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1B6C" w:rsidRPr="00B51580" w:rsidRDefault="00F11B6C" w:rsidP="00F11B6C">
      <w:pPr>
        <w:tabs>
          <w:tab w:val="left" w:pos="708"/>
        </w:tabs>
        <w:suppressAutoHyphens/>
        <w:spacing w:line="276" w:lineRule="atLeast"/>
        <w:jc w:val="center"/>
        <w:rPr>
          <w:rFonts w:ascii="Times New Roman" w:eastAsia="Times New Roman" w:hAnsi="Times New Roman" w:cs="Times New Roman"/>
          <w:b/>
          <w:color w:val="00000A"/>
          <w:lang w:eastAsia="zh-CN" w:bidi="hi-IN"/>
        </w:rPr>
      </w:pPr>
      <w:r w:rsidRPr="00F11B6C">
        <w:rPr>
          <w:rFonts w:ascii="Times New Roman" w:eastAsia="Times New Roman" w:hAnsi="Times New Roman" w:cs="Times New Roman"/>
          <w:bCs/>
          <w:noProof/>
          <w:sz w:val="28"/>
          <w:szCs w:val="28"/>
          <w:lang w:eastAsia="ru-RU"/>
        </w:rPr>
        <w:drawing>
          <wp:inline distT="0" distB="0" distL="0" distR="0">
            <wp:extent cx="5976375" cy="943356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9603" t="1943" r="5851" b="4763"/>
                    <a:stretch/>
                  </pic:blipFill>
                  <pic:spPr bwMode="auto">
                    <a:xfrm>
                      <a:off x="0" y="0"/>
                      <a:ext cx="5985748" cy="9448354"/>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tbl>
      <w:tblPr>
        <w:tblW w:w="9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080"/>
        <w:gridCol w:w="809"/>
      </w:tblGrid>
      <w:tr w:rsidR="00A0151E" w:rsidRPr="00146185" w:rsidTr="00B30A72">
        <w:tc>
          <w:tcPr>
            <w:tcW w:w="959" w:type="dxa"/>
            <w:shd w:val="clear" w:color="auto" w:fill="auto"/>
          </w:tcPr>
          <w:p w:rsidR="00A0151E" w:rsidRPr="00146185" w:rsidRDefault="00A0151E" w:rsidP="00A0151E">
            <w:pPr>
              <w:autoSpaceDE w:val="0"/>
              <w:autoSpaceDN w:val="0"/>
              <w:adjustRightInd w:val="0"/>
              <w:spacing w:after="0" w:line="240" w:lineRule="auto"/>
              <w:jc w:val="center"/>
              <w:rPr>
                <w:rFonts w:ascii="Times New Roman" w:eastAsia="Times New Roman" w:hAnsi="Times New Roman" w:cs="Times New Roman"/>
                <w:b/>
                <w:bCs/>
                <w:lang w:eastAsia="ru-RU"/>
              </w:rPr>
            </w:pPr>
            <w:r w:rsidRPr="00146185">
              <w:rPr>
                <w:rFonts w:ascii="Times New Roman" w:eastAsia="Times New Roman" w:hAnsi="Times New Roman" w:cs="Times New Roman"/>
                <w:b/>
                <w:bCs/>
                <w:lang w:eastAsia="ru-RU"/>
              </w:rPr>
              <w:lastRenderedPageBreak/>
              <w:t>№</w:t>
            </w:r>
          </w:p>
          <w:p w:rsidR="00A0151E" w:rsidRPr="00146185" w:rsidRDefault="00A0151E" w:rsidP="00A0151E">
            <w:pPr>
              <w:autoSpaceDE w:val="0"/>
              <w:autoSpaceDN w:val="0"/>
              <w:adjustRightInd w:val="0"/>
              <w:spacing w:after="0" w:line="240" w:lineRule="auto"/>
              <w:jc w:val="center"/>
              <w:rPr>
                <w:rFonts w:ascii="Times New Roman" w:eastAsia="Times New Roman" w:hAnsi="Times New Roman" w:cs="Times New Roman"/>
                <w:b/>
                <w:bCs/>
                <w:lang w:eastAsia="ru-RU"/>
              </w:rPr>
            </w:pPr>
            <w:r w:rsidRPr="00146185">
              <w:rPr>
                <w:rFonts w:ascii="Times New Roman" w:eastAsia="Times New Roman" w:hAnsi="Times New Roman" w:cs="Times New Roman"/>
                <w:b/>
                <w:bCs/>
                <w:lang w:eastAsia="ru-RU"/>
              </w:rPr>
              <w:t>п/п</w:t>
            </w:r>
          </w:p>
        </w:tc>
        <w:tc>
          <w:tcPr>
            <w:tcW w:w="8080" w:type="dxa"/>
            <w:shd w:val="clear" w:color="auto" w:fill="auto"/>
          </w:tcPr>
          <w:p w:rsidR="00A0151E" w:rsidRPr="00146185" w:rsidRDefault="00A0151E" w:rsidP="00A0151E">
            <w:pPr>
              <w:autoSpaceDE w:val="0"/>
              <w:autoSpaceDN w:val="0"/>
              <w:adjustRightInd w:val="0"/>
              <w:spacing w:after="0" w:line="240" w:lineRule="auto"/>
              <w:jc w:val="center"/>
              <w:rPr>
                <w:rFonts w:ascii="Times New Roman" w:eastAsia="Times New Roman" w:hAnsi="Times New Roman" w:cs="Times New Roman"/>
                <w:b/>
                <w:bCs/>
                <w:lang w:eastAsia="ru-RU"/>
              </w:rPr>
            </w:pPr>
            <w:r w:rsidRPr="00146185">
              <w:rPr>
                <w:rFonts w:ascii="Times New Roman" w:eastAsia="Times New Roman" w:hAnsi="Times New Roman" w:cs="Times New Roman"/>
                <w:b/>
                <w:bCs/>
                <w:lang w:eastAsia="ru-RU"/>
              </w:rPr>
              <w:t>Содержание</w:t>
            </w:r>
          </w:p>
        </w:tc>
        <w:tc>
          <w:tcPr>
            <w:tcW w:w="809" w:type="dxa"/>
            <w:shd w:val="clear" w:color="auto" w:fill="auto"/>
          </w:tcPr>
          <w:p w:rsidR="00A0151E" w:rsidRPr="00146185" w:rsidRDefault="00A0151E" w:rsidP="00A0151E">
            <w:pPr>
              <w:autoSpaceDE w:val="0"/>
              <w:autoSpaceDN w:val="0"/>
              <w:adjustRightInd w:val="0"/>
              <w:spacing w:after="0" w:line="240" w:lineRule="auto"/>
              <w:jc w:val="center"/>
              <w:rPr>
                <w:rFonts w:ascii="Times New Roman" w:eastAsia="Times New Roman" w:hAnsi="Times New Roman" w:cs="Times New Roman"/>
                <w:b/>
                <w:bCs/>
                <w:lang w:eastAsia="ru-RU"/>
              </w:rPr>
            </w:pPr>
            <w:r w:rsidRPr="00146185">
              <w:rPr>
                <w:rFonts w:ascii="Times New Roman" w:eastAsia="Times New Roman" w:hAnsi="Times New Roman" w:cs="Times New Roman"/>
                <w:b/>
                <w:bCs/>
                <w:lang w:eastAsia="ru-RU"/>
              </w:rPr>
              <w:t>Стр.</w:t>
            </w:r>
          </w:p>
        </w:tc>
      </w:tr>
      <w:tr w:rsidR="00A0151E" w:rsidRPr="00146185" w:rsidTr="00B30A72">
        <w:tc>
          <w:tcPr>
            <w:tcW w:w="959" w:type="dxa"/>
            <w:shd w:val="clear" w:color="auto" w:fill="auto"/>
          </w:tcPr>
          <w:p w:rsidR="00A0151E" w:rsidRPr="00146185" w:rsidRDefault="00604202" w:rsidP="00A0151E">
            <w:pPr>
              <w:autoSpaceDE w:val="0"/>
              <w:autoSpaceDN w:val="0"/>
              <w:adjustRightInd w:val="0"/>
              <w:spacing w:after="0" w:line="240" w:lineRule="auto"/>
              <w:ind w:left="720"/>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w:t>
            </w:r>
          </w:p>
        </w:tc>
        <w:tc>
          <w:tcPr>
            <w:tcW w:w="8080" w:type="dxa"/>
            <w:shd w:val="clear" w:color="auto" w:fill="auto"/>
          </w:tcPr>
          <w:p w:rsidR="00A0151E" w:rsidRPr="00FC3FF5" w:rsidRDefault="00604202" w:rsidP="00A0151E">
            <w:pPr>
              <w:autoSpaceDE w:val="0"/>
              <w:autoSpaceDN w:val="0"/>
              <w:adjustRightInd w:val="0"/>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r w:rsidR="00A0151E" w:rsidRPr="00FC3FF5">
              <w:rPr>
                <w:rFonts w:ascii="Times New Roman" w:eastAsia="Times New Roman" w:hAnsi="Times New Roman" w:cs="Times New Roman"/>
                <w:b/>
                <w:bCs/>
                <w:sz w:val="24"/>
                <w:szCs w:val="24"/>
                <w:lang w:eastAsia="ru-RU"/>
              </w:rPr>
              <w:t>Целевой раздел</w:t>
            </w:r>
          </w:p>
        </w:tc>
        <w:tc>
          <w:tcPr>
            <w:tcW w:w="809" w:type="dxa"/>
            <w:shd w:val="clear" w:color="auto" w:fill="auto"/>
          </w:tcPr>
          <w:p w:rsidR="00A0151E" w:rsidRPr="00146185" w:rsidRDefault="00A0151E" w:rsidP="00A0151E">
            <w:pPr>
              <w:autoSpaceDE w:val="0"/>
              <w:autoSpaceDN w:val="0"/>
              <w:adjustRightInd w:val="0"/>
              <w:spacing w:after="0" w:line="240" w:lineRule="auto"/>
              <w:jc w:val="center"/>
              <w:rPr>
                <w:rFonts w:ascii="Times New Roman" w:eastAsia="Times New Roman" w:hAnsi="Times New Roman" w:cs="Times New Roman"/>
                <w:b/>
                <w:bCs/>
                <w:lang w:eastAsia="ru-RU"/>
              </w:rPr>
            </w:pPr>
          </w:p>
        </w:tc>
      </w:tr>
      <w:tr w:rsidR="00A0151E" w:rsidRPr="00146185" w:rsidTr="00B30A72">
        <w:tc>
          <w:tcPr>
            <w:tcW w:w="959" w:type="dxa"/>
            <w:shd w:val="clear" w:color="auto" w:fill="auto"/>
          </w:tcPr>
          <w:p w:rsidR="00A0151E" w:rsidRPr="00146185" w:rsidRDefault="00A0151E" w:rsidP="006379F1">
            <w:pPr>
              <w:autoSpaceDE w:val="0"/>
              <w:autoSpaceDN w:val="0"/>
              <w:adjustRightInd w:val="0"/>
              <w:spacing w:after="0" w:line="240" w:lineRule="auto"/>
              <w:jc w:val="center"/>
              <w:rPr>
                <w:rFonts w:ascii="Times New Roman" w:eastAsia="Times New Roman" w:hAnsi="Times New Roman" w:cs="Times New Roman"/>
                <w:b/>
                <w:bCs/>
                <w:lang w:eastAsia="ru-RU"/>
              </w:rPr>
            </w:pPr>
            <w:r w:rsidRPr="00146185">
              <w:rPr>
                <w:rFonts w:ascii="Times New Roman" w:eastAsia="Times New Roman" w:hAnsi="Times New Roman" w:cs="Times New Roman"/>
                <w:b/>
                <w:bCs/>
                <w:lang w:eastAsia="ru-RU"/>
              </w:rPr>
              <w:t>1.1.</w:t>
            </w:r>
          </w:p>
        </w:tc>
        <w:tc>
          <w:tcPr>
            <w:tcW w:w="8080" w:type="dxa"/>
            <w:shd w:val="clear" w:color="auto" w:fill="auto"/>
          </w:tcPr>
          <w:p w:rsidR="00A0151E" w:rsidRPr="00FC3FF5" w:rsidRDefault="00A0151E" w:rsidP="00A0151E">
            <w:pPr>
              <w:autoSpaceDE w:val="0"/>
              <w:autoSpaceDN w:val="0"/>
              <w:adjustRightInd w:val="0"/>
              <w:spacing w:after="0" w:line="240" w:lineRule="auto"/>
              <w:rPr>
                <w:rFonts w:ascii="Times New Roman" w:eastAsia="Times New Roman" w:hAnsi="Times New Roman" w:cs="Times New Roman"/>
                <w:bCs/>
                <w:lang w:eastAsia="ru-RU"/>
              </w:rPr>
            </w:pPr>
            <w:r w:rsidRPr="00FC3FF5">
              <w:rPr>
                <w:rFonts w:ascii="Times New Roman" w:eastAsia="Times New Roman" w:hAnsi="Times New Roman" w:cs="Times New Roman"/>
                <w:bCs/>
                <w:lang w:eastAsia="ru-RU"/>
              </w:rPr>
              <w:t>Пояснительная записка</w:t>
            </w:r>
          </w:p>
        </w:tc>
        <w:tc>
          <w:tcPr>
            <w:tcW w:w="809" w:type="dxa"/>
            <w:shd w:val="clear" w:color="auto" w:fill="auto"/>
          </w:tcPr>
          <w:p w:rsidR="00A0151E" w:rsidRPr="00146185" w:rsidRDefault="00E758B2" w:rsidP="00A0151E">
            <w:pPr>
              <w:autoSpaceDE w:val="0"/>
              <w:autoSpaceDN w:val="0"/>
              <w:adjustRightInd w:val="0"/>
              <w:spacing w:after="0" w:line="240" w:lineRule="auto"/>
              <w:jc w:val="center"/>
              <w:rPr>
                <w:rFonts w:ascii="Times New Roman" w:eastAsia="Times New Roman" w:hAnsi="Times New Roman" w:cs="Times New Roman"/>
                <w:b/>
                <w:bCs/>
                <w:lang w:eastAsia="ru-RU"/>
              </w:rPr>
            </w:pPr>
            <w:r w:rsidRPr="00146185">
              <w:rPr>
                <w:rFonts w:ascii="Times New Roman" w:eastAsia="Times New Roman" w:hAnsi="Times New Roman" w:cs="Times New Roman"/>
                <w:b/>
                <w:bCs/>
                <w:lang w:eastAsia="ru-RU"/>
              </w:rPr>
              <w:t>3</w:t>
            </w:r>
          </w:p>
        </w:tc>
      </w:tr>
      <w:tr w:rsidR="00A0151E" w:rsidRPr="00146185" w:rsidTr="00B30A72">
        <w:tc>
          <w:tcPr>
            <w:tcW w:w="959" w:type="dxa"/>
            <w:shd w:val="clear" w:color="auto" w:fill="auto"/>
          </w:tcPr>
          <w:p w:rsidR="00A0151E" w:rsidRPr="00146185" w:rsidRDefault="00FC3FF5" w:rsidP="006379F1">
            <w:pPr>
              <w:autoSpaceDE w:val="0"/>
              <w:autoSpaceDN w:val="0"/>
              <w:adjustRightInd w:val="0"/>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w:t>
            </w:r>
            <w:r w:rsidR="002D65CD">
              <w:rPr>
                <w:rFonts w:ascii="Times New Roman" w:eastAsia="Times New Roman" w:hAnsi="Times New Roman" w:cs="Times New Roman"/>
                <w:b/>
                <w:bCs/>
                <w:lang w:eastAsia="ru-RU"/>
              </w:rPr>
              <w:t>2</w:t>
            </w:r>
            <w:r>
              <w:rPr>
                <w:rFonts w:ascii="Times New Roman" w:eastAsia="Times New Roman" w:hAnsi="Times New Roman" w:cs="Times New Roman"/>
                <w:b/>
                <w:bCs/>
                <w:lang w:eastAsia="ru-RU"/>
              </w:rPr>
              <w:t>.</w:t>
            </w:r>
          </w:p>
        </w:tc>
        <w:tc>
          <w:tcPr>
            <w:tcW w:w="8080" w:type="dxa"/>
            <w:shd w:val="clear" w:color="auto" w:fill="auto"/>
          </w:tcPr>
          <w:p w:rsidR="00A0151E" w:rsidRPr="00146185" w:rsidRDefault="00A0151E" w:rsidP="00FC3FF5">
            <w:pPr>
              <w:spacing w:after="0" w:line="240" w:lineRule="auto"/>
              <w:jc w:val="both"/>
              <w:rPr>
                <w:rFonts w:ascii="Times New Roman" w:eastAsia="Times New Roman" w:hAnsi="Times New Roman" w:cs="Times New Roman"/>
                <w:lang w:eastAsia="ru-RU"/>
              </w:rPr>
            </w:pPr>
            <w:r w:rsidRPr="00146185">
              <w:rPr>
                <w:rFonts w:ascii="Times New Roman" w:eastAsia="Times New Roman" w:hAnsi="Times New Roman" w:cs="Times New Roman"/>
                <w:lang w:eastAsia="ru-RU"/>
              </w:rPr>
              <w:t xml:space="preserve">Цели и задачи </w:t>
            </w:r>
            <w:r w:rsidR="00FC3FF5">
              <w:rPr>
                <w:rFonts w:ascii="Times New Roman" w:eastAsia="Times New Roman" w:hAnsi="Times New Roman" w:cs="Times New Roman"/>
                <w:lang w:eastAsia="ru-RU"/>
              </w:rPr>
              <w:t>Программы</w:t>
            </w:r>
          </w:p>
        </w:tc>
        <w:tc>
          <w:tcPr>
            <w:tcW w:w="809" w:type="dxa"/>
            <w:shd w:val="clear" w:color="auto" w:fill="auto"/>
          </w:tcPr>
          <w:p w:rsidR="00A0151E" w:rsidRPr="00146185" w:rsidRDefault="002F6CF4" w:rsidP="00A0151E">
            <w:pPr>
              <w:autoSpaceDE w:val="0"/>
              <w:autoSpaceDN w:val="0"/>
              <w:adjustRightInd w:val="0"/>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5</w:t>
            </w:r>
          </w:p>
        </w:tc>
      </w:tr>
      <w:tr w:rsidR="00A0151E" w:rsidRPr="00146185" w:rsidTr="00B30A72">
        <w:tc>
          <w:tcPr>
            <w:tcW w:w="959" w:type="dxa"/>
            <w:shd w:val="clear" w:color="auto" w:fill="auto"/>
          </w:tcPr>
          <w:p w:rsidR="00A0151E" w:rsidRPr="00146185" w:rsidRDefault="00FC3FF5" w:rsidP="006379F1">
            <w:pPr>
              <w:autoSpaceDE w:val="0"/>
              <w:autoSpaceDN w:val="0"/>
              <w:adjustRightInd w:val="0"/>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w:t>
            </w:r>
            <w:r w:rsidR="002D65CD">
              <w:rPr>
                <w:rFonts w:ascii="Times New Roman" w:eastAsia="Times New Roman" w:hAnsi="Times New Roman" w:cs="Times New Roman"/>
                <w:b/>
                <w:bCs/>
                <w:lang w:eastAsia="ru-RU"/>
              </w:rPr>
              <w:t>.3</w:t>
            </w:r>
            <w:r>
              <w:rPr>
                <w:rFonts w:ascii="Times New Roman" w:eastAsia="Times New Roman" w:hAnsi="Times New Roman" w:cs="Times New Roman"/>
                <w:b/>
                <w:bCs/>
                <w:lang w:eastAsia="ru-RU"/>
              </w:rPr>
              <w:t>.</w:t>
            </w:r>
          </w:p>
        </w:tc>
        <w:tc>
          <w:tcPr>
            <w:tcW w:w="8080" w:type="dxa"/>
            <w:shd w:val="clear" w:color="auto" w:fill="auto"/>
          </w:tcPr>
          <w:p w:rsidR="00A0151E" w:rsidRPr="00146185" w:rsidRDefault="00A0151E" w:rsidP="00A0151E">
            <w:pPr>
              <w:autoSpaceDE w:val="0"/>
              <w:autoSpaceDN w:val="0"/>
              <w:adjustRightInd w:val="0"/>
              <w:spacing w:after="0" w:line="240" w:lineRule="auto"/>
              <w:rPr>
                <w:rFonts w:ascii="Times New Roman" w:eastAsia="Times New Roman" w:hAnsi="Times New Roman" w:cs="Times New Roman"/>
                <w:bCs/>
                <w:lang w:eastAsia="ru-RU"/>
              </w:rPr>
            </w:pPr>
            <w:r w:rsidRPr="00146185">
              <w:rPr>
                <w:rFonts w:ascii="Times New Roman" w:eastAsia="Times New Roman" w:hAnsi="Times New Roman" w:cs="Times New Roman"/>
                <w:bCs/>
                <w:lang w:eastAsia="ru-RU"/>
              </w:rPr>
              <w:t>Принципы и подходы к формированию Программы</w:t>
            </w:r>
          </w:p>
        </w:tc>
        <w:tc>
          <w:tcPr>
            <w:tcW w:w="809" w:type="dxa"/>
            <w:shd w:val="clear" w:color="auto" w:fill="auto"/>
          </w:tcPr>
          <w:p w:rsidR="00A0151E" w:rsidRPr="00146185" w:rsidRDefault="002F6CF4" w:rsidP="00A0151E">
            <w:pPr>
              <w:autoSpaceDE w:val="0"/>
              <w:autoSpaceDN w:val="0"/>
              <w:adjustRightInd w:val="0"/>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6</w:t>
            </w:r>
          </w:p>
        </w:tc>
      </w:tr>
      <w:tr w:rsidR="00A0151E" w:rsidRPr="00146185" w:rsidTr="00B30A72">
        <w:tc>
          <w:tcPr>
            <w:tcW w:w="959" w:type="dxa"/>
            <w:shd w:val="clear" w:color="auto" w:fill="auto"/>
          </w:tcPr>
          <w:p w:rsidR="00A0151E" w:rsidRPr="00146185" w:rsidRDefault="00FC3FF5" w:rsidP="006379F1">
            <w:pPr>
              <w:autoSpaceDE w:val="0"/>
              <w:autoSpaceDN w:val="0"/>
              <w:adjustRightInd w:val="0"/>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w:t>
            </w:r>
            <w:r w:rsidR="002D65CD">
              <w:rPr>
                <w:rFonts w:ascii="Times New Roman" w:eastAsia="Times New Roman" w:hAnsi="Times New Roman" w:cs="Times New Roman"/>
                <w:b/>
                <w:bCs/>
                <w:lang w:eastAsia="ru-RU"/>
              </w:rPr>
              <w:t>4</w:t>
            </w:r>
            <w:r>
              <w:rPr>
                <w:rFonts w:ascii="Times New Roman" w:eastAsia="Times New Roman" w:hAnsi="Times New Roman" w:cs="Times New Roman"/>
                <w:b/>
                <w:bCs/>
                <w:lang w:eastAsia="ru-RU"/>
              </w:rPr>
              <w:t>.</w:t>
            </w:r>
          </w:p>
        </w:tc>
        <w:tc>
          <w:tcPr>
            <w:tcW w:w="8080" w:type="dxa"/>
            <w:shd w:val="clear" w:color="auto" w:fill="auto"/>
          </w:tcPr>
          <w:p w:rsidR="00A0151E" w:rsidRPr="00146185" w:rsidRDefault="000C69E2" w:rsidP="00A0151E">
            <w:pPr>
              <w:autoSpaceDE w:val="0"/>
              <w:autoSpaceDN w:val="0"/>
              <w:adjustRightInd w:val="0"/>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eastAsia="ru-RU"/>
              </w:rPr>
              <w:t>Приоритетное направление</w:t>
            </w:r>
          </w:p>
        </w:tc>
        <w:tc>
          <w:tcPr>
            <w:tcW w:w="809" w:type="dxa"/>
            <w:shd w:val="clear" w:color="auto" w:fill="auto"/>
          </w:tcPr>
          <w:p w:rsidR="00A0151E" w:rsidRPr="00146185" w:rsidRDefault="002F6CF4" w:rsidP="00A0151E">
            <w:pPr>
              <w:autoSpaceDE w:val="0"/>
              <w:autoSpaceDN w:val="0"/>
              <w:adjustRightInd w:val="0"/>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6</w:t>
            </w:r>
          </w:p>
        </w:tc>
      </w:tr>
      <w:tr w:rsidR="000C69E2" w:rsidRPr="00146185" w:rsidTr="00B30A72">
        <w:tc>
          <w:tcPr>
            <w:tcW w:w="959" w:type="dxa"/>
            <w:shd w:val="clear" w:color="auto" w:fill="auto"/>
          </w:tcPr>
          <w:p w:rsidR="000C69E2" w:rsidRDefault="000C69E2" w:rsidP="006379F1">
            <w:pPr>
              <w:autoSpaceDE w:val="0"/>
              <w:autoSpaceDN w:val="0"/>
              <w:adjustRightInd w:val="0"/>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1.5.</w:t>
            </w:r>
          </w:p>
        </w:tc>
        <w:tc>
          <w:tcPr>
            <w:tcW w:w="8080" w:type="dxa"/>
            <w:shd w:val="clear" w:color="auto" w:fill="auto"/>
          </w:tcPr>
          <w:p w:rsidR="000C69E2" w:rsidRPr="00146185" w:rsidRDefault="000C69E2" w:rsidP="00A0151E">
            <w:pPr>
              <w:autoSpaceDE w:val="0"/>
              <w:autoSpaceDN w:val="0"/>
              <w:adjustRightInd w:val="0"/>
              <w:spacing w:after="0" w:line="240" w:lineRule="auto"/>
              <w:rPr>
                <w:rFonts w:ascii="Times New Roman" w:eastAsia="Times New Roman" w:hAnsi="Times New Roman" w:cs="Times New Roman"/>
                <w:bCs/>
                <w:lang w:eastAsia="ru-RU"/>
              </w:rPr>
            </w:pPr>
            <w:r w:rsidRPr="000C69E2">
              <w:rPr>
                <w:rFonts w:ascii="Times New Roman" w:eastAsia="Times New Roman" w:hAnsi="Times New Roman" w:cs="Times New Roman"/>
                <w:bCs/>
                <w:lang w:eastAsia="ru-RU"/>
              </w:rPr>
              <w:t xml:space="preserve">Характеристика возрастных особенностей детей      </w:t>
            </w:r>
          </w:p>
        </w:tc>
        <w:tc>
          <w:tcPr>
            <w:tcW w:w="809" w:type="dxa"/>
            <w:shd w:val="clear" w:color="auto" w:fill="auto"/>
          </w:tcPr>
          <w:p w:rsidR="000C69E2" w:rsidRDefault="002F6CF4" w:rsidP="00A0151E">
            <w:pPr>
              <w:autoSpaceDE w:val="0"/>
              <w:autoSpaceDN w:val="0"/>
              <w:adjustRightInd w:val="0"/>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7</w:t>
            </w:r>
          </w:p>
        </w:tc>
      </w:tr>
      <w:tr w:rsidR="00A0151E" w:rsidRPr="00146185" w:rsidTr="00B30A72">
        <w:tc>
          <w:tcPr>
            <w:tcW w:w="959" w:type="dxa"/>
            <w:shd w:val="clear" w:color="auto" w:fill="auto"/>
          </w:tcPr>
          <w:p w:rsidR="00A0151E" w:rsidRPr="00146185" w:rsidRDefault="00FC3FF5" w:rsidP="006379F1">
            <w:pPr>
              <w:autoSpaceDE w:val="0"/>
              <w:autoSpaceDN w:val="0"/>
              <w:adjustRightInd w:val="0"/>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w:t>
            </w:r>
            <w:r w:rsidR="000C69E2">
              <w:rPr>
                <w:rFonts w:ascii="Times New Roman" w:eastAsia="Times New Roman" w:hAnsi="Times New Roman" w:cs="Times New Roman"/>
                <w:b/>
                <w:bCs/>
                <w:lang w:eastAsia="ru-RU"/>
              </w:rPr>
              <w:t>6</w:t>
            </w:r>
            <w:r>
              <w:rPr>
                <w:rFonts w:ascii="Times New Roman" w:eastAsia="Times New Roman" w:hAnsi="Times New Roman" w:cs="Times New Roman"/>
                <w:b/>
                <w:bCs/>
                <w:lang w:eastAsia="ru-RU"/>
              </w:rPr>
              <w:t>.</w:t>
            </w:r>
          </w:p>
        </w:tc>
        <w:tc>
          <w:tcPr>
            <w:tcW w:w="8080" w:type="dxa"/>
            <w:shd w:val="clear" w:color="auto" w:fill="auto"/>
          </w:tcPr>
          <w:p w:rsidR="00A0151E" w:rsidRPr="006379F1" w:rsidRDefault="00A0151E" w:rsidP="006379F1">
            <w:pPr>
              <w:autoSpaceDE w:val="0"/>
              <w:autoSpaceDN w:val="0"/>
              <w:adjustRightInd w:val="0"/>
              <w:spacing w:after="0" w:line="240" w:lineRule="auto"/>
              <w:rPr>
                <w:rFonts w:ascii="Times New Roman" w:eastAsia="Times New Roman" w:hAnsi="Times New Roman" w:cs="Times New Roman"/>
                <w:bCs/>
                <w:lang w:eastAsia="ru-RU"/>
              </w:rPr>
            </w:pPr>
            <w:r w:rsidRPr="006379F1">
              <w:rPr>
                <w:rFonts w:ascii="Times New Roman" w:eastAsia="Times New Roman" w:hAnsi="Times New Roman" w:cs="Times New Roman"/>
                <w:lang w:eastAsia="ru-RU"/>
              </w:rPr>
              <w:t xml:space="preserve">Планируемые результаты освоения </w:t>
            </w:r>
            <w:r w:rsidR="006379F1">
              <w:rPr>
                <w:rFonts w:ascii="Times New Roman" w:eastAsia="Times New Roman" w:hAnsi="Times New Roman" w:cs="Times New Roman"/>
                <w:lang w:eastAsia="ru-RU"/>
              </w:rPr>
              <w:t>Программы</w:t>
            </w:r>
          </w:p>
        </w:tc>
        <w:tc>
          <w:tcPr>
            <w:tcW w:w="809" w:type="dxa"/>
            <w:shd w:val="clear" w:color="auto" w:fill="auto"/>
          </w:tcPr>
          <w:p w:rsidR="00A0151E" w:rsidRPr="00146185" w:rsidRDefault="002F6CF4" w:rsidP="00A0151E">
            <w:pPr>
              <w:autoSpaceDE w:val="0"/>
              <w:autoSpaceDN w:val="0"/>
              <w:adjustRightInd w:val="0"/>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14</w:t>
            </w:r>
          </w:p>
        </w:tc>
      </w:tr>
      <w:tr w:rsidR="00A0151E" w:rsidRPr="00146185" w:rsidTr="00B30A72">
        <w:tc>
          <w:tcPr>
            <w:tcW w:w="959" w:type="dxa"/>
            <w:shd w:val="clear" w:color="auto" w:fill="auto"/>
          </w:tcPr>
          <w:p w:rsidR="00A0151E" w:rsidRPr="00146185" w:rsidRDefault="006379F1" w:rsidP="006379F1">
            <w:pPr>
              <w:autoSpaceDE w:val="0"/>
              <w:autoSpaceDN w:val="0"/>
              <w:adjustRightInd w:val="0"/>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w:t>
            </w:r>
            <w:r w:rsidR="000C69E2">
              <w:rPr>
                <w:rFonts w:ascii="Times New Roman" w:eastAsia="Times New Roman" w:hAnsi="Times New Roman" w:cs="Times New Roman"/>
                <w:b/>
                <w:bCs/>
                <w:lang w:eastAsia="ru-RU"/>
              </w:rPr>
              <w:t>7</w:t>
            </w:r>
            <w:r w:rsidR="00A0151E" w:rsidRPr="00146185">
              <w:rPr>
                <w:rFonts w:ascii="Times New Roman" w:eastAsia="Times New Roman" w:hAnsi="Times New Roman" w:cs="Times New Roman"/>
                <w:b/>
                <w:bCs/>
                <w:lang w:eastAsia="ru-RU"/>
              </w:rPr>
              <w:t>.</w:t>
            </w:r>
          </w:p>
        </w:tc>
        <w:tc>
          <w:tcPr>
            <w:tcW w:w="8080" w:type="dxa"/>
            <w:shd w:val="clear" w:color="auto" w:fill="auto"/>
          </w:tcPr>
          <w:p w:rsidR="00A0151E" w:rsidRPr="006379F1" w:rsidRDefault="006379F1" w:rsidP="00A0151E">
            <w:pPr>
              <w:shd w:val="clear" w:color="auto" w:fill="FFFFFF"/>
              <w:spacing w:after="0" w:line="240" w:lineRule="auto"/>
              <w:rPr>
                <w:rFonts w:ascii="Times New Roman" w:eastAsia="Times New Roman" w:hAnsi="Times New Roman" w:cs="Times New Roman"/>
                <w:lang w:eastAsia="ru-RU"/>
              </w:rPr>
            </w:pPr>
            <w:r w:rsidRPr="006379F1">
              <w:rPr>
                <w:rFonts w:ascii="Times New Roman" w:eastAsia="Times New Roman" w:hAnsi="Times New Roman" w:cs="Times New Roman"/>
                <w:lang w:eastAsia="ru-RU"/>
              </w:rPr>
              <w:t>О</w:t>
            </w:r>
            <w:r w:rsidR="00A0151E" w:rsidRPr="006379F1">
              <w:rPr>
                <w:rFonts w:ascii="Times New Roman" w:eastAsia="Times New Roman" w:hAnsi="Times New Roman" w:cs="Times New Roman"/>
                <w:lang w:eastAsia="ru-RU"/>
              </w:rPr>
              <w:t>ценивание качест</w:t>
            </w:r>
            <w:r w:rsidRPr="006379F1">
              <w:rPr>
                <w:rFonts w:ascii="Times New Roman" w:eastAsia="Times New Roman" w:hAnsi="Times New Roman" w:cs="Times New Roman"/>
                <w:lang w:eastAsia="ru-RU"/>
              </w:rPr>
              <w:t>ва образовательной деятельности</w:t>
            </w:r>
          </w:p>
        </w:tc>
        <w:tc>
          <w:tcPr>
            <w:tcW w:w="809" w:type="dxa"/>
            <w:shd w:val="clear" w:color="auto" w:fill="auto"/>
          </w:tcPr>
          <w:p w:rsidR="00A0151E" w:rsidRPr="00146185" w:rsidRDefault="002F6CF4" w:rsidP="00A0151E">
            <w:pPr>
              <w:autoSpaceDE w:val="0"/>
              <w:autoSpaceDN w:val="0"/>
              <w:adjustRightInd w:val="0"/>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17</w:t>
            </w:r>
          </w:p>
        </w:tc>
      </w:tr>
      <w:tr w:rsidR="00A0151E" w:rsidRPr="00146185" w:rsidTr="00B30A72">
        <w:tc>
          <w:tcPr>
            <w:tcW w:w="959" w:type="dxa"/>
            <w:shd w:val="clear" w:color="auto" w:fill="auto"/>
          </w:tcPr>
          <w:p w:rsidR="00A0151E" w:rsidRPr="00146185" w:rsidRDefault="00A0151E" w:rsidP="00A0151E">
            <w:pPr>
              <w:autoSpaceDE w:val="0"/>
              <w:autoSpaceDN w:val="0"/>
              <w:adjustRightInd w:val="0"/>
              <w:spacing w:after="0" w:line="240" w:lineRule="auto"/>
              <w:ind w:left="360"/>
              <w:jc w:val="center"/>
              <w:rPr>
                <w:rFonts w:ascii="Times New Roman" w:eastAsia="Times New Roman" w:hAnsi="Times New Roman" w:cs="Times New Roman"/>
                <w:b/>
                <w:bCs/>
                <w:lang w:val="en-US" w:eastAsia="ru-RU"/>
              </w:rPr>
            </w:pPr>
          </w:p>
        </w:tc>
        <w:tc>
          <w:tcPr>
            <w:tcW w:w="8080" w:type="dxa"/>
            <w:shd w:val="clear" w:color="auto" w:fill="auto"/>
          </w:tcPr>
          <w:p w:rsidR="00A0151E" w:rsidRPr="00604202" w:rsidRDefault="003D550F" w:rsidP="00604202">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604202">
              <w:rPr>
                <w:rFonts w:ascii="Times New Roman" w:eastAsia="Times New Roman" w:hAnsi="Times New Roman" w:cs="Times New Roman"/>
                <w:b/>
                <w:bCs/>
                <w:sz w:val="24"/>
                <w:szCs w:val="24"/>
                <w:lang w:eastAsia="ru-RU"/>
              </w:rPr>
              <w:t>2.Содержательны</w:t>
            </w:r>
            <w:r w:rsidR="00A0151E" w:rsidRPr="00604202">
              <w:rPr>
                <w:rFonts w:ascii="Times New Roman" w:eastAsia="Times New Roman" w:hAnsi="Times New Roman" w:cs="Times New Roman"/>
                <w:b/>
                <w:bCs/>
                <w:sz w:val="24"/>
                <w:szCs w:val="24"/>
                <w:lang w:eastAsia="ru-RU"/>
              </w:rPr>
              <w:t xml:space="preserve"> раздел</w:t>
            </w:r>
          </w:p>
        </w:tc>
        <w:tc>
          <w:tcPr>
            <w:tcW w:w="809" w:type="dxa"/>
            <w:shd w:val="clear" w:color="auto" w:fill="auto"/>
          </w:tcPr>
          <w:p w:rsidR="00A0151E" w:rsidRPr="00146185" w:rsidRDefault="00A0151E" w:rsidP="00A0151E">
            <w:pPr>
              <w:autoSpaceDE w:val="0"/>
              <w:autoSpaceDN w:val="0"/>
              <w:adjustRightInd w:val="0"/>
              <w:spacing w:after="0" w:line="240" w:lineRule="auto"/>
              <w:jc w:val="center"/>
              <w:rPr>
                <w:rFonts w:ascii="Times New Roman" w:eastAsia="Times New Roman" w:hAnsi="Times New Roman" w:cs="Times New Roman"/>
                <w:b/>
                <w:bCs/>
                <w:lang w:eastAsia="ru-RU"/>
              </w:rPr>
            </w:pPr>
          </w:p>
        </w:tc>
      </w:tr>
      <w:tr w:rsidR="00A0151E" w:rsidRPr="00146185" w:rsidTr="00B30A72">
        <w:tc>
          <w:tcPr>
            <w:tcW w:w="959" w:type="dxa"/>
            <w:shd w:val="clear" w:color="auto" w:fill="auto"/>
          </w:tcPr>
          <w:p w:rsidR="00A0151E" w:rsidRPr="00146185" w:rsidRDefault="00A0151E" w:rsidP="002D65CD">
            <w:pPr>
              <w:autoSpaceDE w:val="0"/>
              <w:autoSpaceDN w:val="0"/>
              <w:adjustRightInd w:val="0"/>
              <w:spacing w:after="0" w:line="240" w:lineRule="auto"/>
              <w:rPr>
                <w:rFonts w:ascii="Times New Roman" w:eastAsia="Times New Roman" w:hAnsi="Times New Roman" w:cs="Times New Roman"/>
                <w:b/>
                <w:bCs/>
                <w:lang w:eastAsia="ru-RU"/>
              </w:rPr>
            </w:pPr>
            <w:r w:rsidRPr="00146185">
              <w:rPr>
                <w:rFonts w:ascii="Times New Roman" w:eastAsia="Times New Roman" w:hAnsi="Times New Roman" w:cs="Times New Roman"/>
                <w:b/>
                <w:bCs/>
                <w:lang w:eastAsia="ru-RU"/>
              </w:rPr>
              <w:t>2.1</w:t>
            </w:r>
          </w:p>
        </w:tc>
        <w:tc>
          <w:tcPr>
            <w:tcW w:w="8080" w:type="dxa"/>
            <w:shd w:val="clear" w:color="auto" w:fill="auto"/>
          </w:tcPr>
          <w:p w:rsidR="00A0151E" w:rsidRPr="00146185" w:rsidRDefault="00490153" w:rsidP="00490153">
            <w:pPr>
              <w:tabs>
                <w:tab w:val="left" w:pos="993"/>
              </w:tabs>
              <w:autoSpaceDE w:val="0"/>
              <w:autoSpaceDN w:val="0"/>
              <w:adjustRightInd w:val="0"/>
              <w:rPr>
                <w:rFonts w:ascii="Times New Roman" w:eastAsia="Times New Roman" w:hAnsi="Times New Roman" w:cs="Times New Roman"/>
                <w:bCs/>
                <w:lang w:eastAsia="ru-RU"/>
              </w:rPr>
            </w:pPr>
            <w:r w:rsidRPr="00146185">
              <w:rPr>
                <w:rFonts w:ascii="Times New Roman" w:hAnsi="Times New Roman" w:cs="Times New Roman"/>
                <w:b/>
              </w:rPr>
              <w:t>Содержание образовательной области  «Физическое развитие»</w:t>
            </w:r>
            <w:r w:rsidR="005E0D51" w:rsidRPr="00146185">
              <w:rPr>
                <w:rFonts w:ascii="Times New Roman" w:eastAsia="Times New Roman" w:hAnsi="Times New Roman" w:cs="Times New Roman"/>
                <w:lang w:eastAsia="ru-RU"/>
              </w:rPr>
              <w:t xml:space="preserve"> Обязательная часть.</w:t>
            </w:r>
          </w:p>
        </w:tc>
        <w:tc>
          <w:tcPr>
            <w:tcW w:w="809" w:type="dxa"/>
            <w:shd w:val="clear" w:color="auto" w:fill="auto"/>
          </w:tcPr>
          <w:p w:rsidR="00A0151E" w:rsidRPr="00146185" w:rsidRDefault="002F6CF4" w:rsidP="00A0151E">
            <w:pPr>
              <w:autoSpaceDE w:val="0"/>
              <w:autoSpaceDN w:val="0"/>
              <w:adjustRightInd w:val="0"/>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21</w:t>
            </w:r>
          </w:p>
        </w:tc>
      </w:tr>
      <w:tr w:rsidR="0091771E" w:rsidRPr="00146185" w:rsidTr="00B30A72">
        <w:tc>
          <w:tcPr>
            <w:tcW w:w="959" w:type="dxa"/>
            <w:shd w:val="clear" w:color="auto" w:fill="auto"/>
          </w:tcPr>
          <w:p w:rsidR="0091771E" w:rsidRPr="00146185" w:rsidRDefault="002D65CD" w:rsidP="002D65CD">
            <w:pPr>
              <w:autoSpaceDE w:val="0"/>
              <w:autoSpaceDN w:val="0"/>
              <w:adjustRightInd w:val="0"/>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2.2.</w:t>
            </w:r>
          </w:p>
        </w:tc>
        <w:tc>
          <w:tcPr>
            <w:tcW w:w="8080" w:type="dxa"/>
            <w:shd w:val="clear" w:color="auto" w:fill="auto"/>
          </w:tcPr>
          <w:p w:rsidR="0091771E" w:rsidRDefault="00490153" w:rsidP="00A0151E">
            <w:pPr>
              <w:autoSpaceDE w:val="0"/>
              <w:autoSpaceDN w:val="0"/>
              <w:adjustRightInd w:val="0"/>
              <w:spacing w:after="0" w:line="240" w:lineRule="auto"/>
              <w:rPr>
                <w:rFonts w:ascii="Times New Roman" w:eastAsia="Times New Roman" w:hAnsi="Times New Roman" w:cs="Times New Roman"/>
                <w:lang w:eastAsia="ru-RU"/>
              </w:rPr>
            </w:pPr>
            <w:r w:rsidRPr="00146185">
              <w:rPr>
                <w:rFonts w:ascii="Times New Roman" w:eastAsia="Times New Roman" w:hAnsi="Times New Roman" w:cs="Times New Roman"/>
                <w:lang w:eastAsia="ru-RU"/>
              </w:rPr>
              <w:t>Часть Программы, формируемая участниками образовательных отношений.</w:t>
            </w:r>
          </w:p>
          <w:p w:rsidR="008B0776" w:rsidRPr="00146185" w:rsidRDefault="008B0776" w:rsidP="00A0151E">
            <w:pPr>
              <w:autoSpaceDE w:val="0"/>
              <w:autoSpaceDN w:val="0"/>
              <w:adjustRightInd w:val="0"/>
              <w:spacing w:after="0" w:line="240" w:lineRule="auto"/>
              <w:rPr>
                <w:rFonts w:ascii="Times New Roman" w:eastAsia="Times New Roman" w:hAnsi="Times New Roman" w:cs="Times New Roman"/>
                <w:lang w:eastAsia="ru-RU"/>
              </w:rPr>
            </w:pPr>
            <w:r w:rsidRPr="00146185">
              <w:rPr>
                <w:rFonts w:ascii="Times New Roman" w:eastAsia="Times New Roman" w:hAnsi="Times New Roman" w:cs="Times New Roman"/>
                <w:lang w:eastAsia="ru-RU"/>
              </w:rPr>
              <w:t>Способы и направления поддержки детской инициативы</w:t>
            </w:r>
            <w:r>
              <w:rPr>
                <w:rFonts w:ascii="Times New Roman" w:eastAsia="Times New Roman" w:hAnsi="Times New Roman" w:cs="Times New Roman"/>
                <w:lang w:eastAsia="ru-RU"/>
              </w:rPr>
              <w:t>.</w:t>
            </w:r>
            <w:r w:rsidRPr="00146185">
              <w:rPr>
                <w:rFonts w:ascii="Times New Roman" w:eastAsia="Times New Roman" w:hAnsi="Times New Roman" w:cs="Times New Roman"/>
                <w:lang w:eastAsia="ru-RU"/>
              </w:rPr>
              <w:t xml:space="preserve">                                </w:t>
            </w:r>
          </w:p>
        </w:tc>
        <w:tc>
          <w:tcPr>
            <w:tcW w:w="809" w:type="dxa"/>
            <w:shd w:val="clear" w:color="auto" w:fill="auto"/>
          </w:tcPr>
          <w:p w:rsidR="0091771E" w:rsidRPr="00146185" w:rsidRDefault="002F6CF4" w:rsidP="00A0151E">
            <w:pPr>
              <w:autoSpaceDE w:val="0"/>
              <w:autoSpaceDN w:val="0"/>
              <w:adjustRightInd w:val="0"/>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35</w:t>
            </w:r>
          </w:p>
        </w:tc>
      </w:tr>
      <w:tr w:rsidR="0091771E" w:rsidRPr="00146185" w:rsidTr="00B30A72">
        <w:tc>
          <w:tcPr>
            <w:tcW w:w="959" w:type="dxa"/>
            <w:shd w:val="clear" w:color="auto" w:fill="auto"/>
          </w:tcPr>
          <w:p w:rsidR="0091771E" w:rsidRPr="00146185" w:rsidRDefault="00B52146" w:rsidP="002D65CD">
            <w:pPr>
              <w:autoSpaceDE w:val="0"/>
              <w:autoSpaceDN w:val="0"/>
              <w:adjustRightInd w:val="0"/>
              <w:spacing w:after="0" w:line="240" w:lineRule="auto"/>
              <w:rPr>
                <w:rFonts w:ascii="Times New Roman" w:eastAsia="Times New Roman" w:hAnsi="Times New Roman" w:cs="Times New Roman"/>
                <w:b/>
                <w:bCs/>
                <w:lang w:eastAsia="ru-RU"/>
              </w:rPr>
            </w:pPr>
            <w:r w:rsidRPr="00146185">
              <w:rPr>
                <w:rFonts w:ascii="Times New Roman" w:eastAsia="Times New Roman" w:hAnsi="Times New Roman" w:cs="Times New Roman"/>
                <w:b/>
                <w:bCs/>
                <w:lang w:eastAsia="ru-RU"/>
              </w:rPr>
              <w:t>2.3.</w:t>
            </w:r>
          </w:p>
        </w:tc>
        <w:tc>
          <w:tcPr>
            <w:tcW w:w="8080" w:type="dxa"/>
            <w:shd w:val="clear" w:color="auto" w:fill="auto"/>
          </w:tcPr>
          <w:p w:rsidR="0091771E" w:rsidRPr="00146185" w:rsidRDefault="00023EDD" w:rsidP="00A0151E">
            <w:pPr>
              <w:autoSpaceDE w:val="0"/>
              <w:autoSpaceDN w:val="0"/>
              <w:adjustRightInd w:val="0"/>
              <w:spacing w:after="0" w:line="240" w:lineRule="auto"/>
              <w:rPr>
                <w:rFonts w:ascii="Times New Roman" w:eastAsia="Times New Roman" w:hAnsi="Times New Roman" w:cs="Times New Roman"/>
                <w:lang w:eastAsia="ru-RU"/>
              </w:rPr>
            </w:pPr>
            <w:r w:rsidRPr="00023EDD">
              <w:rPr>
                <w:rFonts w:ascii="Times New Roman" w:eastAsia="Times New Roman" w:hAnsi="Times New Roman" w:cs="Times New Roman"/>
                <w:lang w:eastAsia="ru-RU"/>
              </w:rPr>
              <w:t>Взаимодействие с родителями</w:t>
            </w:r>
          </w:p>
        </w:tc>
        <w:tc>
          <w:tcPr>
            <w:tcW w:w="809" w:type="dxa"/>
            <w:shd w:val="clear" w:color="auto" w:fill="auto"/>
          </w:tcPr>
          <w:p w:rsidR="0091771E" w:rsidRPr="00146185" w:rsidRDefault="002F6CF4" w:rsidP="00A0151E">
            <w:pPr>
              <w:autoSpaceDE w:val="0"/>
              <w:autoSpaceDN w:val="0"/>
              <w:adjustRightInd w:val="0"/>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36</w:t>
            </w:r>
          </w:p>
        </w:tc>
      </w:tr>
      <w:tr w:rsidR="00F90F06" w:rsidRPr="00146185" w:rsidTr="00B30A72">
        <w:trPr>
          <w:trHeight w:val="371"/>
        </w:trPr>
        <w:tc>
          <w:tcPr>
            <w:tcW w:w="959" w:type="dxa"/>
            <w:shd w:val="clear" w:color="auto" w:fill="auto"/>
          </w:tcPr>
          <w:p w:rsidR="00F90F06" w:rsidRPr="00146185" w:rsidRDefault="00146185" w:rsidP="002D65CD">
            <w:pPr>
              <w:autoSpaceDE w:val="0"/>
              <w:autoSpaceDN w:val="0"/>
              <w:adjustRightInd w:val="0"/>
              <w:spacing w:after="0" w:line="240" w:lineRule="auto"/>
              <w:rPr>
                <w:rFonts w:ascii="Times New Roman" w:eastAsia="Times New Roman" w:hAnsi="Times New Roman" w:cs="Times New Roman"/>
                <w:b/>
                <w:bCs/>
                <w:lang w:eastAsia="ru-RU"/>
              </w:rPr>
            </w:pPr>
            <w:r w:rsidRPr="00146185">
              <w:rPr>
                <w:rFonts w:ascii="Times New Roman" w:eastAsia="Times New Roman" w:hAnsi="Times New Roman" w:cs="Times New Roman"/>
                <w:b/>
                <w:bCs/>
                <w:lang w:eastAsia="ru-RU"/>
              </w:rPr>
              <w:t>2.4</w:t>
            </w:r>
            <w:r w:rsidR="002D65CD">
              <w:rPr>
                <w:rFonts w:ascii="Times New Roman" w:eastAsia="Times New Roman" w:hAnsi="Times New Roman" w:cs="Times New Roman"/>
                <w:b/>
                <w:bCs/>
                <w:lang w:eastAsia="ru-RU"/>
              </w:rPr>
              <w:t>.</w:t>
            </w:r>
          </w:p>
        </w:tc>
        <w:tc>
          <w:tcPr>
            <w:tcW w:w="8080" w:type="dxa"/>
            <w:shd w:val="clear" w:color="auto" w:fill="auto"/>
          </w:tcPr>
          <w:p w:rsidR="00F90F06" w:rsidRPr="00146185" w:rsidRDefault="008B0776" w:rsidP="00F90F06">
            <w:pPr>
              <w:autoSpaceDE w:val="0"/>
              <w:autoSpaceDN w:val="0"/>
              <w:adjustRightInd w:val="0"/>
              <w:spacing w:after="0" w:line="240" w:lineRule="auto"/>
              <w:rPr>
                <w:rFonts w:ascii="Times New Roman" w:eastAsia="Times New Roman" w:hAnsi="Times New Roman" w:cs="Times New Roman"/>
                <w:lang w:eastAsia="ru-RU"/>
              </w:rPr>
            </w:pPr>
            <w:r w:rsidRPr="00146185">
              <w:rPr>
                <w:rFonts w:ascii="Times New Roman" w:eastAsia="Times New Roman" w:hAnsi="Times New Roman" w:cs="Times New Roman"/>
                <w:lang w:eastAsia="ru-RU"/>
              </w:rPr>
              <w:t>Формы, способы, методы и средства реализации Программы с учетом возрастных и индивидуальных особенностей воспитанников.</w:t>
            </w:r>
          </w:p>
        </w:tc>
        <w:tc>
          <w:tcPr>
            <w:tcW w:w="809" w:type="dxa"/>
            <w:shd w:val="clear" w:color="auto" w:fill="auto"/>
          </w:tcPr>
          <w:p w:rsidR="00F90F06" w:rsidRPr="00146185" w:rsidRDefault="002F6CF4" w:rsidP="00A0151E">
            <w:pPr>
              <w:autoSpaceDE w:val="0"/>
              <w:autoSpaceDN w:val="0"/>
              <w:adjustRightInd w:val="0"/>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38</w:t>
            </w:r>
          </w:p>
        </w:tc>
      </w:tr>
      <w:tr w:rsidR="0091771E" w:rsidRPr="00146185" w:rsidTr="00B30A72">
        <w:tc>
          <w:tcPr>
            <w:tcW w:w="959" w:type="dxa"/>
            <w:shd w:val="clear" w:color="auto" w:fill="auto"/>
          </w:tcPr>
          <w:p w:rsidR="0091771E" w:rsidRPr="00146185" w:rsidRDefault="002D65CD" w:rsidP="002D65CD">
            <w:pPr>
              <w:autoSpaceDE w:val="0"/>
              <w:autoSpaceDN w:val="0"/>
              <w:adjustRightInd w:val="0"/>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2.5.</w:t>
            </w:r>
          </w:p>
        </w:tc>
        <w:tc>
          <w:tcPr>
            <w:tcW w:w="8080" w:type="dxa"/>
            <w:shd w:val="clear" w:color="auto" w:fill="auto"/>
          </w:tcPr>
          <w:p w:rsidR="0091771E" w:rsidRPr="00146185" w:rsidRDefault="008B0776" w:rsidP="00A0151E">
            <w:pPr>
              <w:autoSpaceDE w:val="0"/>
              <w:autoSpaceDN w:val="0"/>
              <w:adjustRightInd w:val="0"/>
              <w:spacing w:after="0" w:line="240" w:lineRule="auto"/>
              <w:rPr>
                <w:rFonts w:ascii="Times New Roman" w:eastAsia="Times New Roman" w:hAnsi="Times New Roman" w:cs="Times New Roman"/>
                <w:lang w:eastAsia="ru-RU"/>
              </w:rPr>
            </w:pPr>
            <w:r w:rsidRPr="00146185">
              <w:rPr>
                <w:rFonts w:ascii="Times New Roman" w:eastAsia="Times New Roman" w:hAnsi="Times New Roman" w:cs="Times New Roman"/>
                <w:lang w:eastAsia="ru-RU"/>
              </w:rPr>
              <w:t>Система физкультурно - оздоровительной работы</w:t>
            </w:r>
          </w:p>
        </w:tc>
        <w:tc>
          <w:tcPr>
            <w:tcW w:w="809" w:type="dxa"/>
            <w:shd w:val="clear" w:color="auto" w:fill="auto"/>
          </w:tcPr>
          <w:p w:rsidR="0091771E" w:rsidRPr="00146185" w:rsidRDefault="002F6CF4" w:rsidP="00A0151E">
            <w:pPr>
              <w:autoSpaceDE w:val="0"/>
              <w:autoSpaceDN w:val="0"/>
              <w:adjustRightInd w:val="0"/>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39</w:t>
            </w:r>
          </w:p>
        </w:tc>
      </w:tr>
      <w:tr w:rsidR="00B52146" w:rsidRPr="00146185" w:rsidTr="00B30A72">
        <w:tc>
          <w:tcPr>
            <w:tcW w:w="959" w:type="dxa"/>
            <w:shd w:val="clear" w:color="auto" w:fill="auto"/>
          </w:tcPr>
          <w:p w:rsidR="00B52146" w:rsidRPr="00146185" w:rsidRDefault="00F821C3" w:rsidP="002D65CD">
            <w:pPr>
              <w:autoSpaceDE w:val="0"/>
              <w:autoSpaceDN w:val="0"/>
              <w:adjustRightInd w:val="0"/>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2.6</w:t>
            </w:r>
            <w:r w:rsidR="00B52146" w:rsidRPr="00146185">
              <w:rPr>
                <w:rFonts w:ascii="Times New Roman" w:eastAsia="Times New Roman" w:hAnsi="Times New Roman" w:cs="Times New Roman"/>
                <w:b/>
                <w:bCs/>
                <w:lang w:eastAsia="ru-RU"/>
              </w:rPr>
              <w:t>.</w:t>
            </w:r>
          </w:p>
        </w:tc>
        <w:tc>
          <w:tcPr>
            <w:tcW w:w="8080" w:type="dxa"/>
            <w:shd w:val="clear" w:color="auto" w:fill="auto"/>
          </w:tcPr>
          <w:p w:rsidR="00B52146" w:rsidRPr="00146185" w:rsidRDefault="008B0776" w:rsidP="00B52146">
            <w:pPr>
              <w:spacing w:after="0" w:line="240" w:lineRule="auto"/>
              <w:rPr>
                <w:rFonts w:ascii="Times New Roman" w:eastAsia="Times New Roman" w:hAnsi="Times New Roman" w:cs="Times New Roman"/>
                <w:lang w:eastAsia="ru-RU"/>
              </w:rPr>
            </w:pPr>
            <w:r w:rsidRPr="00146185">
              <w:rPr>
                <w:rFonts w:ascii="Times New Roman" w:eastAsia="Times New Roman" w:hAnsi="Times New Roman" w:cs="Times New Roman"/>
                <w:lang w:eastAsia="ru-RU"/>
              </w:rPr>
              <w:t>Взаимодействие ДОУ и социума</w:t>
            </w:r>
          </w:p>
        </w:tc>
        <w:tc>
          <w:tcPr>
            <w:tcW w:w="809" w:type="dxa"/>
            <w:shd w:val="clear" w:color="auto" w:fill="auto"/>
          </w:tcPr>
          <w:p w:rsidR="00B52146" w:rsidRPr="00F821C3" w:rsidRDefault="002F6CF4" w:rsidP="00A0151E">
            <w:pPr>
              <w:autoSpaceDE w:val="0"/>
              <w:autoSpaceDN w:val="0"/>
              <w:adjustRightInd w:val="0"/>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43</w:t>
            </w:r>
          </w:p>
        </w:tc>
      </w:tr>
      <w:tr w:rsidR="00ED1E46" w:rsidRPr="00146185" w:rsidTr="00B30A72">
        <w:tc>
          <w:tcPr>
            <w:tcW w:w="959" w:type="dxa"/>
            <w:shd w:val="clear" w:color="auto" w:fill="auto"/>
          </w:tcPr>
          <w:p w:rsidR="00ED1E46" w:rsidRDefault="00ED1E46" w:rsidP="002D65CD">
            <w:pPr>
              <w:autoSpaceDE w:val="0"/>
              <w:autoSpaceDN w:val="0"/>
              <w:adjustRightInd w:val="0"/>
              <w:spacing w:after="0" w:line="240" w:lineRule="auto"/>
              <w:rPr>
                <w:rFonts w:ascii="Times New Roman" w:eastAsia="Times New Roman" w:hAnsi="Times New Roman" w:cs="Times New Roman"/>
                <w:b/>
                <w:bCs/>
                <w:lang w:eastAsia="ru-RU"/>
              </w:rPr>
            </w:pPr>
            <w:r w:rsidRPr="00ED1E46">
              <w:rPr>
                <w:rFonts w:ascii="Times New Roman" w:eastAsia="Times New Roman" w:hAnsi="Times New Roman" w:cs="Times New Roman"/>
                <w:b/>
                <w:bCs/>
                <w:lang w:eastAsia="ru-RU"/>
              </w:rPr>
              <w:t>2.7.</w:t>
            </w:r>
          </w:p>
        </w:tc>
        <w:tc>
          <w:tcPr>
            <w:tcW w:w="8080" w:type="dxa"/>
            <w:shd w:val="clear" w:color="auto" w:fill="auto"/>
          </w:tcPr>
          <w:p w:rsidR="00ED1E46" w:rsidRPr="00146185" w:rsidRDefault="00ED1E46" w:rsidP="00ED1E46">
            <w:pPr>
              <w:spacing w:after="0" w:line="240" w:lineRule="auto"/>
              <w:rPr>
                <w:rFonts w:ascii="Times New Roman" w:eastAsia="Times New Roman" w:hAnsi="Times New Roman" w:cs="Times New Roman"/>
                <w:lang w:eastAsia="ru-RU"/>
              </w:rPr>
            </w:pPr>
            <w:r w:rsidRPr="00ED1E46">
              <w:rPr>
                <w:rFonts w:ascii="Times New Roman" w:eastAsia="Times New Roman" w:hAnsi="Times New Roman" w:cs="Times New Roman"/>
                <w:bCs/>
                <w:lang w:eastAsia="ru-RU"/>
              </w:rPr>
              <w:t>Направления и задачи коррекционно-развивающей работы (КРР)</w:t>
            </w:r>
          </w:p>
        </w:tc>
        <w:tc>
          <w:tcPr>
            <w:tcW w:w="809" w:type="dxa"/>
            <w:shd w:val="clear" w:color="auto" w:fill="auto"/>
          </w:tcPr>
          <w:p w:rsidR="00ED1E46" w:rsidRDefault="002F6CF4" w:rsidP="00A0151E">
            <w:pPr>
              <w:autoSpaceDE w:val="0"/>
              <w:autoSpaceDN w:val="0"/>
              <w:adjustRightInd w:val="0"/>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44</w:t>
            </w:r>
          </w:p>
        </w:tc>
      </w:tr>
      <w:tr w:rsidR="00094F0C" w:rsidRPr="00146185" w:rsidTr="00B30A72">
        <w:tc>
          <w:tcPr>
            <w:tcW w:w="959" w:type="dxa"/>
            <w:shd w:val="clear" w:color="auto" w:fill="auto"/>
          </w:tcPr>
          <w:p w:rsidR="00094F0C" w:rsidRPr="00ED1E46" w:rsidRDefault="00094F0C" w:rsidP="002D65CD">
            <w:pPr>
              <w:autoSpaceDE w:val="0"/>
              <w:autoSpaceDN w:val="0"/>
              <w:adjustRightInd w:val="0"/>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2.8.</w:t>
            </w:r>
          </w:p>
        </w:tc>
        <w:tc>
          <w:tcPr>
            <w:tcW w:w="8080" w:type="dxa"/>
            <w:shd w:val="clear" w:color="auto" w:fill="auto"/>
          </w:tcPr>
          <w:p w:rsidR="00094F0C" w:rsidRPr="00B30A72" w:rsidRDefault="002653CE" w:rsidP="00B30A72">
            <w:pPr>
              <w:spacing w:after="0" w:line="240" w:lineRule="auto"/>
              <w:jc w:val="center"/>
              <w:rPr>
                <w:rFonts w:ascii="Times New Roman" w:eastAsia="Times New Roman" w:hAnsi="Times New Roman" w:cs="Times New Roman"/>
                <w:b/>
                <w:bCs/>
                <w:lang w:eastAsia="ru-RU"/>
              </w:rPr>
            </w:pPr>
            <w:r w:rsidRPr="00B30A72">
              <w:rPr>
                <w:rFonts w:ascii="Times New Roman" w:eastAsia="Times New Roman" w:hAnsi="Times New Roman" w:cs="Times New Roman"/>
                <w:b/>
                <w:bCs/>
                <w:lang w:eastAsia="ru-RU"/>
              </w:rPr>
              <w:t>Рабочая Программа воспитания</w:t>
            </w:r>
          </w:p>
        </w:tc>
        <w:tc>
          <w:tcPr>
            <w:tcW w:w="809" w:type="dxa"/>
            <w:shd w:val="clear" w:color="auto" w:fill="auto"/>
          </w:tcPr>
          <w:p w:rsidR="00094F0C" w:rsidRDefault="00094F0C" w:rsidP="00A0151E">
            <w:pPr>
              <w:autoSpaceDE w:val="0"/>
              <w:autoSpaceDN w:val="0"/>
              <w:adjustRightInd w:val="0"/>
              <w:spacing w:after="0" w:line="240" w:lineRule="auto"/>
              <w:jc w:val="center"/>
              <w:rPr>
                <w:rFonts w:ascii="Times New Roman" w:eastAsia="Times New Roman" w:hAnsi="Times New Roman" w:cs="Times New Roman"/>
                <w:b/>
                <w:bCs/>
                <w:lang w:eastAsia="ru-RU"/>
              </w:rPr>
            </w:pPr>
          </w:p>
        </w:tc>
      </w:tr>
      <w:tr w:rsidR="00B30A72" w:rsidRPr="00146185" w:rsidTr="00B30A72">
        <w:tc>
          <w:tcPr>
            <w:tcW w:w="959" w:type="dxa"/>
            <w:shd w:val="clear" w:color="auto" w:fill="auto"/>
          </w:tcPr>
          <w:p w:rsidR="00B30A72" w:rsidRDefault="00B30A72" w:rsidP="002D65CD">
            <w:pPr>
              <w:autoSpaceDE w:val="0"/>
              <w:autoSpaceDN w:val="0"/>
              <w:adjustRightInd w:val="0"/>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2.8.1.</w:t>
            </w:r>
          </w:p>
        </w:tc>
        <w:tc>
          <w:tcPr>
            <w:tcW w:w="8080" w:type="dxa"/>
            <w:shd w:val="clear" w:color="auto" w:fill="auto"/>
          </w:tcPr>
          <w:p w:rsidR="00B30A72" w:rsidRPr="00B30A72" w:rsidRDefault="00B30A72" w:rsidP="00B30A72">
            <w:pPr>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eastAsia="ru-RU"/>
              </w:rPr>
              <w:t>Пояснительная записка</w:t>
            </w:r>
          </w:p>
        </w:tc>
        <w:tc>
          <w:tcPr>
            <w:tcW w:w="809" w:type="dxa"/>
            <w:shd w:val="clear" w:color="auto" w:fill="auto"/>
          </w:tcPr>
          <w:p w:rsidR="00B30A72" w:rsidRDefault="002F6CF4" w:rsidP="00A0151E">
            <w:pPr>
              <w:autoSpaceDE w:val="0"/>
              <w:autoSpaceDN w:val="0"/>
              <w:adjustRightInd w:val="0"/>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46</w:t>
            </w:r>
          </w:p>
        </w:tc>
      </w:tr>
      <w:tr w:rsidR="00B30A72" w:rsidRPr="00146185" w:rsidTr="00B30A72">
        <w:tc>
          <w:tcPr>
            <w:tcW w:w="959" w:type="dxa"/>
            <w:shd w:val="clear" w:color="auto" w:fill="auto"/>
          </w:tcPr>
          <w:p w:rsidR="00B30A72" w:rsidRDefault="00B30A72" w:rsidP="002D65CD">
            <w:pPr>
              <w:autoSpaceDE w:val="0"/>
              <w:autoSpaceDN w:val="0"/>
              <w:adjustRightInd w:val="0"/>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2.8.2.</w:t>
            </w:r>
          </w:p>
        </w:tc>
        <w:tc>
          <w:tcPr>
            <w:tcW w:w="8080" w:type="dxa"/>
            <w:shd w:val="clear" w:color="auto" w:fill="auto"/>
          </w:tcPr>
          <w:p w:rsidR="00B30A72" w:rsidRPr="00B30A72" w:rsidRDefault="00B30A72" w:rsidP="00B30A72">
            <w:pPr>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eastAsia="ru-RU"/>
              </w:rPr>
              <w:t>Целевой раздел Программы воспитания</w:t>
            </w:r>
          </w:p>
        </w:tc>
        <w:tc>
          <w:tcPr>
            <w:tcW w:w="809" w:type="dxa"/>
            <w:shd w:val="clear" w:color="auto" w:fill="auto"/>
          </w:tcPr>
          <w:p w:rsidR="00B30A72" w:rsidRDefault="002F6CF4" w:rsidP="00A0151E">
            <w:pPr>
              <w:autoSpaceDE w:val="0"/>
              <w:autoSpaceDN w:val="0"/>
              <w:adjustRightInd w:val="0"/>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47</w:t>
            </w:r>
          </w:p>
        </w:tc>
      </w:tr>
      <w:tr w:rsidR="00B30A72" w:rsidRPr="00146185" w:rsidTr="00B30A72">
        <w:tc>
          <w:tcPr>
            <w:tcW w:w="959" w:type="dxa"/>
            <w:shd w:val="clear" w:color="auto" w:fill="auto"/>
          </w:tcPr>
          <w:p w:rsidR="00B30A72" w:rsidRDefault="00B30A72" w:rsidP="002D65CD">
            <w:pPr>
              <w:autoSpaceDE w:val="0"/>
              <w:autoSpaceDN w:val="0"/>
              <w:adjustRightInd w:val="0"/>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2.8.2.1</w:t>
            </w:r>
          </w:p>
        </w:tc>
        <w:tc>
          <w:tcPr>
            <w:tcW w:w="8080" w:type="dxa"/>
            <w:shd w:val="clear" w:color="auto" w:fill="auto"/>
          </w:tcPr>
          <w:p w:rsidR="00B30A72" w:rsidRPr="00B30A72" w:rsidRDefault="00B30A72" w:rsidP="00B30A72">
            <w:pPr>
              <w:spacing w:after="0" w:line="240" w:lineRule="auto"/>
              <w:rPr>
                <w:rFonts w:ascii="Times New Roman" w:eastAsia="Times New Roman" w:hAnsi="Times New Roman" w:cs="Times New Roman"/>
                <w:bCs/>
                <w:lang w:eastAsia="ru-RU"/>
              </w:rPr>
            </w:pPr>
            <w:r w:rsidRPr="00B30A72">
              <w:rPr>
                <w:rFonts w:ascii="Times New Roman" w:eastAsia="Times New Roman" w:hAnsi="Times New Roman" w:cs="Times New Roman"/>
                <w:bCs/>
                <w:lang w:eastAsia="ru-RU"/>
              </w:rPr>
              <w:t xml:space="preserve">Цели и </w:t>
            </w:r>
            <w:r>
              <w:rPr>
                <w:rFonts w:ascii="Times New Roman" w:eastAsia="Times New Roman" w:hAnsi="Times New Roman" w:cs="Times New Roman"/>
                <w:bCs/>
                <w:lang w:eastAsia="ru-RU"/>
              </w:rPr>
              <w:t>задачи воспитания в процессе оздоровления и физического развития</w:t>
            </w:r>
          </w:p>
        </w:tc>
        <w:tc>
          <w:tcPr>
            <w:tcW w:w="809" w:type="dxa"/>
            <w:shd w:val="clear" w:color="auto" w:fill="auto"/>
          </w:tcPr>
          <w:p w:rsidR="00B30A72" w:rsidRDefault="002F6CF4" w:rsidP="00A0151E">
            <w:pPr>
              <w:autoSpaceDE w:val="0"/>
              <w:autoSpaceDN w:val="0"/>
              <w:adjustRightInd w:val="0"/>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47</w:t>
            </w:r>
          </w:p>
        </w:tc>
      </w:tr>
      <w:tr w:rsidR="00B30A72" w:rsidRPr="00146185" w:rsidTr="00B30A72">
        <w:tc>
          <w:tcPr>
            <w:tcW w:w="959" w:type="dxa"/>
            <w:shd w:val="clear" w:color="auto" w:fill="auto"/>
          </w:tcPr>
          <w:p w:rsidR="00B30A72" w:rsidRDefault="00B30A72" w:rsidP="002D65CD">
            <w:pPr>
              <w:autoSpaceDE w:val="0"/>
              <w:autoSpaceDN w:val="0"/>
              <w:adjustRightInd w:val="0"/>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2.8.2.2.</w:t>
            </w:r>
          </w:p>
        </w:tc>
        <w:tc>
          <w:tcPr>
            <w:tcW w:w="8080" w:type="dxa"/>
            <w:shd w:val="clear" w:color="auto" w:fill="auto"/>
          </w:tcPr>
          <w:p w:rsidR="00B30A72" w:rsidRPr="00B30A72" w:rsidRDefault="00B30A72" w:rsidP="00B30A72">
            <w:pPr>
              <w:spacing w:after="0" w:line="240" w:lineRule="auto"/>
              <w:rPr>
                <w:rFonts w:ascii="Times New Roman" w:eastAsia="Times New Roman" w:hAnsi="Times New Roman" w:cs="Times New Roman"/>
                <w:bCs/>
                <w:lang w:eastAsia="ru-RU"/>
              </w:rPr>
            </w:pPr>
            <w:r w:rsidRPr="00B30A72">
              <w:rPr>
                <w:rFonts w:ascii="Times New Roman" w:eastAsia="Times New Roman" w:hAnsi="Times New Roman" w:cs="Times New Roman"/>
                <w:bCs/>
                <w:lang w:eastAsia="ru-RU"/>
              </w:rPr>
              <w:t>Направления воспитания</w:t>
            </w:r>
          </w:p>
        </w:tc>
        <w:tc>
          <w:tcPr>
            <w:tcW w:w="809" w:type="dxa"/>
            <w:shd w:val="clear" w:color="auto" w:fill="auto"/>
          </w:tcPr>
          <w:p w:rsidR="00B30A72" w:rsidRDefault="002F6CF4" w:rsidP="00A0151E">
            <w:pPr>
              <w:autoSpaceDE w:val="0"/>
              <w:autoSpaceDN w:val="0"/>
              <w:adjustRightInd w:val="0"/>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48</w:t>
            </w:r>
          </w:p>
        </w:tc>
      </w:tr>
      <w:tr w:rsidR="00B30A72" w:rsidRPr="00146185" w:rsidTr="00B30A72">
        <w:tc>
          <w:tcPr>
            <w:tcW w:w="959" w:type="dxa"/>
            <w:shd w:val="clear" w:color="auto" w:fill="auto"/>
          </w:tcPr>
          <w:p w:rsidR="00B30A72" w:rsidRDefault="00B30A72" w:rsidP="002D65CD">
            <w:pPr>
              <w:autoSpaceDE w:val="0"/>
              <w:autoSpaceDN w:val="0"/>
              <w:adjustRightInd w:val="0"/>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2.8.2.3.</w:t>
            </w:r>
          </w:p>
        </w:tc>
        <w:tc>
          <w:tcPr>
            <w:tcW w:w="8080" w:type="dxa"/>
            <w:shd w:val="clear" w:color="auto" w:fill="auto"/>
          </w:tcPr>
          <w:p w:rsidR="00B30A72" w:rsidRPr="00B30A72" w:rsidRDefault="00B30A72" w:rsidP="00B30A72">
            <w:pPr>
              <w:spacing w:after="0" w:line="240" w:lineRule="auto"/>
              <w:rPr>
                <w:rFonts w:ascii="Times New Roman" w:eastAsia="Times New Roman" w:hAnsi="Times New Roman" w:cs="Times New Roman"/>
                <w:bCs/>
                <w:lang w:eastAsia="ru-RU"/>
              </w:rPr>
            </w:pPr>
            <w:r w:rsidRPr="00B30A72">
              <w:rPr>
                <w:rFonts w:ascii="Times New Roman" w:eastAsia="Times New Roman" w:hAnsi="Times New Roman" w:cs="Times New Roman"/>
                <w:bCs/>
                <w:lang w:eastAsia="ru-RU"/>
              </w:rPr>
              <w:t>Целевые ориентиры воспитания</w:t>
            </w:r>
          </w:p>
        </w:tc>
        <w:tc>
          <w:tcPr>
            <w:tcW w:w="809" w:type="dxa"/>
            <w:shd w:val="clear" w:color="auto" w:fill="auto"/>
          </w:tcPr>
          <w:p w:rsidR="00B30A72" w:rsidRDefault="002F6CF4" w:rsidP="00A0151E">
            <w:pPr>
              <w:autoSpaceDE w:val="0"/>
              <w:autoSpaceDN w:val="0"/>
              <w:adjustRightInd w:val="0"/>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50</w:t>
            </w:r>
          </w:p>
        </w:tc>
      </w:tr>
      <w:tr w:rsidR="00B30A72" w:rsidRPr="00146185" w:rsidTr="00B30A72">
        <w:tc>
          <w:tcPr>
            <w:tcW w:w="959" w:type="dxa"/>
            <w:shd w:val="clear" w:color="auto" w:fill="auto"/>
          </w:tcPr>
          <w:p w:rsidR="00B30A72" w:rsidRDefault="00B30A72" w:rsidP="002D65CD">
            <w:pPr>
              <w:autoSpaceDE w:val="0"/>
              <w:autoSpaceDN w:val="0"/>
              <w:adjustRightInd w:val="0"/>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2.8.3. </w:t>
            </w:r>
          </w:p>
        </w:tc>
        <w:tc>
          <w:tcPr>
            <w:tcW w:w="8080" w:type="dxa"/>
            <w:shd w:val="clear" w:color="auto" w:fill="auto"/>
          </w:tcPr>
          <w:p w:rsidR="00B30A72" w:rsidRPr="00B30A72" w:rsidRDefault="00B30A72" w:rsidP="00B30A72">
            <w:pPr>
              <w:spacing w:after="0" w:line="240" w:lineRule="auto"/>
              <w:rPr>
                <w:rFonts w:ascii="Times New Roman" w:eastAsia="Times New Roman" w:hAnsi="Times New Roman" w:cs="Times New Roman"/>
                <w:bCs/>
                <w:lang w:eastAsia="ru-RU"/>
              </w:rPr>
            </w:pPr>
            <w:r w:rsidRPr="00B30A72">
              <w:rPr>
                <w:rFonts w:ascii="Times New Roman" w:eastAsia="Times New Roman" w:hAnsi="Times New Roman" w:cs="Times New Roman"/>
                <w:bCs/>
                <w:lang w:eastAsia="ru-RU"/>
              </w:rPr>
              <w:t>Содержательный раздел Программы воспитания</w:t>
            </w:r>
          </w:p>
        </w:tc>
        <w:tc>
          <w:tcPr>
            <w:tcW w:w="809" w:type="dxa"/>
            <w:shd w:val="clear" w:color="auto" w:fill="auto"/>
          </w:tcPr>
          <w:p w:rsidR="00B30A72" w:rsidRDefault="002F6CF4" w:rsidP="00A0151E">
            <w:pPr>
              <w:autoSpaceDE w:val="0"/>
              <w:autoSpaceDN w:val="0"/>
              <w:adjustRightInd w:val="0"/>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53</w:t>
            </w:r>
          </w:p>
        </w:tc>
      </w:tr>
      <w:tr w:rsidR="00B30A72" w:rsidRPr="00146185" w:rsidTr="00B30A72">
        <w:tc>
          <w:tcPr>
            <w:tcW w:w="959" w:type="dxa"/>
            <w:shd w:val="clear" w:color="auto" w:fill="auto"/>
          </w:tcPr>
          <w:p w:rsidR="00B30A72" w:rsidRDefault="00B30A72" w:rsidP="002D65CD">
            <w:pPr>
              <w:autoSpaceDE w:val="0"/>
              <w:autoSpaceDN w:val="0"/>
              <w:adjustRightInd w:val="0"/>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2.8.3.1.</w:t>
            </w:r>
          </w:p>
        </w:tc>
        <w:tc>
          <w:tcPr>
            <w:tcW w:w="8080" w:type="dxa"/>
            <w:shd w:val="clear" w:color="auto" w:fill="auto"/>
          </w:tcPr>
          <w:p w:rsidR="00B30A72" w:rsidRPr="00B30A72" w:rsidRDefault="00B30A72" w:rsidP="00B30A72">
            <w:pPr>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eastAsia="ru-RU"/>
              </w:rPr>
              <w:t>Уклад образовательной организации</w:t>
            </w:r>
          </w:p>
        </w:tc>
        <w:tc>
          <w:tcPr>
            <w:tcW w:w="809" w:type="dxa"/>
            <w:shd w:val="clear" w:color="auto" w:fill="auto"/>
          </w:tcPr>
          <w:p w:rsidR="00B30A72" w:rsidRDefault="002F6CF4" w:rsidP="00A0151E">
            <w:pPr>
              <w:autoSpaceDE w:val="0"/>
              <w:autoSpaceDN w:val="0"/>
              <w:adjustRightInd w:val="0"/>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53</w:t>
            </w:r>
          </w:p>
        </w:tc>
      </w:tr>
      <w:tr w:rsidR="00B30A72" w:rsidRPr="00146185" w:rsidTr="00B30A72">
        <w:tc>
          <w:tcPr>
            <w:tcW w:w="959" w:type="dxa"/>
            <w:shd w:val="clear" w:color="auto" w:fill="auto"/>
          </w:tcPr>
          <w:p w:rsidR="00B30A72" w:rsidRDefault="00B30A72" w:rsidP="00B125DA">
            <w:pPr>
              <w:autoSpaceDE w:val="0"/>
              <w:autoSpaceDN w:val="0"/>
              <w:adjustRightInd w:val="0"/>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2.8.3.2.</w:t>
            </w:r>
          </w:p>
        </w:tc>
        <w:tc>
          <w:tcPr>
            <w:tcW w:w="8080" w:type="dxa"/>
            <w:shd w:val="clear" w:color="auto" w:fill="auto"/>
          </w:tcPr>
          <w:p w:rsidR="00B30A72" w:rsidRPr="00B125DA" w:rsidRDefault="00B125DA" w:rsidP="00B30A72">
            <w:pPr>
              <w:spacing w:after="0" w:line="240" w:lineRule="auto"/>
              <w:rPr>
                <w:rFonts w:ascii="Times New Roman" w:eastAsia="Times New Roman" w:hAnsi="Times New Roman" w:cs="Times New Roman"/>
                <w:bCs/>
                <w:lang w:eastAsia="ru-RU"/>
              </w:rPr>
            </w:pPr>
            <w:r w:rsidRPr="00B125DA">
              <w:rPr>
                <w:rFonts w:ascii="Times New Roman" w:eastAsia="Times New Roman" w:hAnsi="Times New Roman" w:cs="Times New Roman"/>
                <w:bCs/>
                <w:lang w:eastAsia="ru-RU"/>
              </w:rPr>
              <w:t>Воспитывающая среда</w:t>
            </w:r>
            <w:r>
              <w:rPr>
                <w:rFonts w:ascii="Times New Roman" w:eastAsia="Times New Roman" w:hAnsi="Times New Roman" w:cs="Times New Roman"/>
                <w:bCs/>
                <w:lang w:eastAsia="ru-RU"/>
              </w:rPr>
              <w:t xml:space="preserve"> образовательной организации</w:t>
            </w:r>
          </w:p>
        </w:tc>
        <w:tc>
          <w:tcPr>
            <w:tcW w:w="809" w:type="dxa"/>
            <w:shd w:val="clear" w:color="auto" w:fill="auto"/>
          </w:tcPr>
          <w:p w:rsidR="00B30A72" w:rsidRDefault="00D85D56" w:rsidP="00A0151E">
            <w:pPr>
              <w:autoSpaceDE w:val="0"/>
              <w:autoSpaceDN w:val="0"/>
              <w:adjustRightInd w:val="0"/>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55</w:t>
            </w:r>
          </w:p>
        </w:tc>
      </w:tr>
      <w:tr w:rsidR="00B30A72" w:rsidRPr="00146185" w:rsidTr="00B30A72">
        <w:tc>
          <w:tcPr>
            <w:tcW w:w="959" w:type="dxa"/>
            <w:shd w:val="clear" w:color="auto" w:fill="auto"/>
          </w:tcPr>
          <w:p w:rsidR="00B30A72" w:rsidRDefault="00B125DA" w:rsidP="002D65CD">
            <w:pPr>
              <w:autoSpaceDE w:val="0"/>
              <w:autoSpaceDN w:val="0"/>
              <w:adjustRightInd w:val="0"/>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2.8.3.3.</w:t>
            </w:r>
          </w:p>
        </w:tc>
        <w:tc>
          <w:tcPr>
            <w:tcW w:w="8080" w:type="dxa"/>
            <w:shd w:val="clear" w:color="auto" w:fill="auto"/>
          </w:tcPr>
          <w:p w:rsidR="00B30A72" w:rsidRPr="00B125DA" w:rsidRDefault="00B125DA" w:rsidP="00B30A72">
            <w:pPr>
              <w:spacing w:after="0" w:line="240" w:lineRule="auto"/>
              <w:rPr>
                <w:rFonts w:ascii="Times New Roman" w:eastAsia="Times New Roman" w:hAnsi="Times New Roman" w:cs="Times New Roman"/>
                <w:bCs/>
                <w:lang w:eastAsia="ru-RU"/>
              </w:rPr>
            </w:pPr>
            <w:r w:rsidRPr="00B125DA">
              <w:rPr>
                <w:rFonts w:ascii="Times New Roman" w:eastAsia="Times New Roman" w:hAnsi="Times New Roman" w:cs="Times New Roman"/>
                <w:bCs/>
                <w:lang w:eastAsia="ru-RU"/>
              </w:rPr>
              <w:t>Задачи</w:t>
            </w:r>
            <w:r>
              <w:rPr>
                <w:rFonts w:ascii="Times New Roman" w:eastAsia="Times New Roman" w:hAnsi="Times New Roman" w:cs="Times New Roman"/>
                <w:bCs/>
                <w:lang w:eastAsia="ru-RU"/>
              </w:rPr>
              <w:t xml:space="preserve"> воспитания в образовательных областях</w:t>
            </w:r>
          </w:p>
        </w:tc>
        <w:tc>
          <w:tcPr>
            <w:tcW w:w="809" w:type="dxa"/>
            <w:shd w:val="clear" w:color="auto" w:fill="auto"/>
          </w:tcPr>
          <w:p w:rsidR="00B30A72" w:rsidRDefault="00D85D56" w:rsidP="00A0151E">
            <w:pPr>
              <w:autoSpaceDE w:val="0"/>
              <w:autoSpaceDN w:val="0"/>
              <w:adjustRightInd w:val="0"/>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56</w:t>
            </w:r>
          </w:p>
        </w:tc>
      </w:tr>
      <w:tr w:rsidR="00B125DA" w:rsidRPr="00146185" w:rsidTr="00B30A72">
        <w:tc>
          <w:tcPr>
            <w:tcW w:w="959" w:type="dxa"/>
            <w:shd w:val="clear" w:color="auto" w:fill="auto"/>
          </w:tcPr>
          <w:p w:rsidR="00B125DA" w:rsidRDefault="00B125DA" w:rsidP="002D65CD">
            <w:pPr>
              <w:autoSpaceDE w:val="0"/>
              <w:autoSpaceDN w:val="0"/>
              <w:adjustRightInd w:val="0"/>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2.8.3.4.</w:t>
            </w:r>
          </w:p>
        </w:tc>
        <w:tc>
          <w:tcPr>
            <w:tcW w:w="8080" w:type="dxa"/>
            <w:shd w:val="clear" w:color="auto" w:fill="auto"/>
          </w:tcPr>
          <w:p w:rsidR="00B125DA" w:rsidRPr="00B125DA" w:rsidRDefault="00B125DA" w:rsidP="00B30A72">
            <w:pPr>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eastAsia="ru-RU"/>
              </w:rPr>
              <w:t>Формы совместной деятельности в образовательной организации</w:t>
            </w:r>
          </w:p>
        </w:tc>
        <w:tc>
          <w:tcPr>
            <w:tcW w:w="809" w:type="dxa"/>
            <w:shd w:val="clear" w:color="auto" w:fill="auto"/>
          </w:tcPr>
          <w:p w:rsidR="00B125DA" w:rsidRDefault="00D85D56" w:rsidP="00A0151E">
            <w:pPr>
              <w:autoSpaceDE w:val="0"/>
              <w:autoSpaceDN w:val="0"/>
              <w:adjustRightInd w:val="0"/>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57</w:t>
            </w:r>
          </w:p>
        </w:tc>
      </w:tr>
      <w:tr w:rsidR="00B125DA" w:rsidRPr="00146185" w:rsidTr="00B30A72">
        <w:tc>
          <w:tcPr>
            <w:tcW w:w="959" w:type="dxa"/>
            <w:shd w:val="clear" w:color="auto" w:fill="auto"/>
          </w:tcPr>
          <w:p w:rsidR="00B125DA" w:rsidRDefault="00B125DA" w:rsidP="002D65CD">
            <w:pPr>
              <w:autoSpaceDE w:val="0"/>
              <w:autoSpaceDN w:val="0"/>
              <w:adjustRightInd w:val="0"/>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2.8.3.5.</w:t>
            </w:r>
          </w:p>
        </w:tc>
        <w:tc>
          <w:tcPr>
            <w:tcW w:w="8080" w:type="dxa"/>
            <w:shd w:val="clear" w:color="auto" w:fill="auto"/>
          </w:tcPr>
          <w:p w:rsidR="00B125DA" w:rsidRPr="00B125DA" w:rsidRDefault="005436AA" w:rsidP="00B30A72">
            <w:pPr>
              <w:spacing w:after="0" w:line="240" w:lineRule="auto"/>
              <w:rPr>
                <w:rFonts w:ascii="Times New Roman" w:eastAsia="Times New Roman" w:hAnsi="Times New Roman" w:cs="Times New Roman"/>
                <w:bCs/>
                <w:lang w:eastAsia="ru-RU"/>
              </w:rPr>
            </w:pPr>
            <w:r w:rsidRPr="00B125DA">
              <w:rPr>
                <w:rFonts w:ascii="Times New Roman" w:eastAsia="Times New Roman" w:hAnsi="Times New Roman" w:cs="Times New Roman"/>
                <w:bCs/>
                <w:lang w:eastAsia="ru-RU"/>
              </w:rPr>
              <w:t>Социальное партнёрство</w:t>
            </w:r>
          </w:p>
        </w:tc>
        <w:tc>
          <w:tcPr>
            <w:tcW w:w="809" w:type="dxa"/>
            <w:shd w:val="clear" w:color="auto" w:fill="auto"/>
          </w:tcPr>
          <w:p w:rsidR="00B125DA" w:rsidRDefault="00D85D56" w:rsidP="00A0151E">
            <w:pPr>
              <w:autoSpaceDE w:val="0"/>
              <w:autoSpaceDN w:val="0"/>
              <w:adjustRightInd w:val="0"/>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60</w:t>
            </w:r>
          </w:p>
        </w:tc>
      </w:tr>
      <w:tr w:rsidR="00B125DA" w:rsidRPr="00146185" w:rsidTr="00B30A72">
        <w:tc>
          <w:tcPr>
            <w:tcW w:w="959" w:type="dxa"/>
            <w:shd w:val="clear" w:color="auto" w:fill="auto"/>
          </w:tcPr>
          <w:p w:rsidR="00B125DA" w:rsidRDefault="00B125DA" w:rsidP="002D65CD">
            <w:pPr>
              <w:autoSpaceDE w:val="0"/>
              <w:autoSpaceDN w:val="0"/>
              <w:adjustRightInd w:val="0"/>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2.8.4.</w:t>
            </w:r>
          </w:p>
        </w:tc>
        <w:tc>
          <w:tcPr>
            <w:tcW w:w="8080" w:type="dxa"/>
            <w:shd w:val="clear" w:color="auto" w:fill="auto"/>
          </w:tcPr>
          <w:p w:rsidR="00B125DA" w:rsidRPr="00B125DA" w:rsidRDefault="00B125DA" w:rsidP="00B30A72">
            <w:pPr>
              <w:spacing w:after="0" w:line="240" w:lineRule="auto"/>
              <w:rPr>
                <w:rFonts w:ascii="Times New Roman" w:eastAsia="Times New Roman" w:hAnsi="Times New Roman" w:cs="Times New Roman"/>
                <w:bCs/>
                <w:lang w:eastAsia="ru-RU"/>
              </w:rPr>
            </w:pPr>
            <w:r w:rsidRPr="00B125DA">
              <w:rPr>
                <w:rFonts w:ascii="Times New Roman" w:eastAsia="Times New Roman" w:hAnsi="Times New Roman" w:cs="Times New Roman"/>
                <w:bCs/>
                <w:lang w:eastAsia="ru-RU"/>
              </w:rPr>
              <w:t>Организационный раздел Программы воспитания</w:t>
            </w:r>
          </w:p>
        </w:tc>
        <w:tc>
          <w:tcPr>
            <w:tcW w:w="809" w:type="dxa"/>
            <w:shd w:val="clear" w:color="auto" w:fill="auto"/>
          </w:tcPr>
          <w:p w:rsidR="00B125DA" w:rsidRDefault="005436AA" w:rsidP="00A0151E">
            <w:pPr>
              <w:autoSpaceDE w:val="0"/>
              <w:autoSpaceDN w:val="0"/>
              <w:adjustRightInd w:val="0"/>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62</w:t>
            </w:r>
          </w:p>
        </w:tc>
      </w:tr>
      <w:tr w:rsidR="005436AA" w:rsidRPr="00146185" w:rsidTr="00B30A72">
        <w:tc>
          <w:tcPr>
            <w:tcW w:w="959" w:type="dxa"/>
            <w:shd w:val="clear" w:color="auto" w:fill="auto"/>
          </w:tcPr>
          <w:p w:rsidR="005436AA" w:rsidRDefault="005436AA" w:rsidP="002D65CD">
            <w:pPr>
              <w:autoSpaceDE w:val="0"/>
              <w:autoSpaceDN w:val="0"/>
              <w:adjustRightInd w:val="0"/>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2.8.4.1.</w:t>
            </w:r>
          </w:p>
        </w:tc>
        <w:tc>
          <w:tcPr>
            <w:tcW w:w="8080" w:type="dxa"/>
            <w:shd w:val="clear" w:color="auto" w:fill="auto"/>
          </w:tcPr>
          <w:p w:rsidR="005436AA" w:rsidRPr="00B125DA" w:rsidRDefault="005436AA" w:rsidP="00B30A72">
            <w:pPr>
              <w:spacing w:after="0" w:line="240" w:lineRule="auto"/>
              <w:rPr>
                <w:rFonts w:ascii="Times New Roman" w:eastAsia="Times New Roman" w:hAnsi="Times New Roman" w:cs="Times New Roman"/>
                <w:bCs/>
                <w:lang w:eastAsia="ru-RU"/>
              </w:rPr>
            </w:pPr>
            <w:r w:rsidRPr="00B125DA">
              <w:rPr>
                <w:rFonts w:ascii="Times New Roman" w:eastAsia="Times New Roman" w:hAnsi="Times New Roman" w:cs="Times New Roman"/>
                <w:bCs/>
                <w:lang w:eastAsia="ru-RU"/>
              </w:rPr>
              <w:t xml:space="preserve">Организация </w:t>
            </w:r>
            <w:r>
              <w:rPr>
                <w:rFonts w:ascii="Times New Roman" w:eastAsia="Times New Roman" w:hAnsi="Times New Roman" w:cs="Times New Roman"/>
                <w:bCs/>
                <w:lang w:eastAsia="ru-RU"/>
              </w:rPr>
              <w:t>предметно-пространственной среды</w:t>
            </w:r>
          </w:p>
        </w:tc>
        <w:tc>
          <w:tcPr>
            <w:tcW w:w="809" w:type="dxa"/>
            <w:shd w:val="clear" w:color="auto" w:fill="auto"/>
          </w:tcPr>
          <w:p w:rsidR="005436AA" w:rsidRDefault="005436AA" w:rsidP="00A0151E">
            <w:pPr>
              <w:autoSpaceDE w:val="0"/>
              <w:autoSpaceDN w:val="0"/>
              <w:adjustRightInd w:val="0"/>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62</w:t>
            </w:r>
          </w:p>
        </w:tc>
      </w:tr>
      <w:tr w:rsidR="005436AA" w:rsidRPr="00146185" w:rsidTr="00B30A72">
        <w:tc>
          <w:tcPr>
            <w:tcW w:w="959" w:type="dxa"/>
            <w:shd w:val="clear" w:color="auto" w:fill="auto"/>
          </w:tcPr>
          <w:p w:rsidR="005436AA" w:rsidRDefault="005436AA" w:rsidP="00D23868">
            <w:pPr>
              <w:autoSpaceDE w:val="0"/>
              <w:autoSpaceDN w:val="0"/>
              <w:adjustRightInd w:val="0"/>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2.8.4.2.</w:t>
            </w:r>
          </w:p>
        </w:tc>
        <w:tc>
          <w:tcPr>
            <w:tcW w:w="8080" w:type="dxa"/>
            <w:shd w:val="clear" w:color="auto" w:fill="auto"/>
          </w:tcPr>
          <w:p w:rsidR="005436AA" w:rsidRPr="00B125DA" w:rsidRDefault="005436AA" w:rsidP="00B30A72">
            <w:pPr>
              <w:spacing w:after="0" w:line="240" w:lineRule="auto"/>
              <w:rPr>
                <w:rFonts w:ascii="Times New Roman" w:eastAsia="Times New Roman" w:hAnsi="Times New Roman" w:cs="Times New Roman"/>
                <w:bCs/>
                <w:lang w:eastAsia="ru-RU"/>
              </w:rPr>
            </w:pPr>
            <w:r w:rsidRPr="00B125DA">
              <w:rPr>
                <w:rFonts w:ascii="Times New Roman" w:eastAsia="Times New Roman" w:hAnsi="Times New Roman" w:cs="Times New Roman"/>
                <w:bCs/>
                <w:lang w:eastAsia="ru-RU"/>
              </w:rPr>
              <w:t>Кадровое обеспечение</w:t>
            </w:r>
          </w:p>
        </w:tc>
        <w:tc>
          <w:tcPr>
            <w:tcW w:w="809" w:type="dxa"/>
            <w:shd w:val="clear" w:color="auto" w:fill="auto"/>
          </w:tcPr>
          <w:p w:rsidR="005436AA" w:rsidRDefault="005436AA" w:rsidP="00A0151E">
            <w:pPr>
              <w:autoSpaceDE w:val="0"/>
              <w:autoSpaceDN w:val="0"/>
              <w:adjustRightInd w:val="0"/>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64</w:t>
            </w:r>
          </w:p>
        </w:tc>
      </w:tr>
      <w:tr w:rsidR="005436AA" w:rsidRPr="00146185" w:rsidTr="00B30A72">
        <w:tc>
          <w:tcPr>
            <w:tcW w:w="959" w:type="dxa"/>
            <w:shd w:val="clear" w:color="auto" w:fill="auto"/>
          </w:tcPr>
          <w:p w:rsidR="005436AA" w:rsidRDefault="005436AA" w:rsidP="002D65CD">
            <w:pPr>
              <w:autoSpaceDE w:val="0"/>
              <w:autoSpaceDN w:val="0"/>
              <w:adjustRightInd w:val="0"/>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2.8.4.3.</w:t>
            </w:r>
          </w:p>
        </w:tc>
        <w:tc>
          <w:tcPr>
            <w:tcW w:w="8080" w:type="dxa"/>
            <w:shd w:val="clear" w:color="auto" w:fill="auto"/>
          </w:tcPr>
          <w:p w:rsidR="005436AA" w:rsidRPr="00B125DA" w:rsidRDefault="005436AA" w:rsidP="00B30A72">
            <w:pPr>
              <w:spacing w:after="0" w:line="240" w:lineRule="auto"/>
              <w:rPr>
                <w:rFonts w:ascii="Times New Roman" w:eastAsia="Times New Roman" w:hAnsi="Times New Roman" w:cs="Times New Roman"/>
                <w:bCs/>
                <w:lang w:eastAsia="ru-RU"/>
              </w:rPr>
            </w:pPr>
            <w:r w:rsidRPr="00B125DA">
              <w:rPr>
                <w:rFonts w:ascii="Times New Roman" w:eastAsia="Times New Roman" w:hAnsi="Times New Roman" w:cs="Times New Roman"/>
                <w:bCs/>
                <w:lang w:eastAsia="ru-RU"/>
              </w:rPr>
              <w:t>Нормативно-методическое обеспечение</w:t>
            </w:r>
          </w:p>
        </w:tc>
        <w:tc>
          <w:tcPr>
            <w:tcW w:w="809" w:type="dxa"/>
            <w:shd w:val="clear" w:color="auto" w:fill="auto"/>
          </w:tcPr>
          <w:p w:rsidR="005436AA" w:rsidRDefault="005436AA" w:rsidP="00A0151E">
            <w:pPr>
              <w:autoSpaceDE w:val="0"/>
              <w:autoSpaceDN w:val="0"/>
              <w:adjustRightInd w:val="0"/>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65</w:t>
            </w:r>
          </w:p>
        </w:tc>
      </w:tr>
      <w:tr w:rsidR="00463B17" w:rsidRPr="00146185" w:rsidTr="00B30A72">
        <w:tc>
          <w:tcPr>
            <w:tcW w:w="959" w:type="dxa"/>
            <w:shd w:val="clear" w:color="auto" w:fill="auto"/>
          </w:tcPr>
          <w:p w:rsidR="00463B17" w:rsidRDefault="00463B17" w:rsidP="002D65CD">
            <w:pPr>
              <w:autoSpaceDE w:val="0"/>
              <w:autoSpaceDN w:val="0"/>
              <w:adjustRightInd w:val="0"/>
              <w:spacing w:after="0" w:line="240" w:lineRule="auto"/>
              <w:rPr>
                <w:rFonts w:ascii="Times New Roman" w:eastAsia="Times New Roman" w:hAnsi="Times New Roman" w:cs="Times New Roman"/>
                <w:b/>
                <w:bCs/>
                <w:lang w:eastAsia="ru-RU"/>
              </w:rPr>
            </w:pPr>
            <w:r w:rsidRPr="00463B17">
              <w:rPr>
                <w:rFonts w:ascii="Times New Roman" w:eastAsia="Times New Roman" w:hAnsi="Times New Roman" w:cs="Times New Roman"/>
                <w:b/>
                <w:bCs/>
                <w:lang w:eastAsia="ru-RU"/>
              </w:rPr>
              <w:t>2.8.4.4.</w:t>
            </w:r>
          </w:p>
        </w:tc>
        <w:tc>
          <w:tcPr>
            <w:tcW w:w="8080" w:type="dxa"/>
            <w:shd w:val="clear" w:color="auto" w:fill="auto"/>
          </w:tcPr>
          <w:p w:rsidR="00463B17" w:rsidRPr="00463B17" w:rsidRDefault="00463B17" w:rsidP="00463B17">
            <w:pPr>
              <w:spacing w:after="0" w:line="240" w:lineRule="auto"/>
              <w:rPr>
                <w:rFonts w:ascii="Times New Roman" w:eastAsia="Times New Roman" w:hAnsi="Times New Roman" w:cs="Times New Roman"/>
                <w:bCs/>
                <w:lang w:eastAsia="ru-RU"/>
              </w:rPr>
            </w:pPr>
            <w:r w:rsidRPr="00463B17">
              <w:rPr>
                <w:rFonts w:ascii="Times New Roman" w:eastAsia="Times New Roman" w:hAnsi="Times New Roman" w:cs="Times New Roman"/>
                <w:bCs/>
                <w:lang w:eastAsia="ru-RU"/>
              </w:rPr>
              <w:t>Календа</w:t>
            </w:r>
            <w:r>
              <w:rPr>
                <w:rFonts w:ascii="Times New Roman" w:eastAsia="Times New Roman" w:hAnsi="Times New Roman" w:cs="Times New Roman"/>
                <w:bCs/>
                <w:lang w:eastAsia="ru-RU"/>
              </w:rPr>
              <w:t>рный план воспитательной работы</w:t>
            </w:r>
          </w:p>
        </w:tc>
        <w:tc>
          <w:tcPr>
            <w:tcW w:w="809" w:type="dxa"/>
            <w:shd w:val="clear" w:color="auto" w:fill="auto"/>
          </w:tcPr>
          <w:p w:rsidR="00463B17" w:rsidRDefault="00463B17" w:rsidP="00A0151E">
            <w:pPr>
              <w:autoSpaceDE w:val="0"/>
              <w:autoSpaceDN w:val="0"/>
              <w:adjustRightInd w:val="0"/>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66</w:t>
            </w:r>
          </w:p>
        </w:tc>
      </w:tr>
      <w:tr w:rsidR="005436AA" w:rsidRPr="00146185" w:rsidTr="00B30A72">
        <w:tc>
          <w:tcPr>
            <w:tcW w:w="959" w:type="dxa"/>
            <w:shd w:val="clear" w:color="auto" w:fill="auto"/>
          </w:tcPr>
          <w:p w:rsidR="005436AA" w:rsidRPr="00146185" w:rsidRDefault="005436AA" w:rsidP="00A0151E">
            <w:pPr>
              <w:autoSpaceDE w:val="0"/>
              <w:autoSpaceDN w:val="0"/>
              <w:adjustRightInd w:val="0"/>
              <w:spacing w:after="0" w:line="240" w:lineRule="auto"/>
              <w:rPr>
                <w:rFonts w:ascii="Times New Roman" w:eastAsia="Times New Roman" w:hAnsi="Times New Roman" w:cs="Times New Roman"/>
                <w:b/>
                <w:bCs/>
                <w:lang w:eastAsia="ru-RU"/>
              </w:rPr>
            </w:pPr>
          </w:p>
        </w:tc>
        <w:tc>
          <w:tcPr>
            <w:tcW w:w="8080" w:type="dxa"/>
            <w:shd w:val="clear" w:color="auto" w:fill="auto"/>
          </w:tcPr>
          <w:p w:rsidR="005436AA" w:rsidRPr="00F821C3" w:rsidRDefault="005436AA" w:rsidP="00F821C3">
            <w:pPr>
              <w:spacing w:after="0" w:line="240" w:lineRule="auto"/>
              <w:rPr>
                <w:rFonts w:ascii="Times New Roman" w:eastAsia="Times New Roman" w:hAnsi="Times New Roman" w:cs="Times New Roman"/>
                <w:b/>
                <w:sz w:val="24"/>
                <w:szCs w:val="24"/>
                <w:lang w:eastAsia="ru-RU"/>
              </w:rPr>
            </w:pPr>
            <w:r w:rsidRPr="00F821C3">
              <w:rPr>
                <w:rFonts w:ascii="Times New Roman" w:eastAsia="Times New Roman" w:hAnsi="Times New Roman" w:cs="Times New Roman"/>
                <w:b/>
                <w:sz w:val="24"/>
                <w:szCs w:val="24"/>
                <w:lang w:eastAsia="ru-RU"/>
              </w:rPr>
              <w:t>3. Организационный раздел</w:t>
            </w:r>
          </w:p>
        </w:tc>
        <w:tc>
          <w:tcPr>
            <w:tcW w:w="809" w:type="dxa"/>
            <w:shd w:val="clear" w:color="auto" w:fill="auto"/>
          </w:tcPr>
          <w:p w:rsidR="005436AA" w:rsidRPr="00146185" w:rsidRDefault="005436AA" w:rsidP="00A0151E">
            <w:pPr>
              <w:autoSpaceDE w:val="0"/>
              <w:autoSpaceDN w:val="0"/>
              <w:adjustRightInd w:val="0"/>
              <w:spacing w:after="0" w:line="240" w:lineRule="auto"/>
              <w:jc w:val="center"/>
              <w:rPr>
                <w:rFonts w:ascii="Times New Roman" w:eastAsia="Times New Roman" w:hAnsi="Times New Roman" w:cs="Times New Roman"/>
                <w:b/>
                <w:bCs/>
                <w:lang w:eastAsia="ru-RU"/>
              </w:rPr>
            </w:pPr>
          </w:p>
        </w:tc>
      </w:tr>
      <w:tr w:rsidR="005436AA" w:rsidRPr="00146185" w:rsidTr="00B30A72">
        <w:tc>
          <w:tcPr>
            <w:tcW w:w="959" w:type="dxa"/>
            <w:shd w:val="clear" w:color="auto" w:fill="auto"/>
          </w:tcPr>
          <w:p w:rsidR="005436AA" w:rsidRPr="00146185" w:rsidRDefault="005436AA" w:rsidP="00A0151E">
            <w:pPr>
              <w:autoSpaceDE w:val="0"/>
              <w:autoSpaceDN w:val="0"/>
              <w:adjustRightInd w:val="0"/>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3.1.</w:t>
            </w:r>
          </w:p>
        </w:tc>
        <w:tc>
          <w:tcPr>
            <w:tcW w:w="8080" w:type="dxa"/>
            <w:shd w:val="clear" w:color="auto" w:fill="auto"/>
          </w:tcPr>
          <w:p w:rsidR="005436AA" w:rsidRPr="00146185" w:rsidRDefault="005436AA" w:rsidP="00B52146">
            <w:pPr>
              <w:spacing w:after="0" w:line="240" w:lineRule="auto"/>
              <w:rPr>
                <w:rFonts w:ascii="Times New Roman" w:eastAsia="Times New Roman" w:hAnsi="Times New Roman" w:cs="Times New Roman"/>
                <w:lang w:eastAsia="ru-RU"/>
              </w:rPr>
            </w:pPr>
            <w:r w:rsidRPr="00146185">
              <w:rPr>
                <w:rFonts w:ascii="Times New Roman" w:eastAsia="Times New Roman" w:hAnsi="Times New Roman" w:cs="Times New Roman"/>
                <w:lang w:eastAsia="ru-RU"/>
              </w:rPr>
              <w:t>Материально-технические средства</w:t>
            </w:r>
          </w:p>
        </w:tc>
        <w:tc>
          <w:tcPr>
            <w:tcW w:w="809" w:type="dxa"/>
            <w:shd w:val="clear" w:color="auto" w:fill="auto"/>
          </w:tcPr>
          <w:p w:rsidR="005436AA" w:rsidRPr="00146185" w:rsidRDefault="00463B17" w:rsidP="00A0151E">
            <w:pPr>
              <w:autoSpaceDE w:val="0"/>
              <w:autoSpaceDN w:val="0"/>
              <w:adjustRightInd w:val="0"/>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68</w:t>
            </w:r>
          </w:p>
        </w:tc>
      </w:tr>
      <w:tr w:rsidR="005436AA" w:rsidRPr="00146185" w:rsidTr="00B30A72">
        <w:tc>
          <w:tcPr>
            <w:tcW w:w="959" w:type="dxa"/>
            <w:shd w:val="clear" w:color="auto" w:fill="auto"/>
          </w:tcPr>
          <w:p w:rsidR="005436AA" w:rsidRPr="00146185" w:rsidRDefault="005436AA" w:rsidP="00A0151E">
            <w:pPr>
              <w:autoSpaceDE w:val="0"/>
              <w:autoSpaceDN w:val="0"/>
              <w:adjustRightInd w:val="0"/>
              <w:spacing w:after="0" w:line="240" w:lineRule="auto"/>
              <w:rPr>
                <w:rFonts w:ascii="Times New Roman" w:eastAsia="Times New Roman" w:hAnsi="Times New Roman" w:cs="Times New Roman"/>
                <w:b/>
                <w:bCs/>
                <w:lang w:eastAsia="ru-RU"/>
              </w:rPr>
            </w:pPr>
            <w:r w:rsidRPr="00146185">
              <w:rPr>
                <w:rFonts w:ascii="Times New Roman" w:eastAsia="Times New Roman" w:hAnsi="Times New Roman" w:cs="Times New Roman"/>
                <w:b/>
                <w:bCs/>
                <w:lang w:eastAsia="ru-RU"/>
              </w:rPr>
              <w:t>3.2.</w:t>
            </w:r>
          </w:p>
        </w:tc>
        <w:tc>
          <w:tcPr>
            <w:tcW w:w="8080" w:type="dxa"/>
            <w:shd w:val="clear" w:color="auto" w:fill="auto"/>
          </w:tcPr>
          <w:p w:rsidR="005436AA" w:rsidRPr="00146185" w:rsidRDefault="005436AA" w:rsidP="00B52146">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Учебный план</w:t>
            </w:r>
          </w:p>
        </w:tc>
        <w:tc>
          <w:tcPr>
            <w:tcW w:w="809" w:type="dxa"/>
            <w:shd w:val="clear" w:color="auto" w:fill="auto"/>
          </w:tcPr>
          <w:p w:rsidR="005436AA" w:rsidRPr="00146185" w:rsidRDefault="00463B17" w:rsidP="00A0151E">
            <w:pPr>
              <w:autoSpaceDE w:val="0"/>
              <w:autoSpaceDN w:val="0"/>
              <w:adjustRightInd w:val="0"/>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68</w:t>
            </w:r>
          </w:p>
        </w:tc>
      </w:tr>
      <w:tr w:rsidR="005436AA" w:rsidRPr="00146185" w:rsidTr="00B30A72">
        <w:tc>
          <w:tcPr>
            <w:tcW w:w="959" w:type="dxa"/>
            <w:shd w:val="clear" w:color="auto" w:fill="auto"/>
          </w:tcPr>
          <w:p w:rsidR="005436AA" w:rsidRPr="00146185" w:rsidRDefault="005436AA" w:rsidP="00A0151E">
            <w:pPr>
              <w:autoSpaceDE w:val="0"/>
              <w:autoSpaceDN w:val="0"/>
              <w:adjustRightInd w:val="0"/>
              <w:spacing w:after="0" w:line="240" w:lineRule="auto"/>
              <w:rPr>
                <w:rFonts w:ascii="Times New Roman" w:eastAsia="Times New Roman" w:hAnsi="Times New Roman" w:cs="Times New Roman"/>
                <w:b/>
                <w:bCs/>
                <w:lang w:eastAsia="ru-RU"/>
              </w:rPr>
            </w:pPr>
            <w:r w:rsidRPr="00146185">
              <w:rPr>
                <w:rFonts w:ascii="Times New Roman" w:eastAsia="Times New Roman" w:hAnsi="Times New Roman" w:cs="Times New Roman"/>
                <w:b/>
                <w:bCs/>
                <w:lang w:eastAsia="ru-RU"/>
              </w:rPr>
              <w:t>3.3.</w:t>
            </w:r>
          </w:p>
        </w:tc>
        <w:tc>
          <w:tcPr>
            <w:tcW w:w="8080" w:type="dxa"/>
            <w:shd w:val="clear" w:color="auto" w:fill="auto"/>
          </w:tcPr>
          <w:p w:rsidR="005436AA" w:rsidRPr="00146185" w:rsidRDefault="005436AA" w:rsidP="00556AD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Календарный план</w:t>
            </w:r>
          </w:p>
        </w:tc>
        <w:tc>
          <w:tcPr>
            <w:tcW w:w="809" w:type="dxa"/>
            <w:shd w:val="clear" w:color="auto" w:fill="auto"/>
          </w:tcPr>
          <w:p w:rsidR="005436AA" w:rsidRPr="00F821C3" w:rsidRDefault="00463B17" w:rsidP="00A0151E">
            <w:pPr>
              <w:autoSpaceDE w:val="0"/>
              <w:autoSpaceDN w:val="0"/>
              <w:adjustRightInd w:val="0"/>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69</w:t>
            </w:r>
          </w:p>
        </w:tc>
      </w:tr>
      <w:tr w:rsidR="005436AA" w:rsidRPr="00146185" w:rsidTr="00B30A72">
        <w:tc>
          <w:tcPr>
            <w:tcW w:w="959" w:type="dxa"/>
            <w:shd w:val="clear" w:color="auto" w:fill="auto"/>
          </w:tcPr>
          <w:p w:rsidR="005436AA" w:rsidRPr="00146185" w:rsidRDefault="005436AA" w:rsidP="00A0151E">
            <w:pPr>
              <w:autoSpaceDE w:val="0"/>
              <w:autoSpaceDN w:val="0"/>
              <w:adjustRightInd w:val="0"/>
              <w:spacing w:after="0" w:line="240" w:lineRule="auto"/>
              <w:rPr>
                <w:rFonts w:ascii="Times New Roman" w:eastAsia="Times New Roman" w:hAnsi="Times New Roman" w:cs="Times New Roman"/>
                <w:b/>
                <w:bCs/>
                <w:lang w:eastAsia="ru-RU"/>
              </w:rPr>
            </w:pPr>
            <w:r w:rsidRPr="00146185">
              <w:rPr>
                <w:rFonts w:ascii="Times New Roman" w:eastAsia="Times New Roman" w:hAnsi="Times New Roman" w:cs="Times New Roman"/>
                <w:b/>
                <w:bCs/>
                <w:lang w:eastAsia="ru-RU"/>
              </w:rPr>
              <w:t>3.4.</w:t>
            </w:r>
          </w:p>
        </w:tc>
        <w:tc>
          <w:tcPr>
            <w:tcW w:w="8080" w:type="dxa"/>
            <w:shd w:val="clear" w:color="auto" w:fill="auto"/>
          </w:tcPr>
          <w:p w:rsidR="005436AA" w:rsidRPr="00146185" w:rsidRDefault="005436AA" w:rsidP="00556AD1">
            <w:pPr>
              <w:spacing w:after="0" w:line="240" w:lineRule="auto"/>
              <w:rPr>
                <w:rFonts w:ascii="Times New Roman" w:eastAsia="Times New Roman" w:hAnsi="Times New Roman" w:cs="Times New Roman"/>
                <w:lang w:eastAsia="ru-RU"/>
              </w:rPr>
            </w:pPr>
            <w:r w:rsidRPr="00146185">
              <w:rPr>
                <w:rFonts w:ascii="Times New Roman" w:eastAsia="Times New Roman" w:hAnsi="Times New Roman" w:cs="Times New Roman"/>
                <w:lang w:eastAsia="ru-RU"/>
              </w:rPr>
              <w:t>Традиционные события, праздники, мероприятия</w:t>
            </w:r>
          </w:p>
        </w:tc>
        <w:tc>
          <w:tcPr>
            <w:tcW w:w="809" w:type="dxa"/>
            <w:shd w:val="clear" w:color="auto" w:fill="auto"/>
          </w:tcPr>
          <w:p w:rsidR="005436AA" w:rsidRPr="00146185" w:rsidRDefault="00463B17" w:rsidP="00A0151E">
            <w:pPr>
              <w:autoSpaceDE w:val="0"/>
              <w:autoSpaceDN w:val="0"/>
              <w:adjustRightInd w:val="0"/>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70</w:t>
            </w:r>
          </w:p>
        </w:tc>
      </w:tr>
      <w:tr w:rsidR="005436AA" w:rsidRPr="00146185" w:rsidTr="00B30A72">
        <w:tc>
          <w:tcPr>
            <w:tcW w:w="959" w:type="dxa"/>
            <w:shd w:val="clear" w:color="auto" w:fill="auto"/>
          </w:tcPr>
          <w:p w:rsidR="005436AA" w:rsidRPr="00146185" w:rsidRDefault="005436AA" w:rsidP="00A0151E">
            <w:pPr>
              <w:autoSpaceDE w:val="0"/>
              <w:autoSpaceDN w:val="0"/>
              <w:adjustRightInd w:val="0"/>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3.5.</w:t>
            </w:r>
          </w:p>
        </w:tc>
        <w:tc>
          <w:tcPr>
            <w:tcW w:w="8080" w:type="dxa"/>
            <w:shd w:val="clear" w:color="auto" w:fill="auto"/>
          </w:tcPr>
          <w:p w:rsidR="005436AA" w:rsidRPr="00146185" w:rsidRDefault="005436AA" w:rsidP="00B52146">
            <w:pPr>
              <w:spacing w:after="0" w:line="240" w:lineRule="auto"/>
              <w:rPr>
                <w:rFonts w:ascii="Times New Roman" w:eastAsia="Times New Roman" w:hAnsi="Times New Roman" w:cs="Times New Roman"/>
                <w:lang w:eastAsia="ru-RU"/>
              </w:rPr>
            </w:pPr>
            <w:r w:rsidRPr="00146185">
              <w:rPr>
                <w:rFonts w:ascii="Times New Roman" w:eastAsia="Times New Roman" w:hAnsi="Times New Roman" w:cs="Times New Roman"/>
                <w:lang w:eastAsia="ru-RU"/>
              </w:rPr>
              <w:t>Организация развивающей предметно-пространственной среды</w:t>
            </w:r>
          </w:p>
        </w:tc>
        <w:tc>
          <w:tcPr>
            <w:tcW w:w="809" w:type="dxa"/>
            <w:shd w:val="clear" w:color="auto" w:fill="auto"/>
          </w:tcPr>
          <w:p w:rsidR="005436AA" w:rsidRPr="00146185" w:rsidRDefault="00463B17" w:rsidP="00A0151E">
            <w:pPr>
              <w:autoSpaceDE w:val="0"/>
              <w:autoSpaceDN w:val="0"/>
              <w:adjustRightInd w:val="0"/>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70</w:t>
            </w:r>
          </w:p>
        </w:tc>
      </w:tr>
      <w:tr w:rsidR="005436AA" w:rsidRPr="00146185" w:rsidTr="00B30A72">
        <w:tc>
          <w:tcPr>
            <w:tcW w:w="959" w:type="dxa"/>
            <w:shd w:val="clear" w:color="auto" w:fill="auto"/>
          </w:tcPr>
          <w:p w:rsidR="005436AA" w:rsidRDefault="005436AA" w:rsidP="00A0151E">
            <w:pPr>
              <w:autoSpaceDE w:val="0"/>
              <w:autoSpaceDN w:val="0"/>
              <w:adjustRightInd w:val="0"/>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3.6.</w:t>
            </w:r>
          </w:p>
        </w:tc>
        <w:tc>
          <w:tcPr>
            <w:tcW w:w="8080" w:type="dxa"/>
            <w:shd w:val="clear" w:color="auto" w:fill="auto"/>
          </w:tcPr>
          <w:p w:rsidR="005436AA" w:rsidRDefault="005436AA" w:rsidP="00B52146">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Методическое обеспечение Программы</w:t>
            </w:r>
          </w:p>
        </w:tc>
        <w:tc>
          <w:tcPr>
            <w:tcW w:w="809" w:type="dxa"/>
            <w:shd w:val="clear" w:color="auto" w:fill="auto"/>
          </w:tcPr>
          <w:p w:rsidR="005436AA" w:rsidRDefault="00463B17" w:rsidP="00A0151E">
            <w:pPr>
              <w:autoSpaceDE w:val="0"/>
              <w:autoSpaceDN w:val="0"/>
              <w:adjustRightInd w:val="0"/>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72</w:t>
            </w:r>
          </w:p>
        </w:tc>
      </w:tr>
      <w:tr w:rsidR="005436AA" w:rsidRPr="00146185" w:rsidTr="00B30A72">
        <w:tc>
          <w:tcPr>
            <w:tcW w:w="959" w:type="dxa"/>
            <w:shd w:val="clear" w:color="auto" w:fill="auto"/>
          </w:tcPr>
          <w:p w:rsidR="005436AA" w:rsidRPr="00146185" w:rsidRDefault="005436AA" w:rsidP="00A0151E">
            <w:pPr>
              <w:autoSpaceDE w:val="0"/>
              <w:autoSpaceDN w:val="0"/>
              <w:adjustRightInd w:val="0"/>
              <w:spacing w:after="0" w:line="240" w:lineRule="auto"/>
              <w:rPr>
                <w:rFonts w:ascii="Times New Roman" w:eastAsia="Times New Roman" w:hAnsi="Times New Roman" w:cs="Times New Roman"/>
                <w:b/>
                <w:bCs/>
                <w:lang w:eastAsia="ru-RU"/>
              </w:rPr>
            </w:pPr>
          </w:p>
        </w:tc>
        <w:tc>
          <w:tcPr>
            <w:tcW w:w="8080" w:type="dxa"/>
            <w:shd w:val="clear" w:color="auto" w:fill="auto"/>
          </w:tcPr>
          <w:p w:rsidR="005436AA" w:rsidRPr="00F821C3" w:rsidRDefault="005436AA" w:rsidP="00F821C3">
            <w:pPr>
              <w:spacing w:before="100" w:beforeAutospacing="1" w:after="100" w:afterAutospacing="1" w:line="240" w:lineRule="auto"/>
              <w:rPr>
                <w:rFonts w:ascii="Times New Roman" w:eastAsia="Times New Roman" w:hAnsi="Times New Roman" w:cs="Times New Roman"/>
                <w:sz w:val="24"/>
                <w:szCs w:val="24"/>
                <w:lang w:eastAsia="ru-RU"/>
              </w:rPr>
            </w:pPr>
            <w:r w:rsidRPr="00F821C3">
              <w:rPr>
                <w:rFonts w:ascii="Times New Roman" w:eastAsia="Times New Roman" w:hAnsi="Times New Roman" w:cs="Times New Roman"/>
                <w:b/>
                <w:sz w:val="24"/>
                <w:szCs w:val="24"/>
                <w:lang w:eastAsia="ru-RU"/>
              </w:rPr>
              <w:t>4. Коррекционная работа</w:t>
            </w:r>
          </w:p>
        </w:tc>
        <w:tc>
          <w:tcPr>
            <w:tcW w:w="809" w:type="dxa"/>
            <w:shd w:val="clear" w:color="auto" w:fill="auto"/>
          </w:tcPr>
          <w:p w:rsidR="005436AA" w:rsidRPr="00146185" w:rsidRDefault="005436AA" w:rsidP="00A0151E">
            <w:pPr>
              <w:autoSpaceDE w:val="0"/>
              <w:autoSpaceDN w:val="0"/>
              <w:adjustRightInd w:val="0"/>
              <w:spacing w:after="0" w:line="240" w:lineRule="auto"/>
              <w:jc w:val="center"/>
              <w:rPr>
                <w:rFonts w:ascii="Times New Roman" w:eastAsia="Times New Roman" w:hAnsi="Times New Roman" w:cs="Times New Roman"/>
                <w:b/>
                <w:bCs/>
                <w:lang w:eastAsia="ru-RU"/>
              </w:rPr>
            </w:pPr>
          </w:p>
        </w:tc>
      </w:tr>
      <w:tr w:rsidR="005436AA" w:rsidRPr="00146185" w:rsidTr="00B30A72">
        <w:tc>
          <w:tcPr>
            <w:tcW w:w="959" w:type="dxa"/>
            <w:shd w:val="clear" w:color="auto" w:fill="auto"/>
          </w:tcPr>
          <w:p w:rsidR="005436AA" w:rsidRPr="00146185" w:rsidRDefault="005436AA" w:rsidP="00A0151E">
            <w:pPr>
              <w:autoSpaceDE w:val="0"/>
              <w:autoSpaceDN w:val="0"/>
              <w:adjustRightInd w:val="0"/>
              <w:spacing w:after="0" w:line="240" w:lineRule="auto"/>
              <w:rPr>
                <w:rFonts w:ascii="Times New Roman" w:eastAsia="Times New Roman" w:hAnsi="Times New Roman" w:cs="Times New Roman"/>
                <w:b/>
                <w:bCs/>
                <w:lang w:eastAsia="ru-RU"/>
              </w:rPr>
            </w:pPr>
            <w:r w:rsidRPr="00146185">
              <w:rPr>
                <w:rFonts w:ascii="Times New Roman" w:eastAsia="Times New Roman" w:hAnsi="Times New Roman" w:cs="Times New Roman"/>
                <w:b/>
                <w:bCs/>
                <w:lang w:eastAsia="ru-RU"/>
              </w:rPr>
              <w:t>4.1.</w:t>
            </w:r>
          </w:p>
        </w:tc>
        <w:tc>
          <w:tcPr>
            <w:tcW w:w="8080" w:type="dxa"/>
            <w:shd w:val="clear" w:color="auto" w:fill="auto"/>
          </w:tcPr>
          <w:p w:rsidR="005436AA" w:rsidRPr="00146185" w:rsidRDefault="005436AA" w:rsidP="00D25E4C">
            <w:pPr>
              <w:spacing w:after="0" w:line="240" w:lineRule="auto"/>
              <w:rPr>
                <w:rFonts w:ascii="Times New Roman" w:eastAsia="Times New Roman" w:hAnsi="Times New Roman" w:cs="Times New Roman"/>
                <w:b/>
              </w:rPr>
            </w:pPr>
            <w:r w:rsidRPr="00146185">
              <w:rPr>
                <w:rFonts w:ascii="Times New Roman" w:eastAsia="Times New Roman" w:hAnsi="Times New Roman" w:cs="Times New Roman"/>
                <w:b/>
                <w:bCs/>
              </w:rPr>
              <w:t xml:space="preserve">Программа </w:t>
            </w:r>
            <w:r w:rsidRPr="00146185">
              <w:rPr>
                <w:rFonts w:ascii="Times New Roman" w:eastAsia="Times New Roman" w:hAnsi="Times New Roman" w:cs="Times New Roman"/>
                <w:b/>
              </w:rPr>
              <w:t>по физкультурно – оздоровительной работе</w:t>
            </w:r>
          </w:p>
          <w:p w:rsidR="005436AA" w:rsidRPr="00146185" w:rsidRDefault="005436AA" w:rsidP="00D25E4C">
            <w:pPr>
              <w:spacing w:after="0" w:line="240" w:lineRule="auto"/>
              <w:rPr>
                <w:rFonts w:ascii="Times New Roman" w:eastAsia="Times New Roman" w:hAnsi="Times New Roman" w:cs="Times New Roman"/>
                <w:lang w:eastAsia="ru-RU"/>
              </w:rPr>
            </w:pPr>
            <w:r w:rsidRPr="00146185">
              <w:rPr>
                <w:rFonts w:ascii="Times New Roman" w:eastAsia="Times New Roman" w:hAnsi="Times New Roman" w:cs="Times New Roman"/>
                <w:b/>
              </w:rPr>
              <w:t> «Профилактика плоскостопия у дошкольников</w:t>
            </w:r>
            <w:r w:rsidRPr="00146185">
              <w:rPr>
                <w:rFonts w:ascii="Times New Roman" w:eastAsia="Times New Roman" w:hAnsi="Times New Roman" w:cs="Times New Roman"/>
              </w:rPr>
              <w:t>»</w:t>
            </w:r>
          </w:p>
        </w:tc>
        <w:tc>
          <w:tcPr>
            <w:tcW w:w="809" w:type="dxa"/>
            <w:shd w:val="clear" w:color="auto" w:fill="auto"/>
          </w:tcPr>
          <w:p w:rsidR="005436AA" w:rsidRPr="00E52168" w:rsidRDefault="00463B17" w:rsidP="00A0151E">
            <w:pPr>
              <w:autoSpaceDE w:val="0"/>
              <w:autoSpaceDN w:val="0"/>
              <w:adjustRightInd w:val="0"/>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73</w:t>
            </w:r>
          </w:p>
        </w:tc>
      </w:tr>
    </w:tbl>
    <w:p w:rsidR="009357F0" w:rsidRPr="00146185" w:rsidRDefault="009357F0" w:rsidP="009357F0">
      <w:pPr>
        <w:spacing w:after="0" w:line="240" w:lineRule="auto"/>
        <w:rPr>
          <w:rFonts w:ascii="Times New Roman" w:eastAsia="Times New Roman" w:hAnsi="Times New Roman" w:cs="Times New Roman"/>
          <w:b/>
          <w:lang w:eastAsia="ru-RU"/>
        </w:rPr>
      </w:pPr>
    </w:p>
    <w:p w:rsidR="00F14E27" w:rsidRDefault="00F14E27" w:rsidP="00A0151E">
      <w:pPr>
        <w:spacing w:after="0" w:line="240" w:lineRule="auto"/>
        <w:jc w:val="center"/>
        <w:rPr>
          <w:rFonts w:ascii="Times New Roman" w:eastAsia="Times New Roman" w:hAnsi="Times New Roman" w:cs="Times New Roman"/>
          <w:b/>
          <w:sz w:val="28"/>
          <w:szCs w:val="28"/>
          <w:lang w:eastAsia="ru-RU"/>
        </w:rPr>
      </w:pPr>
    </w:p>
    <w:p w:rsidR="00F14E27" w:rsidRDefault="00F14E27" w:rsidP="00A0151E">
      <w:pPr>
        <w:spacing w:after="0" w:line="240" w:lineRule="auto"/>
        <w:jc w:val="center"/>
        <w:rPr>
          <w:rFonts w:ascii="Times New Roman" w:eastAsia="Times New Roman" w:hAnsi="Times New Roman" w:cs="Times New Roman"/>
          <w:b/>
          <w:sz w:val="28"/>
          <w:szCs w:val="28"/>
          <w:lang w:eastAsia="ru-RU"/>
        </w:rPr>
      </w:pPr>
    </w:p>
    <w:p w:rsidR="002D65CD" w:rsidRDefault="002D65CD" w:rsidP="00A0151E">
      <w:pPr>
        <w:spacing w:after="0" w:line="240" w:lineRule="auto"/>
        <w:jc w:val="center"/>
        <w:rPr>
          <w:rFonts w:ascii="Times New Roman" w:eastAsia="Times New Roman" w:hAnsi="Times New Roman" w:cs="Times New Roman"/>
          <w:b/>
          <w:sz w:val="28"/>
          <w:szCs w:val="28"/>
          <w:lang w:eastAsia="ru-RU"/>
        </w:rPr>
      </w:pPr>
    </w:p>
    <w:p w:rsidR="002577A9" w:rsidRDefault="002577A9" w:rsidP="00A0151E">
      <w:pPr>
        <w:spacing w:after="0" w:line="240" w:lineRule="auto"/>
        <w:jc w:val="center"/>
        <w:rPr>
          <w:rFonts w:ascii="Times New Roman" w:eastAsia="Times New Roman" w:hAnsi="Times New Roman" w:cs="Times New Roman"/>
          <w:b/>
          <w:sz w:val="28"/>
          <w:szCs w:val="28"/>
          <w:lang w:eastAsia="ru-RU"/>
        </w:rPr>
      </w:pPr>
    </w:p>
    <w:p w:rsidR="00A0151E" w:rsidRPr="00E206DA" w:rsidRDefault="00A0151E" w:rsidP="00A0151E">
      <w:pPr>
        <w:spacing w:after="0" w:line="240" w:lineRule="auto"/>
        <w:jc w:val="center"/>
        <w:rPr>
          <w:rFonts w:ascii="Times New Roman" w:eastAsia="Times New Roman" w:hAnsi="Times New Roman" w:cs="Times New Roman"/>
          <w:b/>
          <w:sz w:val="28"/>
          <w:szCs w:val="28"/>
          <w:lang w:eastAsia="ru-RU"/>
        </w:rPr>
      </w:pPr>
      <w:r w:rsidRPr="00E206DA">
        <w:rPr>
          <w:rFonts w:ascii="Times New Roman" w:eastAsia="Times New Roman" w:hAnsi="Times New Roman" w:cs="Times New Roman"/>
          <w:b/>
          <w:sz w:val="28"/>
          <w:szCs w:val="28"/>
          <w:lang w:eastAsia="ru-RU"/>
        </w:rPr>
        <w:lastRenderedPageBreak/>
        <w:t>1. ЦЕЛЕВОЙ РАЗДЕЛ</w:t>
      </w:r>
    </w:p>
    <w:p w:rsidR="00A0151E" w:rsidRPr="00B51580" w:rsidRDefault="00A0151E" w:rsidP="00A0151E">
      <w:pPr>
        <w:spacing w:after="0" w:line="240" w:lineRule="auto"/>
        <w:jc w:val="center"/>
        <w:rPr>
          <w:rFonts w:ascii="Times New Roman" w:eastAsia="Times New Roman" w:hAnsi="Times New Roman" w:cs="Times New Roman"/>
          <w:b/>
          <w:lang w:eastAsia="ru-RU"/>
        </w:rPr>
      </w:pPr>
    </w:p>
    <w:p w:rsidR="00A0151E" w:rsidRPr="00F60A3A" w:rsidRDefault="00104AD4" w:rsidP="00104AD4">
      <w:pPr>
        <w:pStyle w:val="af0"/>
        <w:rPr>
          <w:b/>
        </w:rPr>
      </w:pPr>
      <w:r>
        <w:rPr>
          <w:b/>
        </w:rPr>
        <w:t>1.</w:t>
      </w:r>
      <w:r w:rsidR="00A0151E" w:rsidRPr="00F60A3A">
        <w:rPr>
          <w:b/>
        </w:rPr>
        <w:t>1.ПОЯСНИТЕЛЬНАЯ ЗАПИСКА</w:t>
      </w:r>
    </w:p>
    <w:p w:rsidR="00F60A3A" w:rsidRPr="00F60A3A" w:rsidRDefault="00F60A3A" w:rsidP="00F60A3A">
      <w:pPr>
        <w:pStyle w:val="af0"/>
        <w:rPr>
          <w:b/>
        </w:rPr>
      </w:pPr>
    </w:p>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 xml:space="preserve">Образовательная программа дошкольного образования Муниципального бюджетного дошкольного образовательного учреждения детского сада общеразвивающего вида с приоритетным осуществлением деятельности по физическому развитию воспитанников № 6 г. Задонска Липецкой области (далее – Программа) разработана в соответствии с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w:t>
      </w:r>
    </w:p>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 xml:space="preserve">зарегистрировано в Минюсте России 6 февраля 2023 г., регистрационный № 72264) (далее </w:t>
      </w:r>
    </w:p>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 xml:space="preserve">– ФГОС ДО) и 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(далее – ФОП ДО). Срок действия образовательной программы не ограничен, программа действует до принятия новой. </w:t>
      </w:r>
    </w:p>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b/>
          <w:lang w:eastAsia="ru-RU"/>
        </w:rPr>
        <w:t>Нормативно-правовой основой</w:t>
      </w:r>
      <w:r w:rsidRPr="004830D5">
        <w:rPr>
          <w:rFonts w:ascii="Times New Roman" w:eastAsia="Times New Roman" w:hAnsi="Times New Roman" w:cs="Times New Roman"/>
          <w:lang w:eastAsia="ru-RU"/>
        </w:rPr>
        <w:t xml:space="preserve"> для разработки Программы являются следующие нормативно-правовые документы: </w:t>
      </w:r>
    </w:p>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 xml:space="preserve">‒ Указ Президента Российской Федерации от 7 мая 2018 г. № 204 «О национальных целях и стратегических задачах развития Российской Федерации на период до 2024 года»; </w:t>
      </w:r>
    </w:p>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 xml:space="preserve">‒ Указ Президента Российской Федерации от 21 июля 2020 г. № 474 «О национальных целях развития Российской Федерации на период до 2030 года»; </w:t>
      </w:r>
    </w:p>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w:t>
      </w:r>
    </w:p>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 xml:space="preserve">‒ Федеральный закон от 29 декабря 2012 г. № 273-ФЗ «Об образовании в Российской Федерации»; </w:t>
      </w:r>
    </w:p>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 xml:space="preserve">‒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 xml:space="preserve">‒ 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p>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 xml:space="preserve">‒ распоряжение Правительства Российской Федерации от 29 мая 2015 г. №   999-р </w:t>
      </w:r>
    </w:p>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 xml:space="preserve">«Об утверждении Стратегии развития воспитания в Российской Федерации на период до 2025 года»; </w:t>
      </w:r>
    </w:p>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 xml:space="preserve">‒ Федеральный государственный образовательный стандарт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w:t>
      </w:r>
    </w:p>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 xml:space="preserve">‒ 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w:t>
      </w:r>
    </w:p>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 xml:space="preserve">‒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(утверждён приказом Минпросвещения России от 31 июля 2020 года № 373, зарегистрировано в Минюсте России 31 августа 2020 г., регистрационный № 59599); </w:t>
      </w:r>
    </w:p>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 xml:space="preserve">‒ 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 </w:t>
      </w:r>
    </w:p>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 xml:space="preserve">‒ Устав МБДОУ детского сада №6 г. Задонска Липецкой области; </w:t>
      </w:r>
    </w:p>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 xml:space="preserve">‒ Программа развития МБДОУ детского сада№6 г. Задонска Липецкой области. </w:t>
      </w:r>
    </w:p>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 xml:space="preserve">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w:t>
      </w:r>
      <w:r w:rsidRPr="004830D5">
        <w:rPr>
          <w:rFonts w:ascii="Times New Roman" w:eastAsia="Times New Roman" w:hAnsi="Times New Roman" w:cs="Times New Roman"/>
          <w:lang w:eastAsia="ru-RU"/>
        </w:rPr>
        <w:lastRenderedPageBreak/>
        <w:t xml:space="preserve">индивидуального подхода к детям дошкольного возраста и специфичных для детей дошкольного возраста видов деятельности. </w:t>
      </w:r>
    </w:p>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 xml:space="preserve">Обязательная часть Программы соответствует ФОП ДО и обеспечивает:  </w:t>
      </w:r>
    </w:p>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 xml:space="preserve">‒ 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  </w:t>
      </w:r>
    </w:p>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 xml:space="preserve">‒ 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 xml:space="preserve">‒ 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 </w:t>
      </w:r>
    </w:p>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 xml:space="preserve">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 </w:t>
      </w:r>
    </w:p>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 </w:t>
      </w:r>
    </w:p>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 xml:space="preserve">Программа представляет собой учебно-методическую документацию, в составе которой: </w:t>
      </w:r>
    </w:p>
    <w:tbl>
      <w:tblPr>
        <w:tblW w:w="6441" w:type="dxa"/>
        <w:tblInd w:w="850" w:type="dxa"/>
        <w:tblCellMar>
          <w:top w:w="33" w:type="dxa"/>
          <w:left w:w="0" w:type="dxa"/>
          <w:right w:w="0" w:type="dxa"/>
        </w:tblCellMar>
        <w:tblLook w:val="04A0" w:firstRow="1" w:lastRow="0" w:firstColumn="1" w:lastColumn="0" w:noHBand="0" w:noVBand="1"/>
      </w:tblPr>
      <w:tblGrid>
        <w:gridCol w:w="425"/>
        <w:gridCol w:w="6016"/>
      </w:tblGrid>
      <w:tr w:rsidR="004830D5" w:rsidRPr="004830D5" w:rsidTr="004830D5">
        <w:trPr>
          <w:trHeight w:val="273"/>
        </w:trPr>
        <w:tc>
          <w:tcPr>
            <w:tcW w:w="425" w:type="dxa"/>
            <w:tcBorders>
              <w:top w:val="nil"/>
              <w:left w:val="nil"/>
              <w:bottom w:val="nil"/>
              <w:right w:val="nil"/>
            </w:tcBorders>
            <w:shd w:val="clear" w:color="auto" w:fill="auto"/>
          </w:tcPr>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 xml:space="preserve">‒ </w:t>
            </w:r>
          </w:p>
        </w:tc>
        <w:tc>
          <w:tcPr>
            <w:tcW w:w="6016" w:type="dxa"/>
            <w:tcBorders>
              <w:top w:val="nil"/>
              <w:left w:val="nil"/>
              <w:bottom w:val="nil"/>
              <w:right w:val="nil"/>
            </w:tcBorders>
            <w:shd w:val="clear" w:color="auto" w:fill="auto"/>
          </w:tcPr>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 xml:space="preserve">рабочая программа воспитания,  </w:t>
            </w:r>
          </w:p>
        </w:tc>
      </w:tr>
      <w:tr w:rsidR="004830D5" w:rsidRPr="004830D5" w:rsidTr="004830D5">
        <w:trPr>
          <w:trHeight w:val="258"/>
        </w:trPr>
        <w:tc>
          <w:tcPr>
            <w:tcW w:w="425" w:type="dxa"/>
            <w:tcBorders>
              <w:top w:val="nil"/>
              <w:left w:val="nil"/>
              <w:bottom w:val="nil"/>
              <w:right w:val="nil"/>
            </w:tcBorders>
            <w:shd w:val="clear" w:color="auto" w:fill="auto"/>
          </w:tcPr>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 xml:space="preserve">‒ </w:t>
            </w:r>
          </w:p>
        </w:tc>
        <w:tc>
          <w:tcPr>
            <w:tcW w:w="6016" w:type="dxa"/>
            <w:tcBorders>
              <w:top w:val="nil"/>
              <w:left w:val="nil"/>
              <w:bottom w:val="nil"/>
              <w:right w:val="nil"/>
            </w:tcBorders>
            <w:shd w:val="clear" w:color="auto" w:fill="auto"/>
          </w:tcPr>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 xml:space="preserve">режим и распорядок дня для всех возрастных групп ДОО, </w:t>
            </w:r>
          </w:p>
        </w:tc>
      </w:tr>
      <w:tr w:rsidR="004830D5" w:rsidRPr="004830D5" w:rsidTr="004830D5">
        <w:trPr>
          <w:trHeight w:val="276"/>
        </w:trPr>
        <w:tc>
          <w:tcPr>
            <w:tcW w:w="425" w:type="dxa"/>
            <w:tcBorders>
              <w:top w:val="nil"/>
              <w:left w:val="nil"/>
              <w:bottom w:val="nil"/>
              <w:right w:val="nil"/>
            </w:tcBorders>
            <w:shd w:val="clear" w:color="auto" w:fill="auto"/>
          </w:tcPr>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 xml:space="preserve">‒ </w:t>
            </w:r>
          </w:p>
        </w:tc>
        <w:tc>
          <w:tcPr>
            <w:tcW w:w="6016" w:type="dxa"/>
            <w:tcBorders>
              <w:top w:val="nil"/>
              <w:left w:val="nil"/>
              <w:bottom w:val="nil"/>
              <w:right w:val="nil"/>
            </w:tcBorders>
            <w:shd w:val="clear" w:color="auto" w:fill="auto"/>
          </w:tcPr>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 xml:space="preserve">учебный план, </w:t>
            </w:r>
          </w:p>
        </w:tc>
      </w:tr>
      <w:tr w:rsidR="004830D5" w:rsidRPr="004830D5" w:rsidTr="004830D5">
        <w:trPr>
          <w:trHeight w:val="294"/>
        </w:trPr>
        <w:tc>
          <w:tcPr>
            <w:tcW w:w="425" w:type="dxa"/>
            <w:tcBorders>
              <w:top w:val="nil"/>
              <w:left w:val="nil"/>
              <w:bottom w:val="nil"/>
              <w:right w:val="nil"/>
            </w:tcBorders>
            <w:shd w:val="clear" w:color="auto" w:fill="auto"/>
          </w:tcPr>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 xml:space="preserve">‒ </w:t>
            </w:r>
          </w:p>
        </w:tc>
        <w:tc>
          <w:tcPr>
            <w:tcW w:w="6016" w:type="dxa"/>
            <w:tcBorders>
              <w:top w:val="nil"/>
              <w:left w:val="nil"/>
              <w:bottom w:val="nil"/>
              <w:right w:val="nil"/>
            </w:tcBorders>
            <w:shd w:val="clear" w:color="auto" w:fill="auto"/>
          </w:tcPr>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календарный учебный график</w:t>
            </w:r>
            <w:r w:rsidRPr="004830D5">
              <w:rPr>
                <w:rFonts w:ascii="Times New Roman" w:eastAsia="Times New Roman" w:hAnsi="Times New Roman" w:cs="Times New Roman"/>
                <w:vertAlign w:val="superscript"/>
                <w:lang w:eastAsia="ru-RU"/>
              </w:rPr>
              <w:footnoteReference w:id="1"/>
            </w:r>
            <w:r w:rsidRPr="004830D5">
              <w:rPr>
                <w:rFonts w:ascii="Times New Roman" w:eastAsia="Times New Roman" w:hAnsi="Times New Roman" w:cs="Times New Roman"/>
                <w:lang w:eastAsia="ru-RU"/>
              </w:rPr>
              <w:t xml:space="preserve">,  </w:t>
            </w:r>
          </w:p>
        </w:tc>
      </w:tr>
      <w:tr w:rsidR="004830D5" w:rsidRPr="004830D5" w:rsidTr="004830D5">
        <w:trPr>
          <w:trHeight w:val="273"/>
        </w:trPr>
        <w:tc>
          <w:tcPr>
            <w:tcW w:w="425" w:type="dxa"/>
            <w:tcBorders>
              <w:top w:val="nil"/>
              <w:left w:val="nil"/>
              <w:bottom w:val="nil"/>
              <w:right w:val="nil"/>
            </w:tcBorders>
            <w:shd w:val="clear" w:color="auto" w:fill="auto"/>
          </w:tcPr>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 xml:space="preserve">‒ </w:t>
            </w:r>
          </w:p>
        </w:tc>
        <w:tc>
          <w:tcPr>
            <w:tcW w:w="6016" w:type="dxa"/>
            <w:tcBorders>
              <w:top w:val="nil"/>
              <w:left w:val="nil"/>
              <w:bottom w:val="nil"/>
              <w:right w:val="nil"/>
            </w:tcBorders>
            <w:shd w:val="clear" w:color="auto" w:fill="auto"/>
          </w:tcPr>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 xml:space="preserve">календарный план воспитательной работы. </w:t>
            </w:r>
          </w:p>
        </w:tc>
      </w:tr>
    </w:tbl>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 xml:space="preserve">В соответствии с требованиями ФГОС ДО в Программе содержится целевой, содержательный и организационный разделы. </w:t>
      </w:r>
    </w:p>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 xml:space="preserve">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 </w:t>
      </w:r>
    </w:p>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 xml:space="preserve">Содержательный раздел Программы включает описание: </w:t>
      </w:r>
    </w:p>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 xml:space="preserve">‒ задач и содержания образовательной </w:t>
      </w:r>
      <w:r w:rsidRPr="004830D5">
        <w:rPr>
          <w:rFonts w:ascii="Times New Roman" w:eastAsia="Times New Roman" w:hAnsi="Times New Roman" w:cs="Times New Roman"/>
          <w:lang w:eastAsia="ru-RU"/>
        </w:rPr>
        <w:tab/>
        <w:t xml:space="preserve">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 xml:space="preserve">‒ 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 xml:space="preserve">‒ особенностей образовательной деятельности разных видов и культурных практик; </w:t>
      </w:r>
    </w:p>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 xml:space="preserve">‒ способов поддержки детской инициативы;  </w:t>
      </w:r>
    </w:p>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 xml:space="preserve">‒ особенностей взаимодействия педагогического коллектива с семьями обучающихся;  </w:t>
      </w:r>
    </w:p>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 xml:space="preserve">‒ образовательной деятельности по профессиональной коррекции нарушений развития детей. </w:t>
      </w:r>
    </w:p>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 xml:space="preserve">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w:t>
      </w:r>
      <w:r w:rsidRPr="004830D5">
        <w:rPr>
          <w:rFonts w:ascii="Times New Roman" w:eastAsia="Times New Roman" w:hAnsi="Times New Roman" w:cs="Times New Roman"/>
          <w:lang w:eastAsia="ru-RU"/>
        </w:rPr>
        <w:lastRenderedPageBreak/>
        <w:t xml:space="preserve">традиционным духовным ценностям, включая культурные ценности своей этнической группы, правилам и нормам поведения в российском обществе. </w:t>
      </w:r>
    </w:p>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 xml:space="preserve">Организационный раздел Программы включает описание:  </w:t>
      </w:r>
    </w:p>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 xml:space="preserve">‒ психолого-педагогических и кадровых условий реализации Программы;  </w:t>
      </w:r>
    </w:p>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 xml:space="preserve">‒организации развивающей предметно-пространственной среды (далее – РППС); </w:t>
      </w:r>
      <w:r w:rsidRPr="004830D5">
        <w:rPr>
          <w:rFonts w:ascii="Times New Roman" w:eastAsia="Times New Roman" w:hAnsi="Times New Roman" w:cs="Times New Roman"/>
          <w:lang w:eastAsia="ru-RU"/>
        </w:rPr>
        <w:br/>
        <w:t xml:space="preserve"> ‒ материально-техническое обеспечение Программы; </w:t>
      </w:r>
    </w:p>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 xml:space="preserve">‒ обеспеченность </w:t>
      </w:r>
      <w:r w:rsidRPr="004830D5">
        <w:rPr>
          <w:rFonts w:ascii="Times New Roman" w:eastAsia="Times New Roman" w:hAnsi="Times New Roman" w:cs="Times New Roman"/>
          <w:lang w:eastAsia="ru-RU"/>
        </w:rPr>
        <w:tab/>
        <w:t xml:space="preserve">методическими </w:t>
      </w:r>
      <w:r w:rsidRPr="004830D5">
        <w:rPr>
          <w:rFonts w:ascii="Times New Roman" w:eastAsia="Times New Roman" w:hAnsi="Times New Roman" w:cs="Times New Roman"/>
          <w:lang w:eastAsia="ru-RU"/>
        </w:rPr>
        <w:tab/>
        <w:t xml:space="preserve">материалами </w:t>
      </w:r>
      <w:r w:rsidRPr="004830D5">
        <w:rPr>
          <w:rFonts w:ascii="Times New Roman" w:eastAsia="Times New Roman" w:hAnsi="Times New Roman" w:cs="Times New Roman"/>
          <w:lang w:eastAsia="ru-RU"/>
        </w:rPr>
        <w:tab/>
        <w:t xml:space="preserve">и </w:t>
      </w:r>
      <w:r w:rsidRPr="004830D5">
        <w:rPr>
          <w:rFonts w:ascii="Times New Roman" w:eastAsia="Times New Roman" w:hAnsi="Times New Roman" w:cs="Times New Roman"/>
          <w:lang w:eastAsia="ru-RU"/>
        </w:rPr>
        <w:tab/>
        <w:t xml:space="preserve">средствами </w:t>
      </w:r>
      <w:r w:rsidRPr="004830D5">
        <w:rPr>
          <w:rFonts w:ascii="Times New Roman" w:eastAsia="Times New Roman" w:hAnsi="Times New Roman" w:cs="Times New Roman"/>
          <w:lang w:eastAsia="ru-RU"/>
        </w:rPr>
        <w:tab/>
        <w:t xml:space="preserve">обучения </w:t>
      </w:r>
      <w:r w:rsidRPr="004830D5">
        <w:rPr>
          <w:rFonts w:ascii="Times New Roman" w:eastAsia="Times New Roman" w:hAnsi="Times New Roman" w:cs="Times New Roman"/>
          <w:lang w:eastAsia="ru-RU"/>
        </w:rPr>
        <w:tab/>
        <w:t xml:space="preserve">и воспитания. </w:t>
      </w:r>
    </w:p>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 xml:space="preserve">В разделе представлены режим и распорядок дня во всех возрастных группах, календарный план воспитательной работы. </w:t>
      </w:r>
    </w:p>
    <w:p w:rsidR="004830D5" w:rsidRPr="004830D5" w:rsidRDefault="004830D5" w:rsidP="004830D5">
      <w:pPr>
        <w:spacing w:after="0" w:line="240" w:lineRule="auto"/>
        <w:jc w:val="both"/>
        <w:rPr>
          <w:rFonts w:ascii="Times New Roman" w:eastAsia="Times New Roman" w:hAnsi="Times New Roman" w:cs="Times New Roman"/>
          <w:b/>
          <w:lang w:eastAsia="ru-RU"/>
        </w:rPr>
      </w:pPr>
      <w:r w:rsidRPr="004830D5">
        <w:rPr>
          <w:rFonts w:ascii="Times New Roman" w:eastAsia="Times New Roman" w:hAnsi="Times New Roman" w:cs="Times New Roman"/>
          <w:lang w:eastAsia="ru-RU"/>
        </w:rPr>
        <w:t>Часть, формируемая участниками образовательных отношений, представлена:</w:t>
      </w:r>
      <w:r w:rsidRPr="004830D5">
        <w:rPr>
          <w:rFonts w:ascii="Times New Roman" w:eastAsia="Times New Roman" w:hAnsi="Times New Roman" w:cs="Times New Roman"/>
          <w:b/>
          <w:lang w:eastAsia="ru-RU"/>
        </w:rPr>
        <w:t xml:space="preserve"> Приоритетное направление - Физкультурно-оздоровительная работа в ДОУ. </w:t>
      </w:r>
    </w:p>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b/>
          <w:lang w:eastAsia="ru-RU"/>
        </w:rPr>
        <w:t>Формы работы по физическому развитию детей в ДОУ</w:t>
      </w:r>
      <w:r w:rsidRPr="004830D5">
        <w:rPr>
          <w:rFonts w:ascii="Times New Roman" w:eastAsia="Times New Roman" w:hAnsi="Times New Roman" w:cs="Times New Roman"/>
          <w:lang w:eastAsia="ru-RU"/>
        </w:rPr>
        <w:t>:</w:t>
      </w:r>
    </w:p>
    <w:p w:rsidR="004830D5" w:rsidRPr="004830D5" w:rsidRDefault="004830D5" w:rsidP="00944026">
      <w:pPr>
        <w:numPr>
          <w:ilvl w:val="0"/>
          <w:numId w:val="33"/>
        </w:num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организованная образовательная деятельность по физической культуре</w:t>
      </w:r>
    </w:p>
    <w:p w:rsidR="004830D5" w:rsidRPr="004830D5" w:rsidRDefault="004830D5" w:rsidP="00944026">
      <w:pPr>
        <w:numPr>
          <w:ilvl w:val="0"/>
          <w:numId w:val="33"/>
        </w:num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 xml:space="preserve">экскурсии на спортивные объекты города;  </w:t>
      </w:r>
    </w:p>
    <w:p w:rsidR="004830D5" w:rsidRPr="004830D5" w:rsidRDefault="004830D5" w:rsidP="00944026">
      <w:pPr>
        <w:numPr>
          <w:ilvl w:val="0"/>
          <w:numId w:val="33"/>
        </w:num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участие в соревнованиях, физкультурных досугах;</w:t>
      </w:r>
    </w:p>
    <w:p w:rsidR="004830D5" w:rsidRPr="004830D5" w:rsidRDefault="004830D5" w:rsidP="00944026">
      <w:pPr>
        <w:numPr>
          <w:ilvl w:val="0"/>
          <w:numId w:val="33"/>
        </w:num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закаливающие мероприятия;</w:t>
      </w:r>
    </w:p>
    <w:p w:rsidR="004830D5" w:rsidRPr="004830D5" w:rsidRDefault="004830D5" w:rsidP="00944026">
      <w:pPr>
        <w:numPr>
          <w:ilvl w:val="0"/>
          <w:numId w:val="33"/>
        </w:num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демонстрация фильмов, слайдов о физической культуре и спорте;</w:t>
      </w:r>
    </w:p>
    <w:p w:rsidR="004830D5" w:rsidRPr="004830D5" w:rsidRDefault="004830D5" w:rsidP="00944026">
      <w:pPr>
        <w:numPr>
          <w:ilvl w:val="0"/>
          <w:numId w:val="33"/>
        </w:num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различные виды гимнастик (утренняя, артикуляционная, гимнастика после сна, зрительная, коррегирующая);</w:t>
      </w:r>
    </w:p>
    <w:p w:rsidR="004830D5" w:rsidRPr="004830D5" w:rsidRDefault="004830D5" w:rsidP="00944026">
      <w:pPr>
        <w:numPr>
          <w:ilvl w:val="0"/>
          <w:numId w:val="33"/>
        </w:num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проектная деятельность;</w:t>
      </w:r>
    </w:p>
    <w:p w:rsidR="004830D5" w:rsidRPr="004830D5" w:rsidRDefault="004830D5" w:rsidP="00944026">
      <w:pPr>
        <w:numPr>
          <w:ilvl w:val="0"/>
          <w:numId w:val="33"/>
        </w:num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активизация двигательной активности;</w:t>
      </w:r>
    </w:p>
    <w:p w:rsidR="004830D5" w:rsidRPr="004830D5" w:rsidRDefault="004830D5" w:rsidP="00944026">
      <w:pPr>
        <w:numPr>
          <w:ilvl w:val="0"/>
          <w:numId w:val="33"/>
        </w:num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рассказ, чтение, вопросы;</w:t>
      </w:r>
    </w:p>
    <w:p w:rsidR="004830D5" w:rsidRPr="004830D5" w:rsidRDefault="004830D5" w:rsidP="00944026">
      <w:pPr>
        <w:numPr>
          <w:ilvl w:val="0"/>
          <w:numId w:val="33"/>
        </w:num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здоровое питание;</w:t>
      </w:r>
    </w:p>
    <w:p w:rsidR="004830D5" w:rsidRPr="004830D5" w:rsidRDefault="004830D5" w:rsidP="00944026">
      <w:pPr>
        <w:numPr>
          <w:ilvl w:val="0"/>
          <w:numId w:val="33"/>
        </w:num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различные виды игр;</w:t>
      </w:r>
    </w:p>
    <w:p w:rsidR="004830D5" w:rsidRPr="004830D5" w:rsidRDefault="004830D5" w:rsidP="00944026">
      <w:pPr>
        <w:numPr>
          <w:ilvl w:val="0"/>
          <w:numId w:val="33"/>
        </w:num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прогулки.</w:t>
      </w:r>
    </w:p>
    <w:p w:rsidR="004830D5" w:rsidRPr="004830D5" w:rsidRDefault="004830D5" w:rsidP="004830D5">
      <w:pPr>
        <w:spacing w:after="0" w:line="240" w:lineRule="auto"/>
        <w:jc w:val="both"/>
        <w:rPr>
          <w:rFonts w:ascii="Times New Roman" w:eastAsia="Times New Roman" w:hAnsi="Times New Roman" w:cs="Times New Roman"/>
          <w:b/>
          <w:lang w:eastAsia="ru-RU"/>
        </w:rPr>
      </w:pPr>
    </w:p>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 xml:space="preserve">Программа реализуется на государственном языке Российской Федерации – русском языке. </w:t>
      </w:r>
    </w:p>
    <w:p w:rsidR="004830D5" w:rsidRPr="004830D5" w:rsidRDefault="004830D5" w:rsidP="004830D5">
      <w:pPr>
        <w:spacing w:after="0" w:line="240" w:lineRule="auto"/>
        <w:jc w:val="both"/>
        <w:rPr>
          <w:rFonts w:ascii="Times New Roman" w:eastAsia="Times New Roman" w:hAnsi="Times New Roman" w:cs="Times New Roman"/>
          <w:lang w:eastAsia="ru-RU"/>
        </w:rPr>
      </w:pPr>
      <w:r w:rsidRPr="004830D5">
        <w:rPr>
          <w:rFonts w:ascii="Times New Roman" w:eastAsia="Times New Roman" w:hAnsi="Times New Roman" w:cs="Times New Roman"/>
          <w:lang w:eastAsia="ru-RU"/>
        </w:rPr>
        <w:t xml:space="preserve"> </w:t>
      </w:r>
    </w:p>
    <w:p w:rsidR="00A0151E" w:rsidRPr="00F9403B" w:rsidRDefault="00A0151E" w:rsidP="00A0151E">
      <w:pPr>
        <w:spacing w:after="0" w:line="240" w:lineRule="auto"/>
        <w:jc w:val="both"/>
        <w:rPr>
          <w:rFonts w:ascii="Times New Roman" w:eastAsia="Times New Roman" w:hAnsi="Times New Roman" w:cs="Times New Roman"/>
          <w:sz w:val="24"/>
          <w:szCs w:val="24"/>
          <w:lang w:eastAsia="ru-RU"/>
        </w:rPr>
      </w:pPr>
      <w:r w:rsidRPr="00F9403B">
        <w:rPr>
          <w:rFonts w:ascii="Times New Roman" w:eastAsia="Times New Roman" w:hAnsi="Times New Roman" w:cs="Times New Roman"/>
          <w:b/>
          <w:sz w:val="24"/>
          <w:szCs w:val="24"/>
          <w:lang w:eastAsia="ru-RU"/>
        </w:rPr>
        <w:t>1.2.</w:t>
      </w:r>
      <w:r w:rsidR="006B2063">
        <w:rPr>
          <w:rFonts w:ascii="Times New Roman" w:eastAsia="Times New Roman" w:hAnsi="Times New Roman" w:cs="Times New Roman"/>
          <w:b/>
          <w:sz w:val="24"/>
          <w:szCs w:val="24"/>
          <w:lang w:eastAsia="ru-RU"/>
        </w:rPr>
        <w:t> </w:t>
      </w:r>
      <w:r w:rsidRPr="00F9403B">
        <w:rPr>
          <w:rFonts w:ascii="Times New Roman" w:eastAsia="Times New Roman" w:hAnsi="Times New Roman" w:cs="Times New Roman"/>
          <w:b/>
          <w:sz w:val="24"/>
          <w:szCs w:val="24"/>
          <w:lang w:eastAsia="ru-RU"/>
        </w:rPr>
        <w:t>Цели</w:t>
      </w:r>
      <w:r w:rsidR="006B2063">
        <w:rPr>
          <w:rFonts w:ascii="Times New Roman" w:eastAsia="Times New Roman" w:hAnsi="Times New Roman" w:cs="Times New Roman"/>
          <w:b/>
          <w:sz w:val="24"/>
          <w:szCs w:val="24"/>
          <w:lang w:eastAsia="ru-RU"/>
        </w:rPr>
        <w:t> </w:t>
      </w:r>
      <w:r w:rsidRPr="00F9403B">
        <w:rPr>
          <w:rFonts w:ascii="Times New Roman" w:eastAsia="Times New Roman" w:hAnsi="Times New Roman" w:cs="Times New Roman"/>
          <w:b/>
          <w:sz w:val="24"/>
          <w:szCs w:val="24"/>
          <w:lang w:eastAsia="ru-RU"/>
        </w:rPr>
        <w:t>и</w:t>
      </w:r>
      <w:r w:rsidR="006B2063">
        <w:rPr>
          <w:rFonts w:ascii="Times New Roman" w:eastAsia="Times New Roman" w:hAnsi="Times New Roman" w:cs="Times New Roman"/>
          <w:b/>
          <w:sz w:val="24"/>
          <w:szCs w:val="24"/>
          <w:lang w:eastAsia="ru-RU"/>
        </w:rPr>
        <w:t> </w:t>
      </w:r>
      <w:r w:rsidRPr="00F9403B">
        <w:rPr>
          <w:rFonts w:ascii="Times New Roman" w:eastAsia="Times New Roman" w:hAnsi="Times New Roman" w:cs="Times New Roman"/>
          <w:b/>
          <w:sz w:val="24"/>
          <w:szCs w:val="24"/>
          <w:lang w:eastAsia="ru-RU"/>
        </w:rPr>
        <w:t>задачи</w:t>
      </w:r>
      <w:r w:rsidR="006B2063">
        <w:rPr>
          <w:rFonts w:ascii="Times New Roman" w:eastAsia="Times New Roman" w:hAnsi="Times New Roman" w:cs="Times New Roman"/>
          <w:b/>
          <w:sz w:val="24"/>
          <w:szCs w:val="24"/>
          <w:lang w:eastAsia="ru-RU"/>
        </w:rPr>
        <w:t> </w:t>
      </w:r>
      <w:r w:rsidRPr="00F9403B">
        <w:rPr>
          <w:rFonts w:ascii="Times New Roman" w:eastAsia="Times New Roman" w:hAnsi="Times New Roman" w:cs="Times New Roman"/>
          <w:b/>
          <w:sz w:val="24"/>
          <w:szCs w:val="24"/>
          <w:lang w:eastAsia="ru-RU"/>
        </w:rPr>
        <w:t>реализации</w:t>
      </w:r>
      <w:r w:rsidR="006B2063">
        <w:rPr>
          <w:rFonts w:ascii="Times New Roman" w:eastAsia="Times New Roman" w:hAnsi="Times New Roman" w:cs="Times New Roman"/>
          <w:b/>
          <w:sz w:val="24"/>
          <w:szCs w:val="24"/>
          <w:lang w:eastAsia="ru-RU"/>
        </w:rPr>
        <w:t> </w:t>
      </w:r>
      <w:r w:rsidR="00B66D1E">
        <w:rPr>
          <w:rFonts w:ascii="Times New Roman" w:eastAsia="Times New Roman" w:hAnsi="Times New Roman" w:cs="Times New Roman"/>
          <w:b/>
          <w:sz w:val="24"/>
          <w:szCs w:val="24"/>
          <w:lang w:eastAsia="ru-RU"/>
        </w:rPr>
        <w:t>программы.</w:t>
      </w:r>
    </w:p>
    <w:p w:rsidR="003D414E" w:rsidRDefault="003D414E" w:rsidP="00B66D1E">
      <w:pPr>
        <w:spacing w:after="0" w:line="240" w:lineRule="auto"/>
        <w:rPr>
          <w:rFonts w:ascii="Times New Roman" w:eastAsia="Calibri" w:hAnsi="Times New Roman" w:cs="Times New Roman"/>
          <w:b/>
          <w:bCs/>
          <w:i/>
          <w:iCs/>
        </w:rPr>
      </w:pPr>
    </w:p>
    <w:p w:rsidR="003D414E" w:rsidRPr="003D414E" w:rsidRDefault="003D414E" w:rsidP="003D414E">
      <w:pPr>
        <w:spacing w:line="240" w:lineRule="auto"/>
        <w:ind w:left="-15" w:right="4"/>
        <w:rPr>
          <w:rFonts w:ascii="Times New Roman" w:eastAsia="Times New Roman" w:hAnsi="Times New Roman" w:cs="Times New Roman"/>
          <w:color w:val="000000"/>
          <w:lang w:eastAsia="ru-RU"/>
        </w:rPr>
      </w:pPr>
      <w:r w:rsidRPr="003D414E">
        <w:rPr>
          <w:rFonts w:ascii="Times New Roman" w:eastAsia="Calibri" w:hAnsi="Times New Roman" w:cs="Times New Roman"/>
          <w:b/>
          <w:bCs/>
          <w:lang w:eastAsia="ru-RU"/>
        </w:rPr>
        <w:t>Цель</w:t>
      </w:r>
      <w:r w:rsidR="006B2063">
        <w:rPr>
          <w:rFonts w:ascii="Times New Roman" w:eastAsia="Calibri" w:hAnsi="Times New Roman" w:cs="Times New Roman"/>
          <w:b/>
          <w:bCs/>
          <w:lang w:eastAsia="ru-RU"/>
        </w:rPr>
        <w:t> </w:t>
      </w:r>
      <w:r w:rsidRPr="003D414E">
        <w:rPr>
          <w:rFonts w:ascii="Times New Roman" w:eastAsia="Calibri" w:hAnsi="Times New Roman" w:cs="Times New Roman"/>
          <w:b/>
          <w:bCs/>
          <w:lang w:eastAsia="ru-RU"/>
        </w:rPr>
        <w:t>реализации</w:t>
      </w:r>
      <w:r w:rsidR="006B2063">
        <w:rPr>
          <w:rFonts w:ascii="Times New Roman" w:eastAsia="Calibri" w:hAnsi="Times New Roman" w:cs="Times New Roman"/>
          <w:b/>
          <w:bCs/>
          <w:lang w:eastAsia="ru-RU"/>
        </w:rPr>
        <w:t> </w:t>
      </w:r>
      <w:r w:rsidRPr="003D414E">
        <w:rPr>
          <w:rFonts w:ascii="Times New Roman" w:eastAsia="Calibri" w:hAnsi="Times New Roman" w:cs="Times New Roman"/>
          <w:b/>
          <w:bCs/>
          <w:lang w:eastAsia="ru-RU"/>
        </w:rPr>
        <w:t>программы</w:t>
      </w:r>
      <w:r w:rsidRPr="003D414E">
        <w:rPr>
          <w:rFonts w:ascii="Times New Roman" w:eastAsia="Calibri" w:hAnsi="Times New Roman" w:cs="Times New Roman"/>
          <w:lang w:eastAsia="ru-RU"/>
        </w:rPr>
        <w:t>:</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сохранение</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и</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укрепление</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физического</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и</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психического</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здоровья</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де</w:t>
      </w:r>
      <w:r w:rsidR="001F01BC">
        <w:rPr>
          <w:rFonts w:ascii="Times New Roman" w:eastAsia="Calibri" w:hAnsi="Times New Roman" w:cs="Times New Roman"/>
          <w:lang w:eastAsia="ru-RU"/>
        </w:rPr>
        <w:t>-</w:t>
      </w:r>
      <w:r w:rsidRPr="003D414E">
        <w:rPr>
          <w:rFonts w:ascii="Times New Roman" w:eastAsia="Calibri" w:hAnsi="Times New Roman" w:cs="Times New Roman"/>
          <w:lang w:eastAsia="ru-RU"/>
        </w:rPr>
        <w:t>тей;</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формирование</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ценностного</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отношения</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к</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здоровому</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образу</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жизни</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интереса</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к</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физической</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куль</w:t>
      </w:r>
      <w:r w:rsidR="001F01BC">
        <w:rPr>
          <w:rFonts w:ascii="Times New Roman" w:eastAsia="Calibri" w:hAnsi="Times New Roman" w:cs="Times New Roman"/>
          <w:lang w:eastAsia="ru-RU"/>
        </w:rPr>
        <w:t>-</w:t>
      </w:r>
      <w:r w:rsidRPr="003D414E">
        <w:rPr>
          <w:rFonts w:ascii="Times New Roman" w:eastAsia="Calibri" w:hAnsi="Times New Roman" w:cs="Times New Roman"/>
          <w:lang w:eastAsia="ru-RU"/>
        </w:rPr>
        <w:t>туре,</w:t>
      </w:r>
      <w:r w:rsidR="006B2063">
        <w:rPr>
          <w:rFonts w:ascii="Times New Roman" w:eastAsia="Calibri" w:hAnsi="Times New Roman" w:cs="Times New Roman"/>
          <w:lang w:eastAsia="ru-RU"/>
        </w:rPr>
        <w:t> </w:t>
      </w:r>
      <w:r w:rsidRPr="003D414E">
        <w:rPr>
          <w:rFonts w:ascii="Times New Roman" w:eastAsia="Times New Roman" w:hAnsi="Times New Roman" w:cs="Times New Roman"/>
          <w:color w:val="000000"/>
          <w:lang w:eastAsia="ru-RU"/>
        </w:rPr>
        <w:t>на</w:t>
      </w:r>
      <w:r w:rsidR="006B2063">
        <w:rPr>
          <w:rFonts w:ascii="Times New Roman" w:eastAsia="Times New Roman" w:hAnsi="Times New Roman" w:cs="Times New Roman"/>
          <w:color w:val="000000"/>
          <w:lang w:eastAsia="ru-RU"/>
        </w:rPr>
        <w:t> </w:t>
      </w:r>
      <w:r w:rsidRPr="003D414E">
        <w:rPr>
          <w:rFonts w:ascii="Times New Roman" w:eastAsia="Times New Roman" w:hAnsi="Times New Roman" w:cs="Times New Roman"/>
          <w:color w:val="000000"/>
          <w:lang w:eastAsia="ru-RU"/>
        </w:rPr>
        <w:t>основе</w:t>
      </w:r>
      <w:r w:rsidR="006B2063">
        <w:rPr>
          <w:rFonts w:ascii="Times New Roman" w:eastAsia="Times New Roman" w:hAnsi="Times New Roman" w:cs="Times New Roman"/>
          <w:color w:val="000000"/>
          <w:lang w:eastAsia="ru-RU"/>
        </w:rPr>
        <w:t> </w:t>
      </w:r>
      <w:r w:rsidRPr="003D414E">
        <w:rPr>
          <w:rFonts w:ascii="Times New Roman" w:eastAsia="Times New Roman" w:hAnsi="Times New Roman" w:cs="Times New Roman"/>
          <w:color w:val="000000"/>
          <w:lang w:eastAsia="ru-RU"/>
        </w:rPr>
        <w:t>духовно-равственных</w:t>
      </w:r>
      <w:r w:rsidR="006B2063">
        <w:rPr>
          <w:rFonts w:ascii="Times New Roman" w:eastAsia="Times New Roman" w:hAnsi="Times New Roman" w:cs="Times New Roman"/>
          <w:color w:val="000000"/>
          <w:lang w:eastAsia="ru-RU"/>
        </w:rPr>
        <w:t> </w:t>
      </w:r>
      <w:r w:rsidRPr="003D414E">
        <w:rPr>
          <w:rFonts w:ascii="Times New Roman" w:eastAsia="Times New Roman" w:hAnsi="Times New Roman" w:cs="Times New Roman"/>
          <w:color w:val="000000"/>
          <w:lang w:eastAsia="ru-RU"/>
        </w:rPr>
        <w:t>ценностей</w:t>
      </w:r>
      <w:r w:rsidR="006B2063">
        <w:rPr>
          <w:rFonts w:ascii="Times New Roman" w:eastAsia="Times New Roman" w:hAnsi="Times New Roman" w:cs="Times New Roman"/>
          <w:color w:val="000000"/>
          <w:lang w:eastAsia="ru-RU"/>
        </w:rPr>
        <w:t> </w:t>
      </w:r>
      <w:r w:rsidRPr="003D414E">
        <w:rPr>
          <w:rFonts w:ascii="Times New Roman" w:eastAsia="Times New Roman" w:hAnsi="Times New Roman" w:cs="Times New Roman"/>
          <w:color w:val="000000"/>
          <w:lang w:eastAsia="ru-RU"/>
        </w:rPr>
        <w:t>российского</w:t>
      </w:r>
      <w:r w:rsidR="006B2063">
        <w:rPr>
          <w:rFonts w:ascii="Times New Roman" w:eastAsia="Times New Roman" w:hAnsi="Times New Roman" w:cs="Times New Roman"/>
          <w:color w:val="000000"/>
          <w:lang w:eastAsia="ru-RU"/>
        </w:rPr>
        <w:t> </w:t>
      </w:r>
      <w:r w:rsidRPr="003D414E">
        <w:rPr>
          <w:rFonts w:ascii="Times New Roman" w:eastAsia="Times New Roman" w:hAnsi="Times New Roman" w:cs="Times New Roman"/>
          <w:color w:val="000000"/>
          <w:lang w:eastAsia="ru-RU"/>
        </w:rPr>
        <w:t>народа,</w:t>
      </w:r>
      <w:r w:rsidR="006B2063">
        <w:rPr>
          <w:rFonts w:ascii="Times New Roman" w:eastAsia="Times New Roman" w:hAnsi="Times New Roman" w:cs="Times New Roman"/>
          <w:color w:val="000000"/>
          <w:lang w:eastAsia="ru-RU"/>
        </w:rPr>
        <w:t> </w:t>
      </w:r>
      <w:r w:rsidRPr="003D414E">
        <w:rPr>
          <w:rFonts w:ascii="Times New Roman" w:eastAsia="Times New Roman" w:hAnsi="Times New Roman" w:cs="Times New Roman"/>
          <w:color w:val="000000"/>
          <w:lang w:eastAsia="ru-RU"/>
        </w:rPr>
        <w:t>исторических</w:t>
      </w:r>
      <w:r w:rsidR="006B2063">
        <w:rPr>
          <w:rFonts w:ascii="Times New Roman" w:eastAsia="Times New Roman" w:hAnsi="Times New Roman" w:cs="Times New Roman"/>
          <w:color w:val="000000"/>
          <w:lang w:eastAsia="ru-RU"/>
        </w:rPr>
        <w:t> </w:t>
      </w:r>
      <w:r w:rsidRPr="003D414E">
        <w:rPr>
          <w:rFonts w:ascii="Times New Roman" w:eastAsia="Times New Roman" w:hAnsi="Times New Roman" w:cs="Times New Roman"/>
          <w:color w:val="000000"/>
          <w:lang w:eastAsia="ru-RU"/>
        </w:rPr>
        <w:t>и</w:t>
      </w:r>
      <w:r w:rsidR="006B2063">
        <w:rPr>
          <w:rFonts w:ascii="Times New Roman" w:eastAsia="Times New Roman" w:hAnsi="Times New Roman" w:cs="Times New Roman"/>
          <w:color w:val="000000"/>
          <w:lang w:eastAsia="ru-RU"/>
        </w:rPr>
        <w:t> </w:t>
      </w:r>
      <w:r w:rsidRPr="003D414E">
        <w:rPr>
          <w:rFonts w:ascii="Times New Roman" w:eastAsia="Times New Roman" w:hAnsi="Times New Roman" w:cs="Times New Roman"/>
          <w:color w:val="000000"/>
          <w:lang w:eastAsia="ru-RU"/>
        </w:rPr>
        <w:t>национально-культурных</w:t>
      </w:r>
      <w:r w:rsidR="006B2063">
        <w:rPr>
          <w:rFonts w:ascii="Times New Roman" w:eastAsia="Times New Roman" w:hAnsi="Times New Roman" w:cs="Times New Roman"/>
          <w:color w:val="000000"/>
          <w:lang w:eastAsia="ru-RU"/>
        </w:rPr>
        <w:t> </w:t>
      </w:r>
      <w:r w:rsidRPr="003D414E">
        <w:rPr>
          <w:rFonts w:ascii="Times New Roman" w:eastAsia="Times New Roman" w:hAnsi="Times New Roman" w:cs="Times New Roman"/>
          <w:color w:val="000000"/>
          <w:lang w:eastAsia="ru-RU"/>
        </w:rPr>
        <w:t>традиций.</w:t>
      </w:r>
      <w:r w:rsidR="006B2063">
        <w:rPr>
          <w:rFonts w:ascii="Times New Roman" w:eastAsia="Times New Roman" w:hAnsi="Times New Roman" w:cs="Times New Roman"/>
          <w:color w:val="000000"/>
          <w:lang w:eastAsia="ru-RU"/>
        </w:rPr>
        <w:t> </w:t>
      </w:r>
    </w:p>
    <w:p w:rsidR="003D414E" w:rsidRDefault="003D414E" w:rsidP="003D414E">
      <w:pPr>
        <w:spacing w:after="0" w:line="240" w:lineRule="auto"/>
        <w:rPr>
          <w:rFonts w:ascii="Times New Roman" w:hAnsi="Times New Roman" w:cs="Times New Roman"/>
          <w:b/>
        </w:rPr>
      </w:pPr>
      <w:r w:rsidRPr="003D414E">
        <w:rPr>
          <w:rFonts w:ascii="Times New Roman" w:hAnsi="Times New Roman" w:cs="Times New Roman"/>
          <w:b/>
        </w:rPr>
        <w:t>Цель</w:t>
      </w:r>
      <w:r w:rsidR="006B2063">
        <w:rPr>
          <w:rFonts w:ascii="Times New Roman" w:hAnsi="Times New Roman" w:cs="Times New Roman"/>
          <w:b/>
        </w:rPr>
        <w:t> </w:t>
      </w:r>
      <w:r w:rsidRPr="003D414E">
        <w:rPr>
          <w:rFonts w:ascii="Times New Roman" w:hAnsi="Times New Roman" w:cs="Times New Roman"/>
          <w:b/>
        </w:rPr>
        <w:t>Программы</w:t>
      </w:r>
      <w:r w:rsidR="006B2063">
        <w:rPr>
          <w:rFonts w:ascii="Times New Roman" w:hAnsi="Times New Roman" w:cs="Times New Roman"/>
          <w:b/>
        </w:rPr>
        <w:t> </w:t>
      </w:r>
      <w:r w:rsidRPr="003D414E">
        <w:rPr>
          <w:rFonts w:ascii="Times New Roman" w:hAnsi="Times New Roman" w:cs="Times New Roman"/>
          <w:b/>
        </w:rPr>
        <w:t>достигается</w:t>
      </w:r>
      <w:r w:rsidR="006B2063">
        <w:rPr>
          <w:rFonts w:ascii="Times New Roman" w:hAnsi="Times New Roman" w:cs="Times New Roman"/>
          <w:b/>
        </w:rPr>
        <w:t> </w:t>
      </w:r>
      <w:r w:rsidRPr="003D414E">
        <w:rPr>
          <w:rFonts w:ascii="Times New Roman" w:hAnsi="Times New Roman" w:cs="Times New Roman"/>
          <w:b/>
        </w:rPr>
        <w:t>через</w:t>
      </w:r>
      <w:r w:rsidR="006B2063">
        <w:rPr>
          <w:rFonts w:ascii="Times New Roman" w:hAnsi="Times New Roman" w:cs="Times New Roman"/>
          <w:b/>
        </w:rPr>
        <w:t> </w:t>
      </w:r>
      <w:r w:rsidRPr="003D414E">
        <w:rPr>
          <w:rFonts w:ascii="Times New Roman" w:hAnsi="Times New Roman" w:cs="Times New Roman"/>
          <w:b/>
        </w:rPr>
        <w:t>решение</w:t>
      </w:r>
      <w:r w:rsidR="006B2063">
        <w:rPr>
          <w:rFonts w:ascii="Times New Roman" w:hAnsi="Times New Roman" w:cs="Times New Roman"/>
          <w:b/>
        </w:rPr>
        <w:t> </w:t>
      </w:r>
      <w:r w:rsidRPr="003D414E">
        <w:rPr>
          <w:rFonts w:ascii="Times New Roman" w:hAnsi="Times New Roman" w:cs="Times New Roman"/>
          <w:b/>
        </w:rPr>
        <w:t>следующих</w:t>
      </w:r>
      <w:r w:rsidR="006B2063">
        <w:rPr>
          <w:rFonts w:ascii="Times New Roman" w:hAnsi="Times New Roman" w:cs="Times New Roman"/>
          <w:b/>
        </w:rPr>
        <w:t> </w:t>
      </w:r>
      <w:r w:rsidRPr="003D414E">
        <w:rPr>
          <w:rFonts w:ascii="Times New Roman" w:hAnsi="Times New Roman" w:cs="Times New Roman"/>
          <w:b/>
        </w:rPr>
        <w:t>задач</w:t>
      </w:r>
      <w:r>
        <w:rPr>
          <w:rFonts w:ascii="Times New Roman" w:hAnsi="Times New Roman" w:cs="Times New Roman"/>
          <w:b/>
        </w:rPr>
        <w:t>:</w:t>
      </w:r>
      <w:r w:rsidR="006B2063">
        <w:rPr>
          <w:rFonts w:ascii="Times New Roman" w:hAnsi="Times New Roman" w:cs="Times New Roman"/>
          <w:b/>
        </w:rPr>
        <w:t> </w:t>
      </w:r>
    </w:p>
    <w:p w:rsidR="003D414E" w:rsidRPr="003D414E" w:rsidRDefault="003D414E" w:rsidP="003D414E">
      <w:pPr>
        <w:spacing w:after="0" w:line="240" w:lineRule="auto"/>
        <w:rPr>
          <w:rFonts w:ascii="Times New Roman" w:eastAsia="Calibri" w:hAnsi="Times New Roman" w:cs="Times New Roman"/>
          <w:b/>
          <w:bCs/>
          <w:lang w:eastAsia="ru-RU"/>
        </w:rPr>
      </w:pPr>
    </w:p>
    <w:p w:rsidR="003D414E" w:rsidRDefault="003D414E" w:rsidP="003D414E">
      <w:pPr>
        <w:spacing w:after="0" w:line="240" w:lineRule="auto"/>
        <w:rPr>
          <w:rFonts w:ascii="Times New Roman" w:eastAsia="Calibri" w:hAnsi="Times New Roman" w:cs="Times New Roman"/>
          <w:lang w:eastAsia="ru-RU"/>
        </w:rPr>
      </w:pPr>
      <w:r w:rsidRPr="003D414E">
        <w:rPr>
          <w:rFonts w:ascii="Times New Roman" w:eastAsia="Calibri" w:hAnsi="Times New Roman" w:cs="Times New Roman"/>
          <w:lang w:eastAsia="ru-RU"/>
        </w:rPr>
        <w:t>•</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обеспечение</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единых</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для</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Российской</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Федерации</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содержания</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ДО</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и</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планируемых</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результатов</w:t>
      </w:r>
      <w:r w:rsidR="006B2063">
        <w:rPr>
          <w:rFonts w:ascii="Times New Roman" w:eastAsia="Calibri" w:hAnsi="Times New Roman" w:cs="Times New Roman"/>
          <w:lang w:eastAsia="ru-RU"/>
        </w:rPr>
        <w:t> </w:t>
      </w:r>
      <w:r w:rsidR="001F01BC">
        <w:rPr>
          <w:rFonts w:ascii="Times New Roman" w:eastAsia="Calibri" w:hAnsi="Times New Roman" w:cs="Times New Roman"/>
          <w:lang w:eastAsia="ru-RU"/>
        </w:rPr>
        <w:t xml:space="preserve">        </w:t>
      </w:r>
      <w:r w:rsidRPr="003D414E">
        <w:rPr>
          <w:rFonts w:ascii="Times New Roman" w:eastAsia="Calibri" w:hAnsi="Times New Roman" w:cs="Times New Roman"/>
          <w:lang w:eastAsia="ru-RU"/>
        </w:rPr>
        <w:t>освоения</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образовательной</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программы</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ДО;</w:t>
      </w:r>
      <w:r w:rsidR="006B2063">
        <w:rPr>
          <w:rFonts w:ascii="Times New Roman" w:eastAsia="Calibri" w:hAnsi="Times New Roman" w:cs="Times New Roman"/>
          <w:lang w:eastAsia="ru-RU"/>
        </w:rPr>
        <w:t> </w:t>
      </w:r>
    </w:p>
    <w:p w:rsidR="003D414E" w:rsidRDefault="003D414E" w:rsidP="003D414E">
      <w:pPr>
        <w:spacing w:after="0" w:line="240" w:lineRule="auto"/>
        <w:rPr>
          <w:rFonts w:ascii="Times New Roman" w:eastAsia="Calibri" w:hAnsi="Times New Roman" w:cs="Times New Roman"/>
          <w:lang w:eastAsia="ru-RU"/>
        </w:rPr>
      </w:pPr>
      <w:r w:rsidRPr="003D414E">
        <w:rPr>
          <w:rFonts w:ascii="Times New Roman" w:eastAsia="Calibri" w:hAnsi="Times New Roman" w:cs="Times New Roman"/>
          <w:lang w:eastAsia="ru-RU"/>
        </w:rPr>
        <w:t>•</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приобщение</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детей</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(в</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соответствии</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с</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возрастными</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особенностями)</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к</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базовым</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ценностям</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российс</w:t>
      </w:r>
      <w:r w:rsidR="001F01BC">
        <w:rPr>
          <w:rFonts w:ascii="Times New Roman" w:eastAsia="Calibri" w:hAnsi="Times New Roman" w:cs="Times New Roman"/>
          <w:lang w:eastAsia="ru-RU"/>
        </w:rPr>
        <w:t>-</w:t>
      </w:r>
      <w:r w:rsidRPr="003D414E">
        <w:rPr>
          <w:rFonts w:ascii="Times New Roman" w:eastAsia="Calibri" w:hAnsi="Times New Roman" w:cs="Times New Roman"/>
          <w:lang w:eastAsia="ru-RU"/>
        </w:rPr>
        <w:t>кого</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народа</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жизнь,</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достоинство,</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права</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и</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свободы</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человека,</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патриотизм,</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гражданственность,</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высокие</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нравственные</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идеалы,</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крепкая</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семья,</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созидательный</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труд,</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приоритет</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духовного</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над</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материальным,</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гуманизм,</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милосердие,</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справедливость,</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коллективизм,</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взаимопомощь</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и</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взаимоуважение,</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историческая</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память</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и</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преемственность</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поколений,</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единство</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народов</w:t>
      </w:r>
      <w:r w:rsidR="006B2063">
        <w:rPr>
          <w:rFonts w:ascii="Times New Roman" w:eastAsia="Calibri" w:hAnsi="Times New Roman" w:cs="Times New Roman"/>
          <w:lang w:eastAsia="ru-RU"/>
        </w:rPr>
        <w:t> </w:t>
      </w:r>
      <w:r w:rsidR="001F01BC">
        <w:rPr>
          <w:rFonts w:ascii="Times New Roman" w:eastAsia="Calibri" w:hAnsi="Times New Roman" w:cs="Times New Roman"/>
          <w:lang w:eastAsia="ru-RU"/>
        </w:rPr>
        <w:t>России.</w:t>
      </w:r>
    </w:p>
    <w:p w:rsidR="003D414E" w:rsidRPr="003D414E" w:rsidRDefault="003D414E" w:rsidP="003D414E">
      <w:pPr>
        <w:spacing w:after="0" w:line="240" w:lineRule="auto"/>
        <w:rPr>
          <w:rFonts w:ascii="Times New Roman" w:eastAsia="Calibri" w:hAnsi="Times New Roman" w:cs="Times New Roman"/>
          <w:lang w:eastAsia="ru-RU"/>
        </w:rPr>
      </w:pPr>
    </w:p>
    <w:p w:rsidR="003D414E" w:rsidRPr="003D414E" w:rsidRDefault="003D414E" w:rsidP="003D414E">
      <w:pPr>
        <w:spacing w:after="0" w:line="240" w:lineRule="auto"/>
        <w:rPr>
          <w:rFonts w:ascii="Times New Roman" w:eastAsia="Calibri" w:hAnsi="Times New Roman" w:cs="Times New Roman"/>
          <w:lang w:eastAsia="ru-RU"/>
        </w:rPr>
      </w:pPr>
      <w:r w:rsidRPr="003D414E">
        <w:rPr>
          <w:rFonts w:ascii="Times New Roman" w:eastAsia="Calibri" w:hAnsi="Times New Roman" w:cs="Times New Roman"/>
          <w:b/>
          <w:bCs/>
          <w:i/>
          <w:iCs/>
          <w:lang w:eastAsia="ru-RU"/>
        </w:rPr>
        <w:t>Оздоровительные:</w:t>
      </w:r>
    </w:p>
    <w:p w:rsidR="003D414E" w:rsidRPr="003D414E" w:rsidRDefault="003D414E" w:rsidP="003D414E">
      <w:pPr>
        <w:spacing w:after="0" w:line="240" w:lineRule="auto"/>
        <w:rPr>
          <w:rFonts w:ascii="Times New Roman" w:eastAsia="Calibri" w:hAnsi="Times New Roman" w:cs="Times New Roman"/>
          <w:lang w:eastAsia="ru-RU"/>
        </w:rPr>
      </w:pPr>
      <w:r w:rsidRPr="003D414E">
        <w:rPr>
          <w:rFonts w:ascii="Times New Roman" w:eastAsia="Calibri" w:hAnsi="Times New Roman" w:cs="Times New Roman"/>
          <w:lang w:eastAsia="ru-RU"/>
        </w:rPr>
        <w:t>•</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охрана</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жизни</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и</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укрепление</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здоровья,</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обеспечение</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нормального</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функционирования</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всех</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органов</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и</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систем</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организма;</w:t>
      </w:r>
    </w:p>
    <w:p w:rsidR="003D414E" w:rsidRPr="003D414E" w:rsidRDefault="003D414E" w:rsidP="003D414E">
      <w:pPr>
        <w:spacing w:after="0" w:line="240" w:lineRule="auto"/>
        <w:rPr>
          <w:rFonts w:ascii="Times New Roman" w:eastAsia="Calibri" w:hAnsi="Times New Roman" w:cs="Times New Roman"/>
          <w:lang w:eastAsia="ru-RU"/>
        </w:rPr>
      </w:pPr>
      <w:r w:rsidRPr="003D414E">
        <w:rPr>
          <w:rFonts w:ascii="Times New Roman" w:eastAsia="Calibri" w:hAnsi="Times New Roman" w:cs="Times New Roman"/>
          <w:lang w:eastAsia="ru-RU"/>
        </w:rPr>
        <w:t>•</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всестороннее</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физическое</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совершенствование</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функций</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организма;</w:t>
      </w:r>
    </w:p>
    <w:p w:rsidR="003D414E" w:rsidRPr="003D414E" w:rsidRDefault="003D414E" w:rsidP="003D414E">
      <w:pPr>
        <w:spacing w:after="0" w:line="240" w:lineRule="auto"/>
        <w:rPr>
          <w:rFonts w:ascii="Times New Roman" w:eastAsia="Calibri" w:hAnsi="Times New Roman" w:cs="Times New Roman"/>
          <w:lang w:eastAsia="ru-RU"/>
        </w:rPr>
      </w:pPr>
      <w:r w:rsidRPr="003D414E">
        <w:rPr>
          <w:rFonts w:ascii="Times New Roman" w:eastAsia="Calibri" w:hAnsi="Times New Roman" w:cs="Times New Roman"/>
          <w:lang w:eastAsia="ru-RU"/>
        </w:rPr>
        <w:t>•</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повышение</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работоспособности</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и</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закаливание.</w:t>
      </w:r>
    </w:p>
    <w:p w:rsidR="003D414E" w:rsidRPr="003D414E" w:rsidRDefault="003D414E" w:rsidP="003D414E">
      <w:pPr>
        <w:spacing w:after="0" w:line="240" w:lineRule="auto"/>
        <w:rPr>
          <w:rFonts w:ascii="Times New Roman" w:eastAsia="Calibri" w:hAnsi="Times New Roman" w:cs="Times New Roman"/>
          <w:lang w:eastAsia="ru-RU"/>
        </w:rPr>
      </w:pPr>
    </w:p>
    <w:p w:rsidR="003D414E" w:rsidRPr="003D414E" w:rsidRDefault="003D414E" w:rsidP="003D414E">
      <w:pPr>
        <w:spacing w:after="0" w:line="240" w:lineRule="auto"/>
        <w:rPr>
          <w:rFonts w:ascii="Times New Roman" w:eastAsia="Calibri" w:hAnsi="Times New Roman" w:cs="Times New Roman"/>
          <w:lang w:eastAsia="ru-RU"/>
        </w:rPr>
      </w:pPr>
      <w:r w:rsidRPr="003D414E">
        <w:rPr>
          <w:rFonts w:ascii="Times New Roman" w:eastAsia="Calibri" w:hAnsi="Times New Roman" w:cs="Times New Roman"/>
          <w:b/>
          <w:bCs/>
          <w:i/>
          <w:iCs/>
          <w:lang w:eastAsia="ru-RU"/>
        </w:rPr>
        <w:t>Образовательные:</w:t>
      </w:r>
    </w:p>
    <w:p w:rsidR="003D414E" w:rsidRPr="003D414E" w:rsidRDefault="003D414E" w:rsidP="003D414E">
      <w:pPr>
        <w:spacing w:after="0" w:line="240" w:lineRule="auto"/>
        <w:rPr>
          <w:rFonts w:ascii="Times New Roman" w:eastAsia="Calibri" w:hAnsi="Times New Roman" w:cs="Times New Roman"/>
          <w:lang w:eastAsia="ru-RU"/>
        </w:rPr>
      </w:pPr>
      <w:r w:rsidRPr="003D414E">
        <w:rPr>
          <w:rFonts w:ascii="Times New Roman" w:eastAsia="Calibri" w:hAnsi="Times New Roman" w:cs="Times New Roman"/>
          <w:lang w:eastAsia="ru-RU"/>
        </w:rPr>
        <w:t>•</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накопление</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и</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обогащение</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двигательного</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опыта</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детей</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овладение</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основными</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двигательными</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режимами</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(бег,</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ходьба,</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прыжки,</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метание,</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лазанье);</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развитие</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физических</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качеств</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скоростных,</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силовых,</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гибкости,</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выносливости,</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координации;</w:t>
      </w:r>
      <w:r w:rsidR="006B2063">
        <w:rPr>
          <w:rFonts w:ascii="Times New Roman" w:eastAsia="Calibri" w:hAnsi="Times New Roman" w:cs="Times New Roman"/>
          <w:lang w:eastAsia="ru-RU"/>
        </w:rPr>
        <w:t> </w:t>
      </w:r>
    </w:p>
    <w:p w:rsidR="003D414E" w:rsidRPr="003D414E" w:rsidRDefault="003D414E" w:rsidP="003D414E">
      <w:pPr>
        <w:spacing w:after="0" w:line="240" w:lineRule="auto"/>
        <w:rPr>
          <w:rFonts w:ascii="Times New Roman" w:eastAsia="Calibri" w:hAnsi="Times New Roman" w:cs="Times New Roman"/>
          <w:lang w:eastAsia="ru-RU"/>
        </w:rPr>
      </w:pPr>
      <w:r w:rsidRPr="003D414E">
        <w:rPr>
          <w:rFonts w:ascii="Times New Roman" w:eastAsia="Calibri" w:hAnsi="Times New Roman" w:cs="Times New Roman"/>
          <w:lang w:eastAsia="ru-RU"/>
        </w:rPr>
        <w:lastRenderedPageBreak/>
        <w:t>•</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овладение</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ребенком</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элементарными</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знаниями</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о</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своем</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организме,</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роли</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физических</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упражнений</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в</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его</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жизни,</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способах</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укрепления</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собственного</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здоровья.</w:t>
      </w:r>
    </w:p>
    <w:p w:rsidR="003D414E" w:rsidRPr="003D414E" w:rsidRDefault="003D414E" w:rsidP="003D414E">
      <w:pPr>
        <w:spacing w:after="0" w:line="240" w:lineRule="auto"/>
        <w:rPr>
          <w:rFonts w:ascii="Times New Roman" w:eastAsia="Calibri" w:hAnsi="Times New Roman" w:cs="Times New Roman"/>
          <w:lang w:eastAsia="ru-RU"/>
        </w:rPr>
      </w:pPr>
    </w:p>
    <w:p w:rsidR="003D414E" w:rsidRPr="003D414E" w:rsidRDefault="003D414E" w:rsidP="003D414E">
      <w:pPr>
        <w:spacing w:after="0" w:line="240" w:lineRule="auto"/>
        <w:rPr>
          <w:rFonts w:ascii="Times New Roman" w:eastAsia="Calibri" w:hAnsi="Times New Roman" w:cs="Times New Roman"/>
          <w:lang w:eastAsia="ru-RU"/>
        </w:rPr>
      </w:pPr>
      <w:r w:rsidRPr="003D414E">
        <w:rPr>
          <w:rFonts w:ascii="Times New Roman" w:eastAsia="Calibri" w:hAnsi="Times New Roman" w:cs="Times New Roman"/>
          <w:b/>
          <w:bCs/>
          <w:i/>
          <w:iCs/>
          <w:lang w:eastAsia="ru-RU"/>
        </w:rPr>
        <w:t>Воспитательные:</w:t>
      </w:r>
    </w:p>
    <w:p w:rsidR="003D414E" w:rsidRPr="003D414E" w:rsidRDefault="003D414E" w:rsidP="003D414E">
      <w:pPr>
        <w:spacing w:after="0" w:line="240" w:lineRule="auto"/>
        <w:rPr>
          <w:rFonts w:ascii="Times New Roman" w:eastAsia="Calibri" w:hAnsi="Times New Roman" w:cs="Times New Roman"/>
          <w:lang w:eastAsia="ru-RU"/>
        </w:rPr>
      </w:pPr>
      <w:r w:rsidRPr="003D414E">
        <w:rPr>
          <w:rFonts w:ascii="Times New Roman" w:eastAsia="Calibri" w:hAnsi="Times New Roman" w:cs="Times New Roman"/>
          <w:lang w:eastAsia="ru-RU"/>
        </w:rPr>
        <w:t>•</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формирование</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интереса</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и</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потребности</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в</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занятиях</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физическими</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упражнениями;</w:t>
      </w:r>
    </w:p>
    <w:p w:rsidR="003D414E" w:rsidRPr="003D414E" w:rsidRDefault="003D414E" w:rsidP="003D414E">
      <w:pPr>
        <w:spacing w:after="0" w:line="240" w:lineRule="auto"/>
        <w:rPr>
          <w:rFonts w:ascii="Times New Roman" w:eastAsia="Calibri" w:hAnsi="Times New Roman" w:cs="Times New Roman"/>
          <w:lang w:eastAsia="ru-RU"/>
        </w:rPr>
      </w:pPr>
      <w:r w:rsidRPr="003D414E">
        <w:rPr>
          <w:rFonts w:ascii="Times New Roman" w:eastAsia="Calibri" w:hAnsi="Times New Roman" w:cs="Times New Roman"/>
          <w:lang w:eastAsia="ru-RU"/>
        </w:rPr>
        <w:t>•</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разностороннее</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гармоничное</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развитие</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ребенка</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(не</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только</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физическое,</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но</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и</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умственное,</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нравственное,</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эстетическое,</w:t>
      </w:r>
      <w:r w:rsidR="006B2063">
        <w:rPr>
          <w:rFonts w:ascii="Times New Roman" w:eastAsia="Calibri" w:hAnsi="Times New Roman" w:cs="Times New Roman"/>
          <w:lang w:eastAsia="ru-RU"/>
        </w:rPr>
        <w:t> </w:t>
      </w:r>
      <w:r w:rsidRPr="003D414E">
        <w:rPr>
          <w:rFonts w:ascii="Times New Roman" w:eastAsia="Calibri" w:hAnsi="Times New Roman" w:cs="Times New Roman"/>
          <w:lang w:eastAsia="ru-RU"/>
        </w:rPr>
        <w:t>трудовое)</w:t>
      </w:r>
    </w:p>
    <w:p w:rsidR="00A0151E" w:rsidRPr="00B51580" w:rsidRDefault="00A0151E" w:rsidP="00A0151E">
      <w:pPr>
        <w:spacing w:after="0" w:line="240" w:lineRule="auto"/>
        <w:rPr>
          <w:rFonts w:ascii="Times New Roman" w:eastAsia="Calibri" w:hAnsi="Times New Roman" w:cs="Times New Roman"/>
          <w:b/>
        </w:rPr>
      </w:pPr>
    </w:p>
    <w:p w:rsidR="00A0151E" w:rsidRPr="00F9403B" w:rsidRDefault="00A0151E" w:rsidP="00A0151E">
      <w:pPr>
        <w:spacing w:after="0" w:line="240" w:lineRule="auto"/>
        <w:ind w:left="360"/>
        <w:rPr>
          <w:rFonts w:ascii="Times New Roman" w:eastAsia="Times New Roman" w:hAnsi="Times New Roman" w:cs="Times New Roman"/>
          <w:b/>
          <w:sz w:val="24"/>
          <w:szCs w:val="24"/>
          <w:lang w:eastAsia="ru-RU"/>
        </w:rPr>
      </w:pPr>
      <w:r w:rsidRPr="00F9403B">
        <w:rPr>
          <w:rFonts w:ascii="Times New Roman" w:eastAsia="Times New Roman" w:hAnsi="Times New Roman" w:cs="Times New Roman"/>
          <w:b/>
          <w:sz w:val="24"/>
          <w:szCs w:val="24"/>
          <w:lang w:eastAsia="ru-RU"/>
        </w:rPr>
        <w:t>1.3.</w:t>
      </w:r>
      <w:r w:rsidR="006B2063">
        <w:rPr>
          <w:rFonts w:ascii="Times New Roman" w:eastAsia="Times New Roman" w:hAnsi="Times New Roman" w:cs="Times New Roman"/>
          <w:b/>
          <w:sz w:val="24"/>
          <w:szCs w:val="24"/>
          <w:lang w:eastAsia="ru-RU"/>
        </w:rPr>
        <w:t> </w:t>
      </w:r>
      <w:r w:rsidRPr="00F9403B">
        <w:rPr>
          <w:rFonts w:ascii="Times New Roman" w:eastAsia="Times New Roman" w:hAnsi="Times New Roman" w:cs="Times New Roman"/>
          <w:b/>
          <w:sz w:val="24"/>
          <w:szCs w:val="24"/>
          <w:lang w:eastAsia="ru-RU"/>
        </w:rPr>
        <w:t>Принципы</w:t>
      </w:r>
      <w:r w:rsidR="006B2063">
        <w:rPr>
          <w:rFonts w:ascii="Times New Roman" w:eastAsia="Times New Roman" w:hAnsi="Times New Roman" w:cs="Times New Roman"/>
          <w:b/>
          <w:sz w:val="24"/>
          <w:szCs w:val="24"/>
          <w:lang w:eastAsia="ru-RU"/>
        </w:rPr>
        <w:t> </w:t>
      </w:r>
      <w:r w:rsidRPr="00F9403B">
        <w:rPr>
          <w:rFonts w:ascii="Times New Roman" w:eastAsia="Times New Roman" w:hAnsi="Times New Roman" w:cs="Times New Roman"/>
          <w:b/>
          <w:sz w:val="24"/>
          <w:szCs w:val="24"/>
          <w:lang w:eastAsia="ru-RU"/>
        </w:rPr>
        <w:t>и</w:t>
      </w:r>
      <w:r w:rsidR="006B2063">
        <w:rPr>
          <w:rFonts w:ascii="Times New Roman" w:eastAsia="Times New Roman" w:hAnsi="Times New Roman" w:cs="Times New Roman"/>
          <w:b/>
          <w:sz w:val="24"/>
          <w:szCs w:val="24"/>
          <w:lang w:eastAsia="ru-RU"/>
        </w:rPr>
        <w:t> </w:t>
      </w:r>
      <w:r w:rsidRPr="00F9403B">
        <w:rPr>
          <w:rFonts w:ascii="Times New Roman" w:eastAsia="Times New Roman" w:hAnsi="Times New Roman" w:cs="Times New Roman"/>
          <w:b/>
          <w:sz w:val="24"/>
          <w:szCs w:val="24"/>
          <w:lang w:eastAsia="ru-RU"/>
        </w:rPr>
        <w:t>по</w:t>
      </w:r>
      <w:r w:rsidR="0044489A">
        <w:rPr>
          <w:rFonts w:ascii="Times New Roman" w:eastAsia="Times New Roman" w:hAnsi="Times New Roman" w:cs="Times New Roman"/>
          <w:b/>
          <w:sz w:val="24"/>
          <w:szCs w:val="24"/>
          <w:lang w:eastAsia="ru-RU"/>
        </w:rPr>
        <w:t>дходы</w:t>
      </w:r>
      <w:r w:rsidR="006B2063">
        <w:rPr>
          <w:rFonts w:ascii="Times New Roman" w:eastAsia="Times New Roman" w:hAnsi="Times New Roman" w:cs="Times New Roman"/>
          <w:b/>
          <w:sz w:val="24"/>
          <w:szCs w:val="24"/>
          <w:lang w:eastAsia="ru-RU"/>
        </w:rPr>
        <w:t> </w:t>
      </w:r>
      <w:r w:rsidR="0044489A">
        <w:rPr>
          <w:rFonts w:ascii="Times New Roman" w:eastAsia="Times New Roman" w:hAnsi="Times New Roman" w:cs="Times New Roman"/>
          <w:b/>
          <w:sz w:val="24"/>
          <w:szCs w:val="24"/>
          <w:lang w:eastAsia="ru-RU"/>
        </w:rPr>
        <w:t>к</w:t>
      </w:r>
      <w:r w:rsidR="006B2063">
        <w:rPr>
          <w:rFonts w:ascii="Times New Roman" w:eastAsia="Times New Roman" w:hAnsi="Times New Roman" w:cs="Times New Roman"/>
          <w:b/>
          <w:sz w:val="24"/>
          <w:szCs w:val="24"/>
          <w:lang w:eastAsia="ru-RU"/>
        </w:rPr>
        <w:t> </w:t>
      </w:r>
      <w:r w:rsidR="0044489A">
        <w:rPr>
          <w:rFonts w:ascii="Times New Roman" w:eastAsia="Times New Roman" w:hAnsi="Times New Roman" w:cs="Times New Roman"/>
          <w:b/>
          <w:sz w:val="24"/>
          <w:szCs w:val="24"/>
          <w:lang w:eastAsia="ru-RU"/>
        </w:rPr>
        <w:t>формированию</w:t>
      </w:r>
      <w:r w:rsidR="006B2063">
        <w:rPr>
          <w:rFonts w:ascii="Times New Roman" w:eastAsia="Times New Roman" w:hAnsi="Times New Roman" w:cs="Times New Roman"/>
          <w:b/>
          <w:sz w:val="24"/>
          <w:szCs w:val="24"/>
          <w:lang w:eastAsia="ru-RU"/>
        </w:rPr>
        <w:t> </w:t>
      </w:r>
      <w:r w:rsidR="0044489A">
        <w:rPr>
          <w:rFonts w:ascii="Times New Roman" w:eastAsia="Times New Roman" w:hAnsi="Times New Roman" w:cs="Times New Roman"/>
          <w:b/>
          <w:sz w:val="24"/>
          <w:szCs w:val="24"/>
          <w:lang w:eastAsia="ru-RU"/>
        </w:rPr>
        <w:t>П</w:t>
      </w:r>
      <w:r w:rsidRPr="00F9403B">
        <w:rPr>
          <w:rFonts w:ascii="Times New Roman" w:eastAsia="Times New Roman" w:hAnsi="Times New Roman" w:cs="Times New Roman"/>
          <w:b/>
          <w:sz w:val="24"/>
          <w:szCs w:val="24"/>
          <w:lang w:eastAsia="ru-RU"/>
        </w:rPr>
        <w:t>рограммы.</w:t>
      </w:r>
    </w:p>
    <w:p w:rsidR="00A0151E" w:rsidRDefault="00A0151E" w:rsidP="00A0151E">
      <w:pPr>
        <w:spacing w:after="0" w:line="240" w:lineRule="auto"/>
        <w:ind w:left="360"/>
        <w:rPr>
          <w:rFonts w:ascii="Times New Roman" w:eastAsia="Times New Roman" w:hAnsi="Times New Roman" w:cs="Times New Roman"/>
          <w:b/>
          <w:lang w:eastAsia="ru-RU"/>
        </w:rPr>
      </w:pPr>
    </w:p>
    <w:p w:rsidR="00E641B3" w:rsidRPr="00E641B3" w:rsidRDefault="00E641B3" w:rsidP="001F01BC">
      <w:pPr>
        <w:spacing w:after="0" w:line="240" w:lineRule="auto"/>
        <w:rPr>
          <w:rFonts w:ascii="Times New Roman" w:eastAsia="Times New Roman" w:hAnsi="Times New Roman" w:cs="Times New Roman"/>
          <w:lang w:eastAsia="ru-RU"/>
        </w:rPr>
      </w:pPr>
      <w:r w:rsidRPr="00E641B3">
        <w:rPr>
          <w:rFonts w:ascii="Times New Roman" w:eastAsia="Times New Roman" w:hAnsi="Times New Roman" w:cs="Times New Roman"/>
          <w:lang w:eastAsia="ru-RU"/>
        </w:rPr>
        <w:t>Программа</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сформирована</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в</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концепции</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развивающего</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обучения.</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Технологии</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рабочей</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программы</w:t>
      </w:r>
      <w:r w:rsidR="006B2063">
        <w:rPr>
          <w:rFonts w:ascii="Times New Roman" w:eastAsia="Times New Roman" w:hAnsi="Times New Roman" w:cs="Times New Roman"/>
          <w:lang w:eastAsia="ru-RU"/>
        </w:rPr>
        <w:t> </w:t>
      </w:r>
      <w:r w:rsidR="001F01BC">
        <w:rPr>
          <w:rFonts w:ascii="Times New Roman" w:eastAsia="Times New Roman" w:hAnsi="Times New Roman" w:cs="Times New Roman"/>
          <w:lang w:eastAsia="ru-RU"/>
        </w:rPr>
        <w:t xml:space="preserve">   </w:t>
      </w:r>
      <w:r w:rsidRPr="00E641B3">
        <w:rPr>
          <w:rFonts w:ascii="Times New Roman" w:eastAsia="Times New Roman" w:hAnsi="Times New Roman" w:cs="Times New Roman"/>
          <w:lang w:eastAsia="ru-RU"/>
        </w:rPr>
        <w:t>учитывают</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способности,</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навыки</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и</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умения,</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которые</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существуют</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у</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ребенка</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на</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сегодняшний</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день,</w:t>
      </w:r>
      <w:r w:rsidR="006B2063">
        <w:rPr>
          <w:rFonts w:ascii="Times New Roman" w:eastAsia="Times New Roman" w:hAnsi="Times New Roman" w:cs="Times New Roman"/>
          <w:lang w:eastAsia="ru-RU"/>
        </w:rPr>
        <w:t> </w:t>
      </w:r>
      <w:r w:rsidR="001F01BC">
        <w:rPr>
          <w:rFonts w:ascii="Times New Roman" w:eastAsia="Times New Roman" w:hAnsi="Times New Roman" w:cs="Times New Roman"/>
          <w:lang w:eastAsia="ru-RU"/>
        </w:rPr>
        <w:t xml:space="preserve">   </w:t>
      </w:r>
      <w:r w:rsidRPr="00E641B3">
        <w:rPr>
          <w:rFonts w:ascii="Times New Roman" w:eastAsia="Times New Roman" w:hAnsi="Times New Roman" w:cs="Times New Roman"/>
          <w:lang w:eastAsia="ru-RU"/>
        </w:rPr>
        <w:t>включающие</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способности</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ребенка,</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данные</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с</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рождения</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(например,</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гибкость,</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музыкальность)</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то,</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что</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ребенок</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способен</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делать</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самостоятельно</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и</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предлагает</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педагогические</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методы</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воздействия,</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которые</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позволяют</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реализовать</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задачи,</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навыки,</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умения</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сначала</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только</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при</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помощи</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взрослого,</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а</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потом</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самостоятельно.</w:t>
      </w:r>
    </w:p>
    <w:p w:rsidR="00E641B3" w:rsidRPr="00E641B3" w:rsidRDefault="00E641B3" w:rsidP="001F01BC">
      <w:pPr>
        <w:spacing w:after="0" w:line="240" w:lineRule="auto"/>
        <w:rPr>
          <w:rFonts w:ascii="Times New Roman" w:eastAsia="Times New Roman" w:hAnsi="Times New Roman" w:cs="Times New Roman"/>
          <w:lang w:eastAsia="ru-RU"/>
        </w:rPr>
      </w:pPr>
      <w:r w:rsidRPr="00E641B3">
        <w:rPr>
          <w:rFonts w:ascii="Times New Roman" w:eastAsia="Times New Roman" w:hAnsi="Times New Roman" w:cs="Times New Roman"/>
          <w:lang w:eastAsia="ru-RU"/>
        </w:rPr>
        <w:t>Программа</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учитывает</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индивидуальные</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возможности</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воспитанников,</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особенности</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развития</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детей</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с</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вариантами</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отклоняющегося</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развития,</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позволяет</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раскрыть</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таланты.</w:t>
      </w:r>
    </w:p>
    <w:p w:rsidR="00E641B3" w:rsidRPr="00E641B3" w:rsidRDefault="00E641B3" w:rsidP="001F01BC">
      <w:pPr>
        <w:spacing w:after="0" w:line="240" w:lineRule="auto"/>
        <w:rPr>
          <w:rFonts w:ascii="Times New Roman" w:eastAsia="Times New Roman" w:hAnsi="Times New Roman" w:cs="Times New Roman"/>
          <w:lang w:eastAsia="ru-RU"/>
        </w:rPr>
      </w:pPr>
      <w:r w:rsidRPr="00E641B3">
        <w:rPr>
          <w:rFonts w:ascii="Times New Roman" w:eastAsia="Times New Roman" w:hAnsi="Times New Roman" w:cs="Times New Roman"/>
          <w:lang w:eastAsia="ru-RU"/>
        </w:rPr>
        <w:t>Технологии</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Программы</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предполагают,</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в</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том</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числе,</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последовательное</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обращение</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к</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образно-ассоциативному</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ресурсу,</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эмоциональной,</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ассоциативной</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и</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мышечной</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памяти</w:t>
      </w:r>
      <w:r w:rsidR="006B2063">
        <w:rPr>
          <w:rFonts w:ascii="Times New Roman" w:eastAsia="Times New Roman" w:hAnsi="Times New Roman" w:cs="Times New Roman"/>
          <w:lang w:eastAsia="ru-RU"/>
        </w:rPr>
        <w:t> </w:t>
      </w:r>
      <w:r w:rsidRPr="00E641B3">
        <w:rPr>
          <w:rFonts w:ascii="Times New Roman" w:eastAsia="Times New Roman" w:hAnsi="Times New Roman" w:cs="Times New Roman"/>
          <w:lang w:eastAsia="ru-RU"/>
        </w:rPr>
        <w:t>ребенка.</w:t>
      </w:r>
    </w:p>
    <w:p w:rsidR="00E641B3" w:rsidRDefault="00E641B3" w:rsidP="00A0151E">
      <w:pPr>
        <w:spacing w:after="0" w:line="240" w:lineRule="auto"/>
        <w:ind w:left="360"/>
        <w:rPr>
          <w:rFonts w:ascii="Times New Roman" w:eastAsia="Times New Roman" w:hAnsi="Times New Roman" w:cs="Times New Roman"/>
          <w:b/>
          <w:lang w:eastAsia="ru-RU"/>
        </w:rPr>
      </w:pPr>
    </w:p>
    <w:p w:rsidR="00A0151E" w:rsidRDefault="003D414E" w:rsidP="001F01BC">
      <w:pPr>
        <w:tabs>
          <w:tab w:val="left" w:pos="567"/>
        </w:tabs>
        <w:spacing w:after="0" w:line="240" w:lineRule="auto"/>
        <w:jc w:val="both"/>
        <w:rPr>
          <w:rFonts w:ascii="Times New Roman" w:eastAsia="Times New Roman" w:hAnsi="Times New Roman" w:cs="Times New Roman"/>
          <w:lang w:eastAsia="ru-RU"/>
        </w:rPr>
      </w:pPr>
      <w:r w:rsidRPr="003D414E">
        <w:rPr>
          <w:rFonts w:ascii="Times New Roman" w:eastAsia="Times New Roman" w:hAnsi="Times New Roman" w:cs="Times New Roman"/>
          <w:b/>
          <w:lang w:eastAsia="ru-RU"/>
        </w:rPr>
        <w:t>Программа</w:t>
      </w:r>
      <w:r w:rsidR="006B2063">
        <w:rPr>
          <w:rFonts w:ascii="Times New Roman" w:eastAsia="Times New Roman" w:hAnsi="Times New Roman" w:cs="Times New Roman"/>
          <w:b/>
          <w:lang w:eastAsia="ru-RU"/>
        </w:rPr>
        <w:t> </w:t>
      </w:r>
      <w:r w:rsidRPr="003D414E">
        <w:rPr>
          <w:rFonts w:ascii="Times New Roman" w:eastAsia="Times New Roman" w:hAnsi="Times New Roman" w:cs="Times New Roman"/>
          <w:b/>
          <w:lang w:eastAsia="ru-RU"/>
        </w:rPr>
        <w:t>построена</w:t>
      </w:r>
      <w:r w:rsidR="006B2063">
        <w:rPr>
          <w:rFonts w:ascii="Times New Roman" w:eastAsia="Times New Roman" w:hAnsi="Times New Roman" w:cs="Times New Roman"/>
          <w:b/>
          <w:lang w:eastAsia="ru-RU"/>
        </w:rPr>
        <w:t> </w:t>
      </w:r>
      <w:r w:rsidRPr="003D414E">
        <w:rPr>
          <w:rFonts w:ascii="Times New Roman" w:eastAsia="Times New Roman" w:hAnsi="Times New Roman" w:cs="Times New Roman"/>
          <w:b/>
          <w:lang w:eastAsia="ru-RU"/>
        </w:rPr>
        <w:t>на</w:t>
      </w:r>
      <w:r w:rsidR="006B2063">
        <w:rPr>
          <w:rFonts w:ascii="Times New Roman" w:eastAsia="Times New Roman" w:hAnsi="Times New Roman" w:cs="Times New Roman"/>
          <w:b/>
          <w:lang w:eastAsia="ru-RU"/>
        </w:rPr>
        <w:t> </w:t>
      </w:r>
      <w:r w:rsidRPr="003D414E">
        <w:rPr>
          <w:rFonts w:ascii="Times New Roman" w:eastAsia="Times New Roman" w:hAnsi="Times New Roman" w:cs="Times New Roman"/>
          <w:b/>
          <w:lang w:eastAsia="ru-RU"/>
        </w:rPr>
        <w:t>принципах</w:t>
      </w:r>
      <w:r w:rsidR="006B2063">
        <w:rPr>
          <w:rFonts w:ascii="Times New Roman" w:eastAsia="Times New Roman" w:hAnsi="Times New Roman" w:cs="Times New Roman"/>
          <w:b/>
          <w:lang w:eastAsia="ru-RU"/>
        </w:rPr>
        <w:t> </w:t>
      </w:r>
      <w:r w:rsidRPr="003D414E">
        <w:rPr>
          <w:rFonts w:ascii="Times New Roman" w:eastAsia="Times New Roman" w:hAnsi="Times New Roman" w:cs="Times New Roman"/>
          <w:b/>
          <w:lang w:eastAsia="ru-RU"/>
        </w:rPr>
        <w:t>и</w:t>
      </w:r>
      <w:r w:rsidR="006B2063">
        <w:rPr>
          <w:rFonts w:ascii="Times New Roman" w:eastAsia="Times New Roman" w:hAnsi="Times New Roman" w:cs="Times New Roman"/>
          <w:b/>
          <w:lang w:eastAsia="ru-RU"/>
        </w:rPr>
        <w:t> </w:t>
      </w:r>
      <w:r w:rsidRPr="003D414E">
        <w:rPr>
          <w:rFonts w:ascii="Times New Roman" w:eastAsia="Times New Roman" w:hAnsi="Times New Roman" w:cs="Times New Roman"/>
          <w:b/>
          <w:lang w:eastAsia="ru-RU"/>
        </w:rPr>
        <w:t>подходах</w:t>
      </w:r>
      <w:r w:rsidR="006B2063">
        <w:rPr>
          <w:rFonts w:ascii="Times New Roman" w:eastAsia="Times New Roman" w:hAnsi="Times New Roman" w:cs="Times New Roman"/>
          <w:b/>
          <w:lang w:eastAsia="ru-RU"/>
        </w:rPr>
        <w:t> </w:t>
      </w:r>
      <w:r w:rsidRPr="003D414E">
        <w:rPr>
          <w:rFonts w:ascii="Times New Roman" w:eastAsia="Times New Roman" w:hAnsi="Times New Roman" w:cs="Times New Roman"/>
          <w:b/>
          <w:lang w:eastAsia="ru-RU"/>
        </w:rPr>
        <w:t>ДО,</w:t>
      </w:r>
      <w:r w:rsidR="006B2063">
        <w:rPr>
          <w:rFonts w:ascii="Times New Roman" w:eastAsia="Times New Roman" w:hAnsi="Times New Roman" w:cs="Times New Roman"/>
          <w:b/>
          <w:lang w:eastAsia="ru-RU"/>
        </w:rPr>
        <w:t> </w:t>
      </w:r>
      <w:r w:rsidRPr="003D414E">
        <w:rPr>
          <w:rFonts w:ascii="Times New Roman" w:eastAsia="Times New Roman" w:hAnsi="Times New Roman" w:cs="Times New Roman"/>
          <w:b/>
          <w:lang w:eastAsia="ru-RU"/>
        </w:rPr>
        <w:t>установленных</w:t>
      </w:r>
      <w:r w:rsidR="006B2063">
        <w:rPr>
          <w:rFonts w:ascii="Times New Roman" w:eastAsia="Times New Roman" w:hAnsi="Times New Roman" w:cs="Times New Roman"/>
          <w:b/>
          <w:lang w:eastAsia="ru-RU"/>
        </w:rPr>
        <w:t> </w:t>
      </w:r>
      <w:r w:rsidRPr="003D414E">
        <w:rPr>
          <w:rFonts w:ascii="Times New Roman" w:eastAsia="Times New Roman" w:hAnsi="Times New Roman" w:cs="Times New Roman"/>
          <w:b/>
          <w:lang w:eastAsia="ru-RU"/>
        </w:rPr>
        <w:t>ФГОС</w:t>
      </w:r>
      <w:r w:rsidR="006B2063">
        <w:rPr>
          <w:rFonts w:ascii="Times New Roman" w:eastAsia="Times New Roman" w:hAnsi="Times New Roman" w:cs="Times New Roman"/>
          <w:b/>
          <w:lang w:eastAsia="ru-RU"/>
        </w:rPr>
        <w:t> </w:t>
      </w:r>
      <w:r w:rsidRPr="003D414E">
        <w:rPr>
          <w:rFonts w:ascii="Times New Roman" w:eastAsia="Times New Roman" w:hAnsi="Times New Roman" w:cs="Times New Roman"/>
          <w:b/>
          <w:lang w:eastAsia="ru-RU"/>
        </w:rPr>
        <w:t>ДО</w:t>
      </w:r>
      <w:r w:rsidR="00A0151E" w:rsidRPr="00B51580">
        <w:rPr>
          <w:rFonts w:ascii="Times New Roman" w:eastAsia="Times New Roman" w:hAnsi="Times New Roman" w:cs="Times New Roman"/>
          <w:lang w:eastAsia="ru-RU"/>
        </w:rPr>
        <w:t>:</w:t>
      </w:r>
    </w:p>
    <w:p w:rsidR="00754496" w:rsidRPr="00B51580" w:rsidRDefault="00754496" w:rsidP="00A0151E">
      <w:pPr>
        <w:tabs>
          <w:tab w:val="left" w:pos="567"/>
        </w:tabs>
        <w:spacing w:after="0" w:line="240" w:lineRule="auto"/>
        <w:ind w:firstLine="567"/>
        <w:jc w:val="both"/>
        <w:rPr>
          <w:rFonts w:ascii="Times New Roman" w:eastAsia="Times New Roman" w:hAnsi="Times New Roman" w:cs="Times New Roman"/>
          <w:lang w:eastAsia="ru-RU"/>
        </w:rPr>
      </w:pPr>
    </w:p>
    <w:p w:rsidR="003D414E" w:rsidRPr="003D414E" w:rsidRDefault="003D414E" w:rsidP="001F01BC">
      <w:pPr>
        <w:tabs>
          <w:tab w:val="left" w:pos="567"/>
        </w:tabs>
        <w:autoSpaceDE w:val="0"/>
        <w:autoSpaceDN w:val="0"/>
        <w:adjustRightInd w:val="0"/>
        <w:spacing w:after="0" w:line="240" w:lineRule="auto"/>
        <w:jc w:val="both"/>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1)</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полноценное</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проживание</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ребёнком</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всех</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этапов</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детства</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(раннего</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и</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дошкольного</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возрастов),</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обо</w:t>
      </w:r>
      <w:r w:rsidR="001F01BC">
        <w:rPr>
          <w:rFonts w:ascii="Times New Roman" w:eastAsia="Times New Roman" w:hAnsi="Times New Roman" w:cs="Times New Roman"/>
          <w:bCs/>
          <w:color w:val="000000"/>
          <w:lang w:eastAsia="ru-RU"/>
        </w:rPr>
        <w:t>-</w:t>
      </w:r>
      <w:r w:rsidRPr="003D414E">
        <w:rPr>
          <w:rFonts w:ascii="Times New Roman" w:eastAsia="Times New Roman" w:hAnsi="Times New Roman" w:cs="Times New Roman"/>
          <w:bCs/>
          <w:color w:val="000000"/>
          <w:lang w:eastAsia="ru-RU"/>
        </w:rPr>
        <w:t>гащение</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(амплификация)</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детского</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развития;</w:t>
      </w:r>
      <w:r w:rsidR="006B2063">
        <w:rPr>
          <w:rFonts w:ascii="Times New Roman" w:eastAsia="Times New Roman" w:hAnsi="Times New Roman" w:cs="Times New Roman"/>
          <w:bCs/>
          <w:color w:val="000000"/>
          <w:lang w:eastAsia="ru-RU"/>
        </w:rPr>
        <w:t> </w:t>
      </w:r>
    </w:p>
    <w:p w:rsidR="003D414E" w:rsidRPr="003D414E" w:rsidRDefault="003D414E" w:rsidP="001F01BC">
      <w:pPr>
        <w:tabs>
          <w:tab w:val="left" w:pos="567"/>
        </w:tabs>
        <w:autoSpaceDE w:val="0"/>
        <w:autoSpaceDN w:val="0"/>
        <w:adjustRightInd w:val="0"/>
        <w:spacing w:after="0" w:line="240" w:lineRule="auto"/>
        <w:jc w:val="both"/>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2)</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построение</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образовательной</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деятельности</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на</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основе</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индивидуальных</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особенностей</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каждого</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ре</w:t>
      </w:r>
      <w:r w:rsidR="001F01BC">
        <w:rPr>
          <w:rFonts w:ascii="Times New Roman" w:eastAsia="Times New Roman" w:hAnsi="Times New Roman" w:cs="Times New Roman"/>
          <w:bCs/>
          <w:color w:val="000000"/>
          <w:lang w:eastAsia="ru-RU"/>
        </w:rPr>
        <w:t>-</w:t>
      </w:r>
      <w:r w:rsidRPr="003D414E">
        <w:rPr>
          <w:rFonts w:ascii="Times New Roman" w:eastAsia="Times New Roman" w:hAnsi="Times New Roman" w:cs="Times New Roman"/>
          <w:bCs/>
          <w:color w:val="000000"/>
          <w:lang w:eastAsia="ru-RU"/>
        </w:rPr>
        <w:t>бёнка,</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при</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котором</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сам</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ребёнок</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становится</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активным</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в</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выборе</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содержания</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своего</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образования,</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становится</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субъектом</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образования;</w:t>
      </w:r>
      <w:r w:rsidR="006B2063">
        <w:rPr>
          <w:rFonts w:ascii="Times New Roman" w:eastAsia="Times New Roman" w:hAnsi="Times New Roman" w:cs="Times New Roman"/>
          <w:bCs/>
          <w:color w:val="000000"/>
          <w:lang w:eastAsia="ru-RU"/>
        </w:rPr>
        <w:t> </w:t>
      </w:r>
    </w:p>
    <w:p w:rsidR="003D414E" w:rsidRPr="003D414E" w:rsidRDefault="003D414E" w:rsidP="001F01BC">
      <w:pPr>
        <w:tabs>
          <w:tab w:val="left" w:pos="567"/>
        </w:tabs>
        <w:autoSpaceDE w:val="0"/>
        <w:autoSpaceDN w:val="0"/>
        <w:adjustRightInd w:val="0"/>
        <w:spacing w:after="0" w:line="240" w:lineRule="auto"/>
        <w:jc w:val="both"/>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3)</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содействие</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и</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сотрудничество</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детей</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и</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родителей</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(законных</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представителей),</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совершеннолетних</w:t>
      </w:r>
      <w:r w:rsidR="006B2063">
        <w:rPr>
          <w:rFonts w:ascii="Times New Roman" w:eastAsia="Times New Roman" w:hAnsi="Times New Roman" w:cs="Times New Roman"/>
          <w:bCs/>
          <w:color w:val="000000"/>
          <w:lang w:eastAsia="ru-RU"/>
        </w:rPr>
        <w:t> </w:t>
      </w:r>
      <w:r w:rsidR="001F01BC">
        <w:rPr>
          <w:rFonts w:ascii="Times New Roman" w:eastAsia="Times New Roman" w:hAnsi="Times New Roman" w:cs="Times New Roman"/>
          <w:bCs/>
          <w:color w:val="000000"/>
          <w:lang w:eastAsia="ru-RU"/>
        </w:rPr>
        <w:t xml:space="preserve"> </w:t>
      </w:r>
      <w:r w:rsidRPr="003D414E">
        <w:rPr>
          <w:rFonts w:ascii="Times New Roman" w:eastAsia="Times New Roman" w:hAnsi="Times New Roman" w:cs="Times New Roman"/>
          <w:bCs/>
          <w:color w:val="000000"/>
          <w:lang w:eastAsia="ru-RU"/>
        </w:rPr>
        <w:t>членов</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семьи,</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принимающих</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участие</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в</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воспитании</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детей</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младенческого,</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раннего</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и</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дошкольного</w:t>
      </w:r>
      <w:r w:rsidR="001F01BC">
        <w:rPr>
          <w:rFonts w:ascii="Times New Roman" w:eastAsia="Times New Roman" w:hAnsi="Times New Roman" w:cs="Times New Roman"/>
          <w:bCs/>
          <w:color w:val="000000"/>
          <w:lang w:eastAsia="ru-RU"/>
        </w:rPr>
        <w:t xml:space="preserve">   </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возрастов,</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а</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также</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педагогических</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работников</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(далее</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вместе</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взрослые);</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cr/>
      </w:r>
      <w:r w:rsidR="006B2063">
        <w:rPr>
          <w:rFonts w:ascii="Times New Roman" w:eastAsia="Times New Roman" w:hAnsi="Times New Roman" w:cs="Times New Roman"/>
          <w:bCs/>
          <w:color w:val="000000"/>
          <w:lang w:eastAsia="ru-RU"/>
        </w:rPr>
        <w:t> </w:t>
      </w:r>
      <w:r>
        <w:rPr>
          <w:rFonts w:ascii="Times New Roman" w:eastAsia="Times New Roman" w:hAnsi="Times New Roman" w:cs="Times New Roman"/>
          <w:bCs/>
          <w:color w:val="000000"/>
          <w:lang w:eastAsia="ru-RU"/>
        </w:rPr>
        <w:t>4)</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признание</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ребёнка</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полноценным</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участником</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(субъектом)</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образовательных</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отношений;</w:t>
      </w:r>
      <w:r w:rsidR="006B2063">
        <w:rPr>
          <w:rFonts w:ascii="Times New Roman" w:eastAsia="Times New Roman" w:hAnsi="Times New Roman" w:cs="Times New Roman"/>
          <w:bCs/>
          <w:color w:val="000000"/>
          <w:lang w:eastAsia="ru-RU"/>
        </w:rPr>
        <w:t> </w:t>
      </w:r>
    </w:p>
    <w:p w:rsidR="003D414E" w:rsidRPr="003D414E" w:rsidRDefault="003D414E" w:rsidP="001F01BC">
      <w:pPr>
        <w:tabs>
          <w:tab w:val="left" w:pos="567"/>
        </w:tabs>
        <w:autoSpaceDE w:val="0"/>
        <w:autoSpaceDN w:val="0"/>
        <w:adjustRightInd w:val="0"/>
        <w:spacing w:after="0" w:line="240" w:lineRule="auto"/>
        <w:jc w:val="both"/>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5)</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поддержка</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инициативы</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детей</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в</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различных</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видах</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деятельности;</w:t>
      </w:r>
      <w:r w:rsidR="006B2063">
        <w:rPr>
          <w:rFonts w:ascii="Times New Roman" w:eastAsia="Times New Roman" w:hAnsi="Times New Roman" w:cs="Times New Roman"/>
          <w:bCs/>
          <w:color w:val="000000"/>
          <w:lang w:eastAsia="ru-RU"/>
        </w:rPr>
        <w:t> </w:t>
      </w:r>
    </w:p>
    <w:p w:rsidR="003D414E" w:rsidRPr="003D414E" w:rsidRDefault="003D414E" w:rsidP="001F01BC">
      <w:pPr>
        <w:tabs>
          <w:tab w:val="left" w:pos="567"/>
        </w:tabs>
        <w:autoSpaceDE w:val="0"/>
        <w:autoSpaceDN w:val="0"/>
        <w:adjustRightInd w:val="0"/>
        <w:spacing w:after="0" w:line="240" w:lineRule="auto"/>
        <w:jc w:val="both"/>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6)</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сотрудничество</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ДОО</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с</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семьей;</w:t>
      </w:r>
      <w:r w:rsidR="006B2063">
        <w:rPr>
          <w:rFonts w:ascii="Times New Roman" w:eastAsia="Times New Roman" w:hAnsi="Times New Roman" w:cs="Times New Roman"/>
          <w:bCs/>
          <w:color w:val="000000"/>
          <w:lang w:eastAsia="ru-RU"/>
        </w:rPr>
        <w:t> </w:t>
      </w:r>
    </w:p>
    <w:p w:rsidR="003D414E" w:rsidRPr="003D414E" w:rsidRDefault="003D414E" w:rsidP="001F01BC">
      <w:pPr>
        <w:tabs>
          <w:tab w:val="left" w:pos="567"/>
        </w:tabs>
        <w:autoSpaceDE w:val="0"/>
        <w:autoSpaceDN w:val="0"/>
        <w:adjustRightInd w:val="0"/>
        <w:spacing w:after="0" w:line="240" w:lineRule="auto"/>
        <w:jc w:val="both"/>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7)</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приобщение</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детей</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к</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социокультурным</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нормам,</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традициям</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семьи,</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общества</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и</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государства;</w:t>
      </w:r>
      <w:r w:rsidR="006B2063">
        <w:rPr>
          <w:rFonts w:ascii="Times New Roman" w:eastAsia="Times New Roman" w:hAnsi="Times New Roman" w:cs="Times New Roman"/>
          <w:bCs/>
          <w:color w:val="000000"/>
          <w:lang w:eastAsia="ru-RU"/>
        </w:rPr>
        <w:t> </w:t>
      </w:r>
    </w:p>
    <w:p w:rsidR="003D414E" w:rsidRPr="003D414E" w:rsidRDefault="003D414E" w:rsidP="001F01BC">
      <w:pPr>
        <w:tabs>
          <w:tab w:val="left" w:pos="567"/>
        </w:tabs>
        <w:autoSpaceDE w:val="0"/>
        <w:autoSpaceDN w:val="0"/>
        <w:adjustRightInd w:val="0"/>
        <w:spacing w:after="0" w:line="240" w:lineRule="auto"/>
        <w:jc w:val="both"/>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8)</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формирование</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познавательных</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интересов</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и</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познавательных</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действий</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ребёнка</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в</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различных</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видах</w:t>
      </w:r>
      <w:r w:rsidR="006B2063">
        <w:rPr>
          <w:rFonts w:ascii="Times New Roman" w:eastAsia="Times New Roman" w:hAnsi="Times New Roman" w:cs="Times New Roman"/>
          <w:bCs/>
          <w:color w:val="000000"/>
          <w:lang w:eastAsia="ru-RU"/>
        </w:rPr>
        <w:t> </w:t>
      </w:r>
      <w:r w:rsidRPr="003D414E">
        <w:rPr>
          <w:rFonts w:ascii="Times New Roman" w:eastAsia="Times New Roman" w:hAnsi="Times New Roman" w:cs="Times New Roman"/>
          <w:bCs/>
          <w:color w:val="000000"/>
          <w:lang w:eastAsia="ru-RU"/>
        </w:rPr>
        <w:t>деятельности;</w:t>
      </w:r>
      <w:r w:rsidR="006B2063">
        <w:rPr>
          <w:rFonts w:ascii="Times New Roman" w:eastAsia="Times New Roman" w:hAnsi="Times New Roman" w:cs="Times New Roman"/>
          <w:bCs/>
          <w:color w:val="000000"/>
          <w:lang w:eastAsia="ru-RU"/>
        </w:rPr>
        <w:t> </w:t>
      </w:r>
    </w:p>
    <w:p w:rsidR="003D414E" w:rsidRPr="003D414E" w:rsidRDefault="00754496" w:rsidP="001F01BC">
      <w:pPr>
        <w:tabs>
          <w:tab w:val="left" w:pos="567"/>
        </w:tabs>
        <w:autoSpaceDE w:val="0"/>
        <w:autoSpaceDN w:val="0"/>
        <w:adjustRightInd w:val="0"/>
        <w:spacing w:after="0" w:line="240" w:lineRule="auto"/>
        <w:jc w:val="both"/>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9)</w:t>
      </w:r>
      <w:r w:rsidR="006B2063">
        <w:rPr>
          <w:rFonts w:ascii="Times New Roman" w:eastAsia="Times New Roman" w:hAnsi="Times New Roman" w:cs="Times New Roman"/>
          <w:bCs/>
          <w:color w:val="000000"/>
          <w:lang w:eastAsia="ru-RU"/>
        </w:rPr>
        <w:t> </w:t>
      </w:r>
      <w:r w:rsidR="003D414E" w:rsidRPr="003D414E">
        <w:rPr>
          <w:rFonts w:ascii="Times New Roman" w:eastAsia="Times New Roman" w:hAnsi="Times New Roman" w:cs="Times New Roman"/>
          <w:bCs/>
          <w:color w:val="000000"/>
          <w:lang w:eastAsia="ru-RU"/>
        </w:rPr>
        <w:t>возрастная</w:t>
      </w:r>
      <w:r w:rsidR="006B2063">
        <w:rPr>
          <w:rFonts w:ascii="Times New Roman" w:eastAsia="Times New Roman" w:hAnsi="Times New Roman" w:cs="Times New Roman"/>
          <w:bCs/>
          <w:color w:val="000000"/>
          <w:lang w:eastAsia="ru-RU"/>
        </w:rPr>
        <w:t> </w:t>
      </w:r>
      <w:r w:rsidR="003D414E" w:rsidRPr="003D414E">
        <w:rPr>
          <w:rFonts w:ascii="Times New Roman" w:eastAsia="Times New Roman" w:hAnsi="Times New Roman" w:cs="Times New Roman"/>
          <w:bCs/>
          <w:color w:val="000000"/>
          <w:lang w:eastAsia="ru-RU"/>
        </w:rPr>
        <w:t>адекватность</w:t>
      </w:r>
      <w:r w:rsidR="006B2063">
        <w:rPr>
          <w:rFonts w:ascii="Times New Roman" w:eastAsia="Times New Roman" w:hAnsi="Times New Roman" w:cs="Times New Roman"/>
          <w:bCs/>
          <w:color w:val="000000"/>
          <w:lang w:eastAsia="ru-RU"/>
        </w:rPr>
        <w:t> </w:t>
      </w:r>
      <w:r w:rsidR="003D414E" w:rsidRPr="003D414E">
        <w:rPr>
          <w:rFonts w:ascii="Times New Roman" w:eastAsia="Times New Roman" w:hAnsi="Times New Roman" w:cs="Times New Roman"/>
          <w:bCs/>
          <w:color w:val="000000"/>
          <w:lang w:eastAsia="ru-RU"/>
        </w:rPr>
        <w:t>дошкольного</w:t>
      </w:r>
      <w:r w:rsidR="006B2063">
        <w:rPr>
          <w:rFonts w:ascii="Times New Roman" w:eastAsia="Times New Roman" w:hAnsi="Times New Roman" w:cs="Times New Roman"/>
          <w:bCs/>
          <w:color w:val="000000"/>
          <w:lang w:eastAsia="ru-RU"/>
        </w:rPr>
        <w:t> </w:t>
      </w:r>
      <w:r w:rsidR="003D414E" w:rsidRPr="003D414E">
        <w:rPr>
          <w:rFonts w:ascii="Times New Roman" w:eastAsia="Times New Roman" w:hAnsi="Times New Roman" w:cs="Times New Roman"/>
          <w:bCs/>
          <w:color w:val="000000"/>
          <w:lang w:eastAsia="ru-RU"/>
        </w:rPr>
        <w:t>образования</w:t>
      </w:r>
      <w:r w:rsidR="006B2063">
        <w:rPr>
          <w:rFonts w:ascii="Times New Roman" w:eastAsia="Times New Roman" w:hAnsi="Times New Roman" w:cs="Times New Roman"/>
          <w:bCs/>
          <w:color w:val="000000"/>
          <w:lang w:eastAsia="ru-RU"/>
        </w:rPr>
        <w:t> </w:t>
      </w:r>
      <w:r w:rsidR="003D414E" w:rsidRPr="003D414E">
        <w:rPr>
          <w:rFonts w:ascii="Times New Roman" w:eastAsia="Times New Roman" w:hAnsi="Times New Roman" w:cs="Times New Roman"/>
          <w:bCs/>
          <w:color w:val="000000"/>
          <w:lang w:eastAsia="ru-RU"/>
        </w:rPr>
        <w:t>(соответствие</w:t>
      </w:r>
      <w:r w:rsidR="006B2063">
        <w:rPr>
          <w:rFonts w:ascii="Times New Roman" w:eastAsia="Times New Roman" w:hAnsi="Times New Roman" w:cs="Times New Roman"/>
          <w:bCs/>
          <w:color w:val="000000"/>
          <w:lang w:eastAsia="ru-RU"/>
        </w:rPr>
        <w:t> </w:t>
      </w:r>
      <w:r w:rsidR="003D414E" w:rsidRPr="003D414E">
        <w:rPr>
          <w:rFonts w:ascii="Times New Roman" w:eastAsia="Times New Roman" w:hAnsi="Times New Roman" w:cs="Times New Roman"/>
          <w:bCs/>
          <w:color w:val="000000"/>
          <w:lang w:eastAsia="ru-RU"/>
        </w:rPr>
        <w:t>условий,</w:t>
      </w:r>
      <w:r w:rsidR="006B2063">
        <w:rPr>
          <w:rFonts w:ascii="Times New Roman" w:eastAsia="Times New Roman" w:hAnsi="Times New Roman" w:cs="Times New Roman"/>
          <w:bCs/>
          <w:color w:val="000000"/>
          <w:lang w:eastAsia="ru-RU"/>
        </w:rPr>
        <w:t> </w:t>
      </w:r>
      <w:r w:rsidR="003D414E" w:rsidRPr="003D414E">
        <w:rPr>
          <w:rFonts w:ascii="Times New Roman" w:eastAsia="Times New Roman" w:hAnsi="Times New Roman" w:cs="Times New Roman"/>
          <w:bCs/>
          <w:color w:val="000000"/>
          <w:lang w:eastAsia="ru-RU"/>
        </w:rPr>
        <w:t>требований,</w:t>
      </w:r>
      <w:r w:rsidR="006B2063">
        <w:rPr>
          <w:rFonts w:ascii="Times New Roman" w:eastAsia="Times New Roman" w:hAnsi="Times New Roman" w:cs="Times New Roman"/>
          <w:bCs/>
          <w:color w:val="000000"/>
          <w:lang w:eastAsia="ru-RU"/>
        </w:rPr>
        <w:t> </w:t>
      </w:r>
      <w:r w:rsidR="003D414E" w:rsidRPr="003D414E">
        <w:rPr>
          <w:rFonts w:ascii="Times New Roman" w:eastAsia="Times New Roman" w:hAnsi="Times New Roman" w:cs="Times New Roman"/>
          <w:bCs/>
          <w:color w:val="000000"/>
          <w:lang w:eastAsia="ru-RU"/>
        </w:rPr>
        <w:t>методов</w:t>
      </w:r>
      <w:r w:rsidR="006B2063">
        <w:rPr>
          <w:rFonts w:ascii="Times New Roman" w:eastAsia="Times New Roman" w:hAnsi="Times New Roman" w:cs="Times New Roman"/>
          <w:bCs/>
          <w:color w:val="000000"/>
          <w:lang w:eastAsia="ru-RU"/>
        </w:rPr>
        <w:t> </w:t>
      </w:r>
      <w:r w:rsidR="003D414E" w:rsidRPr="003D414E">
        <w:rPr>
          <w:rFonts w:ascii="Times New Roman" w:eastAsia="Times New Roman" w:hAnsi="Times New Roman" w:cs="Times New Roman"/>
          <w:bCs/>
          <w:color w:val="000000"/>
          <w:lang w:eastAsia="ru-RU"/>
        </w:rPr>
        <w:t>возрасту</w:t>
      </w:r>
      <w:r w:rsidR="006B2063">
        <w:rPr>
          <w:rFonts w:ascii="Times New Roman" w:eastAsia="Times New Roman" w:hAnsi="Times New Roman" w:cs="Times New Roman"/>
          <w:bCs/>
          <w:color w:val="000000"/>
          <w:lang w:eastAsia="ru-RU"/>
        </w:rPr>
        <w:t> </w:t>
      </w:r>
      <w:r w:rsidR="003D414E" w:rsidRPr="003D414E">
        <w:rPr>
          <w:rFonts w:ascii="Times New Roman" w:eastAsia="Times New Roman" w:hAnsi="Times New Roman" w:cs="Times New Roman"/>
          <w:bCs/>
          <w:color w:val="000000"/>
          <w:lang w:eastAsia="ru-RU"/>
        </w:rPr>
        <w:t>и</w:t>
      </w:r>
      <w:r w:rsidR="006B2063">
        <w:rPr>
          <w:rFonts w:ascii="Times New Roman" w:eastAsia="Times New Roman" w:hAnsi="Times New Roman" w:cs="Times New Roman"/>
          <w:bCs/>
          <w:color w:val="000000"/>
          <w:lang w:eastAsia="ru-RU"/>
        </w:rPr>
        <w:t> </w:t>
      </w:r>
      <w:r w:rsidR="003D414E" w:rsidRPr="003D414E">
        <w:rPr>
          <w:rFonts w:ascii="Times New Roman" w:eastAsia="Times New Roman" w:hAnsi="Times New Roman" w:cs="Times New Roman"/>
          <w:bCs/>
          <w:color w:val="000000"/>
          <w:lang w:eastAsia="ru-RU"/>
        </w:rPr>
        <w:t>особенностям</w:t>
      </w:r>
      <w:r w:rsidR="006B2063">
        <w:rPr>
          <w:rFonts w:ascii="Times New Roman" w:eastAsia="Times New Roman" w:hAnsi="Times New Roman" w:cs="Times New Roman"/>
          <w:bCs/>
          <w:color w:val="000000"/>
          <w:lang w:eastAsia="ru-RU"/>
        </w:rPr>
        <w:t> </w:t>
      </w:r>
      <w:r w:rsidR="003D414E" w:rsidRPr="003D414E">
        <w:rPr>
          <w:rFonts w:ascii="Times New Roman" w:eastAsia="Times New Roman" w:hAnsi="Times New Roman" w:cs="Times New Roman"/>
          <w:bCs/>
          <w:color w:val="000000"/>
          <w:lang w:eastAsia="ru-RU"/>
        </w:rPr>
        <w:t>развития);</w:t>
      </w:r>
      <w:r w:rsidR="006B2063">
        <w:rPr>
          <w:rFonts w:ascii="Times New Roman" w:eastAsia="Times New Roman" w:hAnsi="Times New Roman" w:cs="Times New Roman"/>
          <w:bCs/>
          <w:color w:val="000000"/>
          <w:lang w:eastAsia="ru-RU"/>
        </w:rPr>
        <w:t> </w:t>
      </w:r>
    </w:p>
    <w:p w:rsidR="003D414E" w:rsidRDefault="00754496" w:rsidP="001F01BC">
      <w:pPr>
        <w:tabs>
          <w:tab w:val="left" w:pos="567"/>
        </w:tabs>
        <w:autoSpaceDE w:val="0"/>
        <w:autoSpaceDN w:val="0"/>
        <w:adjustRightInd w:val="0"/>
        <w:spacing w:after="0" w:line="240" w:lineRule="auto"/>
        <w:jc w:val="both"/>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10)</w:t>
      </w:r>
      <w:r w:rsidR="006B2063">
        <w:rPr>
          <w:rFonts w:ascii="Times New Roman" w:eastAsia="Times New Roman" w:hAnsi="Times New Roman" w:cs="Times New Roman"/>
          <w:bCs/>
          <w:color w:val="000000"/>
          <w:lang w:eastAsia="ru-RU"/>
        </w:rPr>
        <w:t> </w:t>
      </w:r>
      <w:r w:rsidR="003D414E" w:rsidRPr="003D414E">
        <w:rPr>
          <w:rFonts w:ascii="Times New Roman" w:eastAsia="Times New Roman" w:hAnsi="Times New Roman" w:cs="Times New Roman"/>
          <w:bCs/>
          <w:color w:val="000000"/>
          <w:lang w:eastAsia="ru-RU"/>
        </w:rPr>
        <w:t>учёт</w:t>
      </w:r>
      <w:r w:rsidR="006B2063">
        <w:rPr>
          <w:rFonts w:ascii="Times New Roman" w:eastAsia="Times New Roman" w:hAnsi="Times New Roman" w:cs="Times New Roman"/>
          <w:bCs/>
          <w:color w:val="000000"/>
          <w:lang w:eastAsia="ru-RU"/>
        </w:rPr>
        <w:t> </w:t>
      </w:r>
      <w:r w:rsidR="003D414E" w:rsidRPr="003D414E">
        <w:rPr>
          <w:rFonts w:ascii="Times New Roman" w:eastAsia="Times New Roman" w:hAnsi="Times New Roman" w:cs="Times New Roman"/>
          <w:bCs/>
          <w:color w:val="000000"/>
          <w:lang w:eastAsia="ru-RU"/>
        </w:rPr>
        <w:t>этнокультурной</w:t>
      </w:r>
      <w:r w:rsidR="006B2063">
        <w:rPr>
          <w:rFonts w:ascii="Times New Roman" w:eastAsia="Times New Roman" w:hAnsi="Times New Roman" w:cs="Times New Roman"/>
          <w:bCs/>
          <w:color w:val="000000"/>
          <w:lang w:eastAsia="ru-RU"/>
        </w:rPr>
        <w:t> </w:t>
      </w:r>
      <w:r w:rsidR="003D414E" w:rsidRPr="003D414E">
        <w:rPr>
          <w:rFonts w:ascii="Times New Roman" w:eastAsia="Times New Roman" w:hAnsi="Times New Roman" w:cs="Times New Roman"/>
          <w:bCs/>
          <w:color w:val="000000"/>
          <w:lang w:eastAsia="ru-RU"/>
        </w:rPr>
        <w:t>ситуации</w:t>
      </w:r>
      <w:r w:rsidR="006B2063">
        <w:rPr>
          <w:rFonts w:ascii="Times New Roman" w:eastAsia="Times New Roman" w:hAnsi="Times New Roman" w:cs="Times New Roman"/>
          <w:bCs/>
          <w:color w:val="000000"/>
          <w:lang w:eastAsia="ru-RU"/>
        </w:rPr>
        <w:t> </w:t>
      </w:r>
      <w:r w:rsidR="003D414E" w:rsidRPr="003D414E">
        <w:rPr>
          <w:rFonts w:ascii="Times New Roman" w:eastAsia="Times New Roman" w:hAnsi="Times New Roman" w:cs="Times New Roman"/>
          <w:bCs/>
          <w:color w:val="000000"/>
          <w:lang w:eastAsia="ru-RU"/>
        </w:rPr>
        <w:t>развития</w:t>
      </w:r>
      <w:r w:rsidR="006B2063">
        <w:rPr>
          <w:rFonts w:ascii="Times New Roman" w:eastAsia="Times New Roman" w:hAnsi="Times New Roman" w:cs="Times New Roman"/>
          <w:bCs/>
          <w:color w:val="000000"/>
          <w:lang w:eastAsia="ru-RU"/>
        </w:rPr>
        <w:t> </w:t>
      </w:r>
      <w:r w:rsidR="003D414E" w:rsidRPr="003D414E">
        <w:rPr>
          <w:rFonts w:ascii="Times New Roman" w:eastAsia="Times New Roman" w:hAnsi="Times New Roman" w:cs="Times New Roman"/>
          <w:bCs/>
          <w:color w:val="000000"/>
          <w:lang w:eastAsia="ru-RU"/>
        </w:rPr>
        <w:t>детей.</w:t>
      </w:r>
      <w:r w:rsidR="006B2063">
        <w:rPr>
          <w:rFonts w:ascii="Times New Roman" w:eastAsia="Times New Roman" w:hAnsi="Times New Roman" w:cs="Times New Roman"/>
          <w:bCs/>
          <w:color w:val="000000"/>
          <w:lang w:eastAsia="ru-RU"/>
        </w:rPr>
        <w:t> </w:t>
      </w:r>
    </w:p>
    <w:p w:rsidR="003D414E" w:rsidRDefault="003D414E" w:rsidP="003D414E">
      <w:pPr>
        <w:tabs>
          <w:tab w:val="left" w:pos="567"/>
        </w:tabs>
        <w:autoSpaceDE w:val="0"/>
        <w:autoSpaceDN w:val="0"/>
        <w:adjustRightInd w:val="0"/>
        <w:spacing w:after="0" w:line="240" w:lineRule="auto"/>
        <w:ind w:firstLine="567"/>
        <w:jc w:val="both"/>
        <w:rPr>
          <w:rFonts w:ascii="Times New Roman" w:eastAsia="Times New Roman" w:hAnsi="Times New Roman" w:cs="Times New Roman"/>
          <w:bCs/>
          <w:color w:val="000000"/>
          <w:lang w:eastAsia="ru-RU"/>
        </w:rPr>
      </w:pPr>
    </w:p>
    <w:p w:rsidR="0069517A" w:rsidRPr="0069517A" w:rsidRDefault="00F1353A" w:rsidP="001F01BC">
      <w:pPr>
        <w:tabs>
          <w:tab w:val="left" w:pos="567"/>
        </w:tabs>
        <w:autoSpaceDE w:val="0"/>
        <w:autoSpaceDN w:val="0"/>
        <w:adjustRightInd w:val="0"/>
        <w:spacing w:after="0" w:line="240" w:lineRule="auto"/>
        <w:jc w:val="both"/>
        <w:rPr>
          <w:rFonts w:ascii="Times New Roman" w:eastAsia="Times New Roman" w:hAnsi="Times New Roman" w:cs="Times New Roman"/>
          <w:b/>
          <w:bCs/>
          <w:iCs/>
          <w:color w:val="000000"/>
          <w:lang w:eastAsia="ru-RU"/>
        </w:rPr>
      </w:pPr>
      <w:r>
        <w:rPr>
          <w:rFonts w:ascii="Times New Roman" w:eastAsia="Times New Roman" w:hAnsi="Times New Roman" w:cs="Times New Roman"/>
          <w:b/>
          <w:bCs/>
          <w:iCs/>
          <w:color w:val="000000"/>
          <w:lang w:eastAsia="ru-RU"/>
        </w:rPr>
        <w:t>1.4</w:t>
      </w:r>
      <w:r w:rsidR="0069517A" w:rsidRPr="0069517A">
        <w:rPr>
          <w:rFonts w:ascii="Times New Roman" w:eastAsia="Times New Roman" w:hAnsi="Times New Roman" w:cs="Times New Roman"/>
          <w:b/>
          <w:bCs/>
          <w:iCs/>
          <w:color w:val="000000"/>
          <w:lang w:eastAsia="ru-RU"/>
        </w:rPr>
        <w:t>.</w:t>
      </w:r>
      <w:r w:rsidR="006B2063">
        <w:rPr>
          <w:rFonts w:ascii="Times New Roman" w:eastAsia="Times New Roman" w:hAnsi="Times New Roman" w:cs="Times New Roman"/>
          <w:b/>
          <w:bCs/>
          <w:iCs/>
          <w:color w:val="000000"/>
          <w:lang w:eastAsia="ru-RU"/>
        </w:rPr>
        <w:t> </w:t>
      </w:r>
      <w:r w:rsidR="0069517A" w:rsidRPr="00F1353A">
        <w:rPr>
          <w:rFonts w:ascii="Times New Roman" w:eastAsia="Times New Roman" w:hAnsi="Times New Roman" w:cs="Times New Roman"/>
          <w:b/>
          <w:bCs/>
          <w:iCs/>
          <w:color w:val="000000"/>
          <w:sz w:val="24"/>
          <w:szCs w:val="24"/>
          <w:lang w:eastAsia="ru-RU"/>
        </w:rPr>
        <w:t>Приоритетное</w:t>
      </w:r>
      <w:r w:rsidR="006B2063">
        <w:rPr>
          <w:rFonts w:ascii="Times New Roman" w:eastAsia="Times New Roman" w:hAnsi="Times New Roman" w:cs="Times New Roman"/>
          <w:b/>
          <w:bCs/>
          <w:iCs/>
          <w:color w:val="000000"/>
          <w:sz w:val="24"/>
          <w:szCs w:val="24"/>
          <w:lang w:eastAsia="ru-RU"/>
        </w:rPr>
        <w:t> </w:t>
      </w:r>
      <w:r w:rsidR="0069517A" w:rsidRPr="00F1353A">
        <w:rPr>
          <w:rFonts w:ascii="Times New Roman" w:eastAsia="Times New Roman" w:hAnsi="Times New Roman" w:cs="Times New Roman"/>
          <w:b/>
          <w:bCs/>
          <w:iCs/>
          <w:color w:val="000000"/>
          <w:sz w:val="24"/>
          <w:szCs w:val="24"/>
          <w:lang w:eastAsia="ru-RU"/>
        </w:rPr>
        <w:t>направление</w:t>
      </w:r>
    </w:p>
    <w:p w:rsidR="00F1353A" w:rsidRDefault="00F1353A" w:rsidP="0069517A">
      <w:pPr>
        <w:tabs>
          <w:tab w:val="left" w:pos="567"/>
        </w:tabs>
        <w:autoSpaceDE w:val="0"/>
        <w:autoSpaceDN w:val="0"/>
        <w:adjustRightInd w:val="0"/>
        <w:spacing w:after="0" w:line="240" w:lineRule="auto"/>
        <w:ind w:firstLine="567"/>
        <w:jc w:val="both"/>
        <w:rPr>
          <w:rFonts w:ascii="Times New Roman" w:eastAsia="Times New Roman" w:hAnsi="Times New Roman" w:cs="Times New Roman"/>
          <w:b/>
          <w:bCs/>
          <w:color w:val="000000"/>
          <w:lang w:eastAsia="ru-RU"/>
        </w:rPr>
      </w:pPr>
    </w:p>
    <w:p w:rsidR="0069517A" w:rsidRPr="0069517A" w:rsidRDefault="0069517A" w:rsidP="001F01BC">
      <w:pPr>
        <w:tabs>
          <w:tab w:val="left" w:pos="567"/>
        </w:tabs>
        <w:autoSpaceDE w:val="0"/>
        <w:autoSpaceDN w:val="0"/>
        <w:adjustRightInd w:val="0"/>
        <w:spacing w:after="0" w:line="240" w:lineRule="auto"/>
        <w:jc w:val="both"/>
        <w:rPr>
          <w:rFonts w:ascii="Times New Roman" w:eastAsia="Times New Roman" w:hAnsi="Times New Roman" w:cs="Times New Roman"/>
          <w:bCs/>
          <w:iCs/>
          <w:color w:val="000000"/>
          <w:lang w:eastAsia="ru-RU"/>
        </w:rPr>
      </w:pPr>
      <w:r w:rsidRPr="0069517A">
        <w:rPr>
          <w:rFonts w:ascii="Times New Roman" w:eastAsia="Times New Roman" w:hAnsi="Times New Roman" w:cs="Times New Roman"/>
          <w:bCs/>
          <w:iCs/>
          <w:color w:val="000000"/>
          <w:lang w:eastAsia="ru-RU"/>
        </w:rPr>
        <w:t>Приоритетным</w:t>
      </w:r>
      <w:r w:rsidR="006B2063">
        <w:rPr>
          <w:rFonts w:ascii="Times New Roman" w:eastAsia="Times New Roman" w:hAnsi="Times New Roman" w:cs="Times New Roman"/>
          <w:bCs/>
          <w:iCs/>
          <w:color w:val="000000"/>
          <w:lang w:eastAsia="ru-RU"/>
        </w:rPr>
        <w:t> </w:t>
      </w:r>
      <w:r w:rsidRPr="0069517A">
        <w:rPr>
          <w:rFonts w:ascii="Times New Roman" w:eastAsia="Times New Roman" w:hAnsi="Times New Roman" w:cs="Times New Roman"/>
          <w:bCs/>
          <w:iCs/>
          <w:color w:val="000000"/>
          <w:lang w:eastAsia="ru-RU"/>
        </w:rPr>
        <w:t>направлением</w:t>
      </w:r>
      <w:r w:rsidR="006B2063">
        <w:rPr>
          <w:rFonts w:ascii="Times New Roman" w:eastAsia="Times New Roman" w:hAnsi="Times New Roman" w:cs="Times New Roman"/>
          <w:bCs/>
          <w:iCs/>
          <w:color w:val="000000"/>
          <w:lang w:eastAsia="ru-RU"/>
        </w:rPr>
        <w:t> </w:t>
      </w:r>
      <w:r w:rsidRPr="0069517A">
        <w:rPr>
          <w:rFonts w:ascii="Times New Roman" w:eastAsia="Times New Roman" w:hAnsi="Times New Roman" w:cs="Times New Roman"/>
          <w:bCs/>
          <w:iCs/>
          <w:color w:val="000000"/>
          <w:lang w:eastAsia="ru-RU"/>
        </w:rPr>
        <w:t>деятельности</w:t>
      </w:r>
      <w:r w:rsidR="006B2063">
        <w:rPr>
          <w:rFonts w:ascii="Times New Roman" w:eastAsia="Times New Roman" w:hAnsi="Times New Roman" w:cs="Times New Roman"/>
          <w:bCs/>
          <w:iCs/>
          <w:color w:val="000000"/>
          <w:lang w:eastAsia="ru-RU"/>
        </w:rPr>
        <w:t> </w:t>
      </w:r>
      <w:r w:rsidRPr="0069517A">
        <w:rPr>
          <w:rFonts w:ascii="Times New Roman" w:eastAsia="Times New Roman" w:hAnsi="Times New Roman" w:cs="Times New Roman"/>
          <w:bCs/>
          <w:iCs/>
          <w:color w:val="000000"/>
          <w:lang w:eastAsia="ru-RU"/>
        </w:rPr>
        <w:t>ДОУ</w:t>
      </w:r>
      <w:r w:rsidR="006B2063">
        <w:rPr>
          <w:rFonts w:ascii="Times New Roman" w:eastAsia="Times New Roman" w:hAnsi="Times New Roman" w:cs="Times New Roman"/>
          <w:bCs/>
          <w:iCs/>
          <w:color w:val="000000"/>
          <w:lang w:eastAsia="ru-RU"/>
        </w:rPr>
        <w:t> </w:t>
      </w:r>
      <w:r w:rsidRPr="0069517A">
        <w:rPr>
          <w:rFonts w:ascii="Times New Roman" w:eastAsia="Times New Roman" w:hAnsi="Times New Roman" w:cs="Times New Roman"/>
          <w:bCs/>
          <w:iCs/>
          <w:color w:val="000000"/>
          <w:lang w:eastAsia="ru-RU"/>
        </w:rPr>
        <w:t>по</w:t>
      </w:r>
      <w:r w:rsidR="006B2063">
        <w:rPr>
          <w:rFonts w:ascii="Times New Roman" w:eastAsia="Times New Roman" w:hAnsi="Times New Roman" w:cs="Times New Roman"/>
          <w:bCs/>
          <w:iCs/>
          <w:color w:val="000000"/>
          <w:lang w:eastAsia="ru-RU"/>
        </w:rPr>
        <w:t> </w:t>
      </w:r>
      <w:r w:rsidRPr="0069517A">
        <w:rPr>
          <w:rFonts w:ascii="Times New Roman" w:eastAsia="Times New Roman" w:hAnsi="Times New Roman" w:cs="Times New Roman"/>
          <w:bCs/>
          <w:iCs/>
          <w:color w:val="000000"/>
          <w:lang w:eastAsia="ru-RU"/>
        </w:rPr>
        <w:t>реализации</w:t>
      </w:r>
      <w:r w:rsidR="006B2063">
        <w:rPr>
          <w:rFonts w:ascii="Times New Roman" w:eastAsia="Times New Roman" w:hAnsi="Times New Roman" w:cs="Times New Roman"/>
          <w:bCs/>
          <w:iCs/>
          <w:color w:val="000000"/>
          <w:lang w:eastAsia="ru-RU"/>
        </w:rPr>
        <w:t> </w:t>
      </w:r>
      <w:r w:rsidRPr="0069517A">
        <w:rPr>
          <w:rFonts w:ascii="Times New Roman" w:eastAsia="Times New Roman" w:hAnsi="Times New Roman" w:cs="Times New Roman"/>
          <w:bCs/>
          <w:iCs/>
          <w:color w:val="000000"/>
          <w:lang w:eastAsia="ru-RU"/>
        </w:rPr>
        <w:t>основной</w:t>
      </w:r>
      <w:r w:rsidR="006B2063">
        <w:rPr>
          <w:rFonts w:ascii="Times New Roman" w:eastAsia="Times New Roman" w:hAnsi="Times New Roman" w:cs="Times New Roman"/>
          <w:bCs/>
          <w:iCs/>
          <w:color w:val="000000"/>
          <w:lang w:eastAsia="ru-RU"/>
        </w:rPr>
        <w:t> </w:t>
      </w:r>
      <w:r w:rsidRPr="0069517A">
        <w:rPr>
          <w:rFonts w:ascii="Times New Roman" w:eastAsia="Times New Roman" w:hAnsi="Times New Roman" w:cs="Times New Roman"/>
          <w:bCs/>
          <w:iCs/>
          <w:color w:val="000000"/>
          <w:lang w:eastAsia="ru-RU"/>
        </w:rPr>
        <w:t>образовательной</w:t>
      </w:r>
      <w:r w:rsidR="006B2063">
        <w:rPr>
          <w:rFonts w:ascii="Times New Roman" w:eastAsia="Times New Roman" w:hAnsi="Times New Roman" w:cs="Times New Roman"/>
          <w:bCs/>
          <w:iCs/>
          <w:color w:val="000000"/>
          <w:lang w:eastAsia="ru-RU"/>
        </w:rPr>
        <w:t> </w:t>
      </w:r>
      <w:r w:rsidRPr="0069517A">
        <w:rPr>
          <w:rFonts w:ascii="Times New Roman" w:eastAsia="Times New Roman" w:hAnsi="Times New Roman" w:cs="Times New Roman"/>
          <w:bCs/>
          <w:iCs/>
          <w:color w:val="000000"/>
          <w:lang w:eastAsia="ru-RU"/>
        </w:rPr>
        <w:t>программы</w:t>
      </w:r>
      <w:r w:rsidR="006B2063">
        <w:rPr>
          <w:rFonts w:ascii="Times New Roman" w:eastAsia="Times New Roman" w:hAnsi="Times New Roman" w:cs="Times New Roman"/>
          <w:bCs/>
          <w:iCs/>
          <w:color w:val="000000"/>
          <w:lang w:eastAsia="ru-RU"/>
        </w:rPr>
        <w:t> </w:t>
      </w:r>
      <w:r w:rsidRPr="0069517A">
        <w:rPr>
          <w:rFonts w:ascii="Times New Roman" w:eastAsia="Times New Roman" w:hAnsi="Times New Roman" w:cs="Times New Roman"/>
          <w:bCs/>
          <w:iCs/>
          <w:color w:val="000000"/>
          <w:lang w:eastAsia="ru-RU"/>
        </w:rPr>
        <w:t>дошкольного</w:t>
      </w:r>
      <w:r w:rsidR="006B2063">
        <w:rPr>
          <w:rFonts w:ascii="Times New Roman" w:eastAsia="Times New Roman" w:hAnsi="Times New Roman" w:cs="Times New Roman"/>
          <w:bCs/>
          <w:iCs/>
          <w:color w:val="000000"/>
          <w:lang w:eastAsia="ru-RU"/>
        </w:rPr>
        <w:t> </w:t>
      </w:r>
      <w:r w:rsidRPr="0069517A">
        <w:rPr>
          <w:rFonts w:ascii="Times New Roman" w:eastAsia="Times New Roman" w:hAnsi="Times New Roman" w:cs="Times New Roman"/>
          <w:bCs/>
          <w:iCs/>
          <w:color w:val="000000"/>
          <w:lang w:eastAsia="ru-RU"/>
        </w:rPr>
        <w:t>образования</w:t>
      </w:r>
      <w:r w:rsidR="006B2063">
        <w:rPr>
          <w:rFonts w:ascii="Times New Roman" w:eastAsia="Times New Roman" w:hAnsi="Times New Roman" w:cs="Times New Roman"/>
          <w:bCs/>
          <w:iCs/>
          <w:color w:val="000000"/>
          <w:lang w:eastAsia="ru-RU"/>
        </w:rPr>
        <w:t> </w:t>
      </w:r>
      <w:r w:rsidRPr="0069517A">
        <w:rPr>
          <w:rFonts w:ascii="Times New Roman" w:eastAsia="Times New Roman" w:hAnsi="Times New Roman" w:cs="Times New Roman"/>
          <w:bCs/>
          <w:iCs/>
          <w:color w:val="000000"/>
          <w:lang w:eastAsia="ru-RU"/>
        </w:rPr>
        <w:t>является</w:t>
      </w:r>
      <w:r w:rsidR="006B2063">
        <w:rPr>
          <w:rFonts w:ascii="Times New Roman" w:eastAsia="Times New Roman" w:hAnsi="Times New Roman" w:cs="Times New Roman"/>
          <w:bCs/>
          <w:iCs/>
          <w:color w:val="000000"/>
          <w:lang w:eastAsia="ru-RU"/>
        </w:rPr>
        <w:t> </w:t>
      </w:r>
      <w:r w:rsidRPr="0069517A">
        <w:rPr>
          <w:rFonts w:ascii="Times New Roman" w:eastAsia="Times New Roman" w:hAnsi="Times New Roman" w:cs="Times New Roman"/>
          <w:bCs/>
          <w:iCs/>
          <w:color w:val="000000"/>
          <w:lang w:eastAsia="ru-RU"/>
        </w:rPr>
        <w:t>физическое</w:t>
      </w:r>
      <w:r w:rsidR="006B2063">
        <w:rPr>
          <w:rFonts w:ascii="Times New Roman" w:eastAsia="Times New Roman" w:hAnsi="Times New Roman" w:cs="Times New Roman"/>
          <w:bCs/>
          <w:iCs/>
          <w:color w:val="000000"/>
          <w:lang w:eastAsia="ru-RU"/>
        </w:rPr>
        <w:t> </w:t>
      </w:r>
      <w:r w:rsidRPr="0069517A">
        <w:rPr>
          <w:rFonts w:ascii="Times New Roman" w:eastAsia="Times New Roman" w:hAnsi="Times New Roman" w:cs="Times New Roman"/>
          <w:bCs/>
          <w:iCs/>
          <w:color w:val="000000"/>
          <w:lang w:eastAsia="ru-RU"/>
        </w:rPr>
        <w:t>развитие</w:t>
      </w:r>
      <w:r w:rsidR="006B2063">
        <w:rPr>
          <w:rFonts w:ascii="Times New Roman" w:eastAsia="Times New Roman" w:hAnsi="Times New Roman" w:cs="Times New Roman"/>
          <w:bCs/>
          <w:iCs/>
          <w:color w:val="000000"/>
          <w:lang w:eastAsia="ru-RU"/>
        </w:rPr>
        <w:t> </w:t>
      </w:r>
      <w:r w:rsidRPr="0069517A">
        <w:rPr>
          <w:rFonts w:ascii="Times New Roman" w:eastAsia="Times New Roman" w:hAnsi="Times New Roman" w:cs="Times New Roman"/>
          <w:bCs/>
          <w:iCs/>
          <w:color w:val="000000"/>
          <w:lang w:eastAsia="ru-RU"/>
        </w:rPr>
        <w:t>воспитанников.</w:t>
      </w:r>
    </w:p>
    <w:p w:rsidR="0069517A" w:rsidRPr="0069517A" w:rsidRDefault="0069517A" w:rsidP="0069517A">
      <w:pPr>
        <w:tabs>
          <w:tab w:val="left" w:pos="567"/>
        </w:tabs>
        <w:autoSpaceDE w:val="0"/>
        <w:autoSpaceDN w:val="0"/>
        <w:adjustRightInd w:val="0"/>
        <w:spacing w:after="0" w:line="240" w:lineRule="auto"/>
        <w:ind w:firstLine="567"/>
        <w:jc w:val="both"/>
        <w:rPr>
          <w:rFonts w:ascii="Times New Roman" w:eastAsia="Times New Roman" w:hAnsi="Times New Roman" w:cs="Times New Roman"/>
          <w:bCs/>
          <w:color w:val="000000"/>
          <w:lang w:eastAsia="ru-RU"/>
        </w:rPr>
      </w:pPr>
    </w:p>
    <w:p w:rsidR="0069517A" w:rsidRPr="0069517A" w:rsidRDefault="0069517A" w:rsidP="001F01BC">
      <w:pPr>
        <w:tabs>
          <w:tab w:val="left" w:pos="567"/>
        </w:tabs>
        <w:autoSpaceDE w:val="0"/>
        <w:autoSpaceDN w:val="0"/>
        <w:adjustRightInd w:val="0"/>
        <w:spacing w:after="0" w:line="240" w:lineRule="auto"/>
        <w:jc w:val="both"/>
        <w:rPr>
          <w:rFonts w:ascii="Times New Roman" w:eastAsia="Times New Roman" w:hAnsi="Times New Roman" w:cs="Times New Roman"/>
          <w:bCs/>
          <w:color w:val="000000"/>
          <w:lang w:eastAsia="ru-RU"/>
        </w:rPr>
      </w:pPr>
      <w:r w:rsidRPr="0069517A">
        <w:rPr>
          <w:rFonts w:ascii="Times New Roman" w:eastAsia="Times New Roman" w:hAnsi="Times New Roman" w:cs="Times New Roman"/>
          <w:b/>
          <w:bCs/>
          <w:color w:val="000000"/>
          <w:lang w:eastAsia="ru-RU"/>
        </w:rPr>
        <w:t>Специфика</w:t>
      </w:r>
      <w:r w:rsidR="006B2063">
        <w:rPr>
          <w:rFonts w:ascii="Times New Roman" w:eastAsia="Times New Roman" w:hAnsi="Times New Roman" w:cs="Times New Roman"/>
          <w:b/>
          <w:bCs/>
          <w:color w:val="000000"/>
          <w:lang w:eastAsia="ru-RU"/>
        </w:rPr>
        <w:t> </w:t>
      </w:r>
      <w:r w:rsidRPr="0069517A">
        <w:rPr>
          <w:rFonts w:ascii="Times New Roman" w:eastAsia="Times New Roman" w:hAnsi="Times New Roman" w:cs="Times New Roman"/>
          <w:b/>
          <w:bCs/>
          <w:color w:val="000000"/>
          <w:lang w:eastAsia="ru-RU"/>
        </w:rPr>
        <w:t>условий</w:t>
      </w:r>
      <w:r w:rsidR="006B2063">
        <w:rPr>
          <w:rFonts w:ascii="Times New Roman" w:eastAsia="Times New Roman" w:hAnsi="Times New Roman" w:cs="Times New Roman"/>
          <w:b/>
          <w:bCs/>
          <w:color w:val="000000"/>
          <w:lang w:eastAsia="ru-RU"/>
        </w:rPr>
        <w:t> </w:t>
      </w:r>
      <w:r w:rsidRPr="0069517A">
        <w:rPr>
          <w:rFonts w:ascii="Times New Roman" w:eastAsia="Times New Roman" w:hAnsi="Times New Roman" w:cs="Times New Roman"/>
          <w:b/>
          <w:bCs/>
          <w:color w:val="000000"/>
          <w:lang w:eastAsia="ru-RU"/>
        </w:rPr>
        <w:t>осуществления</w:t>
      </w:r>
      <w:r w:rsidR="006B2063">
        <w:rPr>
          <w:rFonts w:ascii="Times New Roman" w:eastAsia="Times New Roman" w:hAnsi="Times New Roman" w:cs="Times New Roman"/>
          <w:b/>
          <w:bCs/>
          <w:color w:val="000000"/>
          <w:lang w:eastAsia="ru-RU"/>
        </w:rPr>
        <w:t> </w:t>
      </w:r>
      <w:r w:rsidRPr="0069517A">
        <w:rPr>
          <w:rFonts w:ascii="Times New Roman" w:eastAsia="Times New Roman" w:hAnsi="Times New Roman" w:cs="Times New Roman"/>
          <w:b/>
          <w:bCs/>
          <w:color w:val="000000"/>
          <w:lang w:eastAsia="ru-RU"/>
        </w:rPr>
        <w:t>образовательного</w:t>
      </w:r>
      <w:r w:rsidR="006B2063">
        <w:rPr>
          <w:rFonts w:ascii="Times New Roman" w:eastAsia="Times New Roman" w:hAnsi="Times New Roman" w:cs="Times New Roman"/>
          <w:b/>
          <w:bCs/>
          <w:color w:val="000000"/>
          <w:lang w:eastAsia="ru-RU"/>
        </w:rPr>
        <w:t> </w:t>
      </w:r>
      <w:r w:rsidRPr="0069517A">
        <w:rPr>
          <w:rFonts w:ascii="Times New Roman" w:eastAsia="Times New Roman" w:hAnsi="Times New Roman" w:cs="Times New Roman"/>
          <w:b/>
          <w:bCs/>
          <w:color w:val="000000"/>
          <w:lang w:eastAsia="ru-RU"/>
        </w:rPr>
        <w:t>процесса</w:t>
      </w:r>
      <w:r w:rsidR="006B2063">
        <w:rPr>
          <w:rFonts w:ascii="Times New Roman" w:eastAsia="Times New Roman" w:hAnsi="Times New Roman" w:cs="Times New Roman"/>
          <w:b/>
          <w:bCs/>
          <w:color w:val="000000"/>
          <w:lang w:eastAsia="ru-RU"/>
        </w:rPr>
        <w:t> </w:t>
      </w:r>
      <w:r w:rsidRPr="0069517A">
        <w:rPr>
          <w:rFonts w:ascii="Times New Roman" w:eastAsia="Times New Roman" w:hAnsi="Times New Roman" w:cs="Times New Roman"/>
          <w:b/>
          <w:bCs/>
          <w:color w:val="000000"/>
          <w:lang w:eastAsia="ru-RU"/>
        </w:rPr>
        <w:t>(национально-</w:t>
      </w:r>
      <w:r w:rsidR="001F01BC">
        <w:rPr>
          <w:rFonts w:ascii="Times New Roman" w:eastAsia="Times New Roman" w:hAnsi="Times New Roman" w:cs="Times New Roman"/>
          <w:b/>
          <w:bCs/>
          <w:color w:val="000000"/>
          <w:lang w:eastAsia="ru-RU"/>
        </w:rPr>
        <w:t>к</w:t>
      </w:r>
      <w:r w:rsidRPr="0069517A">
        <w:rPr>
          <w:rFonts w:ascii="Times New Roman" w:eastAsia="Times New Roman" w:hAnsi="Times New Roman" w:cs="Times New Roman"/>
          <w:b/>
          <w:bCs/>
          <w:color w:val="000000"/>
          <w:lang w:eastAsia="ru-RU"/>
        </w:rPr>
        <w:t>ультурные,</w:t>
      </w:r>
      <w:r w:rsidR="006B2063">
        <w:rPr>
          <w:rFonts w:ascii="Times New Roman" w:eastAsia="Times New Roman" w:hAnsi="Times New Roman" w:cs="Times New Roman"/>
          <w:b/>
          <w:bCs/>
          <w:color w:val="000000"/>
          <w:lang w:eastAsia="ru-RU"/>
        </w:rPr>
        <w:t> </w:t>
      </w:r>
      <w:r w:rsidR="00431BA8">
        <w:rPr>
          <w:rFonts w:ascii="Times New Roman" w:eastAsia="Times New Roman" w:hAnsi="Times New Roman" w:cs="Times New Roman"/>
          <w:b/>
          <w:bCs/>
          <w:color w:val="000000"/>
          <w:lang w:eastAsia="ru-RU"/>
        </w:rPr>
        <w:t>демографические</w:t>
      </w:r>
      <w:r w:rsidRPr="0069517A">
        <w:rPr>
          <w:rFonts w:ascii="Times New Roman" w:eastAsia="Times New Roman" w:hAnsi="Times New Roman" w:cs="Times New Roman"/>
          <w:bCs/>
          <w:color w:val="000000"/>
          <w:lang w:eastAsia="ru-RU"/>
        </w:rPr>
        <w:t>)</w:t>
      </w:r>
    </w:p>
    <w:p w:rsidR="0069517A" w:rsidRPr="0069517A" w:rsidRDefault="006B2063" w:rsidP="0069517A">
      <w:pPr>
        <w:tabs>
          <w:tab w:val="left" w:pos="567"/>
        </w:tabs>
        <w:autoSpaceDE w:val="0"/>
        <w:autoSpaceDN w:val="0"/>
        <w:adjustRightInd w:val="0"/>
        <w:spacing w:after="0" w:line="240" w:lineRule="auto"/>
        <w:ind w:firstLine="567"/>
        <w:jc w:val="both"/>
        <w:rPr>
          <w:rFonts w:ascii="Times New Roman" w:eastAsia="Times New Roman" w:hAnsi="Times New Roman" w:cs="Times New Roman"/>
          <w:bCs/>
          <w:color w:val="000000"/>
          <w:lang w:eastAsia="ru-RU"/>
        </w:rPr>
      </w:pPr>
      <w:r>
        <w:rPr>
          <w:rFonts w:ascii="Times New Roman" w:eastAsia="Times New Roman" w:hAnsi="Times New Roman" w:cs="Times New Roman"/>
          <w:b/>
          <w:bCs/>
          <w:color w:val="000000"/>
          <w:lang w:eastAsia="ru-RU"/>
        </w:rPr>
        <w:t> </w:t>
      </w:r>
      <w:r w:rsidR="0069517A" w:rsidRPr="0069517A">
        <w:rPr>
          <w:rFonts w:ascii="Times New Roman" w:eastAsia="Times New Roman" w:hAnsi="Times New Roman" w:cs="Times New Roman"/>
          <w:b/>
          <w:bCs/>
          <w:color w:val="000000"/>
          <w:lang w:eastAsia="ru-RU"/>
        </w:rPr>
        <w:t>Национально-культурные:</w:t>
      </w:r>
    </w:p>
    <w:p w:rsidR="0069517A" w:rsidRPr="0069517A" w:rsidRDefault="0069517A" w:rsidP="001F01BC">
      <w:pPr>
        <w:tabs>
          <w:tab w:val="left" w:pos="567"/>
        </w:tabs>
        <w:autoSpaceDE w:val="0"/>
        <w:autoSpaceDN w:val="0"/>
        <w:adjustRightInd w:val="0"/>
        <w:spacing w:after="0" w:line="240" w:lineRule="auto"/>
        <w:jc w:val="both"/>
        <w:rPr>
          <w:rFonts w:ascii="Times New Roman" w:eastAsia="Times New Roman" w:hAnsi="Times New Roman" w:cs="Times New Roman"/>
          <w:bCs/>
          <w:color w:val="000000"/>
          <w:lang w:eastAsia="ru-RU"/>
        </w:rPr>
      </w:pPr>
      <w:r w:rsidRPr="0069517A">
        <w:rPr>
          <w:rFonts w:ascii="Times New Roman" w:eastAsia="Times New Roman" w:hAnsi="Times New Roman" w:cs="Times New Roman"/>
          <w:bCs/>
          <w:color w:val="000000"/>
          <w:lang w:eastAsia="ru-RU"/>
        </w:rPr>
        <w:t>Содержание</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дошкольного</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образования</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в</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МБДОУ</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детском</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саду</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№6</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г.</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Задонска</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включает</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в</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себя</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приобщение</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к</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здоровому</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образу</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жизни,</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с</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детства</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окружающего</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маленького</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ребенка.</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Поликультурное</w:t>
      </w:r>
      <w:r w:rsidR="00431BA8">
        <w:rPr>
          <w:rFonts w:ascii="Times New Roman" w:eastAsia="Times New Roman" w:hAnsi="Times New Roman" w:cs="Times New Roman"/>
          <w:bCs/>
          <w:color w:val="000000"/>
          <w:lang w:eastAsia="ru-RU"/>
        </w:rPr>
        <w:t xml:space="preserve"> </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воспитание</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дошкольников</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строится</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на</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основе</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изучения</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национальных</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традиций</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семей</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воспитанни</w:t>
      </w:r>
      <w:r w:rsidR="00431BA8">
        <w:rPr>
          <w:rFonts w:ascii="Times New Roman" w:eastAsia="Times New Roman" w:hAnsi="Times New Roman" w:cs="Times New Roman"/>
          <w:bCs/>
          <w:color w:val="000000"/>
          <w:lang w:eastAsia="ru-RU"/>
        </w:rPr>
        <w:t>-</w:t>
      </w:r>
      <w:r w:rsidRPr="0069517A">
        <w:rPr>
          <w:rFonts w:ascii="Times New Roman" w:eastAsia="Times New Roman" w:hAnsi="Times New Roman" w:cs="Times New Roman"/>
          <w:bCs/>
          <w:color w:val="000000"/>
          <w:lang w:eastAsia="ru-RU"/>
        </w:rPr>
        <w:t>ков</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ДОУ.</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Дошкольники</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знакомятся</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с</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различными</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видами</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спорта,</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элементами</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спортивных</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игр,</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раз</w:t>
      </w:r>
      <w:r w:rsidR="00431BA8">
        <w:rPr>
          <w:rFonts w:ascii="Times New Roman" w:eastAsia="Times New Roman" w:hAnsi="Times New Roman" w:cs="Times New Roman"/>
          <w:bCs/>
          <w:color w:val="000000"/>
          <w:lang w:eastAsia="ru-RU"/>
        </w:rPr>
        <w:t>-</w:t>
      </w:r>
      <w:r w:rsidRPr="0069517A">
        <w:rPr>
          <w:rFonts w:ascii="Times New Roman" w:eastAsia="Times New Roman" w:hAnsi="Times New Roman" w:cs="Times New Roman"/>
          <w:bCs/>
          <w:color w:val="000000"/>
          <w:lang w:eastAsia="ru-RU"/>
        </w:rPr>
        <w:t>личными</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видами</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гимнастик.</w:t>
      </w:r>
      <w:r w:rsidR="006B2063">
        <w:rPr>
          <w:rFonts w:ascii="Times New Roman" w:eastAsia="Times New Roman" w:hAnsi="Times New Roman" w:cs="Times New Roman"/>
          <w:bCs/>
          <w:color w:val="000000"/>
          <w:lang w:eastAsia="ru-RU"/>
        </w:rPr>
        <w:t> </w:t>
      </w:r>
      <w:r w:rsidR="00431BA8" w:rsidRPr="0069517A">
        <w:rPr>
          <w:rFonts w:ascii="Times New Roman" w:eastAsia="Times New Roman" w:hAnsi="Times New Roman" w:cs="Times New Roman"/>
          <w:bCs/>
          <w:color w:val="000000"/>
          <w:lang w:eastAsia="ru-RU"/>
        </w:rPr>
        <w:t xml:space="preserve"> </w:t>
      </w:r>
    </w:p>
    <w:p w:rsidR="0069517A" w:rsidRPr="0069517A" w:rsidRDefault="0069517A" w:rsidP="0069517A">
      <w:pPr>
        <w:tabs>
          <w:tab w:val="left" w:pos="567"/>
        </w:tabs>
        <w:autoSpaceDE w:val="0"/>
        <w:autoSpaceDN w:val="0"/>
        <w:adjustRightInd w:val="0"/>
        <w:spacing w:after="0" w:line="240" w:lineRule="auto"/>
        <w:ind w:firstLine="567"/>
        <w:jc w:val="both"/>
        <w:rPr>
          <w:rFonts w:ascii="Times New Roman" w:eastAsia="Times New Roman" w:hAnsi="Times New Roman" w:cs="Times New Roman"/>
          <w:bCs/>
          <w:color w:val="000000"/>
          <w:lang w:eastAsia="ru-RU"/>
        </w:rPr>
      </w:pPr>
      <w:r w:rsidRPr="0069517A">
        <w:rPr>
          <w:rFonts w:ascii="Times New Roman" w:eastAsia="Times New Roman" w:hAnsi="Times New Roman" w:cs="Times New Roman"/>
          <w:b/>
          <w:bCs/>
          <w:color w:val="000000"/>
          <w:lang w:eastAsia="ru-RU"/>
        </w:rPr>
        <w:t>Традиции</w:t>
      </w:r>
      <w:r w:rsidR="006B2063">
        <w:rPr>
          <w:rFonts w:ascii="Times New Roman" w:eastAsia="Times New Roman" w:hAnsi="Times New Roman" w:cs="Times New Roman"/>
          <w:b/>
          <w:bCs/>
          <w:color w:val="000000"/>
          <w:lang w:eastAsia="ru-RU"/>
        </w:rPr>
        <w:t> </w:t>
      </w:r>
      <w:r w:rsidRPr="0069517A">
        <w:rPr>
          <w:rFonts w:ascii="Times New Roman" w:eastAsia="Times New Roman" w:hAnsi="Times New Roman" w:cs="Times New Roman"/>
          <w:b/>
          <w:bCs/>
          <w:color w:val="000000"/>
          <w:lang w:eastAsia="ru-RU"/>
        </w:rPr>
        <w:t>ДОУ:</w:t>
      </w:r>
    </w:p>
    <w:p w:rsidR="0069517A" w:rsidRPr="00431BA8" w:rsidRDefault="00431BA8" w:rsidP="00431BA8">
      <w:pPr>
        <w:tabs>
          <w:tab w:val="left" w:pos="567"/>
        </w:tabs>
        <w:autoSpaceDE w:val="0"/>
        <w:autoSpaceDN w:val="0"/>
        <w:adjustRightInd w:val="0"/>
        <w:spacing w:after="0" w:line="240" w:lineRule="auto"/>
        <w:jc w:val="both"/>
        <w:rPr>
          <w:rFonts w:ascii="Times New Roman" w:hAnsi="Times New Roman" w:cs="Times New Roman"/>
          <w:bCs/>
          <w:color w:val="000000"/>
        </w:rPr>
      </w:pPr>
      <w:r>
        <w:rPr>
          <w:bCs/>
          <w:color w:val="000000"/>
        </w:rPr>
        <w:t xml:space="preserve">- </w:t>
      </w:r>
      <w:r w:rsidR="0069517A" w:rsidRPr="00431BA8">
        <w:rPr>
          <w:rFonts w:ascii="Times New Roman" w:hAnsi="Times New Roman" w:cs="Times New Roman"/>
          <w:bCs/>
          <w:color w:val="000000"/>
        </w:rPr>
        <w:t>знакомство</w:t>
      </w:r>
      <w:r w:rsidR="006B2063" w:rsidRPr="00431BA8">
        <w:rPr>
          <w:rFonts w:ascii="Times New Roman" w:hAnsi="Times New Roman" w:cs="Times New Roman"/>
          <w:bCs/>
          <w:color w:val="000000"/>
        </w:rPr>
        <w:t> </w:t>
      </w:r>
      <w:r w:rsidR="0069517A" w:rsidRPr="00431BA8">
        <w:rPr>
          <w:rFonts w:ascii="Times New Roman" w:hAnsi="Times New Roman" w:cs="Times New Roman"/>
          <w:bCs/>
          <w:color w:val="000000"/>
        </w:rPr>
        <w:t>с</w:t>
      </w:r>
      <w:r w:rsidR="006B2063" w:rsidRPr="00431BA8">
        <w:rPr>
          <w:rFonts w:ascii="Times New Roman" w:hAnsi="Times New Roman" w:cs="Times New Roman"/>
          <w:bCs/>
          <w:color w:val="000000"/>
        </w:rPr>
        <w:t> </w:t>
      </w:r>
      <w:r w:rsidR="0069517A" w:rsidRPr="00431BA8">
        <w:rPr>
          <w:rFonts w:ascii="Times New Roman" w:hAnsi="Times New Roman" w:cs="Times New Roman"/>
          <w:bCs/>
          <w:color w:val="000000"/>
        </w:rPr>
        <w:t>элементами</w:t>
      </w:r>
      <w:r w:rsidR="006B2063" w:rsidRPr="00431BA8">
        <w:rPr>
          <w:rFonts w:ascii="Times New Roman" w:hAnsi="Times New Roman" w:cs="Times New Roman"/>
          <w:bCs/>
          <w:color w:val="000000"/>
        </w:rPr>
        <w:t> </w:t>
      </w:r>
      <w:r w:rsidR="0069517A" w:rsidRPr="00431BA8">
        <w:rPr>
          <w:rFonts w:ascii="Times New Roman" w:hAnsi="Times New Roman" w:cs="Times New Roman"/>
          <w:bCs/>
          <w:color w:val="000000"/>
        </w:rPr>
        <w:t>спортивных</w:t>
      </w:r>
      <w:r w:rsidR="006B2063" w:rsidRPr="00431BA8">
        <w:rPr>
          <w:rFonts w:ascii="Times New Roman" w:hAnsi="Times New Roman" w:cs="Times New Roman"/>
          <w:bCs/>
          <w:color w:val="000000"/>
        </w:rPr>
        <w:t> </w:t>
      </w:r>
      <w:r w:rsidR="0069517A" w:rsidRPr="00431BA8">
        <w:rPr>
          <w:rFonts w:ascii="Times New Roman" w:hAnsi="Times New Roman" w:cs="Times New Roman"/>
          <w:bCs/>
          <w:color w:val="000000"/>
        </w:rPr>
        <w:t>и</w:t>
      </w:r>
      <w:r w:rsidR="006B2063" w:rsidRPr="00431BA8">
        <w:rPr>
          <w:rFonts w:ascii="Times New Roman" w:hAnsi="Times New Roman" w:cs="Times New Roman"/>
          <w:bCs/>
          <w:color w:val="000000"/>
        </w:rPr>
        <w:t> </w:t>
      </w:r>
      <w:r w:rsidR="0069517A" w:rsidRPr="00431BA8">
        <w:rPr>
          <w:rFonts w:ascii="Times New Roman" w:hAnsi="Times New Roman" w:cs="Times New Roman"/>
          <w:bCs/>
          <w:color w:val="000000"/>
        </w:rPr>
        <w:t>народных</w:t>
      </w:r>
      <w:r w:rsidR="006B2063" w:rsidRPr="00431BA8">
        <w:rPr>
          <w:rFonts w:ascii="Times New Roman" w:hAnsi="Times New Roman" w:cs="Times New Roman"/>
          <w:bCs/>
          <w:color w:val="000000"/>
        </w:rPr>
        <w:t> </w:t>
      </w:r>
      <w:r w:rsidR="0069517A" w:rsidRPr="00431BA8">
        <w:rPr>
          <w:rFonts w:ascii="Times New Roman" w:hAnsi="Times New Roman" w:cs="Times New Roman"/>
          <w:bCs/>
          <w:color w:val="000000"/>
        </w:rPr>
        <w:t>игр;</w:t>
      </w:r>
    </w:p>
    <w:p w:rsidR="0069517A" w:rsidRPr="00431BA8" w:rsidRDefault="00431BA8" w:rsidP="00431BA8">
      <w:pPr>
        <w:tabs>
          <w:tab w:val="left" w:pos="567"/>
        </w:tabs>
        <w:autoSpaceDE w:val="0"/>
        <w:autoSpaceDN w:val="0"/>
        <w:adjustRightInd w:val="0"/>
        <w:spacing w:after="0" w:line="240" w:lineRule="auto"/>
        <w:jc w:val="both"/>
        <w:rPr>
          <w:rFonts w:ascii="Times New Roman" w:hAnsi="Times New Roman" w:cs="Times New Roman"/>
          <w:bCs/>
          <w:color w:val="000000"/>
        </w:rPr>
      </w:pPr>
      <w:r>
        <w:rPr>
          <w:rFonts w:ascii="Times New Roman" w:hAnsi="Times New Roman" w:cs="Times New Roman"/>
          <w:bCs/>
          <w:color w:val="000000"/>
        </w:rPr>
        <w:lastRenderedPageBreak/>
        <w:t>-</w:t>
      </w:r>
      <w:r w:rsidR="001F01BC" w:rsidRPr="00431BA8">
        <w:rPr>
          <w:rFonts w:ascii="Times New Roman" w:hAnsi="Times New Roman" w:cs="Times New Roman"/>
          <w:bCs/>
          <w:color w:val="000000"/>
        </w:rPr>
        <w:t>пр</w:t>
      </w:r>
      <w:r w:rsidR="0069517A" w:rsidRPr="00431BA8">
        <w:rPr>
          <w:rFonts w:ascii="Times New Roman" w:hAnsi="Times New Roman" w:cs="Times New Roman"/>
          <w:bCs/>
          <w:color w:val="000000"/>
        </w:rPr>
        <w:t>иобщение</w:t>
      </w:r>
      <w:r w:rsidR="006B2063" w:rsidRPr="00431BA8">
        <w:rPr>
          <w:rFonts w:ascii="Times New Roman" w:hAnsi="Times New Roman" w:cs="Times New Roman"/>
          <w:bCs/>
          <w:color w:val="000000"/>
        </w:rPr>
        <w:t> </w:t>
      </w:r>
      <w:r w:rsidR="0069517A" w:rsidRPr="00431BA8">
        <w:rPr>
          <w:rFonts w:ascii="Times New Roman" w:hAnsi="Times New Roman" w:cs="Times New Roman"/>
          <w:bCs/>
          <w:color w:val="000000"/>
        </w:rPr>
        <w:t>к</w:t>
      </w:r>
      <w:r w:rsidR="006B2063" w:rsidRPr="00431BA8">
        <w:rPr>
          <w:rFonts w:ascii="Times New Roman" w:hAnsi="Times New Roman" w:cs="Times New Roman"/>
          <w:bCs/>
          <w:color w:val="000000"/>
        </w:rPr>
        <w:t> </w:t>
      </w:r>
      <w:r w:rsidR="0069517A" w:rsidRPr="00431BA8">
        <w:rPr>
          <w:rFonts w:ascii="Times New Roman" w:hAnsi="Times New Roman" w:cs="Times New Roman"/>
          <w:bCs/>
          <w:color w:val="000000"/>
        </w:rPr>
        <w:t>здоровому</w:t>
      </w:r>
      <w:r w:rsidR="006B2063" w:rsidRPr="00431BA8">
        <w:rPr>
          <w:rFonts w:ascii="Times New Roman" w:hAnsi="Times New Roman" w:cs="Times New Roman"/>
          <w:bCs/>
          <w:color w:val="000000"/>
        </w:rPr>
        <w:t> </w:t>
      </w:r>
      <w:r w:rsidR="0069517A" w:rsidRPr="00431BA8">
        <w:rPr>
          <w:rFonts w:ascii="Times New Roman" w:hAnsi="Times New Roman" w:cs="Times New Roman"/>
          <w:bCs/>
          <w:color w:val="000000"/>
        </w:rPr>
        <w:t>образу</w:t>
      </w:r>
      <w:r w:rsidR="006B2063" w:rsidRPr="00431BA8">
        <w:rPr>
          <w:rFonts w:ascii="Times New Roman" w:hAnsi="Times New Roman" w:cs="Times New Roman"/>
          <w:bCs/>
          <w:color w:val="000000"/>
        </w:rPr>
        <w:t> </w:t>
      </w:r>
      <w:r w:rsidR="0069517A" w:rsidRPr="00431BA8">
        <w:rPr>
          <w:rFonts w:ascii="Times New Roman" w:hAnsi="Times New Roman" w:cs="Times New Roman"/>
          <w:bCs/>
          <w:color w:val="000000"/>
        </w:rPr>
        <w:t>жизни</w:t>
      </w:r>
      <w:r w:rsidR="006B2063" w:rsidRPr="00431BA8">
        <w:rPr>
          <w:rFonts w:ascii="Times New Roman" w:hAnsi="Times New Roman" w:cs="Times New Roman"/>
          <w:bCs/>
          <w:color w:val="000000"/>
        </w:rPr>
        <w:t> </w:t>
      </w:r>
      <w:r w:rsidR="0069517A" w:rsidRPr="00431BA8">
        <w:rPr>
          <w:rFonts w:ascii="Times New Roman" w:hAnsi="Times New Roman" w:cs="Times New Roman"/>
          <w:bCs/>
          <w:color w:val="000000"/>
        </w:rPr>
        <w:t>через</w:t>
      </w:r>
      <w:r w:rsidR="006B2063" w:rsidRPr="00431BA8">
        <w:rPr>
          <w:rFonts w:ascii="Times New Roman" w:hAnsi="Times New Roman" w:cs="Times New Roman"/>
          <w:bCs/>
          <w:color w:val="000000"/>
        </w:rPr>
        <w:t> </w:t>
      </w:r>
      <w:r w:rsidR="0069517A" w:rsidRPr="00431BA8">
        <w:rPr>
          <w:rFonts w:ascii="Times New Roman" w:hAnsi="Times New Roman" w:cs="Times New Roman"/>
          <w:bCs/>
          <w:color w:val="000000"/>
        </w:rPr>
        <w:t>соблюдение</w:t>
      </w:r>
      <w:r w:rsidR="006B2063" w:rsidRPr="00431BA8">
        <w:rPr>
          <w:rFonts w:ascii="Times New Roman" w:hAnsi="Times New Roman" w:cs="Times New Roman"/>
          <w:bCs/>
          <w:color w:val="000000"/>
        </w:rPr>
        <w:t> </w:t>
      </w:r>
      <w:r w:rsidR="0069517A" w:rsidRPr="00431BA8">
        <w:rPr>
          <w:rFonts w:ascii="Times New Roman" w:hAnsi="Times New Roman" w:cs="Times New Roman"/>
          <w:bCs/>
          <w:color w:val="000000"/>
        </w:rPr>
        <w:t>режима</w:t>
      </w:r>
      <w:r w:rsidR="006B2063" w:rsidRPr="00431BA8">
        <w:rPr>
          <w:rFonts w:ascii="Times New Roman" w:hAnsi="Times New Roman" w:cs="Times New Roman"/>
          <w:bCs/>
          <w:color w:val="000000"/>
        </w:rPr>
        <w:t> </w:t>
      </w:r>
      <w:r w:rsidR="0069517A" w:rsidRPr="00431BA8">
        <w:rPr>
          <w:rFonts w:ascii="Times New Roman" w:hAnsi="Times New Roman" w:cs="Times New Roman"/>
          <w:bCs/>
          <w:color w:val="000000"/>
        </w:rPr>
        <w:t>дня,</w:t>
      </w:r>
      <w:r w:rsidR="006B2063" w:rsidRPr="00431BA8">
        <w:rPr>
          <w:rFonts w:ascii="Times New Roman" w:hAnsi="Times New Roman" w:cs="Times New Roman"/>
          <w:bCs/>
          <w:color w:val="000000"/>
        </w:rPr>
        <w:t> </w:t>
      </w:r>
      <w:r w:rsidR="0069517A" w:rsidRPr="00431BA8">
        <w:rPr>
          <w:rFonts w:ascii="Times New Roman" w:hAnsi="Times New Roman" w:cs="Times New Roman"/>
          <w:bCs/>
          <w:color w:val="000000"/>
        </w:rPr>
        <w:t>физические</w:t>
      </w:r>
      <w:r w:rsidR="009F04F7" w:rsidRPr="00431BA8">
        <w:rPr>
          <w:rFonts w:ascii="Times New Roman" w:hAnsi="Times New Roman" w:cs="Times New Roman"/>
          <w:bCs/>
          <w:color w:val="000000"/>
        </w:rPr>
        <w:t>  </w:t>
      </w:r>
      <w:r w:rsidR="0069517A" w:rsidRPr="00431BA8">
        <w:rPr>
          <w:rFonts w:ascii="Times New Roman" w:hAnsi="Times New Roman" w:cs="Times New Roman"/>
          <w:bCs/>
          <w:color w:val="000000"/>
        </w:rPr>
        <w:t>упражне</w:t>
      </w:r>
      <w:r w:rsidR="009F04F7" w:rsidRPr="00431BA8">
        <w:rPr>
          <w:rFonts w:ascii="Times New Roman" w:hAnsi="Times New Roman" w:cs="Times New Roman"/>
          <w:bCs/>
          <w:color w:val="000000"/>
        </w:rPr>
        <w:t>-</w:t>
      </w:r>
      <w:r w:rsidR="0069517A" w:rsidRPr="00431BA8">
        <w:rPr>
          <w:rFonts w:ascii="Times New Roman" w:hAnsi="Times New Roman" w:cs="Times New Roman"/>
          <w:bCs/>
          <w:color w:val="000000"/>
        </w:rPr>
        <w:t>ния,</w:t>
      </w:r>
      <w:r w:rsidR="006B2063" w:rsidRPr="00431BA8">
        <w:rPr>
          <w:rFonts w:ascii="Times New Roman" w:hAnsi="Times New Roman" w:cs="Times New Roman"/>
          <w:bCs/>
          <w:color w:val="000000"/>
        </w:rPr>
        <w:t> </w:t>
      </w:r>
      <w:r w:rsidR="0069517A" w:rsidRPr="00431BA8">
        <w:rPr>
          <w:rFonts w:ascii="Times New Roman" w:hAnsi="Times New Roman" w:cs="Times New Roman"/>
          <w:bCs/>
          <w:color w:val="000000"/>
        </w:rPr>
        <w:t>различные</w:t>
      </w:r>
      <w:r w:rsidR="006B2063" w:rsidRPr="00431BA8">
        <w:rPr>
          <w:rFonts w:ascii="Times New Roman" w:hAnsi="Times New Roman" w:cs="Times New Roman"/>
          <w:bCs/>
          <w:color w:val="000000"/>
        </w:rPr>
        <w:t> </w:t>
      </w:r>
      <w:r w:rsidR="0069517A" w:rsidRPr="00431BA8">
        <w:rPr>
          <w:rFonts w:ascii="Times New Roman" w:hAnsi="Times New Roman" w:cs="Times New Roman"/>
          <w:bCs/>
          <w:color w:val="000000"/>
        </w:rPr>
        <w:t>виды</w:t>
      </w:r>
      <w:r w:rsidR="006B2063" w:rsidRPr="00431BA8">
        <w:rPr>
          <w:rFonts w:ascii="Times New Roman" w:hAnsi="Times New Roman" w:cs="Times New Roman"/>
          <w:bCs/>
          <w:color w:val="000000"/>
        </w:rPr>
        <w:t> </w:t>
      </w:r>
      <w:r w:rsidR="0069517A" w:rsidRPr="00431BA8">
        <w:rPr>
          <w:rFonts w:ascii="Times New Roman" w:hAnsi="Times New Roman" w:cs="Times New Roman"/>
          <w:bCs/>
          <w:color w:val="000000"/>
        </w:rPr>
        <w:t>гимнастик,</w:t>
      </w:r>
      <w:r w:rsidR="006B2063" w:rsidRPr="00431BA8">
        <w:rPr>
          <w:rFonts w:ascii="Times New Roman" w:hAnsi="Times New Roman" w:cs="Times New Roman"/>
          <w:bCs/>
          <w:color w:val="000000"/>
        </w:rPr>
        <w:t> </w:t>
      </w:r>
      <w:r w:rsidR="0069517A" w:rsidRPr="00431BA8">
        <w:rPr>
          <w:rFonts w:ascii="Times New Roman" w:hAnsi="Times New Roman" w:cs="Times New Roman"/>
          <w:bCs/>
          <w:color w:val="000000"/>
        </w:rPr>
        <w:t>здоровое</w:t>
      </w:r>
      <w:r w:rsidR="006B2063" w:rsidRPr="00431BA8">
        <w:rPr>
          <w:rFonts w:ascii="Times New Roman" w:hAnsi="Times New Roman" w:cs="Times New Roman"/>
          <w:bCs/>
          <w:color w:val="000000"/>
        </w:rPr>
        <w:t> </w:t>
      </w:r>
      <w:r w:rsidR="0069517A" w:rsidRPr="00431BA8">
        <w:rPr>
          <w:rFonts w:ascii="Times New Roman" w:hAnsi="Times New Roman" w:cs="Times New Roman"/>
          <w:bCs/>
          <w:color w:val="000000"/>
        </w:rPr>
        <w:t>питание,</w:t>
      </w:r>
      <w:r w:rsidR="006B2063" w:rsidRPr="00431BA8">
        <w:rPr>
          <w:rFonts w:ascii="Times New Roman" w:hAnsi="Times New Roman" w:cs="Times New Roman"/>
          <w:bCs/>
          <w:color w:val="000000"/>
        </w:rPr>
        <w:t> </w:t>
      </w:r>
      <w:r w:rsidR="0069517A" w:rsidRPr="00431BA8">
        <w:rPr>
          <w:rFonts w:ascii="Times New Roman" w:hAnsi="Times New Roman" w:cs="Times New Roman"/>
          <w:bCs/>
          <w:color w:val="000000"/>
        </w:rPr>
        <w:t>психологический</w:t>
      </w:r>
      <w:r w:rsidR="006B2063" w:rsidRPr="00431BA8">
        <w:rPr>
          <w:rFonts w:ascii="Times New Roman" w:hAnsi="Times New Roman" w:cs="Times New Roman"/>
          <w:bCs/>
          <w:color w:val="000000"/>
        </w:rPr>
        <w:t> </w:t>
      </w:r>
      <w:r w:rsidR="0069517A" w:rsidRPr="00431BA8">
        <w:rPr>
          <w:rFonts w:ascii="Times New Roman" w:hAnsi="Times New Roman" w:cs="Times New Roman"/>
          <w:bCs/>
          <w:color w:val="000000"/>
        </w:rPr>
        <w:t>комфорт,</w:t>
      </w:r>
      <w:r w:rsidR="006B2063" w:rsidRPr="00431BA8">
        <w:rPr>
          <w:rFonts w:ascii="Times New Roman" w:hAnsi="Times New Roman" w:cs="Times New Roman"/>
          <w:bCs/>
          <w:color w:val="000000"/>
        </w:rPr>
        <w:t> </w:t>
      </w:r>
      <w:r w:rsidR="0069517A" w:rsidRPr="00431BA8">
        <w:rPr>
          <w:rFonts w:ascii="Times New Roman" w:hAnsi="Times New Roman" w:cs="Times New Roman"/>
          <w:bCs/>
          <w:color w:val="000000"/>
        </w:rPr>
        <w:t>развитие</w:t>
      </w:r>
      <w:r w:rsidR="006B2063" w:rsidRPr="00431BA8">
        <w:rPr>
          <w:rFonts w:ascii="Times New Roman" w:hAnsi="Times New Roman" w:cs="Times New Roman"/>
          <w:bCs/>
          <w:color w:val="000000"/>
        </w:rPr>
        <w:t> </w:t>
      </w:r>
      <w:r w:rsidR="0069517A" w:rsidRPr="00431BA8">
        <w:rPr>
          <w:rFonts w:ascii="Times New Roman" w:hAnsi="Times New Roman" w:cs="Times New Roman"/>
          <w:bCs/>
          <w:color w:val="000000"/>
        </w:rPr>
        <w:t>дви</w:t>
      </w:r>
      <w:r w:rsidR="009F04F7" w:rsidRPr="00431BA8">
        <w:rPr>
          <w:rFonts w:ascii="Times New Roman" w:hAnsi="Times New Roman" w:cs="Times New Roman"/>
          <w:bCs/>
          <w:color w:val="000000"/>
        </w:rPr>
        <w:t>-</w:t>
      </w:r>
      <w:r w:rsidR="0069517A" w:rsidRPr="00431BA8">
        <w:rPr>
          <w:rFonts w:ascii="Times New Roman" w:hAnsi="Times New Roman" w:cs="Times New Roman"/>
          <w:bCs/>
          <w:color w:val="000000"/>
        </w:rPr>
        <w:t>гательной</w:t>
      </w:r>
      <w:r w:rsidR="006B2063" w:rsidRPr="00431BA8">
        <w:rPr>
          <w:rFonts w:ascii="Times New Roman" w:hAnsi="Times New Roman" w:cs="Times New Roman"/>
          <w:bCs/>
          <w:color w:val="000000"/>
        </w:rPr>
        <w:t> </w:t>
      </w:r>
      <w:r w:rsidR="0069517A" w:rsidRPr="00431BA8">
        <w:rPr>
          <w:rFonts w:ascii="Times New Roman" w:hAnsi="Times New Roman" w:cs="Times New Roman"/>
          <w:bCs/>
          <w:color w:val="000000"/>
        </w:rPr>
        <w:t>активности;</w:t>
      </w:r>
      <w:r w:rsidR="006B2063" w:rsidRPr="00431BA8">
        <w:rPr>
          <w:rFonts w:ascii="Times New Roman" w:hAnsi="Times New Roman" w:cs="Times New Roman"/>
          <w:bCs/>
          <w:color w:val="000000"/>
        </w:rPr>
        <w:t>  </w:t>
      </w:r>
    </w:p>
    <w:p w:rsidR="0069517A" w:rsidRPr="00431BA8" w:rsidRDefault="00431BA8" w:rsidP="00431BA8">
      <w:pPr>
        <w:tabs>
          <w:tab w:val="left" w:pos="567"/>
        </w:tabs>
        <w:autoSpaceDE w:val="0"/>
        <w:autoSpaceDN w:val="0"/>
        <w:adjustRightInd w:val="0"/>
        <w:spacing w:after="0" w:line="240" w:lineRule="auto"/>
        <w:jc w:val="both"/>
        <w:rPr>
          <w:rFonts w:ascii="Times New Roman" w:hAnsi="Times New Roman" w:cs="Times New Roman"/>
          <w:bCs/>
          <w:color w:val="000000"/>
        </w:rPr>
      </w:pPr>
      <w:r w:rsidRPr="00431BA8">
        <w:rPr>
          <w:rFonts w:ascii="Times New Roman" w:hAnsi="Times New Roman" w:cs="Times New Roman"/>
          <w:bCs/>
          <w:color w:val="000000"/>
        </w:rPr>
        <w:t xml:space="preserve">-  </w:t>
      </w:r>
      <w:r w:rsidR="0069517A" w:rsidRPr="00431BA8">
        <w:rPr>
          <w:rFonts w:ascii="Times New Roman" w:hAnsi="Times New Roman" w:cs="Times New Roman"/>
          <w:bCs/>
          <w:color w:val="000000"/>
        </w:rPr>
        <w:t>приобщение</w:t>
      </w:r>
      <w:r w:rsidR="006B2063" w:rsidRPr="00431BA8">
        <w:rPr>
          <w:rFonts w:ascii="Times New Roman" w:hAnsi="Times New Roman" w:cs="Times New Roman"/>
          <w:bCs/>
          <w:color w:val="000000"/>
        </w:rPr>
        <w:t> </w:t>
      </w:r>
      <w:r w:rsidR="0069517A" w:rsidRPr="00431BA8">
        <w:rPr>
          <w:rFonts w:ascii="Times New Roman" w:hAnsi="Times New Roman" w:cs="Times New Roman"/>
          <w:bCs/>
          <w:color w:val="000000"/>
        </w:rPr>
        <w:t>к</w:t>
      </w:r>
      <w:r w:rsidR="006B2063" w:rsidRPr="00431BA8">
        <w:rPr>
          <w:rFonts w:ascii="Times New Roman" w:hAnsi="Times New Roman" w:cs="Times New Roman"/>
          <w:bCs/>
          <w:color w:val="000000"/>
        </w:rPr>
        <w:t> </w:t>
      </w:r>
      <w:r w:rsidR="0069517A" w:rsidRPr="00431BA8">
        <w:rPr>
          <w:rFonts w:ascii="Times New Roman" w:hAnsi="Times New Roman" w:cs="Times New Roman"/>
          <w:bCs/>
          <w:color w:val="000000"/>
        </w:rPr>
        <w:t>закаливающим</w:t>
      </w:r>
      <w:r w:rsidR="006B2063" w:rsidRPr="00431BA8">
        <w:rPr>
          <w:rFonts w:ascii="Times New Roman" w:hAnsi="Times New Roman" w:cs="Times New Roman"/>
          <w:bCs/>
          <w:color w:val="000000"/>
        </w:rPr>
        <w:t> </w:t>
      </w:r>
      <w:r w:rsidR="0069517A" w:rsidRPr="00431BA8">
        <w:rPr>
          <w:rFonts w:ascii="Times New Roman" w:hAnsi="Times New Roman" w:cs="Times New Roman"/>
          <w:bCs/>
          <w:color w:val="000000"/>
        </w:rPr>
        <w:t>мероприятиям;</w:t>
      </w:r>
    </w:p>
    <w:p w:rsidR="0069517A" w:rsidRPr="00431BA8" w:rsidRDefault="00431BA8" w:rsidP="00431BA8">
      <w:pPr>
        <w:tabs>
          <w:tab w:val="left" w:pos="567"/>
        </w:tabs>
        <w:autoSpaceDE w:val="0"/>
        <w:autoSpaceDN w:val="0"/>
        <w:adjustRightInd w:val="0"/>
        <w:spacing w:after="0" w:line="240" w:lineRule="auto"/>
        <w:jc w:val="both"/>
        <w:rPr>
          <w:rFonts w:ascii="Times New Roman" w:hAnsi="Times New Roman" w:cs="Times New Roman"/>
          <w:bCs/>
          <w:color w:val="000000"/>
        </w:rPr>
      </w:pPr>
      <w:r w:rsidRPr="00431BA8">
        <w:rPr>
          <w:rFonts w:ascii="Times New Roman" w:hAnsi="Times New Roman" w:cs="Times New Roman"/>
          <w:bCs/>
          <w:color w:val="000000"/>
        </w:rPr>
        <w:t xml:space="preserve">- </w:t>
      </w:r>
      <w:r w:rsidR="0069517A" w:rsidRPr="00431BA8">
        <w:rPr>
          <w:rFonts w:ascii="Times New Roman" w:hAnsi="Times New Roman" w:cs="Times New Roman"/>
          <w:bCs/>
          <w:color w:val="000000"/>
        </w:rPr>
        <w:t>знакомство</w:t>
      </w:r>
      <w:r w:rsidR="006B2063" w:rsidRPr="00431BA8">
        <w:rPr>
          <w:rFonts w:ascii="Times New Roman" w:hAnsi="Times New Roman" w:cs="Times New Roman"/>
          <w:bCs/>
          <w:color w:val="000000"/>
        </w:rPr>
        <w:t> </w:t>
      </w:r>
      <w:r w:rsidR="0069517A" w:rsidRPr="00431BA8">
        <w:rPr>
          <w:rFonts w:ascii="Times New Roman" w:hAnsi="Times New Roman" w:cs="Times New Roman"/>
          <w:bCs/>
          <w:color w:val="000000"/>
        </w:rPr>
        <w:t>со</w:t>
      </w:r>
      <w:r w:rsidR="006B2063" w:rsidRPr="00431BA8">
        <w:rPr>
          <w:rFonts w:ascii="Times New Roman" w:hAnsi="Times New Roman" w:cs="Times New Roman"/>
          <w:bCs/>
          <w:color w:val="000000"/>
        </w:rPr>
        <w:t> </w:t>
      </w:r>
      <w:r w:rsidR="0069517A" w:rsidRPr="00431BA8">
        <w:rPr>
          <w:rFonts w:ascii="Times New Roman" w:hAnsi="Times New Roman" w:cs="Times New Roman"/>
          <w:bCs/>
          <w:color w:val="000000"/>
        </w:rPr>
        <w:t>спортивными</w:t>
      </w:r>
      <w:r w:rsidR="006B2063" w:rsidRPr="00431BA8">
        <w:rPr>
          <w:rFonts w:ascii="Times New Roman" w:hAnsi="Times New Roman" w:cs="Times New Roman"/>
          <w:bCs/>
          <w:color w:val="000000"/>
        </w:rPr>
        <w:t> </w:t>
      </w:r>
      <w:r w:rsidR="0069517A" w:rsidRPr="00431BA8">
        <w:rPr>
          <w:rFonts w:ascii="Times New Roman" w:hAnsi="Times New Roman" w:cs="Times New Roman"/>
          <w:bCs/>
          <w:color w:val="000000"/>
        </w:rPr>
        <w:t>традициями</w:t>
      </w:r>
      <w:r w:rsidR="006B2063" w:rsidRPr="00431BA8">
        <w:rPr>
          <w:rFonts w:ascii="Times New Roman" w:hAnsi="Times New Roman" w:cs="Times New Roman"/>
          <w:bCs/>
          <w:color w:val="000000"/>
        </w:rPr>
        <w:t> </w:t>
      </w:r>
      <w:r w:rsidR="0069517A" w:rsidRPr="00431BA8">
        <w:rPr>
          <w:rFonts w:ascii="Times New Roman" w:hAnsi="Times New Roman" w:cs="Times New Roman"/>
          <w:bCs/>
          <w:color w:val="000000"/>
        </w:rPr>
        <w:t>района,</w:t>
      </w:r>
      <w:r w:rsidR="006B2063" w:rsidRPr="00431BA8">
        <w:rPr>
          <w:rFonts w:ascii="Times New Roman" w:hAnsi="Times New Roman" w:cs="Times New Roman"/>
          <w:bCs/>
          <w:color w:val="000000"/>
        </w:rPr>
        <w:t> </w:t>
      </w:r>
      <w:r w:rsidR="0069517A" w:rsidRPr="00431BA8">
        <w:rPr>
          <w:rFonts w:ascii="Times New Roman" w:hAnsi="Times New Roman" w:cs="Times New Roman"/>
          <w:bCs/>
          <w:color w:val="000000"/>
        </w:rPr>
        <w:t>своего</w:t>
      </w:r>
      <w:r w:rsidR="006B2063" w:rsidRPr="00431BA8">
        <w:rPr>
          <w:rFonts w:ascii="Times New Roman" w:hAnsi="Times New Roman" w:cs="Times New Roman"/>
          <w:bCs/>
          <w:color w:val="000000"/>
        </w:rPr>
        <w:t> </w:t>
      </w:r>
      <w:r w:rsidR="0069517A" w:rsidRPr="00431BA8">
        <w:rPr>
          <w:rFonts w:ascii="Times New Roman" w:hAnsi="Times New Roman" w:cs="Times New Roman"/>
          <w:bCs/>
          <w:color w:val="000000"/>
        </w:rPr>
        <w:t>города,</w:t>
      </w:r>
      <w:r w:rsidR="006B2063" w:rsidRPr="00431BA8">
        <w:rPr>
          <w:rFonts w:ascii="Times New Roman" w:hAnsi="Times New Roman" w:cs="Times New Roman"/>
          <w:bCs/>
          <w:color w:val="000000"/>
        </w:rPr>
        <w:t> </w:t>
      </w:r>
      <w:r w:rsidR="0069517A" w:rsidRPr="00431BA8">
        <w:rPr>
          <w:rFonts w:ascii="Times New Roman" w:hAnsi="Times New Roman" w:cs="Times New Roman"/>
          <w:bCs/>
          <w:color w:val="000000"/>
        </w:rPr>
        <w:t>области.</w:t>
      </w:r>
    </w:p>
    <w:p w:rsidR="0069517A" w:rsidRPr="0069517A" w:rsidRDefault="0069517A" w:rsidP="009F04F7">
      <w:pPr>
        <w:tabs>
          <w:tab w:val="left" w:pos="567"/>
        </w:tabs>
        <w:autoSpaceDE w:val="0"/>
        <w:autoSpaceDN w:val="0"/>
        <w:adjustRightInd w:val="0"/>
        <w:spacing w:after="0" w:line="240" w:lineRule="auto"/>
        <w:jc w:val="both"/>
        <w:rPr>
          <w:rFonts w:ascii="Times New Roman" w:eastAsia="Times New Roman" w:hAnsi="Times New Roman" w:cs="Times New Roman"/>
          <w:b/>
          <w:bCs/>
          <w:color w:val="000000"/>
          <w:lang w:eastAsia="ru-RU" w:bidi="ru-RU"/>
        </w:rPr>
      </w:pPr>
      <w:r w:rsidRPr="0069517A">
        <w:rPr>
          <w:rFonts w:ascii="Times New Roman" w:eastAsia="Times New Roman" w:hAnsi="Times New Roman" w:cs="Times New Roman"/>
          <w:b/>
          <w:bCs/>
          <w:color w:val="000000"/>
          <w:lang w:eastAsia="ru-RU" w:bidi="ru-RU"/>
        </w:rPr>
        <w:t>Нравственно-патриотическое</w:t>
      </w:r>
      <w:r w:rsidR="006B2063">
        <w:rPr>
          <w:rFonts w:ascii="Times New Roman" w:eastAsia="Times New Roman" w:hAnsi="Times New Roman" w:cs="Times New Roman"/>
          <w:b/>
          <w:bCs/>
          <w:color w:val="000000"/>
          <w:lang w:eastAsia="ru-RU" w:bidi="ru-RU"/>
        </w:rPr>
        <w:t> </w:t>
      </w:r>
      <w:r w:rsidRPr="0069517A">
        <w:rPr>
          <w:rFonts w:ascii="Times New Roman" w:eastAsia="Times New Roman" w:hAnsi="Times New Roman" w:cs="Times New Roman"/>
          <w:b/>
          <w:bCs/>
          <w:color w:val="000000"/>
          <w:lang w:eastAsia="ru-RU" w:bidi="ru-RU"/>
        </w:rPr>
        <w:t>воспитание</w:t>
      </w:r>
      <w:r w:rsidR="006B2063">
        <w:rPr>
          <w:rFonts w:ascii="Times New Roman" w:eastAsia="Times New Roman" w:hAnsi="Times New Roman" w:cs="Times New Roman"/>
          <w:b/>
          <w:bCs/>
          <w:color w:val="000000"/>
          <w:lang w:eastAsia="ru-RU" w:bidi="ru-RU"/>
        </w:rPr>
        <w:t> </w:t>
      </w:r>
      <w:r w:rsidRPr="0069517A">
        <w:rPr>
          <w:rFonts w:ascii="Times New Roman" w:eastAsia="Times New Roman" w:hAnsi="Times New Roman" w:cs="Times New Roman"/>
          <w:b/>
          <w:bCs/>
          <w:color w:val="000000"/>
          <w:lang w:eastAsia="ru-RU" w:bidi="ru-RU"/>
        </w:rPr>
        <w:t>детей.</w:t>
      </w:r>
    </w:p>
    <w:p w:rsidR="0069517A" w:rsidRPr="0069517A" w:rsidRDefault="0069517A" w:rsidP="009F04F7">
      <w:pPr>
        <w:tabs>
          <w:tab w:val="left" w:pos="567"/>
        </w:tabs>
        <w:autoSpaceDE w:val="0"/>
        <w:autoSpaceDN w:val="0"/>
        <w:adjustRightInd w:val="0"/>
        <w:spacing w:after="0" w:line="240" w:lineRule="auto"/>
        <w:jc w:val="both"/>
        <w:rPr>
          <w:rFonts w:ascii="Times New Roman" w:eastAsia="Times New Roman" w:hAnsi="Times New Roman" w:cs="Times New Roman"/>
          <w:bCs/>
          <w:color w:val="000000"/>
          <w:lang w:eastAsia="ru-RU" w:bidi="ru-RU"/>
        </w:rPr>
      </w:pPr>
      <w:r w:rsidRPr="0069517A">
        <w:rPr>
          <w:rFonts w:ascii="Times New Roman" w:eastAsia="Times New Roman" w:hAnsi="Times New Roman" w:cs="Times New Roman"/>
          <w:bCs/>
          <w:color w:val="000000"/>
          <w:lang w:eastAsia="ru-RU" w:bidi="ru-RU"/>
        </w:rPr>
        <w:t>Основные</w:t>
      </w:r>
      <w:r w:rsidR="006B2063">
        <w:rPr>
          <w:rFonts w:ascii="Times New Roman" w:eastAsia="Times New Roman" w:hAnsi="Times New Roman" w:cs="Times New Roman"/>
          <w:bCs/>
          <w:color w:val="000000"/>
          <w:lang w:eastAsia="ru-RU" w:bidi="ru-RU"/>
        </w:rPr>
        <w:t> </w:t>
      </w:r>
      <w:r w:rsidRPr="0069517A">
        <w:rPr>
          <w:rFonts w:ascii="Times New Roman" w:eastAsia="Times New Roman" w:hAnsi="Times New Roman" w:cs="Times New Roman"/>
          <w:bCs/>
          <w:color w:val="000000"/>
          <w:lang w:eastAsia="ru-RU" w:bidi="ru-RU"/>
        </w:rPr>
        <w:t>задачи:</w:t>
      </w:r>
    </w:p>
    <w:p w:rsidR="0069517A" w:rsidRPr="0069517A" w:rsidRDefault="0069517A" w:rsidP="009F04F7">
      <w:pPr>
        <w:tabs>
          <w:tab w:val="left" w:pos="567"/>
        </w:tabs>
        <w:autoSpaceDE w:val="0"/>
        <w:autoSpaceDN w:val="0"/>
        <w:adjustRightInd w:val="0"/>
        <w:spacing w:after="0" w:line="240" w:lineRule="auto"/>
        <w:jc w:val="both"/>
        <w:rPr>
          <w:rFonts w:ascii="Times New Roman" w:eastAsia="Times New Roman" w:hAnsi="Times New Roman" w:cs="Times New Roman"/>
          <w:bCs/>
          <w:color w:val="000000"/>
          <w:lang w:eastAsia="ru-RU" w:bidi="ru-RU"/>
        </w:rPr>
      </w:pPr>
      <w:r w:rsidRPr="0069517A">
        <w:rPr>
          <w:rFonts w:ascii="Times New Roman" w:eastAsia="Times New Roman" w:hAnsi="Times New Roman" w:cs="Times New Roman"/>
          <w:bCs/>
          <w:color w:val="000000"/>
          <w:lang w:eastAsia="ru-RU" w:bidi="ru-RU"/>
        </w:rPr>
        <w:t>-развитие</w:t>
      </w:r>
      <w:r w:rsidR="006B2063">
        <w:rPr>
          <w:rFonts w:ascii="Times New Roman" w:eastAsia="Times New Roman" w:hAnsi="Times New Roman" w:cs="Times New Roman"/>
          <w:bCs/>
          <w:color w:val="000000"/>
          <w:lang w:eastAsia="ru-RU" w:bidi="ru-RU"/>
        </w:rPr>
        <w:t> </w:t>
      </w:r>
      <w:r w:rsidRPr="0069517A">
        <w:rPr>
          <w:rFonts w:ascii="Times New Roman" w:eastAsia="Times New Roman" w:hAnsi="Times New Roman" w:cs="Times New Roman"/>
          <w:bCs/>
          <w:color w:val="000000"/>
          <w:lang w:eastAsia="ru-RU" w:bidi="ru-RU"/>
        </w:rPr>
        <w:t>эмоционально-ценностного</w:t>
      </w:r>
      <w:r w:rsidR="006B2063">
        <w:rPr>
          <w:rFonts w:ascii="Times New Roman" w:eastAsia="Times New Roman" w:hAnsi="Times New Roman" w:cs="Times New Roman"/>
          <w:bCs/>
          <w:color w:val="000000"/>
          <w:lang w:eastAsia="ru-RU" w:bidi="ru-RU"/>
        </w:rPr>
        <w:t> </w:t>
      </w:r>
      <w:r w:rsidRPr="0069517A">
        <w:rPr>
          <w:rFonts w:ascii="Times New Roman" w:eastAsia="Times New Roman" w:hAnsi="Times New Roman" w:cs="Times New Roman"/>
          <w:bCs/>
          <w:color w:val="000000"/>
          <w:lang w:eastAsia="ru-RU" w:bidi="ru-RU"/>
        </w:rPr>
        <w:t>отношения</w:t>
      </w:r>
      <w:r w:rsidR="006B2063">
        <w:rPr>
          <w:rFonts w:ascii="Times New Roman" w:eastAsia="Times New Roman" w:hAnsi="Times New Roman" w:cs="Times New Roman"/>
          <w:bCs/>
          <w:color w:val="000000"/>
          <w:lang w:eastAsia="ru-RU" w:bidi="ru-RU"/>
        </w:rPr>
        <w:t> </w:t>
      </w:r>
      <w:r w:rsidRPr="0069517A">
        <w:rPr>
          <w:rFonts w:ascii="Times New Roman" w:eastAsia="Times New Roman" w:hAnsi="Times New Roman" w:cs="Times New Roman"/>
          <w:bCs/>
          <w:color w:val="000000"/>
          <w:lang w:eastAsia="ru-RU" w:bidi="ru-RU"/>
        </w:rPr>
        <w:t>к</w:t>
      </w:r>
      <w:r w:rsidR="006B2063">
        <w:rPr>
          <w:rFonts w:ascii="Times New Roman" w:eastAsia="Times New Roman" w:hAnsi="Times New Roman" w:cs="Times New Roman"/>
          <w:bCs/>
          <w:color w:val="000000"/>
          <w:lang w:eastAsia="ru-RU" w:bidi="ru-RU"/>
        </w:rPr>
        <w:t> </w:t>
      </w:r>
      <w:r w:rsidRPr="0069517A">
        <w:rPr>
          <w:rFonts w:ascii="Times New Roman" w:eastAsia="Times New Roman" w:hAnsi="Times New Roman" w:cs="Times New Roman"/>
          <w:bCs/>
          <w:color w:val="000000"/>
          <w:lang w:eastAsia="ru-RU" w:bidi="ru-RU"/>
        </w:rPr>
        <w:t>здоровому</w:t>
      </w:r>
      <w:r w:rsidR="006B2063">
        <w:rPr>
          <w:rFonts w:ascii="Times New Roman" w:eastAsia="Times New Roman" w:hAnsi="Times New Roman" w:cs="Times New Roman"/>
          <w:bCs/>
          <w:color w:val="000000"/>
          <w:lang w:eastAsia="ru-RU" w:bidi="ru-RU"/>
        </w:rPr>
        <w:t> </w:t>
      </w:r>
      <w:r w:rsidRPr="0069517A">
        <w:rPr>
          <w:rFonts w:ascii="Times New Roman" w:eastAsia="Times New Roman" w:hAnsi="Times New Roman" w:cs="Times New Roman"/>
          <w:bCs/>
          <w:color w:val="000000"/>
          <w:lang w:eastAsia="ru-RU" w:bidi="ru-RU"/>
        </w:rPr>
        <w:t>образу</w:t>
      </w:r>
      <w:r w:rsidR="006B2063">
        <w:rPr>
          <w:rFonts w:ascii="Times New Roman" w:eastAsia="Times New Roman" w:hAnsi="Times New Roman" w:cs="Times New Roman"/>
          <w:bCs/>
          <w:color w:val="000000"/>
          <w:lang w:eastAsia="ru-RU" w:bidi="ru-RU"/>
        </w:rPr>
        <w:t> </w:t>
      </w:r>
      <w:r w:rsidRPr="0069517A">
        <w:rPr>
          <w:rFonts w:ascii="Times New Roman" w:eastAsia="Times New Roman" w:hAnsi="Times New Roman" w:cs="Times New Roman"/>
          <w:bCs/>
          <w:color w:val="000000"/>
          <w:lang w:eastAsia="ru-RU" w:bidi="ru-RU"/>
        </w:rPr>
        <w:t>жизни;</w:t>
      </w:r>
    </w:p>
    <w:p w:rsidR="0069517A" w:rsidRPr="0069517A" w:rsidRDefault="0069517A" w:rsidP="009F04F7">
      <w:pPr>
        <w:tabs>
          <w:tab w:val="left" w:pos="567"/>
        </w:tabs>
        <w:autoSpaceDE w:val="0"/>
        <w:autoSpaceDN w:val="0"/>
        <w:adjustRightInd w:val="0"/>
        <w:spacing w:after="0" w:line="240" w:lineRule="auto"/>
        <w:jc w:val="both"/>
        <w:rPr>
          <w:rFonts w:ascii="Times New Roman" w:eastAsia="Times New Roman" w:hAnsi="Times New Roman" w:cs="Times New Roman"/>
          <w:bCs/>
          <w:color w:val="000000"/>
          <w:lang w:eastAsia="ru-RU" w:bidi="ru-RU"/>
        </w:rPr>
      </w:pPr>
      <w:r w:rsidRPr="0069517A">
        <w:rPr>
          <w:rFonts w:ascii="Times New Roman" w:eastAsia="Times New Roman" w:hAnsi="Times New Roman" w:cs="Times New Roman"/>
          <w:bCs/>
          <w:color w:val="000000"/>
          <w:lang w:eastAsia="ru-RU" w:bidi="ru-RU"/>
        </w:rPr>
        <w:t>-воспитание</w:t>
      </w:r>
      <w:r w:rsidR="006B2063">
        <w:rPr>
          <w:rFonts w:ascii="Times New Roman" w:eastAsia="Times New Roman" w:hAnsi="Times New Roman" w:cs="Times New Roman"/>
          <w:bCs/>
          <w:color w:val="000000"/>
          <w:lang w:eastAsia="ru-RU" w:bidi="ru-RU"/>
        </w:rPr>
        <w:t> </w:t>
      </w:r>
      <w:r w:rsidRPr="0069517A">
        <w:rPr>
          <w:rFonts w:ascii="Times New Roman" w:eastAsia="Times New Roman" w:hAnsi="Times New Roman" w:cs="Times New Roman"/>
          <w:bCs/>
          <w:color w:val="000000"/>
          <w:lang w:eastAsia="ru-RU" w:bidi="ru-RU"/>
        </w:rPr>
        <w:t>желания</w:t>
      </w:r>
      <w:r w:rsidR="006B2063">
        <w:rPr>
          <w:rFonts w:ascii="Times New Roman" w:eastAsia="Times New Roman" w:hAnsi="Times New Roman" w:cs="Times New Roman"/>
          <w:bCs/>
          <w:color w:val="000000"/>
          <w:lang w:eastAsia="ru-RU" w:bidi="ru-RU"/>
        </w:rPr>
        <w:t> </w:t>
      </w:r>
      <w:r w:rsidRPr="0069517A">
        <w:rPr>
          <w:rFonts w:ascii="Times New Roman" w:eastAsia="Times New Roman" w:hAnsi="Times New Roman" w:cs="Times New Roman"/>
          <w:bCs/>
          <w:color w:val="000000"/>
          <w:lang w:eastAsia="ru-RU" w:bidi="ru-RU"/>
        </w:rPr>
        <w:t>у</w:t>
      </w:r>
      <w:r w:rsidR="006B2063">
        <w:rPr>
          <w:rFonts w:ascii="Times New Roman" w:eastAsia="Times New Roman" w:hAnsi="Times New Roman" w:cs="Times New Roman"/>
          <w:bCs/>
          <w:color w:val="000000"/>
          <w:lang w:eastAsia="ru-RU" w:bidi="ru-RU"/>
        </w:rPr>
        <w:t> </w:t>
      </w:r>
      <w:r w:rsidRPr="0069517A">
        <w:rPr>
          <w:rFonts w:ascii="Times New Roman" w:eastAsia="Times New Roman" w:hAnsi="Times New Roman" w:cs="Times New Roman"/>
          <w:bCs/>
          <w:color w:val="000000"/>
          <w:lang w:eastAsia="ru-RU" w:bidi="ru-RU"/>
        </w:rPr>
        <w:t>ребёнка</w:t>
      </w:r>
      <w:r w:rsidR="006B2063">
        <w:rPr>
          <w:rFonts w:ascii="Times New Roman" w:eastAsia="Times New Roman" w:hAnsi="Times New Roman" w:cs="Times New Roman"/>
          <w:bCs/>
          <w:color w:val="000000"/>
          <w:lang w:eastAsia="ru-RU" w:bidi="ru-RU"/>
        </w:rPr>
        <w:t> </w:t>
      </w:r>
      <w:r w:rsidRPr="0069517A">
        <w:rPr>
          <w:rFonts w:ascii="Times New Roman" w:eastAsia="Times New Roman" w:hAnsi="Times New Roman" w:cs="Times New Roman"/>
          <w:bCs/>
          <w:color w:val="000000"/>
          <w:lang w:eastAsia="ru-RU" w:bidi="ru-RU"/>
        </w:rPr>
        <w:t>постоянно</w:t>
      </w:r>
      <w:r w:rsidR="006B2063">
        <w:rPr>
          <w:rFonts w:ascii="Times New Roman" w:eastAsia="Times New Roman" w:hAnsi="Times New Roman" w:cs="Times New Roman"/>
          <w:bCs/>
          <w:color w:val="000000"/>
          <w:lang w:eastAsia="ru-RU" w:bidi="ru-RU"/>
        </w:rPr>
        <w:t> </w:t>
      </w:r>
      <w:r w:rsidRPr="0069517A">
        <w:rPr>
          <w:rFonts w:ascii="Times New Roman" w:eastAsia="Times New Roman" w:hAnsi="Times New Roman" w:cs="Times New Roman"/>
          <w:bCs/>
          <w:color w:val="000000"/>
          <w:lang w:eastAsia="ru-RU" w:bidi="ru-RU"/>
        </w:rPr>
        <w:t>заниматься</w:t>
      </w:r>
      <w:r w:rsidR="006B2063">
        <w:rPr>
          <w:rFonts w:ascii="Times New Roman" w:eastAsia="Times New Roman" w:hAnsi="Times New Roman" w:cs="Times New Roman"/>
          <w:bCs/>
          <w:color w:val="000000"/>
          <w:lang w:eastAsia="ru-RU" w:bidi="ru-RU"/>
        </w:rPr>
        <w:t> </w:t>
      </w:r>
      <w:r w:rsidRPr="0069517A">
        <w:rPr>
          <w:rFonts w:ascii="Times New Roman" w:eastAsia="Times New Roman" w:hAnsi="Times New Roman" w:cs="Times New Roman"/>
          <w:bCs/>
          <w:color w:val="000000"/>
          <w:lang w:eastAsia="ru-RU" w:bidi="ru-RU"/>
        </w:rPr>
        <w:t>спортом;</w:t>
      </w:r>
    </w:p>
    <w:p w:rsidR="0069517A" w:rsidRPr="0069517A" w:rsidRDefault="0069517A" w:rsidP="009F04F7">
      <w:pPr>
        <w:tabs>
          <w:tab w:val="left" w:pos="567"/>
        </w:tabs>
        <w:autoSpaceDE w:val="0"/>
        <w:autoSpaceDN w:val="0"/>
        <w:adjustRightInd w:val="0"/>
        <w:spacing w:after="0" w:line="240" w:lineRule="auto"/>
        <w:jc w:val="both"/>
        <w:rPr>
          <w:rFonts w:ascii="Times New Roman" w:eastAsia="Times New Roman" w:hAnsi="Times New Roman" w:cs="Times New Roman"/>
          <w:bCs/>
          <w:color w:val="000000"/>
          <w:lang w:eastAsia="ru-RU" w:bidi="ru-RU"/>
        </w:rPr>
      </w:pPr>
      <w:r w:rsidRPr="0069517A">
        <w:rPr>
          <w:rFonts w:ascii="Times New Roman" w:eastAsia="Times New Roman" w:hAnsi="Times New Roman" w:cs="Times New Roman"/>
          <w:bCs/>
          <w:color w:val="000000"/>
          <w:lang w:eastAsia="ru-RU" w:bidi="ru-RU"/>
        </w:rPr>
        <w:t>-создание</w:t>
      </w:r>
      <w:r w:rsidR="006B2063">
        <w:rPr>
          <w:rFonts w:ascii="Times New Roman" w:eastAsia="Times New Roman" w:hAnsi="Times New Roman" w:cs="Times New Roman"/>
          <w:bCs/>
          <w:color w:val="000000"/>
          <w:lang w:eastAsia="ru-RU" w:bidi="ru-RU"/>
        </w:rPr>
        <w:t> </w:t>
      </w:r>
      <w:r w:rsidRPr="0069517A">
        <w:rPr>
          <w:rFonts w:ascii="Times New Roman" w:eastAsia="Times New Roman" w:hAnsi="Times New Roman" w:cs="Times New Roman"/>
          <w:bCs/>
          <w:color w:val="000000"/>
          <w:lang w:eastAsia="ru-RU" w:bidi="ru-RU"/>
        </w:rPr>
        <w:t>условий</w:t>
      </w:r>
      <w:r w:rsidR="006B2063">
        <w:rPr>
          <w:rFonts w:ascii="Times New Roman" w:eastAsia="Times New Roman" w:hAnsi="Times New Roman" w:cs="Times New Roman"/>
          <w:bCs/>
          <w:color w:val="000000"/>
          <w:lang w:eastAsia="ru-RU" w:bidi="ru-RU"/>
        </w:rPr>
        <w:t> </w:t>
      </w:r>
      <w:r w:rsidRPr="0069517A">
        <w:rPr>
          <w:rFonts w:ascii="Times New Roman" w:eastAsia="Times New Roman" w:hAnsi="Times New Roman" w:cs="Times New Roman"/>
          <w:bCs/>
          <w:color w:val="000000"/>
          <w:lang w:eastAsia="ru-RU" w:bidi="ru-RU"/>
        </w:rPr>
        <w:t>для</w:t>
      </w:r>
      <w:r w:rsidR="006B2063">
        <w:rPr>
          <w:rFonts w:ascii="Times New Roman" w:eastAsia="Times New Roman" w:hAnsi="Times New Roman" w:cs="Times New Roman"/>
          <w:bCs/>
          <w:color w:val="000000"/>
          <w:lang w:eastAsia="ru-RU" w:bidi="ru-RU"/>
        </w:rPr>
        <w:t> </w:t>
      </w:r>
      <w:r w:rsidRPr="0069517A">
        <w:rPr>
          <w:rFonts w:ascii="Times New Roman" w:eastAsia="Times New Roman" w:hAnsi="Times New Roman" w:cs="Times New Roman"/>
          <w:bCs/>
          <w:color w:val="000000"/>
          <w:lang w:eastAsia="ru-RU" w:bidi="ru-RU"/>
        </w:rPr>
        <w:t>его</w:t>
      </w:r>
      <w:r w:rsidR="006B2063">
        <w:rPr>
          <w:rFonts w:ascii="Times New Roman" w:eastAsia="Times New Roman" w:hAnsi="Times New Roman" w:cs="Times New Roman"/>
          <w:bCs/>
          <w:color w:val="000000"/>
          <w:lang w:eastAsia="ru-RU" w:bidi="ru-RU"/>
        </w:rPr>
        <w:t> </w:t>
      </w:r>
      <w:r w:rsidRPr="0069517A">
        <w:rPr>
          <w:rFonts w:ascii="Times New Roman" w:eastAsia="Times New Roman" w:hAnsi="Times New Roman" w:cs="Times New Roman"/>
          <w:bCs/>
          <w:color w:val="000000"/>
          <w:lang w:eastAsia="ru-RU" w:bidi="ru-RU"/>
        </w:rPr>
        <w:t>реализации.</w:t>
      </w:r>
    </w:p>
    <w:p w:rsidR="0069517A" w:rsidRPr="0069517A" w:rsidRDefault="0069517A" w:rsidP="009F04F7">
      <w:pPr>
        <w:tabs>
          <w:tab w:val="left" w:pos="567"/>
        </w:tabs>
        <w:autoSpaceDE w:val="0"/>
        <w:autoSpaceDN w:val="0"/>
        <w:adjustRightInd w:val="0"/>
        <w:spacing w:after="0" w:line="240" w:lineRule="auto"/>
        <w:jc w:val="both"/>
        <w:rPr>
          <w:rFonts w:ascii="Times New Roman" w:eastAsia="Times New Roman" w:hAnsi="Times New Roman" w:cs="Times New Roman"/>
          <w:b/>
          <w:bCs/>
          <w:color w:val="000000"/>
          <w:lang w:eastAsia="ru-RU" w:bidi="ru-RU"/>
        </w:rPr>
      </w:pPr>
      <w:r w:rsidRPr="0069517A">
        <w:rPr>
          <w:rFonts w:ascii="Times New Roman" w:eastAsia="Times New Roman" w:hAnsi="Times New Roman" w:cs="Times New Roman"/>
          <w:b/>
          <w:bCs/>
          <w:color w:val="000000"/>
          <w:lang w:eastAsia="ru-RU" w:bidi="ru-RU"/>
        </w:rPr>
        <w:t>Основные</w:t>
      </w:r>
      <w:r w:rsidR="006B2063">
        <w:rPr>
          <w:rFonts w:ascii="Times New Roman" w:eastAsia="Times New Roman" w:hAnsi="Times New Roman" w:cs="Times New Roman"/>
          <w:b/>
          <w:bCs/>
          <w:color w:val="000000"/>
          <w:lang w:eastAsia="ru-RU" w:bidi="ru-RU"/>
        </w:rPr>
        <w:t> </w:t>
      </w:r>
      <w:r w:rsidRPr="0069517A">
        <w:rPr>
          <w:rFonts w:ascii="Times New Roman" w:eastAsia="Times New Roman" w:hAnsi="Times New Roman" w:cs="Times New Roman"/>
          <w:b/>
          <w:bCs/>
          <w:color w:val="000000"/>
          <w:lang w:eastAsia="ru-RU" w:bidi="ru-RU"/>
        </w:rPr>
        <w:t>направления</w:t>
      </w:r>
      <w:r w:rsidR="006B2063">
        <w:rPr>
          <w:rFonts w:ascii="Times New Roman" w:eastAsia="Times New Roman" w:hAnsi="Times New Roman" w:cs="Times New Roman"/>
          <w:b/>
          <w:bCs/>
          <w:color w:val="000000"/>
          <w:lang w:eastAsia="ru-RU" w:bidi="ru-RU"/>
        </w:rPr>
        <w:t>  </w:t>
      </w:r>
      <w:r w:rsidRPr="0069517A">
        <w:rPr>
          <w:rFonts w:ascii="Times New Roman" w:eastAsia="Times New Roman" w:hAnsi="Times New Roman" w:cs="Times New Roman"/>
          <w:b/>
          <w:bCs/>
          <w:color w:val="000000"/>
          <w:lang w:eastAsia="ru-RU" w:bidi="ru-RU"/>
        </w:rPr>
        <w:t>работы:</w:t>
      </w:r>
    </w:p>
    <w:p w:rsidR="0069517A" w:rsidRPr="00431BA8" w:rsidRDefault="0069517A" w:rsidP="009F04F7">
      <w:pPr>
        <w:tabs>
          <w:tab w:val="left" w:pos="567"/>
        </w:tabs>
        <w:autoSpaceDE w:val="0"/>
        <w:autoSpaceDN w:val="0"/>
        <w:adjustRightInd w:val="0"/>
        <w:spacing w:after="0" w:line="240" w:lineRule="auto"/>
        <w:jc w:val="both"/>
        <w:rPr>
          <w:rFonts w:ascii="Times New Roman" w:eastAsia="Times New Roman" w:hAnsi="Times New Roman" w:cs="Times New Roman"/>
          <w:bCs/>
          <w:color w:val="000000"/>
          <w:lang w:eastAsia="ru-RU" w:bidi="ru-RU"/>
        </w:rPr>
      </w:pPr>
      <w:r w:rsidRPr="0069517A">
        <w:rPr>
          <w:rFonts w:ascii="Times New Roman" w:eastAsia="Times New Roman" w:hAnsi="Times New Roman" w:cs="Times New Roman"/>
          <w:bCs/>
          <w:color w:val="000000"/>
          <w:lang w:eastAsia="ru-RU" w:bidi="ru-RU"/>
        </w:rPr>
        <w:t>-</w:t>
      </w:r>
      <w:r w:rsidRPr="00431BA8">
        <w:rPr>
          <w:rFonts w:ascii="Times New Roman" w:eastAsia="Times New Roman" w:hAnsi="Times New Roman" w:cs="Times New Roman"/>
          <w:bCs/>
          <w:color w:val="000000"/>
          <w:lang w:eastAsia="ru-RU" w:bidi="ru-RU"/>
        </w:rPr>
        <w:t>обновление</w:t>
      </w:r>
      <w:r w:rsidR="006B2063" w:rsidRPr="00431BA8">
        <w:rPr>
          <w:rFonts w:ascii="Times New Roman" w:eastAsia="Times New Roman" w:hAnsi="Times New Roman" w:cs="Times New Roman"/>
          <w:bCs/>
          <w:color w:val="000000"/>
          <w:lang w:eastAsia="ru-RU" w:bidi="ru-RU"/>
        </w:rPr>
        <w:t> </w:t>
      </w:r>
      <w:r w:rsidRPr="00431BA8">
        <w:rPr>
          <w:rFonts w:ascii="Times New Roman" w:eastAsia="Times New Roman" w:hAnsi="Times New Roman" w:cs="Times New Roman"/>
          <w:bCs/>
          <w:color w:val="000000"/>
          <w:lang w:eastAsia="ru-RU" w:bidi="ru-RU"/>
        </w:rPr>
        <w:t>содержания</w:t>
      </w:r>
      <w:r w:rsidR="006B2063" w:rsidRPr="00431BA8">
        <w:rPr>
          <w:rFonts w:ascii="Times New Roman" w:eastAsia="Times New Roman" w:hAnsi="Times New Roman" w:cs="Times New Roman"/>
          <w:bCs/>
          <w:color w:val="000000"/>
          <w:lang w:eastAsia="ru-RU" w:bidi="ru-RU"/>
        </w:rPr>
        <w:t> </w:t>
      </w:r>
      <w:r w:rsidRPr="00431BA8">
        <w:rPr>
          <w:rFonts w:ascii="Times New Roman" w:eastAsia="Times New Roman" w:hAnsi="Times New Roman" w:cs="Times New Roman"/>
          <w:bCs/>
          <w:color w:val="000000"/>
          <w:lang w:eastAsia="ru-RU" w:bidi="ru-RU"/>
        </w:rPr>
        <w:t>образования</w:t>
      </w:r>
      <w:r w:rsidR="006B2063" w:rsidRPr="00431BA8">
        <w:rPr>
          <w:rFonts w:ascii="Times New Roman" w:eastAsia="Times New Roman" w:hAnsi="Times New Roman" w:cs="Times New Roman"/>
          <w:bCs/>
          <w:color w:val="000000"/>
          <w:lang w:eastAsia="ru-RU" w:bidi="ru-RU"/>
        </w:rPr>
        <w:t> </w:t>
      </w:r>
      <w:r w:rsidRPr="00431BA8">
        <w:rPr>
          <w:rFonts w:ascii="Times New Roman" w:eastAsia="Times New Roman" w:hAnsi="Times New Roman" w:cs="Times New Roman"/>
          <w:bCs/>
          <w:color w:val="000000"/>
          <w:lang w:eastAsia="ru-RU" w:bidi="ru-RU"/>
        </w:rPr>
        <w:t>(выбор</w:t>
      </w:r>
      <w:r w:rsidR="006B2063" w:rsidRPr="00431BA8">
        <w:rPr>
          <w:rFonts w:ascii="Times New Roman" w:eastAsia="Times New Roman" w:hAnsi="Times New Roman" w:cs="Times New Roman"/>
          <w:bCs/>
          <w:color w:val="000000"/>
          <w:lang w:eastAsia="ru-RU" w:bidi="ru-RU"/>
        </w:rPr>
        <w:t> </w:t>
      </w:r>
      <w:r w:rsidRPr="00431BA8">
        <w:rPr>
          <w:rFonts w:ascii="Times New Roman" w:eastAsia="Times New Roman" w:hAnsi="Times New Roman" w:cs="Times New Roman"/>
          <w:bCs/>
          <w:color w:val="000000"/>
          <w:lang w:eastAsia="ru-RU" w:bidi="ru-RU"/>
        </w:rPr>
        <w:t>программ</w:t>
      </w:r>
      <w:r w:rsidR="006B2063" w:rsidRPr="00431BA8">
        <w:rPr>
          <w:rFonts w:ascii="Times New Roman" w:eastAsia="Times New Roman" w:hAnsi="Times New Roman" w:cs="Times New Roman"/>
          <w:bCs/>
          <w:color w:val="000000"/>
          <w:lang w:eastAsia="ru-RU" w:bidi="ru-RU"/>
        </w:rPr>
        <w:t> </w:t>
      </w:r>
      <w:r w:rsidRPr="00431BA8">
        <w:rPr>
          <w:rFonts w:ascii="Times New Roman" w:eastAsia="Times New Roman" w:hAnsi="Times New Roman" w:cs="Times New Roman"/>
          <w:bCs/>
          <w:color w:val="000000"/>
          <w:lang w:eastAsia="ru-RU" w:bidi="ru-RU"/>
        </w:rPr>
        <w:t>и</w:t>
      </w:r>
      <w:r w:rsidR="006B2063" w:rsidRPr="00431BA8">
        <w:rPr>
          <w:rFonts w:ascii="Times New Roman" w:eastAsia="Times New Roman" w:hAnsi="Times New Roman" w:cs="Times New Roman"/>
          <w:bCs/>
          <w:color w:val="000000"/>
          <w:lang w:eastAsia="ru-RU" w:bidi="ru-RU"/>
        </w:rPr>
        <w:t> </w:t>
      </w:r>
      <w:r w:rsidRPr="00431BA8">
        <w:rPr>
          <w:rFonts w:ascii="Times New Roman" w:eastAsia="Times New Roman" w:hAnsi="Times New Roman" w:cs="Times New Roman"/>
          <w:bCs/>
          <w:color w:val="000000"/>
          <w:lang w:eastAsia="ru-RU" w:bidi="ru-RU"/>
        </w:rPr>
        <w:t>технологий);</w:t>
      </w:r>
    </w:p>
    <w:p w:rsidR="0069517A" w:rsidRPr="00431BA8" w:rsidRDefault="0069517A" w:rsidP="009F04F7">
      <w:pPr>
        <w:tabs>
          <w:tab w:val="left" w:pos="567"/>
        </w:tabs>
        <w:autoSpaceDE w:val="0"/>
        <w:autoSpaceDN w:val="0"/>
        <w:adjustRightInd w:val="0"/>
        <w:spacing w:after="0" w:line="240" w:lineRule="auto"/>
        <w:jc w:val="both"/>
        <w:rPr>
          <w:rFonts w:ascii="Times New Roman" w:eastAsia="Times New Roman" w:hAnsi="Times New Roman" w:cs="Times New Roman"/>
          <w:bCs/>
          <w:color w:val="000000"/>
          <w:lang w:eastAsia="ru-RU" w:bidi="ru-RU"/>
        </w:rPr>
      </w:pPr>
      <w:r w:rsidRPr="00431BA8">
        <w:rPr>
          <w:rFonts w:ascii="Times New Roman" w:eastAsia="Times New Roman" w:hAnsi="Times New Roman" w:cs="Times New Roman"/>
          <w:bCs/>
          <w:color w:val="000000"/>
          <w:lang w:eastAsia="ru-RU" w:bidi="ru-RU"/>
        </w:rPr>
        <w:t>-</w:t>
      </w:r>
      <w:r w:rsidRPr="00431BA8">
        <w:rPr>
          <w:rFonts w:ascii="Times New Roman" w:hAnsi="Times New Roman" w:cs="Times New Roman"/>
          <w:lang w:eastAsia="ru-RU" w:bidi="ru-RU"/>
        </w:rPr>
        <w:t>создание</w:t>
      </w:r>
      <w:r w:rsidR="006B2063" w:rsidRPr="00431BA8">
        <w:rPr>
          <w:rFonts w:ascii="Times New Roman" w:hAnsi="Times New Roman" w:cs="Times New Roman"/>
          <w:lang w:eastAsia="ru-RU" w:bidi="ru-RU"/>
        </w:rPr>
        <w:t> </w:t>
      </w:r>
      <w:r w:rsidRPr="00431BA8">
        <w:rPr>
          <w:rFonts w:ascii="Times New Roman" w:hAnsi="Times New Roman" w:cs="Times New Roman"/>
          <w:lang w:eastAsia="ru-RU" w:bidi="ru-RU"/>
        </w:rPr>
        <w:t>условий</w:t>
      </w:r>
      <w:r w:rsidR="006B2063" w:rsidRPr="00431BA8">
        <w:rPr>
          <w:rFonts w:ascii="Times New Roman" w:hAnsi="Times New Roman" w:cs="Times New Roman"/>
          <w:lang w:eastAsia="ru-RU" w:bidi="ru-RU"/>
        </w:rPr>
        <w:t> </w:t>
      </w:r>
      <w:r w:rsidRPr="00431BA8">
        <w:rPr>
          <w:rFonts w:ascii="Times New Roman" w:hAnsi="Times New Roman" w:cs="Times New Roman"/>
          <w:lang w:eastAsia="ru-RU" w:bidi="ru-RU"/>
        </w:rPr>
        <w:t>для</w:t>
      </w:r>
      <w:r w:rsidR="006B2063" w:rsidRPr="00431BA8">
        <w:rPr>
          <w:rFonts w:ascii="Times New Roman" w:hAnsi="Times New Roman" w:cs="Times New Roman"/>
          <w:lang w:eastAsia="ru-RU" w:bidi="ru-RU"/>
        </w:rPr>
        <w:t> </w:t>
      </w:r>
      <w:r w:rsidRPr="00431BA8">
        <w:rPr>
          <w:rFonts w:ascii="Times New Roman" w:hAnsi="Times New Roman" w:cs="Times New Roman"/>
          <w:lang w:eastAsia="ru-RU" w:bidi="ru-RU"/>
        </w:rPr>
        <w:t>физического</w:t>
      </w:r>
      <w:r w:rsidR="006B2063" w:rsidRPr="00431BA8">
        <w:rPr>
          <w:rFonts w:ascii="Times New Roman" w:hAnsi="Times New Roman" w:cs="Times New Roman"/>
          <w:lang w:eastAsia="ru-RU" w:bidi="ru-RU"/>
        </w:rPr>
        <w:t> </w:t>
      </w:r>
      <w:r w:rsidRPr="00431BA8">
        <w:rPr>
          <w:rFonts w:ascii="Times New Roman" w:hAnsi="Times New Roman" w:cs="Times New Roman"/>
          <w:lang w:eastAsia="ru-RU" w:bidi="ru-RU"/>
        </w:rPr>
        <w:t>развития</w:t>
      </w:r>
      <w:r w:rsidR="006B2063" w:rsidRPr="00431BA8">
        <w:rPr>
          <w:rFonts w:ascii="Times New Roman" w:hAnsi="Times New Roman" w:cs="Times New Roman"/>
          <w:lang w:eastAsia="ru-RU" w:bidi="ru-RU"/>
        </w:rPr>
        <w:t> </w:t>
      </w:r>
      <w:r w:rsidRPr="00431BA8">
        <w:rPr>
          <w:rFonts w:ascii="Times New Roman" w:hAnsi="Times New Roman" w:cs="Times New Roman"/>
          <w:lang w:eastAsia="ru-RU" w:bidi="ru-RU"/>
        </w:rPr>
        <w:t>ребёнка</w:t>
      </w:r>
      <w:r w:rsidR="006B2063" w:rsidRPr="00431BA8">
        <w:rPr>
          <w:rFonts w:ascii="Times New Roman" w:eastAsia="Times New Roman" w:hAnsi="Times New Roman" w:cs="Times New Roman"/>
          <w:bCs/>
          <w:color w:val="000000"/>
          <w:lang w:eastAsia="ru-RU" w:bidi="ru-RU"/>
        </w:rPr>
        <w:t> </w:t>
      </w:r>
      <w:r w:rsidRPr="00431BA8">
        <w:rPr>
          <w:rFonts w:ascii="Times New Roman" w:eastAsia="Times New Roman" w:hAnsi="Times New Roman" w:cs="Times New Roman"/>
          <w:bCs/>
          <w:color w:val="000000"/>
          <w:lang w:eastAsia="ru-RU" w:bidi="ru-RU"/>
        </w:rPr>
        <w:t>(кадровое</w:t>
      </w:r>
      <w:r w:rsidR="006B2063" w:rsidRPr="00431BA8">
        <w:rPr>
          <w:rFonts w:ascii="Times New Roman" w:eastAsia="Times New Roman" w:hAnsi="Times New Roman" w:cs="Times New Roman"/>
          <w:bCs/>
          <w:color w:val="000000"/>
          <w:lang w:eastAsia="ru-RU" w:bidi="ru-RU"/>
        </w:rPr>
        <w:t> </w:t>
      </w:r>
      <w:r w:rsidRPr="00431BA8">
        <w:rPr>
          <w:rFonts w:ascii="Times New Roman" w:eastAsia="Times New Roman" w:hAnsi="Times New Roman" w:cs="Times New Roman"/>
          <w:bCs/>
          <w:color w:val="000000"/>
          <w:lang w:eastAsia="ru-RU" w:bidi="ru-RU"/>
        </w:rPr>
        <w:t>обеспечение,</w:t>
      </w:r>
      <w:r w:rsidRPr="00431BA8">
        <w:rPr>
          <w:rFonts w:ascii="Times New Roman" w:eastAsia="Times New Roman" w:hAnsi="Times New Roman" w:cs="Times New Roman"/>
          <w:bCs/>
          <w:color w:val="000000"/>
          <w:lang w:eastAsia="ru-RU" w:bidi="ru-RU"/>
        </w:rPr>
        <w:br/>
      </w:r>
      <w:r w:rsidR="009F04F7" w:rsidRPr="00431BA8">
        <w:rPr>
          <w:rFonts w:ascii="Times New Roman" w:eastAsia="Times New Roman" w:hAnsi="Times New Roman" w:cs="Times New Roman"/>
          <w:bCs/>
          <w:color w:val="000000"/>
          <w:lang w:eastAsia="ru-RU" w:bidi="ru-RU"/>
        </w:rPr>
        <w:t> </w:t>
      </w:r>
      <w:r w:rsidRPr="00431BA8">
        <w:rPr>
          <w:rFonts w:ascii="Times New Roman" w:eastAsia="Times New Roman" w:hAnsi="Times New Roman" w:cs="Times New Roman"/>
          <w:bCs/>
          <w:color w:val="000000"/>
          <w:lang w:eastAsia="ru-RU" w:bidi="ru-RU"/>
        </w:rPr>
        <w:t>учебно-методическое</w:t>
      </w:r>
      <w:r w:rsidR="006B2063" w:rsidRPr="00431BA8">
        <w:rPr>
          <w:rFonts w:ascii="Times New Roman" w:eastAsia="Times New Roman" w:hAnsi="Times New Roman" w:cs="Times New Roman"/>
          <w:bCs/>
          <w:color w:val="000000"/>
          <w:lang w:eastAsia="ru-RU" w:bidi="ru-RU"/>
        </w:rPr>
        <w:t>  </w:t>
      </w:r>
      <w:r w:rsidRPr="00431BA8">
        <w:rPr>
          <w:rFonts w:ascii="Times New Roman" w:eastAsia="Times New Roman" w:hAnsi="Times New Roman" w:cs="Times New Roman"/>
          <w:bCs/>
          <w:color w:val="000000"/>
          <w:lang w:eastAsia="ru-RU" w:bidi="ru-RU"/>
        </w:rPr>
        <w:t>обеспечение,</w:t>
      </w:r>
      <w:r w:rsidR="006B2063" w:rsidRPr="00431BA8">
        <w:rPr>
          <w:rFonts w:ascii="Times New Roman" w:eastAsia="Times New Roman" w:hAnsi="Times New Roman" w:cs="Times New Roman"/>
          <w:bCs/>
          <w:color w:val="000000"/>
          <w:lang w:eastAsia="ru-RU" w:bidi="ru-RU"/>
        </w:rPr>
        <w:t> </w:t>
      </w:r>
      <w:r w:rsidR="00431BA8">
        <w:rPr>
          <w:rFonts w:ascii="Times New Roman" w:eastAsia="Times New Roman" w:hAnsi="Times New Roman" w:cs="Times New Roman"/>
          <w:bCs/>
          <w:color w:val="000000"/>
          <w:lang w:eastAsia="ru-RU" w:bidi="ru-RU"/>
        </w:rPr>
        <w:t>(</w:t>
      </w:r>
      <w:r w:rsidRPr="00431BA8">
        <w:rPr>
          <w:rFonts w:ascii="Times New Roman" w:eastAsia="Times New Roman" w:hAnsi="Times New Roman" w:cs="Times New Roman"/>
          <w:bCs/>
          <w:color w:val="000000"/>
          <w:lang w:eastAsia="ru-RU" w:bidi="ru-RU"/>
        </w:rPr>
        <w:t>создание</w:t>
      </w:r>
      <w:r w:rsidR="006B2063" w:rsidRPr="00431BA8">
        <w:rPr>
          <w:rFonts w:ascii="Times New Roman" w:eastAsia="Times New Roman" w:hAnsi="Times New Roman" w:cs="Times New Roman"/>
          <w:bCs/>
          <w:color w:val="000000"/>
          <w:lang w:eastAsia="ru-RU" w:bidi="ru-RU"/>
        </w:rPr>
        <w:t> </w:t>
      </w:r>
      <w:r w:rsidRPr="00431BA8">
        <w:rPr>
          <w:rFonts w:ascii="Times New Roman" w:eastAsia="Times New Roman" w:hAnsi="Times New Roman" w:cs="Times New Roman"/>
          <w:bCs/>
          <w:color w:val="000000"/>
          <w:lang w:eastAsia="ru-RU" w:bidi="ru-RU"/>
        </w:rPr>
        <w:t>предметно-развивающей</w:t>
      </w:r>
      <w:r w:rsidR="006B2063" w:rsidRPr="00431BA8">
        <w:rPr>
          <w:rFonts w:ascii="Times New Roman" w:eastAsia="Times New Roman" w:hAnsi="Times New Roman" w:cs="Times New Roman"/>
          <w:bCs/>
          <w:color w:val="000000"/>
          <w:lang w:eastAsia="ru-RU" w:bidi="ru-RU"/>
        </w:rPr>
        <w:t> </w:t>
      </w:r>
      <w:r w:rsidRPr="00431BA8">
        <w:rPr>
          <w:rFonts w:ascii="Times New Roman" w:eastAsia="Times New Roman" w:hAnsi="Times New Roman" w:cs="Times New Roman"/>
          <w:bCs/>
          <w:color w:val="000000"/>
          <w:lang w:eastAsia="ru-RU" w:bidi="ru-RU"/>
        </w:rPr>
        <w:t>среды);</w:t>
      </w:r>
    </w:p>
    <w:p w:rsidR="0069517A" w:rsidRPr="00431BA8" w:rsidRDefault="0069517A" w:rsidP="009F04F7">
      <w:pPr>
        <w:tabs>
          <w:tab w:val="left" w:pos="567"/>
        </w:tabs>
        <w:autoSpaceDE w:val="0"/>
        <w:autoSpaceDN w:val="0"/>
        <w:adjustRightInd w:val="0"/>
        <w:spacing w:after="0" w:line="240" w:lineRule="auto"/>
        <w:jc w:val="both"/>
        <w:rPr>
          <w:rFonts w:ascii="Times New Roman" w:eastAsia="Times New Roman" w:hAnsi="Times New Roman" w:cs="Times New Roman"/>
          <w:bCs/>
          <w:color w:val="000000"/>
          <w:lang w:eastAsia="ru-RU" w:bidi="ru-RU"/>
        </w:rPr>
      </w:pPr>
      <w:r w:rsidRPr="00431BA8">
        <w:rPr>
          <w:rFonts w:ascii="Times New Roman" w:eastAsia="Times New Roman" w:hAnsi="Times New Roman" w:cs="Times New Roman"/>
          <w:bCs/>
          <w:color w:val="000000"/>
          <w:lang w:eastAsia="ru-RU" w:bidi="ru-RU"/>
        </w:rPr>
        <w:t>-</w:t>
      </w:r>
      <w:r w:rsidR="006B2063" w:rsidRPr="00431BA8">
        <w:rPr>
          <w:rFonts w:ascii="Times New Roman" w:eastAsia="Times New Roman" w:hAnsi="Times New Roman" w:cs="Times New Roman"/>
          <w:bCs/>
          <w:color w:val="000000"/>
          <w:lang w:eastAsia="ru-RU" w:bidi="ru-RU"/>
        </w:rPr>
        <w:t> </w:t>
      </w:r>
      <w:r w:rsidRPr="00431BA8">
        <w:rPr>
          <w:rFonts w:ascii="Times New Roman" w:eastAsia="Times New Roman" w:hAnsi="Times New Roman" w:cs="Times New Roman"/>
          <w:bCs/>
          <w:color w:val="000000"/>
          <w:lang w:eastAsia="ru-RU" w:bidi="ru-RU"/>
        </w:rPr>
        <w:t>организация</w:t>
      </w:r>
      <w:r w:rsidR="006B2063" w:rsidRPr="00431BA8">
        <w:rPr>
          <w:rFonts w:ascii="Times New Roman" w:eastAsia="Times New Roman" w:hAnsi="Times New Roman" w:cs="Times New Roman"/>
          <w:bCs/>
          <w:color w:val="000000"/>
          <w:lang w:eastAsia="ru-RU" w:bidi="ru-RU"/>
        </w:rPr>
        <w:t> </w:t>
      </w:r>
      <w:r w:rsidRPr="00431BA8">
        <w:rPr>
          <w:rFonts w:ascii="Times New Roman" w:eastAsia="Times New Roman" w:hAnsi="Times New Roman" w:cs="Times New Roman"/>
          <w:bCs/>
          <w:color w:val="000000"/>
          <w:lang w:eastAsia="ru-RU" w:bidi="ru-RU"/>
        </w:rPr>
        <w:t>учебно-воспитательного</w:t>
      </w:r>
      <w:r w:rsidR="006B2063" w:rsidRPr="00431BA8">
        <w:rPr>
          <w:rFonts w:ascii="Times New Roman" w:eastAsia="Times New Roman" w:hAnsi="Times New Roman" w:cs="Times New Roman"/>
          <w:bCs/>
          <w:color w:val="000000"/>
          <w:lang w:eastAsia="ru-RU" w:bidi="ru-RU"/>
        </w:rPr>
        <w:t> </w:t>
      </w:r>
      <w:r w:rsidRPr="00431BA8">
        <w:rPr>
          <w:rFonts w:ascii="Times New Roman" w:eastAsia="Times New Roman" w:hAnsi="Times New Roman" w:cs="Times New Roman"/>
          <w:bCs/>
          <w:color w:val="000000"/>
          <w:lang w:eastAsia="ru-RU" w:bidi="ru-RU"/>
        </w:rPr>
        <w:t>процесса</w:t>
      </w:r>
      <w:r w:rsidR="006B2063" w:rsidRPr="00431BA8">
        <w:rPr>
          <w:rFonts w:ascii="Times New Roman" w:eastAsia="Times New Roman" w:hAnsi="Times New Roman" w:cs="Times New Roman"/>
          <w:bCs/>
          <w:color w:val="000000"/>
          <w:lang w:eastAsia="ru-RU" w:bidi="ru-RU"/>
        </w:rPr>
        <w:t> </w:t>
      </w:r>
      <w:r w:rsidRPr="00431BA8">
        <w:rPr>
          <w:rFonts w:ascii="Times New Roman" w:eastAsia="Times New Roman" w:hAnsi="Times New Roman" w:cs="Times New Roman"/>
          <w:bCs/>
          <w:color w:val="000000"/>
          <w:lang w:eastAsia="ru-RU" w:bidi="ru-RU"/>
        </w:rPr>
        <w:t>(работа</w:t>
      </w:r>
      <w:r w:rsidR="006B2063" w:rsidRPr="00431BA8">
        <w:rPr>
          <w:rFonts w:ascii="Times New Roman" w:eastAsia="Times New Roman" w:hAnsi="Times New Roman" w:cs="Times New Roman"/>
          <w:bCs/>
          <w:color w:val="000000"/>
          <w:lang w:eastAsia="ru-RU" w:bidi="ru-RU"/>
        </w:rPr>
        <w:t> </w:t>
      </w:r>
      <w:r w:rsidRPr="00431BA8">
        <w:rPr>
          <w:rFonts w:ascii="Times New Roman" w:eastAsia="Times New Roman" w:hAnsi="Times New Roman" w:cs="Times New Roman"/>
          <w:bCs/>
          <w:color w:val="000000"/>
          <w:lang w:eastAsia="ru-RU" w:bidi="ru-RU"/>
        </w:rPr>
        <w:t>с</w:t>
      </w:r>
      <w:r w:rsidR="006B2063" w:rsidRPr="00431BA8">
        <w:rPr>
          <w:rFonts w:ascii="Times New Roman" w:eastAsia="Times New Roman" w:hAnsi="Times New Roman" w:cs="Times New Roman"/>
          <w:bCs/>
          <w:color w:val="000000"/>
          <w:lang w:eastAsia="ru-RU" w:bidi="ru-RU"/>
        </w:rPr>
        <w:t> </w:t>
      </w:r>
      <w:r w:rsidRPr="00431BA8">
        <w:rPr>
          <w:rFonts w:ascii="Times New Roman" w:eastAsia="Times New Roman" w:hAnsi="Times New Roman" w:cs="Times New Roman"/>
          <w:bCs/>
          <w:color w:val="000000"/>
          <w:lang w:eastAsia="ru-RU" w:bidi="ru-RU"/>
        </w:rPr>
        <w:t>детьми</w:t>
      </w:r>
      <w:r w:rsidR="006B2063" w:rsidRPr="00431BA8">
        <w:rPr>
          <w:rFonts w:ascii="Times New Roman" w:eastAsia="Times New Roman" w:hAnsi="Times New Roman" w:cs="Times New Roman"/>
          <w:bCs/>
          <w:color w:val="000000"/>
          <w:lang w:eastAsia="ru-RU" w:bidi="ru-RU"/>
        </w:rPr>
        <w:t> </w:t>
      </w:r>
      <w:r w:rsidRPr="00431BA8">
        <w:rPr>
          <w:rFonts w:ascii="Times New Roman" w:eastAsia="Times New Roman" w:hAnsi="Times New Roman" w:cs="Times New Roman"/>
          <w:bCs/>
          <w:color w:val="000000"/>
          <w:lang w:eastAsia="ru-RU" w:bidi="ru-RU"/>
        </w:rPr>
        <w:t>и</w:t>
      </w:r>
      <w:r w:rsidR="006B2063" w:rsidRPr="00431BA8">
        <w:rPr>
          <w:rFonts w:ascii="Times New Roman" w:eastAsia="Times New Roman" w:hAnsi="Times New Roman" w:cs="Times New Roman"/>
          <w:bCs/>
          <w:color w:val="000000"/>
          <w:lang w:eastAsia="ru-RU" w:bidi="ru-RU"/>
        </w:rPr>
        <w:t> </w:t>
      </w:r>
      <w:r w:rsidRPr="00431BA8">
        <w:rPr>
          <w:rFonts w:ascii="Times New Roman" w:eastAsia="Times New Roman" w:hAnsi="Times New Roman" w:cs="Times New Roman"/>
          <w:bCs/>
          <w:color w:val="000000"/>
          <w:lang w:eastAsia="ru-RU" w:bidi="ru-RU"/>
        </w:rPr>
        <w:t>родителями);</w:t>
      </w:r>
    </w:p>
    <w:p w:rsidR="0069517A" w:rsidRPr="00431BA8" w:rsidRDefault="0069517A" w:rsidP="009F04F7">
      <w:pPr>
        <w:tabs>
          <w:tab w:val="left" w:pos="567"/>
        </w:tabs>
        <w:autoSpaceDE w:val="0"/>
        <w:autoSpaceDN w:val="0"/>
        <w:adjustRightInd w:val="0"/>
        <w:spacing w:after="0" w:line="240" w:lineRule="auto"/>
        <w:jc w:val="both"/>
        <w:rPr>
          <w:rFonts w:ascii="Times New Roman" w:eastAsia="Times New Roman" w:hAnsi="Times New Roman" w:cs="Times New Roman"/>
          <w:bCs/>
          <w:color w:val="000000"/>
          <w:lang w:eastAsia="ru-RU" w:bidi="ru-RU"/>
        </w:rPr>
      </w:pPr>
      <w:r w:rsidRPr="00431BA8">
        <w:rPr>
          <w:rFonts w:ascii="Times New Roman" w:eastAsia="Times New Roman" w:hAnsi="Times New Roman" w:cs="Times New Roman"/>
          <w:bCs/>
          <w:color w:val="000000"/>
          <w:lang w:eastAsia="ru-RU" w:bidi="ru-RU"/>
        </w:rPr>
        <w:t>-координация</w:t>
      </w:r>
      <w:r w:rsidR="006B2063" w:rsidRPr="00431BA8">
        <w:rPr>
          <w:rFonts w:ascii="Times New Roman" w:eastAsia="Times New Roman" w:hAnsi="Times New Roman" w:cs="Times New Roman"/>
          <w:bCs/>
          <w:color w:val="000000"/>
          <w:lang w:eastAsia="ru-RU" w:bidi="ru-RU"/>
        </w:rPr>
        <w:t> </w:t>
      </w:r>
      <w:r w:rsidRPr="00431BA8">
        <w:rPr>
          <w:rFonts w:ascii="Times New Roman" w:eastAsia="Times New Roman" w:hAnsi="Times New Roman" w:cs="Times New Roman"/>
          <w:bCs/>
          <w:color w:val="000000"/>
          <w:lang w:eastAsia="ru-RU" w:bidi="ru-RU"/>
        </w:rPr>
        <w:t>работы</w:t>
      </w:r>
      <w:r w:rsidR="006B2063" w:rsidRPr="00431BA8">
        <w:rPr>
          <w:rFonts w:ascii="Times New Roman" w:eastAsia="Times New Roman" w:hAnsi="Times New Roman" w:cs="Times New Roman"/>
          <w:bCs/>
          <w:color w:val="000000"/>
          <w:lang w:eastAsia="ru-RU" w:bidi="ru-RU"/>
        </w:rPr>
        <w:t> </w:t>
      </w:r>
      <w:r w:rsidRPr="00431BA8">
        <w:rPr>
          <w:rFonts w:ascii="Times New Roman" w:eastAsia="Times New Roman" w:hAnsi="Times New Roman" w:cs="Times New Roman"/>
          <w:bCs/>
          <w:color w:val="000000"/>
          <w:lang w:eastAsia="ru-RU" w:bidi="ru-RU"/>
        </w:rPr>
        <w:t>с</w:t>
      </w:r>
      <w:r w:rsidR="006B2063" w:rsidRPr="00431BA8">
        <w:rPr>
          <w:rFonts w:ascii="Times New Roman" w:eastAsia="Times New Roman" w:hAnsi="Times New Roman" w:cs="Times New Roman"/>
          <w:bCs/>
          <w:color w:val="000000"/>
          <w:lang w:eastAsia="ru-RU" w:bidi="ru-RU"/>
        </w:rPr>
        <w:t> </w:t>
      </w:r>
      <w:r w:rsidRPr="00431BA8">
        <w:rPr>
          <w:rFonts w:ascii="Times New Roman" w:eastAsia="Times New Roman" w:hAnsi="Times New Roman" w:cs="Times New Roman"/>
          <w:bCs/>
          <w:color w:val="000000"/>
          <w:lang w:eastAsia="ru-RU" w:bidi="ru-RU"/>
        </w:rPr>
        <w:t>другими</w:t>
      </w:r>
      <w:r w:rsidR="006B2063" w:rsidRPr="00431BA8">
        <w:rPr>
          <w:rFonts w:ascii="Times New Roman" w:eastAsia="Times New Roman" w:hAnsi="Times New Roman" w:cs="Times New Roman"/>
          <w:bCs/>
          <w:color w:val="000000"/>
          <w:lang w:eastAsia="ru-RU" w:bidi="ru-RU"/>
        </w:rPr>
        <w:t> </w:t>
      </w:r>
      <w:r w:rsidRPr="00431BA8">
        <w:rPr>
          <w:rFonts w:ascii="Times New Roman" w:eastAsia="Times New Roman" w:hAnsi="Times New Roman" w:cs="Times New Roman"/>
          <w:bCs/>
          <w:color w:val="000000"/>
          <w:lang w:eastAsia="ru-RU" w:bidi="ru-RU"/>
        </w:rPr>
        <w:t>учреждениями</w:t>
      </w:r>
      <w:r w:rsidR="006B2063" w:rsidRPr="00431BA8">
        <w:rPr>
          <w:rFonts w:ascii="Times New Roman" w:eastAsia="Times New Roman" w:hAnsi="Times New Roman" w:cs="Times New Roman"/>
          <w:bCs/>
          <w:color w:val="000000"/>
          <w:lang w:eastAsia="ru-RU" w:bidi="ru-RU"/>
        </w:rPr>
        <w:t> </w:t>
      </w:r>
      <w:r w:rsidRPr="00431BA8">
        <w:rPr>
          <w:rFonts w:ascii="Times New Roman" w:eastAsia="Times New Roman" w:hAnsi="Times New Roman" w:cs="Times New Roman"/>
          <w:bCs/>
          <w:color w:val="000000"/>
          <w:lang w:eastAsia="ru-RU" w:bidi="ru-RU"/>
        </w:rPr>
        <w:t>и</w:t>
      </w:r>
      <w:r w:rsidR="006B2063" w:rsidRPr="00431BA8">
        <w:rPr>
          <w:rFonts w:ascii="Times New Roman" w:eastAsia="Times New Roman" w:hAnsi="Times New Roman" w:cs="Times New Roman"/>
          <w:bCs/>
          <w:color w:val="000000"/>
          <w:lang w:eastAsia="ru-RU" w:bidi="ru-RU"/>
        </w:rPr>
        <w:t> </w:t>
      </w:r>
      <w:r w:rsidRPr="00431BA8">
        <w:rPr>
          <w:rFonts w:ascii="Times New Roman" w:eastAsia="Times New Roman" w:hAnsi="Times New Roman" w:cs="Times New Roman"/>
          <w:bCs/>
          <w:color w:val="000000"/>
          <w:lang w:eastAsia="ru-RU" w:bidi="ru-RU"/>
        </w:rPr>
        <w:t>организациями.</w:t>
      </w:r>
    </w:p>
    <w:p w:rsidR="0069517A" w:rsidRPr="0069517A" w:rsidRDefault="0069517A" w:rsidP="0069517A">
      <w:pPr>
        <w:tabs>
          <w:tab w:val="left" w:pos="567"/>
        </w:tabs>
        <w:autoSpaceDE w:val="0"/>
        <w:autoSpaceDN w:val="0"/>
        <w:adjustRightInd w:val="0"/>
        <w:spacing w:after="0" w:line="240" w:lineRule="auto"/>
        <w:ind w:firstLine="567"/>
        <w:jc w:val="both"/>
        <w:rPr>
          <w:rFonts w:ascii="Times New Roman" w:eastAsia="Times New Roman" w:hAnsi="Times New Roman" w:cs="Times New Roman"/>
          <w:bCs/>
          <w:color w:val="000000"/>
          <w:lang w:eastAsia="ru-RU"/>
        </w:rPr>
      </w:pPr>
    </w:p>
    <w:p w:rsidR="0069517A" w:rsidRPr="0069517A" w:rsidRDefault="0069517A" w:rsidP="0069517A">
      <w:pPr>
        <w:tabs>
          <w:tab w:val="left" w:pos="567"/>
        </w:tabs>
        <w:autoSpaceDE w:val="0"/>
        <w:autoSpaceDN w:val="0"/>
        <w:adjustRightInd w:val="0"/>
        <w:spacing w:after="0" w:line="240" w:lineRule="auto"/>
        <w:ind w:firstLine="567"/>
        <w:jc w:val="both"/>
        <w:rPr>
          <w:rFonts w:ascii="Times New Roman" w:eastAsia="Times New Roman" w:hAnsi="Times New Roman" w:cs="Times New Roman"/>
          <w:b/>
          <w:bCs/>
          <w:color w:val="000000"/>
          <w:lang w:eastAsia="ru-RU"/>
        </w:rPr>
      </w:pPr>
      <w:r w:rsidRPr="0069517A">
        <w:rPr>
          <w:rFonts w:ascii="Times New Roman" w:eastAsia="Times New Roman" w:hAnsi="Times New Roman" w:cs="Times New Roman"/>
          <w:b/>
          <w:bCs/>
          <w:color w:val="000000"/>
          <w:lang w:eastAsia="ru-RU"/>
        </w:rPr>
        <w:t>Приоритетное</w:t>
      </w:r>
      <w:r w:rsidR="006B2063">
        <w:rPr>
          <w:rFonts w:ascii="Times New Roman" w:eastAsia="Times New Roman" w:hAnsi="Times New Roman" w:cs="Times New Roman"/>
          <w:b/>
          <w:bCs/>
          <w:color w:val="000000"/>
          <w:lang w:eastAsia="ru-RU"/>
        </w:rPr>
        <w:t> </w:t>
      </w:r>
      <w:r w:rsidRPr="0069517A">
        <w:rPr>
          <w:rFonts w:ascii="Times New Roman" w:eastAsia="Times New Roman" w:hAnsi="Times New Roman" w:cs="Times New Roman"/>
          <w:b/>
          <w:bCs/>
          <w:color w:val="000000"/>
          <w:lang w:eastAsia="ru-RU"/>
        </w:rPr>
        <w:t>направление</w:t>
      </w:r>
      <w:r w:rsidR="006B2063">
        <w:rPr>
          <w:rFonts w:ascii="Times New Roman" w:eastAsia="Times New Roman" w:hAnsi="Times New Roman" w:cs="Times New Roman"/>
          <w:b/>
          <w:bCs/>
          <w:color w:val="000000"/>
          <w:lang w:eastAsia="ru-RU"/>
        </w:rPr>
        <w:t> </w:t>
      </w:r>
      <w:r w:rsidRPr="0069517A">
        <w:rPr>
          <w:rFonts w:ascii="Times New Roman" w:eastAsia="Times New Roman" w:hAnsi="Times New Roman" w:cs="Times New Roman"/>
          <w:b/>
          <w:bCs/>
          <w:color w:val="000000"/>
          <w:lang w:eastAsia="ru-RU"/>
        </w:rPr>
        <w:t>-</w:t>
      </w:r>
      <w:r w:rsidR="006B2063">
        <w:rPr>
          <w:rFonts w:ascii="Times New Roman" w:eastAsia="Times New Roman" w:hAnsi="Times New Roman" w:cs="Times New Roman"/>
          <w:b/>
          <w:bCs/>
          <w:color w:val="000000"/>
          <w:lang w:eastAsia="ru-RU"/>
        </w:rPr>
        <w:t> </w:t>
      </w:r>
      <w:r w:rsidRPr="0069517A">
        <w:rPr>
          <w:rFonts w:ascii="Times New Roman" w:eastAsia="Times New Roman" w:hAnsi="Times New Roman" w:cs="Times New Roman"/>
          <w:b/>
          <w:bCs/>
          <w:color w:val="000000"/>
          <w:lang w:eastAsia="ru-RU"/>
        </w:rPr>
        <w:t>Физкультурно-оздоровительная</w:t>
      </w:r>
      <w:r w:rsidR="006B2063">
        <w:rPr>
          <w:rFonts w:ascii="Times New Roman" w:eastAsia="Times New Roman" w:hAnsi="Times New Roman" w:cs="Times New Roman"/>
          <w:b/>
          <w:bCs/>
          <w:color w:val="000000"/>
          <w:lang w:eastAsia="ru-RU"/>
        </w:rPr>
        <w:t> </w:t>
      </w:r>
      <w:r w:rsidRPr="0069517A">
        <w:rPr>
          <w:rFonts w:ascii="Times New Roman" w:eastAsia="Times New Roman" w:hAnsi="Times New Roman" w:cs="Times New Roman"/>
          <w:b/>
          <w:bCs/>
          <w:color w:val="000000"/>
          <w:lang w:eastAsia="ru-RU"/>
        </w:rPr>
        <w:t>работа</w:t>
      </w:r>
      <w:r w:rsidR="006B2063">
        <w:rPr>
          <w:rFonts w:ascii="Times New Roman" w:eastAsia="Times New Roman" w:hAnsi="Times New Roman" w:cs="Times New Roman"/>
          <w:b/>
          <w:bCs/>
          <w:color w:val="000000"/>
          <w:lang w:eastAsia="ru-RU"/>
        </w:rPr>
        <w:t> </w:t>
      </w:r>
      <w:r w:rsidRPr="0069517A">
        <w:rPr>
          <w:rFonts w:ascii="Times New Roman" w:eastAsia="Times New Roman" w:hAnsi="Times New Roman" w:cs="Times New Roman"/>
          <w:b/>
          <w:bCs/>
          <w:color w:val="000000"/>
          <w:lang w:eastAsia="ru-RU"/>
        </w:rPr>
        <w:t>в</w:t>
      </w:r>
      <w:r w:rsidR="006B2063">
        <w:rPr>
          <w:rFonts w:ascii="Times New Roman" w:eastAsia="Times New Roman" w:hAnsi="Times New Roman" w:cs="Times New Roman"/>
          <w:b/>
          <w:bCs/>
          <w:color w:val="000000"/>
          <w:lang w:eastAsia="ru-RU"/>
        </w:rPr>
        <w:t> </w:t>
      </w:r>
      <w:r w:rsidRPr="0069517A">
        <w:rPr>
          <w:rFonts w:ascii="Times New Roman" w:eastAsia="Times New Roman" w:hAnsi="Times New Roman" w:cs="Times New Roman"/>
          <w:b/>
          <w:bCs/>
          <w:color w:val="000000"/>
          <w:lang w:eastAsia="ru-RU"/>
        </w:rPr>
        <w:t>ДОУ.</w:t>
      </w:r>
      <w:r w:rsidR="006B2063">
        <w:rPr>
          <w:rFonts w:ascii="Times New Roman" w:eastAsia="Times New Roman" w:hAnsi="Times New Roman" w:cs="Times New Roman"/>
          <w:b/>
          <w:bCs/>
          <w:color w:val="000000"/>
          <w:lang w:eastAsia="ru-RU"/>
        </w:rPr>
        <w:t> </w:t>
      </w:r>
    </w:p>
    <w:p w:rsidR="0069517A" w:rsidRPr="0069517A" w:rsidRDefault="0069517A" w:rsidP="0069517A">
      <w:pPr>
        <w:tabs>
          <w:tab w:val="left" w:pos="567"/>
        </w:tabs>
        <w:autoSpaceDE w:val="0"/>
        <w:autoSpaceDN w:val="0"/>
        <w:adjustRightInd w:val="0"/>
        <w:spacing w:after="0" w:line="240" w:lineRule="auto"/>
        <w:ind w:firstLine="567"/>
        <w:jc w:val="both"/>
        <w:rPr>
          <w:rFonts w:ascii="Times New Roman" w:eastAsia="Times New Roman" w:hAnsi="Times New Roman" w:cs="Times New Roman"/>
          <w:bCs/>
          <w:color w:val="000000"/>
          <w:lang w:eastAsia="ru-RU"/>
        </w:rPr>
      </w:pPr>
      <w:r w:rsidRPr="0069517A">
        <w:rPr>
          <w:rFonts w:ascii="Times New Roman" w:eastAsia="Times New Roman" w:hAnsi="Times New Roman" w:cs="Times New Roman"/>
          <w:b/>
          <w:bCs/>
          <w:color w:val="000000"/>
          <w:lang w:eastAsia="ru-RU"/>
        </w:rPr>
        <w:t>Формы</w:t>
      </w:r>
      <w:r w:rsidR="006B2063">
        <w:rPr>
          <w:rFonts w:ascii="Times New Roman" w:eastAsia="Times New Roman" w:hAnsi="Times New Roman" w:cs="Times New Roman"/>
          <w:b/>
          <w:bCs/>
          <w:color w:val="000000"/>
          <w:lang w:eastAsia="ru-RU"/>
        </w:rPr>
        <w:t> </w:t>
      </w:r>
      <w:r w:rsidRPr="0069517A">
        <w:rPr>
          <w:rFonts w:ascii="Times New Roman" w:eastAsia="Times New Roman" w:hAnsi="Times New Roman" w:cs="Times New Roman"/>
          <w:b/>
          <w:bCs/>
          <w:color w:val="000000"/>
          <w:lang w:eastAsia="ru-RU"/>
        </w:rPr>
        <w:t>работы</w:t>
      </w:r>
      <w:r w:rsidR="006B2063">
        <w:rPr>
          <w:rFonts w:ascii="Times New Roman" w:eastAsia="Times New Roman" w:hAnsi="Times New Roman" w:cs="Times New Roman"/>
          <w:b/>
          <w:bCs/>
          <w:color w:val="000000"/>
          <w:lang w:eastAsia="ru-RU"/>
        </w:rPr>
        <w:t> </w:t>
      </w:r>
      <w:r w:rsidRPr="0069517A">
        <w:rPr>
          <w:rFonts w:ascii="Times New Roman" w:eastAsia="Times New Roman" w:hAnsi="Times New Roman" w:cs="Times New Roman"/>
          <w:b/>
          <w:bCs/>
          <w:color w:val="000000"/>
          <w:lang w:eastAsia="ru-RU"/>
        </w:rPr>
        <w:t>по</w:t>
      </w:r>
      <w:r w:rsidR="006B2063">
        <w:rPr>
          <w:rFonts w:ascii="Times New Roman" w:eastAsia="Times New Roman" w:hAnsi="Times New Roman" w:cs="Times New Roman"/>
          <w:b/>
          <w:bCs/>
          <w:color w:val="000000"/>
          <w:lang w:eastAsia="ru-RU"/>
        </w:rPr>
        <w:t> </w:t>
      </w:r>
      <w:r w:rsidRPr="0069517A">
        <w:rPr>
          <w:rFonts w:ascii="Times New Roman" w:eastAsia="Times New Roman" w:hAnsi="Times New Roman" w:cs="Times New Roman"/>
          <w:b/>
          <w:bCs/>
          <w:color w:val="000000"/>
          <w:lang w:eastAsia="ru-RU"/>
        </w:rPr>
        <w:t>физическому</w:t>
      </w:r>
      <w:r w:rsidR="006B2063">
        <w:rPr>
          <w:rFonts w:ascii="Times New Roman" w:eastAsia="Times New Roman" w:hAnsi="Times New Roman" w:cs="Times New Roman"/>
          <w:b/>
          <w:bCs/>
          <w:color w:val="000000"/>
          <w:lang w:eastAsia="ru-RU"/>
        </w:rPr>
        <w:t> </w:t>
      </w:r>
      <w:r w:rsidRPr="0069517A">
        <w:rPr>
          <w:rFonts w:ascii="Times New Roman" w:eastAsia="Times New Roman" w:hAnsi="Times New Roman" w:cs="Times New Roman"/>
          <w:b/>
          <w:bCs/>
          <w:color w:val="000000"/>
          <w:lang w:eastAsia="ru-RU"/>
        </w:rPr>
        <w:t>развитию</w:t>
      </w:r>
      <w:r w:rsidR="006B2063">
        <w:rPr>
          <w:rFonts w:ascii="Times New Roman" w:eastAsia="Times New Roman" w:hAnsi="Times New Roman" w:cs="Times New Roman"/>
          <w:b/>
          <w:bCs/>
          <w:color w:val="000000"/>
          <w:lang w:eastAsia="ru-RU"/>
        </w:rPr>
        <w:t> </w:t>
      </w:r>
      <w:r w:rsidRPr="0069517A">
        <w:rPr>
          <w:rFonts w:ascii="Times New Roman" w:eastAsia="Times New Roman" w:hAnsi="Times New Roman" w:cs="Times New Roman"/>
          <w:b/>
          <w:bCs/>
          <w:color w:val="000000"/>
          <w:lang w:eastAsia="ru-RU"/>
        </w:rPr>
        <w:t>детей</w:t>
      </w:r>
      <w:r w:rsidR="006B2063">
        <w:rPr>
          <w:rFonts w:ascii="Times New Roman" w:eastAsia="Times New Roman" w:hAnsi="Times New Roman" w:cs="Times New Roman"/>
          <w:b/>
          <w:bCs/>
          <w:color w:val="000000"/>
          <w:lang w:eastAsia="ru-RU"/>
        </w:rPr>
        <w:t> </w:t>
      </w:r>
      <w:r w:rsidRPr="0069517A">
        <w:rPr>
          <w:rFonts w:ascii="Times New Roman" w:eastAsia="Times New Roman" w:hAnsi="Times New Roman" w:cs="Times New Roman"/>
          <w:b/>
          <w:bCs/>
          <w:color w:val="000000"/>
          <w:lang w:eastAsia="ru-RU"/>
        </w:rPr>
        <w:t>в</w:t>
      </w:r>
      <w:r w:rsidR="006B2063">
        <w:rPr>
          <w:rFonts w:ascii="Times New Roman" w:eastAsia="Times New Roman" w:hAnsi="Times New Roman" w:cs="Times New Roman"/>
          <w:b/>
          <w:bCs/>
          <w:color w:val="000000"/>
          <w:lang w:eastAsia="ru-RU"/>
        </w:rPr>
        <w:t> </w:t>
      </w:r>
      <w:r w:rsidRPr="0069517A">
        <w:rPr>
          <w:rFonts w:ascii="Times New Roman" w:eastAsia="Times New Roman" w:hAnsi="Times New Roman" w:cs="Times New Roman"/>
          <w:b/>
          <w:bCs/>
          <w:color w:val="000000"/>
          <w:lang w:eastAsia="ru-RU"/>
        </w:rPr>
        <w:t>ДОУ</w:t>
      </w:r>
      <w:r w:rsidRPr="0069517A">
        <w:rPr>
          <w:rFonts w:ascii="Times New Roman" w:eastAsia="Times New Roman" w:hAnsi="Times New Roman" w:cs="Times New Roman"/>
          <w:bCs/>
          <w:color w:val="000000"/>
          <w:lang w:eastAsia="ru-RU"/>
        </w:rPr>
        <w:t>:</w:t>
      </w:r>
    </w:p>
    <w:p w:rsidR="0069517A" w:rsidRPr="0069517A" w:rsidRDefault="0069517A" w:rsidP="00944026">
      <w:pPr>
        <w:numPr>
          <w:ilvl w:val="0"/>
          <w:numId w:val="33"/>
        </w:numPr>
        <w:tabs>
          <w:tab w:val="left" w:pos="567"/>
        </w:tabs>
        <w:autoSpaceDE w:val="0"/>
        <w:autoSpaceDN w:val="0"/>
        <w:adjustRightInd w:val="0"/>
        <w:spacing w:after="0" w:line="240" w:lineRule="auto"/>
        <w:jc w:val="both"/>
        <w:rPr>
          <w:rFonts w:ascii="Times New Roman" w:eastAsia="Times New Roman" w:hAnsi="Times New Roman" w:cs="Times New Roman"/>
          <w:bCs/>
          <w:color w:val="000000"/>
          <w:lang w:eastAsia="ru-RU"/>
        </w:rPr>
      </w:pPr>
      <w:r w:rsidRPr="0069517A">
        <w:rPr>
          <w:rFonts w:ascii="Times New Roman" w:eastAsia="Times New Roman" w:hAnsi="Times New Roman" w:cs="Times New Roman"/>
          <w:bCs/>
          <w:color w:val="000000"/>
          <w:lang w:eastAsia="ru-RU"/>
        </w:rPr>
        <w:t>организованная</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образовательная</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деятельность</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по</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физической</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культуре</w:t>
      </w:r>
    </w:p>
    <w:p w:rsidR="0069517A" w:rsidRPr="0069517A" w:rsidRDefault="0069517A" w:rsidP="00944026">
      <w:pPr>
        <w:numPr>
          <w:ilvl w:val="0"/>
          <w:numId w:val="33"/>
        </w:numPr>
        <w:tabs>
          <w:tab w:val="left" w:pos="567"/>
        </w:tabs>
        <w:autoSpaceDE w:val="0"/>
        <w:autoSpaceDN w:val="0"/>
        <w:adjustRightInd w:val="0"/>
        <w:spacing w:after="0" w:line="240" w:lineRule="auto"/>
        <w:jc w:val="both"/>
        <w:rPr>
          <w:rFonts w:ascii="Times New Roman" w:eastAsia="Times New Roman" w:hAnsi="Times New Roman" w:cs="Times New Roman"/>
          <w:bCs/>
          <w:color w:val="000000"/>
          <w:lang w:eastAsia="ru-RU"/>
        </w:rPr>
      </w:pPr>
      <w:r w:rsidRPr="0069517A">
        <w:rPr>
          <w:rFonts w:ascii="Times New Roman" w:eastAsia="Times New Roman" w:hAnsi="Times New Roman" w:cs="Times New Roman"/>
          <w:bCs/>
          <w:color w:val="000000"/>
          <w:lang w:eastAsia="ru-RU"/>
        </w:rPr>
        <w:t>экскурсии</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на</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спортивные</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объекты</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города;</w:t>
      </w:r>
      <w:r w:rsidR="006B2063">
        <w:rPr>
          <w:rFonts w:ascii="Times New Roman" w:eastAsia="Times New Roman" w:hAnsi="Times New Roman" w:cs="Times New Roman"/>
          <w:bCs/>
          <w:color w:val="000000"/>
          <w:lang w:eastAsia="ru-RU"/>
        </w:rPr>
        <w:t>  </w:t>
      </w:r>
    </w:p>
    <w:p w:rsidR="0069517A" w:rsidRPr="0069517A" w:rsidRDefault="0069517A" w:rsidP="00944026">
      <w:pPr>
        <w:numPr>
          <w:ilvl w:val="0"/>
          <w:numId w:val="33"/>
        </w:numPr>
        <w:tabs>
          <w:tab w:val="left" w:pos="567"/>
        </w:tabs>
        <w:autoSpaceDE w:val="0"/>
        <w:autoSpaceDN w:val="0"/>
        <w:adjustRightInd w:val="0"/>
        <w:spacing w:after="0" w:line="240" w:lineRule="auto"/>
        <w:jc w:val="both"/>
        <w:rPr>
          <w:rFonts w:ascii="Times New Roman" w:eastAsia="Times New Roman" w:hAnsi="Times New Roman" w:cs="Times New Roman"/>
          <w:bCs/>
          <w:color w:val="000000"/>
          <w:lang w:eastAsia="ru-RU"/>
        </w:rPr>
      </w:pPr>
      <w:r w:rsidRPr="0069517A">
        <w:rPr>
          <w:rFonts w:ascii="Times New Roman" w:eastAsia="Times New Roman" w:hAnsi="Times New Roman" w:cs="Times New Roman"/>
          <w:bCs/>
          <w:color w:val="000000"/>
          <w:lang w:eastAsia="ru-RU"/>
        </w:rPr>
        <w:t>участие</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в</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соревнованиях,</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физкультурных</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досугах;</w:t>
      </w:r>
    </w:p>
    <w:p w:rsidR="0069517A" w:rsidRPr="0069517A" w:rsidRDefault="0069517A" w:rsidP="00944026">
      <w:pPr>
        <w:numPr>
          <w:ilvl w:val="0"/>
          <w:numId w:val="33"/>
        </w:numPr>
        <w:tabs>
          <w:tab w:val="left" w:pos="567"/>
        </w:tabs>
        <w:autoSpaceDE w:val="0"/>
        <w:autoSpaceDN w:val="0"/>
        <w:adjustRightInd w:val="0"/>
        <w:spacing w:after="0" w:line="240" w:lineRule="auto"/>
        <w:jc w:val="both"/>
        <w:rPr>
          <w:rFonts w:ascii="Times New Roman" w:eastAsia="Times New Roman" w:hAnsi="Times New Roman" w:cs="Times New Roman"/>
          <w:bCs/>
          <w:color w:val="000000"/>
          <w:lang w:eastAsia="ru-RU"/>
        </w:rPr>
      </w:pPr>
      <w:r w:rsidRPr="0069517A">
        <w:rPr>
          <w:rFonts w:ascii="Times New Roman" w:eastAsia="Times New Roman" w:hAnsi="Times New Roman" w:cs="Times New Roman"/>
          <w:bCs/>
          <w:color w:val="000000"/>
          <w:lang w:eastAsia="ru-RU"/>
        </w:rPr>
        <w:t>закаливающие</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мероприятия;</w:t>
      </w:r>
    </w:p>
    <w:p w:rsidR="0069517A" w:rsidRPr="0069517A" w:rsidRDefault="0069517A" w:rsidP="00944026">
      <w:pPr>
        <w:numPr>
          <w:ilvl w:val="0"/>
          <w:numId w:val="33"/>
        </w:numPr>
        <w:tabs>
          <w:tab w:val="left" w:pos="567"/>
        </w:tabs>
        <w:autoSpaceDE w:val="0"/>
        <w:autoSpaceDN w:val="0"/>
        <w:adjustRightInd w:val="0"/>
        <w:spacing w:after="0" w:line="240" w:lineRule="auto"/>
        <w:jc w:val="both"/>
        <w:rPr>
          <w:rFonts w:ascii="Times New Roman" w:eastAsia="Times New Roman" w:hAnsi="Times New Roman" w:cs="Times New Roman"/>
          <w:bCs/>
          <w:color w:val="000000"/>
          <w:lang w:eastAsia="ru-RU"/>
        </w:rPr>
      </w:pPr>
      <w:r w:rsidRPr="0069517A">
        <w:rPr>
          <w:rFonts w:ascii="Times New Roman" w:eastAsia="Times New Roman" w:hAnsi="Times New Roman" w:cs="Times New Roman"/>
          <w:bCs/>
          <w:color w:val="000000"/>
          <w:lang w:eastAsia="ru-RU"/>
        </w:rPr>
        <w:t>демонстрация</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фильмов,</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слайдов</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о</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физической</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культуре</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и</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спорте;</w:t>
      </w:r>
    </w:p>
    <w:p w:rsidR="0069517A" w:rsidRPr="0069517A" w:rsidRDefault="0069517A" w:rsidP="00944026">
      <w:pPr>
        <w:numPr>
          <w:ilvl w:val="0"/>
          <w:numId w:val="33"/>
        </w:numPr>
        <w:tabs>
          <w:tab w:val="left" w:pos="567"/>
        </w:tabs>
        <w:autoSpaceDE w:val="0"/>
        <w:autoSpaceDN w:val="0"/>
        <w:adjustRightInd w:val="0"/>
        <w:spacing w:after="0" w:line="240" w:lineRule="auto"/>
        <w:jc w:val="both"/>
        <w:rPr>
          <w:rFonts w:ascii="Times New Roman" w:eastAsia="Times New Roman" w:hAnsi="Times New Roman" w:cs="Times New Roman"/>
          <w:bCs/>
          <w:color w:val="000000"/>
          <w:lang w:eastAsia="ru-RU"/>
        </w:rPr>
      </w:pPr>
      <w:r w:rsidRPr="0069517A">
        <w:rPr>
          <w:rFonts w:ascii="Times New Roman" w:eastAsia="Times New Roman" w:hAnsi="Times New Roman" w:cs="Times New Roman"/>
          <w:bCs/>
          <w:color w:val="000000"/>
          <w:lang w:eastAsia="ru-RU"/>
        </w:rPr>
        <w:t>различные</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виды</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гимнастик</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(утренняя,</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артикуляционная,</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гимнастика</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после</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сна,</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зрительная,</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коррегирующая);</w:t>
      </w:r>
    </w:p>
    <w:p w:rsidR="0069517A" w:rsidRPr="0069517A" w:rsidRDefault="0069517A" w:rsidP="00944026">
      <w:pPr>
        <w:numPr>
          <w:ilvl w:val="0"/>
          <w:numId w:val="33"/>
        </w:numPr>
        <w:tabs>
          <w:tab w:val="left" w:pos="567"/>
        </w:tabs>
        <w:autoSpaceDE w:val="0"/>
        <w:autoSpaceDN w:val="0"/>
        <w:adjustRightInd w:val="0"/>
        <w:spacing w:after="0" w:line="240" w:lineRule="auto"/>
        <w:jc w:val="both"/>
        <w:rPr>
          <w:rFonts w:ascii="Times New Roman" w:eastAsia="Times New Roman" w:hAnsi="Times New Roman" w:cs="Times New Roman"/>
          <w:bCs/>
          <w:color w:val="000000"/>
          <w:lang w:eastAsia="ru-RU"/>
        </w:rPr>
      </w:pPr>
      <w:r w:rsidRPr="0069517A">
        <w:rPr>
          <w:rFonts w:ascii="Times New Roman" w:eastAsia="Times New Roman" w:hAnsi="Times New Roman" w:cs="Times New Roman"/>
          <w:bCs/>
          <w:color w:val="000000"/>
          <w:lang w:eastAsia="ru-RU"/>
        </w:rPr>
        <w:t>активизация</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двигательной</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активности;</w:t>
      </w:r>
    </w:p>
    <w:p w:rsidR="0069517A" w:rsidRPr="0069517A" w:rsidRDefault="0069517A" w:rsidP="00944026">
      <w:pPr>
        <w:numPr>
          <w:ilvl w:val="0"/>
          <w:numId w:val="33"/>
        </w:numPr>
        <w:tabs>
          <w:tab w:val="left" w:pos="567"/>
        </w:tabs>
        <w:autoSpaceDE w:val="0"/>
        <w:autoSpaceDN w:val="0"/>
        <w:adjustRightInd w:val="0"/>
        <w:spacing w:after="0" w:line="240" w:lineRule="auto"/>
        <w:jc w:val="both"/>
        <w:rPr>
          <w:rFonts w:ascii="Times New Roman" w:eastAsia="Times New Roman" w:hAnsi="Times New Roman" w:cs="Times New Roman"/>
          <w:bCs/>
          <w:color w:val="000000"/>
          <w:lang w:eastAsia="ru-RU"/>
        </w:rPr>
      </w:pPr>
      <w:r w:rsidRPr="0069517A">
        <w:rPr>
          <w:rFonts w:ascii="Times New Roman" w:eastAsia="Times New Roman" w:hAnsi="Times New Roman" w:cs="Times New Roman"/>
          <w:bCs/>
          <w:color w:val="000000"/>
          <w:lang w:eastAsia="ru-RU"/>
        </w:rPr>
        <w:t>рассказ,</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чтение,</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вопросы;</w:t>
      </w:r>
    </w:p>
    <w:p w:rsidR="0069517A" w:rsidRPr="0069517A" w:rsidRDefault="0069517A" w:rsidP="00944026">
      <w:pPr>
        <w:numPr>
          <w:ilvl w:val="0"/>
          <w:numId w:val="33"/>
        </w:numPr>
        <w:tabs>
          <w:tab w:val="left" w:pos="567"/>
        </w:tabs>
        <w:autoSpaceDE w:val="0"/>
        <w:autoSpaceDN w:val="0"/>
        <w:adjustRightInd w:val="0"/>
        <w:spacing w:after="0" w:line="240" w:lineRule="auto"/>
        <w:jc w:val="both"/>
        <w:rPr>
          <w:rFonts w:ascii="Times New Roman" w:eastAsia="Times New Roman" w:hAnsi="Times New Roman" w:cs="Times New Roman"/>
          <w:bCs/>
          <w:color w:val="000000"/>
          <w:lang w:eastAsia="ru-RU"/>
        </w:rPr>
      </w:pPr>
      <w:r w:rsidRPr="0069517A">
        <w:rPr>
          <w:rFonts w:ascii="Times New Roman" w:eastAsia="Times New Roman" w:hAnsi="Times New Roman" w:cs="Times New Roman"/>
          <w:bCs/>
          <w:color w:val="000000"/>
          <w:lang w:eastAsia="ru-RU"/>
        </w:rPr>
        <w:t>здоровое</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питание;</w:t>
      </w:r>
    </w:p>
    <w:p w:rsidR="0069517A" w:rsidRPr="0069517A" w:rsidRDefault="0069517A" w:rsidP="00944026">
      <w:pPr>
        <w:numPr>
          <w:ilvl w:val="0"/>
          <w:numId w:val="33"/>
        </w:numPr>
        <w:tabs>
          <w:tab w:val="left" w:pos="567"/>
        </w:tabs>
        <w:autoSpaceDE w:val="0"/>
        <w:autoSpaceDN w:val="0"/>
        <w:adjustRightInd w:val="0"/>
        <w:spacing w:after="0" w:line="240" w:lineRule="auto"/>
        <w:jc w:val="both"/>
        <w:rPr>
          <w:rFonts w:ascii="Times New Roman" w:eastAsia="Times New Roman" w:hAnsi="Times New Roman" w:cs="Times New Roman"/>
          <w:bCs/>
          <w:color w:val="000000"/>
          <w:lang w:eastAsia="ru-RU"/>
        </w:rPr>
      </w:pPr>
      <w:r w:rsidRPr="0069517A">
        <w:rPr>
          <w:rFonts w:ascii="Times New Roman" w:eastAsia="Times New Roman" w:hAnsi="Times New Roman" w:cs="Times New Roman"/>
          <w:bCs/>
          <w:color w:val="000000"/>
          <w:lang w:eastAsia="ru-RU"/>
        </w:rPr>
        <w:t>различные</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виды</w:t>
      </w:r>
      <w:r w:rsidR="006B2063">
        <w:rPr>
          <w:rFonts w:ascii="Times New Roman" w:eastAsia="Times New Roman" w:hAnsi="Times New Roman" w:cs="Times New Roman"/>
          <w:bCs/>
          <w:color w:val="000000"/>
          <w:lang w:eastAsia="ru-RU"/>
        </w:rPr>
        <w:t> </w:t>
      </w:r>
      <w:r w:rsidRPr="0069517A">
        <w:rPr>
          <w:rFonts w:ascii="Times New Roman" w:eastAsia="Times New Roman" w:hAnsi="Times New Roman" w:cs="Times New Roman"/>
          <w:bCs/>
          <w:color w:val="000000"/>
          <w:lang w:eastAsia="ru-RU"/>
        </w:rPr>
        <w:t>игр;</w:t>
      </w:r>
    </w:p>
    <w:p w:rsidR="0069517A" w:rsidRPr="0069517A" w:rsidRDefault="0069517A" w:rsidP="00944026">
      <w:pPr>
        <w:numPr>
          <w:ilvl w:val="0"/>
          <w:numId w:val="33"/>
        </w:numPr>
        <w:tabs>
          <w:tab w:val="left" w:pos="567"/>
        </w:tabs>
        <w:autoSpaceDE w:val="0"/>
        <w:autoSpaceDN w:val="0"/>
        <w:adjustRightInd w:val="0"/>
        <w:spacing w:after="0" w:line="240" w:lineRule="auto"/>
        <w:jc w:val="both"/>
        <w:rPr>
          <w:rFonts w:ascii="Times New Roman" w:eastAsia="Times New Roman" w:hAnsi="Times New Roman" w:cs="Times New Roman"/>
          <w:b/>
          <w:bCs/>
          <w:color w:val="000000"/>
          <w:lang w:eastAsia="ru-RU"/>
        </w:rPr>
      </w:pPr>
      <w:r w:rsidRPr="0069517A">
        <w:rPr>
          <w:rFonts w:ascii="Times New Roman" w:eastAsia="Times New Roman" w:hAnsi="Times New Roman" w:cs="Times New Roman"/>
          <w:bCs/>
          <w:color w:val="000000"/>
          <w:lang w:eastAsia="ru-RU"/>
        </w:rPr>
        <w:t>прогулки.</w:t>
      </w:r>
    </w:p>
    <w:p w:rsidR="008F33D9" w:rsidRDefault="008F33D9" w:rsidP="00B12BDE">
      <w:pPr>
        <w:autoSpaceDE w:val="0"/>
        <w:autoSpaceDN w:val="0"/>
        <w:adjustRightInd w:val="0"/>
        <w:spacing w:after="0"/>
        <w:rPr>
          <w:rFonts w:ascii="Times New Roman" w:eastAsia="Times New Roman" w:hAnsi="Times New Roman" w:cs="Times New Roman"/>
          <w:lang w:eastAsia="ru-RU"/>
        </w:rPr>
      </w:pPr>
      <w:r w:rsidRPr="00E206DA">
        <w:rPr>
          <w:rFonts w:ascii="Times New Roman" w:eastAsia="Times New Roman" w:hAnsi="Times New Roman" w:cs="Times New Roman"/>
          <w:b/>
          <w:bCs/>
          <w:sz w:val="24"/>
          <w:szCs w:val="24"/>
          <w:lang w:eastAsia="ru-RU"/>
        </w:rPr>
        <w:t>1.</w:t>
      </w:r>
      <w:r w:rsidR="00F1353A">
        <w:rPr>
          <w:rFonts w:ascii="Times New Roman" w:eastAsia="Times New Roman" w:hAnsi="Times New Roman" w:cs="Times New Roman"/>
          <w:b/>
          <w:bCs/>
          <w:sz w:val="24"/>
          <w:szCs w:val="24"/>
          <w:lang w:eastAsia="ru-RU"/>
        </w:rPr>
        <w:t>5</w:t>
      </w:r>
      <w:r w:rsidRPr="00E206DA">
        <w:rPr>
          <w:rFonts w:ascii="Times New Roman" w:eastAsia="Times New Roman" w:hAnsi="Times New Roman" w:cs="Times New Roman"/>
          <w:b/>
          <w:bCs/>
          <w:sz w:val="24"/>
          <w:szCs w:val="24"/>
          <w:lang w:eastAsia="ru-RU"/>
        </w:rPr>
        <w:t>.</w:t>
      </w:r>
      <w:r w:rsidR="006B2063">
        <w:rPr>
          <w:rFonts w:ascii="Times New Roman" w:eastAsia="Times New Roman" w:hAnsi="Times New Roman" w:cs="Times New Roman"/>
          <w:b/>
          <w:bCs/>
          <w:sz w:val="24"/>
          <w:szCs w:val="24"/>
          <w:lang w:eastAsia="ru-RU"/>
        </w:rPr>
        <w:t> </w:t>
      </w:r>
      <w:r w:rsidR="00C559FE" w:rsidRPr="00C559FE">
        <w:rPr>
          <w:rFonts w:ascii="Times New Roman" w:eastAsia="Times New Roman" w:hAnsi="Times New Roman" w:cs="Times New Roman"/>
          <w:b/>
          <w:bCs/>
          <w:sz w:val="24"/>
          <w:szCs w:val="24"/>
          <w:lang w:eastAsia="ru-RU"/>
        </w:rPr>
        <w:t>Характеристика возрастных особенностей детей</w:t>
      </w:r>
      <w:r w:rsidR="006B2063">
        <w:rPr>
          <w:rFonts w:ascii="Times New Roman" w:eastAsia="Times New Roman" w:hAnsi="Times New Roman" w:cs="Times New Roman"/>
          <w:lang w:eastAsia="ru-RU"/>
        </w:rPr>
        <w:t>      </w:t>
      </w:r>
    </w:p>
    <w:p w:rsidR="009F04F7" w:rsidRDefault="0095778A" w:rsidP="00BA4EEF">
      <w:pPr>
        <w:autoSpaceDE w:val="0"/>
        <w:autoSpaceDN w:val="0"/>
        <w:adjustRightInd w:val="0"/>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Характеристика</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возрастных</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особенностей</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развития</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детей</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дошкольного</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возраста</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необходима</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для</w:t>
      </w:r>
      <w:r>
        <w:rPr>
          <w:rFonts w:ascii="Times New Roman" w:eastAsia="Times New Roman" w:hAnsi="Times New Roman" w:cs="Times New Roman"/>
          <w:lang w:eastAsia="ru-RU"/>
        </w:rPr>
        <w:t> </w:t>
      </w:r>
      <w:r w:rsidR="00BA4EEF">
        <w:rPr>
          <w:rFonts w:ascii="Times New Roman" w:eastAsia="Times New Roman" w:hAnsi="Times New Roman" w:cs="Times New Roman"/>
          <w:lang w:eastAsia="ru-RU"/>
        </w:rPr>
        <w:t xml:space="preserve">    </w:t>
      </w:r>
      <w:r w:rsidRPr="00B51580">
        <w:rPr>
          <w:rFonts w:ascii="Times New Roman" w:eastAsia="Times New Roman" w:hAnsi="Times New Roman" w:cs="Times New Roman"/>
          <w:lang w:eastAsia="ru-RU"/>
        </w:rPr>
        <w:t>правильной</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организации</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осуществления</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образовательного</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процесса,</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как</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условиях</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семьи,</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так</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w:t>
      </w:r>
      <w:r w:rsidR="00BA4EEF">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условиях</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дошкольного</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образовательного</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учреждения</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(группы).</w:t>
      </w:r>
    </w:p>
    <w:p w:rsidR="009F04F7" w:rsidRPr="00B51580" w:rsidRDefault="00FC34B8" w:rsidP="00B12BDE">
      <w:pPr>
        <w:autoSpaceDE w:val="0"/>
        <w:autoSpaceDN w:val="0"/>
        <w:adjustRightInd w:val="0"/>
        <w:spacing w:after="0"/>
        <w:rPr>
          <w:rFonts w:ascii="Times New Roman" w:eastAsia="Times New Roman" w:hAnsi="Times New Roman" w:cs="Times New Roman"/>
          <w:b/>
          <w:bCs/>
          <w:lang w:eastAsia="ru-RU"/>
        </w:rPr>
      </w:pPr>
      <w:r w:rsidRPr="008D0279">
        <w:rPr>
          <w:rFonts w:ascii="Times New Roman" w:eastAsia="Calibri" w:hAnsi="Times New Roman" w:cs="Times New Roman"/>
          <w:b/>
          <w:lang w:eastAsia="ru-RU"/>
        </w:rPr>
        <w:t>Характеристика особенностей развития детей</w:t>
      </w:r>
      <w:r>
        <w:rPr>
          <w:rFonts w:ascii="Times New Roman" w:eastAsia="Calibri" w:hAnsi="Times New Roman" w:cs="Times New Roman"/>
          <w:b/>
          <w:lang w:eastAsia="ru-RU"/>
        </w:rPr>
        <w:t xml:space="preserve"> 2-3 лет</w:t>
      </w:r>
    </w:p>
    <w:p w:rsidR="008F33D9" w:rsidRPr="00B51580" w:rsidRDefault="008F33D9" w:rsidP="008F33D9">
      <w:pPr>
        <w:spacing w:after="0" w:line="240" w:lineRule="auto"/>
        <w:jc w:val="both"/>
        <w:rPr>
          <w:rFonts w:ascii="Times New Roman" w:eastAsia="Calibri" w:hAnsi="Times New Roman" w:cs="Times New Roman"/>
          <w:b/>
          <w:bCs/>
          <w:i/>
          <w:lang w:eastAsia="ru-RU"/>
        </w:rPr>
      </w:pPr>
      <w:r w:rsidRPr="00B51580">
        <w:rPr>
          <w:rFonts w:ascii="Times New Roman" w:eastAsia="Calibri" w:hAnsi="Times New Roman" w:cs="Times New Roman"/>
          <w:b/>
          <w:bCs/>
          <w:i/>
          <w:lang w:eastAsia="ru-RU"/>
        </w:rPr>
        <w:t>Ранний</w:t>
      </w:r>
      <w:r w:rsidR="006B2063">
        <w:rPr>
          <w:rFonts w:ascii="Times New Roman" w:eastAsia="Calibri" w:hAnsi="Times New Roman" w:cs="Times New Roman"/>
          <w:b/>
          <w:bCs/>
          <w:i/>
          <w:lang w:eastAsia="ru-RU"/>
        </w:rPr>
        <w:t> </w:t>
      </w:r>
      <w:r w:rsidRPr="00B51580">
        <w:rPr>
          <w:rFonts w:ascii="Times New Roman" w:eastAsia="Calibri" w:hAnsi="Times New Roman" w:cs="Times New Roman"/>
          <w:b/>
          <w:bCs/>
          <w:i/>
          <w:lang w:eastAsia="ru-RU"/>
        </w:rPr>
        <w:t>возраст</w:t>
      </w:r>
      <w:r w:rsidR="006B2063">
        <w:rPr>
          <w:rFonts w:ascii="Times New Roman" w:eastAsia="Calibri" w:hAnsi="Times New Roman" w:cs="Times New Roman"/>
          <w:b/>
          <w:bCs/>
          <w:i/>
          <w:lang w:eastAsia="ru-RU"/>
        </w:rPr>
        <w:t> </w:t>
      </w:r>
      <w:r w:rsidRPr="00B51580">
        <w:rPr>
          <w:rFonts w:ascii="Times New Roman" w:eastAsia="Calibri" w:hAnsi="Times New Roman" w:cs="Times New Roman"/>
          <w:b/>
          <w:bCs/>
          <w:i/>
          <w:lang w:eastAsia="ru-RU"/>
        </w:rPr>
        <w:t>(с</w:t>
      </w:r>
      <w:r w:rsidR="006B2063">
        <w:rPr>
          <w:rFonts w:ascii="Times New Roman" w:eastAsia="Calibri" w:hAnsi="Times New Roman" w:cs="Times New Roman"/>
          <w:b/>
          <w:bCs/>
          <w:i/>
          <w:lang w:eastAsia="ru-RU"/>
        </w:rPr>
        <w:t> </w:t>
      </w:r>
      <w:r w:rsidRPr="00B51580">
        <w:rPr>
          <w:rFonts w:ascii="Times New Roman" w:eastAsia="Calibri" w:hAnsi="Times New Roman" w:cs="Times New Roman"/>
          <w:b/>
          <w:bCs/>
          <w:i/>
          <w:lang w:eastAsia="ru-RU"/>
        </w:rPr>
        <w:t>2</w:t>
      </w:r>
      <w:r w:rsidR="006B2063">
        <w:rPr>
          <w:rFonts w:ascii="Times New Roman" w:eastAsia="Calibri" w:hAnsi="Times New Roman" w:cs="Times New Roman"/>
          <w:b/>
          <w:bCs/>
          <w:i/>
          <w:lang w:eastAsia="ru-RU"/>
        </w:rPr>
        <w:t> </w:t>
      </w:r>
      <w:r w:rsidRPr="00B51580">
        <w:rPr>
          <w:rFonts w:ascii="Times New Roman" w:eastAsia="Calibri" w:hAnsi="Times New Roman" w:cs="Times New Roman"/>
          <w:b/>
          <w:bCs/>
          <w:i/>
          <w:lang w:eastAsia="ru-RU"/>
        </w:rPr>
        <w:t>до</w:t>
      </w:r>
      <w:r w:rsidR="006B2063">
        <w:rPr>
          <w:rFonts w:ascii="Times New Roman" w:eastAsia="Calibri" w:hAnsi="Times New Roman" w:cs="Times New Roman"/>
          <w:b/>
          <w:bCs/>
          <w:i/>
          <w:lang w:eastAsia="ru-RU"/>
        </w:rPr>
        <w:t> </w:t>
      </w:r>
      <w:r w:rsidRPr="00B51580">
        <w:rPr>
          <w:rFonts w:ascii="Times New Roman" w:eastAsia="Calibri" w:hAnsi="Times New Roman" w:cs="Times New Roman"/>
          <w:b/>
          <w:bCs/>
          <w:i/>
          <w:lang w:eastAsia="ru-RU"/>
        </w:rPr>
        <w:t>3</w:t>
      </w:r>
      <w:r w:rsidR="006B2063">
        <w:rPr>
          <w:rFonts w:ascii="Times New Roman" w:eastAsia="Calibri" w:hAnsi="Times New Roman" w:cs="Times New Roman"/>
          <w:b/>
          <w:bCs/>
          <w:i/>
          <w:lang w:eastAsia="ru-RU"/>
        </w:rPr>
        <w:t> </w:t>
      </w:r>
      <w:r w:rsidRPr="00B51580">
        <w:rPr>
          <w:rFonts w:ascii="Times New Roman" w:eastAsia="Calibri" w:hAnsi="Times New Roman" w:cs="Times New Roman"/>
          <w:b/>
          <w:bCs/>
          <w:i/>
          <w:lang w:eastAsia="ru-RU"/>
        </w:rPr>
        <w:t>лет)</w:t>
      </w:r>
    </w:p>
    <w:p w:rsidR="005F7C8E" w:rsidRPr="005F7C8E" w:rsidRDefault="005F7C8E" w:rsidP="005F7C8E">
      <w:pPr>
        <w:spacing w:after="0" w:line="240" w:lineRule="auto"/>
        <w:jc w:val="both"/>
        <w:rPr>
          <w:rFonts w:ascii="Times New Roman" w:eastAsia="Calibri" w:hAnsi="Times New Roman" w:cs="Times New Roman"/>
          <w:lang w:eastAsia="ru-RU"/>
        </w:rPr>
      </w:pPr>
      <w:r w:rsidRPr="005F7C8E">
        <w:rPr>
          <w:rFonts w:ascii="Times New Roman" w:eastAsia="Calibri" w:hAnsi="Times New Roman" w:cs="Times New Roman"/>
          <w:lang w:eastAsia="ru-RU"/>
        </w:rPr>
        <w:t>Наиболее интенсивный скачок роста наблюдается у детей до года. Затем набор веса и рост до 3 лет немного замедляется, но все-таки, по сравнению с другими возрастными периодами, считается прогрессивным.</w:t>
      </w:r>
    </w:p>
    <w:p w:rsidR="005F7C8E" w:rsidRPr="005F7C8E" w:rsidRDefault="005F7C8E" w:rsidP="005F7C8E">
      <w:pPr>
        <w:spacing w:after="0" w:line="240" w:lineRule="auto"/>
        <w:jc w:val="both"/>
        <w:rPr>
          <w:rFonts w:ascii="Times New Roman" w:eastAsia="Calibri" w:hAnsi="Times New Roman" w:cs="Times New Roman"/>
          <w:lang w:eastAsia="ru-RU"/>
        </w:rPr>
      </w:pPr>
      <w:r w:rsidRPr="005F7C8E">
        <w:rPr>
          <w:rFonts w:ascii="Times New Roman" w:eastAsia="Calibri" w:hAnsi="Times New Roman" w:cs="Times New Roman"/>
          <w:b/>
          <w:i/>
          <w:lang w:eastAsia="ru-RU"/>
        </w:rPr>
        <w:t>Двигательные навыки.</w:t>
      </w:r>
      <w:r w:rsidRPr="005F7C8E">
        <w:rPr>
          <w:rFonts w:ascii="Times New Roman" w:eastAsia="Calibri" w:hAnsi="Times New Roman" w:cs="Times New Roman"/>
          <w:lang w:eastAsia="ru-RU"/>
        </w:rPr>
        <w:t xml:space="preserve"> Возраст от 1 до 3 лет в психологии называют «ходячим детством». Главный навык этого периода — хождение. С точки зрения физиологии — это настоящий прогресс в крупной моторике. С точки зрения психологии — не меньшее открытие новых возможностей для познания окружающего мира.</w:t>
      </w:r>
    </w:p>
    <w:p w:rsidR="005F7C8E" w:rsidRPr="005F7C8E" w:rsidRDefault="005F7C8E" w:rsidP="005F7C8E">
      <w:pPr>
        <w:spacing w:after="0" w:line="240" w:lineRule="auto"/>
        <w:jc w:val="both"/>
        <w:rPr>
          <w:rFonts w:ascii="Times New Roman" w:eastAsia="Calibri" w:hAnsi="Times New Roman" w:cs="Times New Roman"/>
          <w:lang w:eastAsia="ru-RU"/>
        </w:rPr>
      </w:pPr>
      <w:r w:rsidRPr="005F7C8E">
        <w:rPr>
          <w:rFonts w:ascii="Times New Roman" w:eastAsia="Calibri" w:hAnsi="Times New Roman" w:cs="Times New Roman"/>
          <w:b/>
          <w:i/>
          <w:lang w:eastAsia="ru-RU"/>
        </w:rPr>
        <w:t>Координация движения.</w:t>
      </w:r>
      <w:r w:rsidRPr="005F7C8E">
        <w:rPr>
          <w:rFonts w:ascii="Times New Roman" w:eastAsia="Calibri" w:hAnsi="Times New Roman" w:cs="Times New Roman"/>
          <w:lang w:eastAsia="ru-RU"/>
        </w:rPr>
        <w:t xml:space="preserve"> В 2 года дети обычно уже уверенно ходят, бегают, прыгают, поворачиваются, наклоняются, изменяют направление движения, ходят задом, осваивают подъем и спуск по лестнице. Для равновесия малыши часто двигаются, растопырив руки. Также при быстром движении им бывает трудно остановиться. Нужно быть готовым, что малыши в этом возрасте часто падают. Это связано с неразвитой координацией движения. Неловкость движений у детей сохраняется вплоть до подросткового возраста.</w:t>
      </w:r>
    </w:p>
    <w:p w:rsidR="005F7C8E" w:rsidRPr="005F7C8E" w:rsidRDefault="005F7C8E" w:rsidP="005F7C8E">
      <w:pPr>
        <w:spacing w:after="0" w:line="240" w:lineRule="auto"/>
        <w:jc w:val="both"/>
        <w:rPr>
          <w:rFonts w:ascii="Times New Roman" w:eastAsia="Calibri" w:hAnsi="Times New Roman" w:cs="Times New Roman"/>
          <w:lang w:eastAsia="ru-RU"/>
        </w:rPr>
      </w:pPr>
      <w:r w:rsidRPr="005F7C8E">
        <w:rPr>
          <w:rFonts w:ascii="Times New Roman" w:eastAsia="Calibri" w:hAnsi="Times New Roman" w:cs="Times New Roman"/>
          <w:lang w:eastAsia="ru-RU"/>
        </w:rPr>
        <w:t>Пропорции тела. Центр тяжести у малышей 2 лет смещен вверх. Это объясняется слишком длинным туловищем и руками, но короткими ногами. Живот у маленьких детей выпячивается вперед, спина прогибается назад. Такая конституция объясняется объемом внутренних органов, которые не помещаются в брюшной полости, и считается нормой. Также у малышей по сравнению с туловищем большая голова. Это также считается анатомической возрастной нормой. Форма и размер головы нередко связана с наследственностью.</w:t>
      </w:r>
    </w:p>
    <w:p w:rsidR="005F7C8E" w:rsidRPr="005F7C8E" w:rsidRDefault="005F7C8E" w:rsidP="005F7C8E">
      <w:pPr>
        <w:spacing w:after="0" w:line="240" w:lineRule="auto"/>
        <w:jc w:val="both"/>
        <w:rPr>
          <w:rFonts w:ascii="Times New Roman" w:eastAsia="Calibri" w:hAnsi="Times New Roman" w:cs="Times New Roman"/>
          <w:lang w:eastAsia="ru-RU"/>
        </w:rPr>
      </w:pPr>
      <w:r w:rsidRPr="005F7C8E">
        <w:rPr>
          <w:rFonts w:ascii="Times New Roman" w:eastAsia="Calibri" w:hAnsi="Times New Roman" w:cs="Times New Roman"/>
          <w:b/>
          <w:i/>
          <w:lang w:eastAsia="ru-RU"/>
        </w:rPr>
        <w:lastRenderedPageBreak/>
        <w:t>Особенности скелета и мышечной массы</w:t>
      </w:r>
      <w:r w:rsidRPr="005F7C8E">
        <w:rPr>
          <w:rFonts w:ascii="Times New Roman" w:eastAsia="Calibri" w:hAnsi="Times New Roman" w:cs="Times New Roman"/>
          <w:lang w:eastAsia="ru-RU"/>
        </w:rPr>
        <w:t xml:space="preserve">. Кости скелета мягкие и податливые, в них много хрящевой ткани. Процесс окостенения не завершен, но кости черепа и хребта уже довольно крепкие. </w:t>
      </w:r>
      <w:r w:rsidR="00A256C5">
        <w:rPr>
          <w:rFonts w:ascii="Times New Roman" w:eastAsia="Calibri" w:hAnsi="Times New Roman" w:cs="Times New Roman"/>
          <w:lang w:eastAsia="ru-RU"/>
        </w:rPr>
        <w:t>П</w:t>
      </w:r>
      <w:r w:rsidRPr="005F7C8E">
        <w:rPr>
          <w:rFonts w:ascii="Times New Roman" w:eastAsia="Calibri" w:hAnsi="Times New Roman" w:cs="Times New Roman"/>
          <w:lang w:eastAsia="ru-RU"/>
        </w:rPr>
        <w:t>остепенно при активном физическом развитии жировая ткань замещается мышечной.</w:t>
      </w:r>
    </w:p>
    <w:p w:rsidR="005F7C8E" w:rsidRDefault="005F7C8E" w:rsidP="005F7C8E">
      <w:pPr>
        <w:spacing w:after="0" w:line="240" w:lineRule="auto"/>
        <w:jc w:val="both"/>
        <w:rPr>
          <w:rFonts w:ascii="Times New Roman" w:eastAsia="Calibri" w:hAnsi="Times New Roman" w:cs="Times New Roman"/>
          <w:lang w:eastAsia="ru-RU"/>
        </w:rPr>
      </w:pPr>
      <w:r w:rsidRPr="005F7C8E">
        <w:rPr>
          <w:rFonts w:ascii="Times New Roman" w:eastAsia="Calibri" w:hAnsi="Times New Roman" w:cs="Times New Roman"/>
          <w:lang w:eastAsia="ru-RU"/>
        </w:rPr>
        <w:t xml:space="preserve">Вес ребенка в 2 года. В этом возрасте малыш по норме должен весить 1/5 часть массы тела взрослого человека. Но понятия нормы могут варьироваться, учитывается рост и наследственность. Средний показатель нормы веса у мальчиков — от 12 до 13,5 кг. Средний показатель нормы веса у девочек — от 11,5 до 13 кг. Важно уже в таком возрасте обращать внимание на проблему избыточного веса у детей. Диетологи утверждают, что накопленное в младенчестве количество жировых клеток сохраняется в течение всей жизни. И если в детстве был перебор веса — вероятно, он повторится в другой период. При выраженном нарушении веса (перебор и недобор) ребенок наблюдается у эндокринолога. Основная причина избыточного веса: переедание, углеводная, жирная пища, малоподвижный образ жизни, реже — проблемы с обменом веществ. </w:t>
      </w:r>
    </w:p>
    <w:p w:rsidR="005F7C8E" w:rsidRPr="00B51580" w:rsidRDefault="005F7C8E" w:rsidP="005F7C8E">
      <w:pPr>
        <w:spacing w:after="0" w:line="240" w:lineRule="auto"/>
        <w:jc w:val="both"/>
        <w:rPr>
          <w:rFonts w:ascii="Times New Roman" w:eastAsia="Calibri" w:hAnsi="Times New Roman" w:cs="Times New Roman"/>
          <w:b/>
          <w:bCs/>
          <w:i/>
          <w:u w:val="single"/>
          <w:lang w:eastAsia="ru-RU"/>
        </w:rPr>
      </w:pPr>
      <w:r w:rsidRPr="005F7C8E">
        <w:rPr>
          <w:rFonts w:ascii="Times New Roman" w:eastAsia="Calibri" w:hAnsi="Times New Roman" w:cs="Times New Roman"/>
          <w:lang w:eastAsia="ru-RU"/>
        </w:rPr>
        <w:t>Рост ребенка в 2 года. На рост ребенка влияет климат, питание, физические нагрузки, экологическая обстановка. Но главный фактор — это все-таки наследственность. Средний показатель роста мальчика в 2 года: от 84 до 89 см. Высоким считается малыш, у которого отметка роста превышает 95 см. Средний рост девочки в 2 года немного ниже: от 83 до 87,5 см</w:t>
      </w:r>
      <w:r>
        <w:rPr>
          <w:rFonts w:ascii="Times New Roman" w:eastAsia="Calibri" w:hAnsi="Times New Roman" w:cs="Times New Roman"/>
          <w:lang w:eastAsia="ru-RU"/>
        </w:rPr>
        <w:t>.</w:t>
      </w:r>
    </w:p>
    <w:p w:rsidR="00A256C5" w:rsidRDefault="00A256C5" w:rsidP="008D0279">
      <w:pPr>
        <w:spacing w:after="0" w:line="240" w:lineRule="auto"/>
        <w:jc w:val="both"/>
        <w:rPr>
          <w:rFonts w:ascii="Times New Roman" w:eastAsia="Calibri" w:hAnsi="Times New Roman" w:cs="Times New Roman"/>
          <w:b/>
          <w:lang w:eastAsia="ru-RU"/>
        </w:rPr>
      </w:pPr>
    </w:p>
    <w:p w:rsidR="008D0279" w:rsidRDefault="008D0279" w:rsidP="008D0279">
      <w:pPr>
        <w:spacing w:after="0" w:line="240" w:lineRule="auto"/>
        <w:jc w:val="both"/>
        <w:rPr>
          <w:rFonts w:ascii="Times New Roman" w:eastAsia="Calibri" w:hAnsi="Times New Roman" w:cs="Times New Roman"/>
          <w:b/>
          <w:lang w:eastAsia="ru-RU"/>
        </w:rPr>
      </w:pPr>
      <w:r w:rsidRPr="008D0279">
        <w:rPr>
          <w:rFonts w:ascii="Times New Roman" w:eastAsia="Calibri" w:hAnsi="Times New Roman" w:cs="Times New Roman"/>
          <w:b/>
          <w:lang w:eastAsia="ru-RU"/>
        </w:rPr>
        <w:t>Характеристика особенностей развития детей 3– 4 лет</w:t>
      </w:r>
    </w:p>
    <w:p w:rsidR="00A256C5" w:rsidRPr="00A256C5" w:rsidRDefault="00A256C5" w:rsidP="008D0279">
      <w:pPr>
        <w:spacing w:after="0" w:line="240" w:lineRule="auto"/>
        <w:jc w:val="both"/>
        <w:rPr>
          <w:rFonts w:ascii="Times New Roman" w:eastAsia="Calibri" w:hAnsi="Times New Roman" w:cs="Times New Roman"/>
          <w:b/>
          <w:i/>
          <w:lang w:eastAsia="ru-RU"/>
        </w:rPr>
      </w:pPr>
      <w:r>
        <w:rPr>
          <w:rFonts w:ascii="Times New Roman" w:eastAsia="Calibri" w:hAnsi="Times New Roman" w:cs="Times New Roman"/>
          <w:b/>
          <w:i/>
          <w:lang w:eastAsia="ru-RU"/>
        </w:rPr>
        <w:t>Младший дошкольный возраст</w:t>
      </w:r>
    </w:p>
    <w:p w:rsidR="008D0279" w:rsidRPr="008D0279" w:rsidRDefault="008D0279" w:rsidP="008D0279">
      <w:pPr>
        <w:spacing w:after="0" w:line="240" w:lineRule="auto"/>
        <w:jc w:val="both"/>
        <w:rPr>
          <w:rFonts w:ascii="Times New Roman" w:eastAsia="Calibri" w:hAnsi="Times New Roman" w:cs="Times New Roman"/>
          <w:lang w:eastAsia="ru-RU"/>
        </w:rPr>
      </w:pPr>
      <w:r w:rsidRPr="008D0279">
        <w:rPr>
          <w:rFonts w:ascii="Times New Roman" w:eastAsia="Calibri" w:hAnsi="Times New Roman" w:cs="Times New Roman"/>
          <w:lang w:eastAsia="ru-RU"/>
        </w:rPr>
        <w:t>Рост ребенка на четвертом году жизни несколько замедляется относительно предыдущего периода – первых трех лет. Так, если к 2 годам рост детей увеличивался в среднем на 10–12 см, к 3 годам – на 10 см, то к 4 годам – всего на 6–7 см. В 3 года средний рост мальчиков равен 92,7 см, девочек – 91,6 см, соответственно в 4 года – 99,3 см и 98,7 см – ростовые показатели почти одинаковы. Рост детей четвертого года жизни находится во взаимосвязи с развитием основных видов движений – прыжков, бега, метания, равновесия. Дети высокого роста бегают быстрее сверстников, а невысокие ребята делают относительно мелкие шаги, но дополняют их высоким темпом передвижения. Способность к быстрому бегу определяется также индивидуальными различиями, координационными возможностями, которые в данной возрастной группе еще не велики.</w:t>
      </w:r>
    </w:p>
    <w:p w:rsidR="008D0279" w:rsidRPr="008D0279" w:rsidRDefault="008D0279" w:rsidP="008D0279">
      <w:pPr>
        <w:spacing w:after="0" w:line="240" w:lineRule="auto"/>
        <w:jc w:val="both"/>
        <w:rPr>
          <w:rFonts w:ascii="Times New Roman" w:eastAsia="Calibri" w:hAnsi="Times New Roman" w:cs="Times New Roman"/>
          <w:lang w:eastAsia="ru-RU"/>
        </w:rPr>
      </w:pPr>
      <w:r w:rsidRPr="008D0279">
        <w:rPr>
          <w:rFonts w:ascii="Times New Roman" w:eastAsia="Calibri" w:hAnsi="Times New Roman" w:cs="Times New Roman"/>
          <w:lang w:eastAsia="ru-RU"/>
        </w:rPr>
        <w:t>В 3 года вес мальчиков составляет 14,6 кг, а девочек – 14,1 кг. К 4 годам это соотношение изменяется, соответственно составляя 16,1 кг и 15,8 кг. Окружность грудной клетки увеличивается, но разница между мальчиками и девочками по этому показателю незначительна. В 3 года эта величина составляет 52,6 см (мальчики) и 52 см (девочки), в 4 года – 53,9 см и 53,2 см.</w:t>
      </w:r>
    </w:p>
    <w:p w:rsidR="008D0279" w:rsidRPr="008D0279" w:rsidRDefault="008D0279" w:rsidP="008D0279">
      <w:pPr>
        <w:spacing w:after="0" w:line="240" w:lineRule="auto"/>
        <w:jc w:val="both"/>
        <w:rPr>
          <w:rFonts w:ascii="Times New Roman" w:eastAsia="Calibri" w:hAnsi="Times New Roman" w:cs="Times New Roman"/>
          <w:lang w:eastAsia="ru-RU"/>
        </w:rPr>
      </w:pPr>
      <w:r w:rsidRPr="008D0279">
        <w:rPr>
          <w:rFonts w:ascii="Times New Roman" w:eastAsia="Calibri" w:hAnsi="Times New Roman" w:cs="Times New Roman"/>
          <w:lang w:eastAsia="ru-RU"/>
        </w:rPr>
        <w:t>Общей закономерностью развития опорно-двигательного аппарата в ранние периоды детства является его гибкость и эластичность. По мере роста ребенка происходит срастание отдельных костей черепа и его окончательное формирование. К 3–4 годам завершается срастание затылочной кости. К четырем годам приобретает свою форму и височная кость, завершается формирование межкостных швов. Объем черепа продолжает увеличиваться, достигая к трем годам 80 % объема черепа взрослого человека.</w:t>
      </w:r>
    </w:p>
    <w:p w:rsidR="008D0279" w:rsidRPr="008D0279" w:rsidRDefault="008D0279" w:rsidP="008D0279">
      <w:pPr>
        <w:spacing w:after="0" w:line="240" w:lineRule="auto"/>
        <w:jc w:val="both"/>
        <w:rPr>
          <w:rFonts w:ascii="Times New Roman" w:eastAsia="Calibri" w:hAnsi="Times New Roman" w:cs="Times New Roman"/>
          <w:lang w:eastAsia="ru-RU"/>
        </w:rPr>
      </w:pPr>
      <w:r w:rsidRPr="008D0279">
        <w:rPr>
          <w:rFonts w:ascii="Times New Roman" w:eastAsia="Calibri" w:hAnsi="Times New Roman" w:cs="Times New Roman"/>
          <w:lang w:eastAsia="ru-RU"/>
        </w:rPr>
        <w:t>Гибкость и подвижность позвоночника обеспечиваются наличием значительного процента хрящевой ткани. Физиологические изгибы позвоночника в 3–4 года неустойчивы, кости и суставы легко подвергаются деформации под влиянием неблагоприятных воздействий. Например, если малыш часто лепит из слишком жесткого пластилина, суставы пальцев могут деформироваться. Отрицательно влияет на развитие опорно-двигательного аппарата излишний вес ребенка. Неправильные позы (сведение плеч, опускание одного плеча, сильный наклон головы вперед и вниз) могут стать привычными и привести к нарушению осанки, что, в свою очередь, отрицательно сказывается на функции кровообращения и дыхания.</w:t>
      </w:r>
    </w:p>
    <w:p w:rsidR="008D0279" w:rsidRPr="008D0279" w:rsidRDefault="008D0279" w:rsidP="008D0279">
      <w:pPr>
        <w:spacing w:after="0" w:line="240" w:lineRule="auto"/>
        <w:jc w:val="both"/>
        <w:rPr>
          <w:rFonts w:ascii="Times New Roman" w:eastAsia="Calibri" w:hAnsi="Times New Roman" w:cs="Times New Roman"/>
          <w:lang w:eastAsia="ru-RU"/>
        </w:rPr>
      </w:pPr>
      <w:r w:rsidRPr="008D0279">
        <w:rPr>
          <w:rFonts w:ascii="Times New Roman" w:eastAsia="Calibri" w:hAnsi="Times New Roman" w:cs="Times New Roman"/>
          <w:lang w:eastAsia="ru-RU"/>
        </w:rPr>
        <w:t>Физические упражнения нужно подбирать так, чтобы нагрузка распределялась равномерно на все части тела. При проведении упражнений общеразвивающего характера использовать различные исходные положения – сидя, лежа, на спине, животе и т. д. При выполнении упражнений стоя, это в основном стойка ноги на ширине стопы или плеч. Стойка «ноги вместе» неустойчива и нецелесообразна, поэтому используется редко.</w:t>
      </w:r>
    </w:p>
    <w:p w:rsidR="008D0279" w:rsidRPr="008D0279" w:rsidRDefault="008D0279" w:rsidP="008D0279">
      <w:pPr>
        <w:spacing w:after="0" w:line="240" w:lineRule="auto"/>
        <w:jc w:val="both"/>
        <w:rPr>
          <w:rFonts w:ascii="Times New Roman" w:eastAsia="Calibri" w:hAnsi="Times New Roman" w:cs="Times New Roman"/>
          <w:lang w:eastAsia="ru-RU"/>
        </w:rPr>
      </w:pPr>
      <w:r w:rsidRPr="008D0279">
        <w:rPr>
          <w:rFonts w:ascii="Times New Roman" w:eastAsia="Calibri" w:hAnsi="Times New Roman" w:cs="Times New Roman"/>
          <w:lang w:eastAsia="ru-RU"/>
        </w:rPr>
        <w:t>Утомляет ребенка и отрицательно сказывается на состоянии и развитии опорно-двигательного аппарата длительное пребывание в статической позе. Если педагог перед выполнением упражнения долго выравнивает детей, многословно объясняет задание, порой до 1–1,5 минут, это снижает двигательную активность, отрицательно сказывается на осанке детей, их внимании, выполнении упражнений. Продолжительность объяснений не должна превышать 20–25 секунд (многое зависит от сложности задания, в этом случае надо перевести детей в положение сидя).</w:t>
      </w:r>
    </w:p>
    <w:p w:rsidR="008D0279" w:rsidRPr="008D0279" w:rsidRDefault="008D0279" w:rsidP="008D0279">
      <w:pPr>
        <w:spacing w:after="0" w:line="240" w:lineRule="auto"/>
        <w:jc w:val="both"/>
        <w:rPr>
          <w:rFonts w:ascii="Times New Roman" w:eastAsia="Calibri" w:hAnsi="Times New Roman" w:cs="Times New Roman"/>
          <w:lang w:eastAsia="ru-RU"/>
        </w:rPr>
      </w:pPr>
      <w:r w:rsidRPr="008D0279">
        <w:rPr>
          <w:rFonts w:ascii="Times New Roman" w:eastAsia="Calibri" w:hAnsi="Times New Roman" w:cs="Times New Roman"/>
          <w:lang w:eastAsia="ru-RU"/>
        </w:rPr>
        <w:lastRenderedPageBreak/>
        <w:t>При обучении основным видам движений – равновесию и прыжкам, как правило, используют поточный способ организации детей. В упражнениях с мячами (катание, перебрасывание, бросание и ловля мяча) обычно используют фронтальный способ организации, что повышает двигательную активность детей и увеличивает моторную плотность занятия в целом. Необходимо соблюдать определенную дозировку физических упражнений. Так, количество упражнений общеразвивающего характера составляет 4–5 и повторяется 4–5 раз. Темп проведения упражнений и необходимые паузы зависят от физической подготовленности детей каждой конкретной группы.</w:t>
      </w:r>
    </w:p>
    <w:p w:rsidR="008D0279" w:rsidRPr="008D0279" w:rsidRDefault="008D0279" w:rsidP="008D0279">
      <w:pPr>
        <w:spacing w:after="0" w:line="240" w:lineRule="auto"/>
        <w:jc w:val="both"/>
        <w:rPr>
          <w:rFonts w:ascii="Times New Roman" w:eastAsia="Calibri" w:hAnsi="Times New Roman" w:cs="Times New Roman"/>
          <w:lang w:eastAsia="ru-RU"/>
        </w:rPr>
      </w:pPr>
      <w:r w:rsidRPr="008D0279">
        <w:rPr>
          <w:rFonts w:ascii="Times New Roman" w:eastAsia="Calibri" w:hAnsi="Times New Roman" w:cs="Times New Roman"/>
          <w:lang w:eastAsia="ru-RU"/>
        </w:rPr>
        <w:t>Рост и развитие костей в большей мере связаны с работой мышц. Мышечный тонус (упругость) у младших дошкольников еще недостаточный. В развитии мышц выделяют несколько узловых возрастов. Один из них – 3–4 года. В этот период диаметр мышц увеличивается в 2–2,5 раза, происходит дифференциация мышечных волокон. Строение мышц, характерное для детей четвертого года жизни, сохраняется без существенных изменений до шестилетнего возраста. Мускулатура по отношению к общей массе тела и мышечная сила у ребенка 3–4 лет еще недостаточно развиты. Так, кистевая динамометрия (правая рука) в четыре года у мальчиков составляет 4,1 кг, а у девочек – 3,8 кг.</w:t>
      </w:r>
    </w:p>
    <w:p w:rsidR="008D0279" w:rsidRPr="008D0279" w:rsidRDefault="008D0279" w:rsidP="008D0279">
      <w:pPr>
        <w:spacing w:after="0" w:line="240" w:lineRule="auto"/>
        <w:jc w:val="both"/>
        <w:rPr>
          <w:rFonts w:ascii="Times New Roman" w:eastAsia="Calibri" w:hAnsi="Times New Roman" w:cs="Times New Roman"/>
          <w:lang w:eastAsia="ru-RU"/>
        </w:rPr>
      </w:pPr>
      <w:r w:rsidRPr="008D0279">
        <w:rPr>
          <w:rFonts w:ascii="Times New Roman" w:eastAsia="Calibri" w:hAnsi="Times New Roman" w:cs="Times New Roman"/>
          <w:lang w:eastAsia="ru-RU"/>
        </w:rPr>
        <w:t>В этом возрасте крупная мускулатура в своем развитии преобладает над мелкой. Поэтому детям легче даются движения всей рукой (прокатить машинку, мяч и т. д.). Но постепенно в строительных дидактических играх, в изобразительной деятельности совершенствуются движения кисти, пальцев. Дети осваивают складывание башенок, пирамидок и т. д.</w:t>
      </w:r>
    </w:p>
    <w:p w:rsidR="008D0279" w:rsidRPr="008D0279" w:rsidRDefault="008D0279" w:rsidP="008D0279">
      <w:pPr>
        <w:spacing w:after="0" w:line="240" w:lineRule="auto"/>
        <w:jc w:val="both"/>
        <w:rPr>
          <w:rFonts w:ascii="Times New Roman" w:eastAsia="Calibri" w:hAnsi="Times New Roman" w:cs="Times New Roman"/>
          <w:lang w:eastAsia="ru-RU"/>
        </w:rPr>
      </w:pPr>
      <w:r w:rsidRPr="008D0279">
        <w:rPr>
          <w:rFonts w:ascii="Times New Roman" w:eastAsia="Calibri" w:hAnsi="Times New Roman" w:cs="Times New Roman"/>
          <w:lang w:eastAsia="ru-RU"/>
        </w:rPr>
        <w:t>В упражнениях общеразвивающего характера при поднимании рук вверх, в стороны, при наклонах, поворотах и приседаниях малыши осваивают навыки владения телом. Однако для правильного воздействия на ту или иную группу мышц необходимы определенные исходные положения. В этом возрасте дети способны понять поставленную перед ними задачу – встать, ноги на ширину стопы или на ширину плеч и т. д.</w:t>
      </w:r>
    </w:p>
    <w:p w:rsidR="008D0279" w:rsidRPr="008D0279" w:rsidRDefault="008D0279" w:rsidP="008D0279">
      <w:pPr>
        <w:spacing w:after="0" w:line="240" w:lineRule="auto"/>
        <w:jc w:val="both"/>
        <w:rPr>
          <w:rFonts w:ascii="Times New Roman" w:eastAsia="Calibri" w:hAnsi="Times New Roman" w:cs="Times New Roman"/>
          <w:lang w:eastAsia="ru-RU"/>
        </w:rPr>
      </w:pPr>
      <w:r w:rsidRPr="008D0279">
        <w:rPr>
          <w:rFonts w:ascii="Times New Roman" w:eastAsia="Calibri" w:hAnsi="Times New Roman" w:cs="Times New Roman"/>
          <w:lang w:eastAsia="ru-RU"/>
        </w:rPr>
        <w:t>Рост легких с возрастом происходит за счет увеличения количества альвеол и их объема, что важно для процессов газообмена. Жизненная емкость легких в среднем равна 800—1100 мл. В раннем возрасте главной дыхательной мышцей является диафрагма, поэтому у малышей преобладает брюшной тип дыхания.</w:t>
      </w:r>
    </w:p>
    <w:p w:rsidR="008D0279" w:rsidRPr="008D0279" w:rsidRDefault="008D0279" w:rsidP="008D0279">
      <w:pPr>
        <w:spacing w:after="0" w:line="240" w:lineRule="auto"/>
        <w:jc w:val="both"/>
        <w:rPr>
          <w:rFonts w:ascii="Times New Roman" w:eastAsia="Calibri" w:hAnsi="Times New Roman" w:cs="Times New Roman"/>
          <w:lang w:eastAsia="ru-RU"/>
        </w:rPr>
      </w:pPr>
      <w:r w:rsidRPr="008D0279">
        <w:rPr>
          <w:rFonts w:ascii="Times New Roman" w:eastAsia="Calibri" w:hAnsi="Times New Roman" w:cs="Times New Roman"/>
          <w:lang w:eastAsia="ru-RU"/>
        </w:rPr>
        <w:t>Ребенок 3–4 лет не может сознательно регулировать дыхание и согласовывать его с движением. Важно приучать детей дышать носом естественно и без задержки. При выполнении упражнений следует обращать внимание на момент выдоха, а не вдоха. Если во время бега или прыжков дети начинают дышать через рот – это сигнал к тому, чтобы снизить дозировку выполняемых заданий. Упражнения в беге длятся 15–20 секунд (с повторением). Для малышей полезны упражнения, требующие усиленного выдоха: игры с пушинками, легкими бумажными изделиями.</w:t>
      </w:r>
    </w:p>
    <w:p w:rsidR="008D0279" w:rsidRPr="008D0279" w:rsidRDefault="008D0279" w:rsidP="008D0279">
      <w:pPr>
        <w:spacing w:after="0" w:line="240" w:lineRule="auto"/>
        <w:jc w:val="both"/>
        <w:rPr>
          <w:rFonts w:ascii="Times New Roman" w:eastAsia="Calibri" w:hAnsi="Times New Roman" w:cs="Times New Roman"/>
          <w:lang w:eastAsia="ru-RU"/>
        </w:rPr>
      </w:pPr>
      <w:r w:rsidRPr="008D0279">
        <w:rPr>
          <w:rFonts w:ascii="Times New Roman" w:eastAsia="Calibri" w:hAnsi="Times New Roman" w:cs="Times New Roman"/>
          <w:lang w:eastAsia="ru-RU"/>
        </w:rPr>
        <w:t>Сердечно-сосудистая система ребенка, по сравнению с органами дыхания, лучше приспособлена к потребностям растущего организма. Однако сердце ребенка работает хорошо лишь при условии посильных нагрузок.</w:t>
      </w:r>
    </w:p>
    <w:p w:rsidR="008D0279" w:rsidRPr="008D0279" w:rsidRDefault="008D0279" w:rsidP="008D0279">
      <w:pPr>
        <w:spacing w:after="0" w:line="240" w:lineRule="auto"/>
        <w:jc w:val="both"/>
        <w:rPr>
          <w:rFonts w:ascii="Times New Roman" w:eastAsia="Calibri" w:hAnsi="Times New Roman" w:cs="Times New Roman"/>
          <w:lang w:eastAsia="ru-RU"/>
        </w:rPr>
      </w:pPr>
      <w:r w:rsidRPr="008D0279">
        <w:rPr>
          <w:rFonts w:ascii="Times New Roman" w:eastAsia="Calibri" w:hAnsi="Times New Roman" w:cs="Times New Roman"/>
          <w:lang w:eastAsia="ru-RU"/>
        </w:rPr>
        <w:t>О реакции организма на физическую нагрузку судят по внешним признакам утомления: отвлекаемостъ, общая слабость, одышка, побледнение или покраснение лица и нарушение координации движений.</w:t>
      </w:r>
    </w:p>
    <w:p w:rsidR="008D0279" w:rsidRPr="008D0279" w:rsidRDefault="008D0279" w:rsidP="008D0279">
      <w:pPr>
        <w:spacing w:after="0" w:line="240" w:lineRule="auto"/>
        <w:jc w:val="both"/>
        <w:rPr>
          <w:rFonts w:ascii="Times New Roman" w:eastAsia="Calibri" w:hAnsi="Times New Roman" w:cs="Times New Roman"/>
          <w:lang w:eastAsia="ru-RU"/>
        </w:rPr>
      </w:pPr>
      <w:r w:rsidRPr="008D0279">
        <w:rPr>
          <w:rFonts w:ascii="Times New Roman" w:eastAsia="Calibri" w:hAnsi="Times New Roman" w:cs="Times New Roman"/>
          <w:lang w:eastAsia="ru-RU"/>
        </w:rPr>
        <w:t>Развитие высшей нервной деятельности, особенно в раннем возрасте, во многом зависит от морфологического развития коры больших полушарий. В дальнейшем продолжается совершенствование центральной нервной системы, как морфологическое, так и функциональное.</w:t>
      </w:r>
    </w:p>
    <w:p w:rsidR="008D0279" w:rsidRPr="008D0279" w:rsidRDefault="008D0279" w:rsidP="008D0279">
      <w:pPr>
        <w:spacing w:after="0" w:line="240" w:lineRule="auto"/>
        <w:jc w:val="both"/>
        <w:rPr>
          <w:rFonts w:ascii="Times New Roman" w:eastAsia="Calibri" w:hAnsi="Times New Roman" w:cs="Times New Roman"/>
          <w:lang w:eastAsia="ru-RU"/>
        </w:rPr>
      </w:pPr>
      <w:r w:rsidRPr="008D0279">
        <w:rPr>
          <w:rFonts w:ascii="Times New Roman" w:eastAsia="Calibri" w:hAnsi="Times New Roman" w:cs="Times New Roman"/>
          <w:lang w:eastAsia="ru-RU"/>
        </w:rPr>
        <w:t>К трем годам у ребенка значительно развита способность к анализу, синтезу и дифференциации (различению) раздражений окружающей среды. В этих процессах значительная роль принадлежит непосредственным восприятиям и речи, с помощью которых обобщаются и уточняются получаемые ребенком впечатления.</w:t>
      </w:r>
    </w:p>
    <w:p w:rsidR="008D0279" w:rsidRPr="008D0279" w:rsidRDefault="008D0279" w:rsidP="008D0279">
      <w:pPr>
        <w:spacing w:after="0" w:line="240" w:lineRule="auto"/>
        <w:jc w:val="both"/>
        <w:rPr>
          <w:rFonts w:ascii="Times New Roman" w:eastAsia="Calibri" w:hAnsi="Times New Roman" w:cs="Times New Roman"/>
          <w:lang w:eastAsia="ru-RU"/>
        </w:rPr>
      </w:pPr>
      <w:r w:rsidRPr="008D0279">
        <w:rPr>
          <w:rFonts w:ascii="Times New Roman" w:eastAsia="Calibri" w:hAnsi="Times New Roman" w:cs="Times New Roman"/>
          <w:lang w:eastAsia="ru-RU"/>
        </w:rPr>
        <w:t xml:space="preserve">Внимание детей 3–4 лет еще неустойчиво, легко нарушается при изменении окружающей обстановки, под влиянием возникающего ориентировочного рефлекса. Если в момент объяснения упражнения в зал входит взрослый, дети сразу отвлекаются. Педагог должен быстро и умело переключать их внимание на учебное задание. При проведении упражнений следует учитывать, что двигательные умения, формируемые у детей, непрочны и требуют многократных повторений, даже если упражнения несложны по своей структуре. Воспитатель сначала выполняет упражнение 2–3 раза вместе с детьми и поясняет его. Затем следит за тем, как малыши самостоятельно справляются с заданием, дает им указания, помогает. Это приучает детей к самостоятельности и формирует осознанность действий. В момент выполнения упражнений ребенок не всегда может понять </w:t>
      </w:r>
      <w:r w:rsidRPr="008D0279">
        <w:rPr>
          <w:rFonts w:ascii="Times New Roman" w:eastAsia="Calibri" w:hAnsi="Times New Roman" w:cs="Times New Roman"/>
          <w:lang w:eastAsia="ru-RU"/>
        </w:rPr>
        <w:lastRenderedPageBreak/>
        <w:t>указания воспитателя и тогда ему следует оказать непосредственную помощь, например, повернуть его корпус, придать руке нужное положение и т. д.</w:t>
      </w:r>
    </w:p>
    <w:p w:rsidR="008F33D9" w:rsidRPr="00B51580" w:rsidRDefault="008D0279" w:rsidP="008D0279">
      <w:pPr>
        <w:spacing w:after="0" w:line="240" w:lineRule="auto"/>
        <w:jc w:val="both"/>
        <w:rPr>
          <w:rFonts w:ascii="Times New Roman" w:eastAsia="Calibri" w:hAnsi="Times New Roman" w:cs="Times New Roman"/>
          <w:lang w:eastAsia="ru-RU"/>
        </w:rPr>
      </w:pPr>
      <w:r w:rsidRPr="008D0279">
        <w:rPr>
          <w:rFonts w:ascii="Times New Roman" w:eastAsia="Calibri" w:hAnsi="Times New Roman" w:cs="Times New Roman"/>
          <w:lang w:eastAsia="ru-RU"/>
        </w:rPr>
        <w:t>Вновь приобретенные умения и навыки могут быть реализованы не только на физкультурных занятиях, но и в жизненно важной самостоятельной двигательной деятельности детей.</w:t>
      </w:r>
    </w:p>
    <w:p w:rsidR="008F33D9" w:rsidRPr="00B51580" w:rsidRDefault="006B2063" w:rsidP="008D0279">
      <w:pPr>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    </w:t>
      </w:r>
    </w:p>
    <w:p w:rsidR="0059058E" w:rsidRPr="0059058E" w:rsidRDefault="0059058E" w:rsidP="0059058E">
      <w:pPr>
        <w:spacing w:after="0" w:line="240" w:lineRule="auto"/>
        <w:jc w:val="both"/>
        <w:rPr>
          <w:rFonts w:ascii="Times New Roman" w:eastAsia="Calibri" w:hAnsi="Times New Roman" w:cs="Times New Roman"/>
          <w:b/>
          <w:bCs/>
          <w:lang w:eastAsia="ru-RU"/>
        </w:rPr>
      </w:pPr>
      <w:r w:rsidRPr="0059058E">
        <w:rPr>
          <w:rFonts w:ascii="Times New Roman" w:eastAsia="Calibri" w:hAnsi="Times New Roman" w:cs="Times New Roman"/>
          <w:b/>
          <w:bCs/>
          <w:lang w:eastAsia="ru-RU"/>
        </w:rPr>
        <w:t>Характеристик</w:t>
      </w:r>
      <w:r>
        <w:rPr>
          <w:rFonts w:ascii="Times New Roman" w:eastAsia="Calibri" w:hAnsi="Times New Roman" w:cs="Times New Roman"/>
          <w:b/>
          <w:bCs/>
          <w:lang w:eastAsia="ru-RU"/>
        </w:rPr>
        <w:t>а особенностей развития детей</w:t>
      </w:r>
      <w:r w:rsidRPr="0059058E">
        <w:rPr>
          <w:rFonts w:ascii="Times New Roman" w:eastAsia="Calibri" w:hAnsi="Times New Roman" w:cs="Times New Roman"/>
          <w:b/>
          <w:bCs/>
          <w:lang w:eastAsia="ru-RU"/>
        </w:rPr>
        <w:t xml:space="preserve"> 4</w:t>
      </w:r>
      <w:r>
        <w:rPr>
          <w:rFonts w:ascii="Times New Roman" w:eastAsia="Calibri" w:hAnsi="Times New Roman" w:cs="Times New Roman"/>
          <w:b/>
          <w:bCs/>
          <w:lang w:eastAsia="ru-RU"/>
        </w:rPr>
        <w:t>-5</w:t>
      </w:r>
      <w:r w:rsidRPr="0059058E">
        <w:rPr>
          <w:rFonts w:ascii="Times New Roman" w:eastAsia="Calibri" w:hAnsi="Times New Roman" w:cs="Times New Roman"/>
          <w:b/>
          <w:bCs/>
          <w:lang w:eastAsia="ru-RU"/>
        </w:rPr>
        <w:t xml:space="preserve"> лет</w:t>
      </w:r>
    </w:p>
    <w:p w:rsidR="008F33D9" w:rsidRPr="00B51580" w:rsidRDefault="008F33D9" w:rsidP="008F33D9">
      <w:pPr>
        <w:spacing w:after="0" w:line="240" w:lineRule="auto"/>
        <w:jc w:val="both"/>
        <w:rPr>
          <w:rFonts w:ascii="Times New Roman" w:eastAsia="Calibri" w:hAnsi="Times New Roman" w:cs="Times New Roman"/>
          <w:b/>
          <w:bCs/>
          <w:i/>
          <w:lang w:eastAsia="ru-RU"/>
        </w:rPr>
      </w:pPr>
      <w:r w:rsidRPr="00B51580">
        <w:rPr>
          <w:rFonts w:ascii="Times New Roman" w:eastAsia="Calibri" w:hAnsi="Times New Roman" w:cs="Times New Roman"/>
          <w:b/>
          <w:bCs/>
          <w:i/>
          <w:lang w:eastAsia="ru-RU"/>
        </w:rPr>
        <w:t>Средний</w:t>
      </w:r>
      <w:r w:rsidR="006B2063">
        <w:rPr>
          <w:rFonts w:ascii="Times New Roman" w:eastAsia="Calibri" w:hAnsi="Times New Roman" w:cs="Times New Roman"/>
          <w:b/>
          <w:bCs/>
          <w:i/>
          <w:lang w:eastAsia="ru-RU"/>
        </w:rPr>
        <w:t> </w:t>
      </w:r>
      <w:r w:rsidRPr="00B51580">
        <w:rPr>
          <w:rFonts w:ascii="Times New Roman" w:eastAsia="Calibri" w:hAnsi="Times New Roman" w:cs="Times New Roman"/>
          <w:b/>
          <w:bCs/>
          <w:i/>
          <w:lang w:eastAsia="ru-RU"/>
        </w:rPr>
        <w:t>дошкольный</w:t>
      </w:r>
      <w:r w:rsidR="006B2063">
        <w:rPr>
          <w:rFonts w:ascii="Times New Roman" w:eastAsia="Calibri" w:hAnsi="Times New Roman" w:cs="Times New Roman"/>
          <w:b/>
          <w:bCs/>
          <w:i/>
          <w:lang w:eastAsia="ru-RU"/>
        </w:rPr>
        <w:t> </w:t>
      </w:r>
      <w:r w:rsidRPr="00B51580">
        <w:rPr>
          <w:rFonts w:ascii="Times New Roman" w:eastAsia="Calibri" w:hAnsi="Times New Roman" w:cs="Times New Roman"/>
          <w:b/>
          <w:bCs/>
          <w:i/>
          <w:lang w:eastAsia="ru-RU"/>
        </w:rPr>
        <w:t>возраст</w:t>
      </w:r>
      <w:r w:rsidR="006B2063">
        <w:rPr>
          <w:rFonts w:ascii="Times New Roman" w:eastAsia="Calibri" w:hAnsi="Times New Roman" w:cs="Times New Roman"/>
          <w:b/>
          <w:bCs/>
          <w:i/>
          <w:lang w:eastAsia="ru-RU"/>
        </w:rPr>
        <w:t> </w:t>
      </w:r>
    </w:p>
    <w:p w:rsidR="008D0279" w:rsidRPr="008D0279" w:rsidRDefault="006B2063" w:rsidP="008D0279">
      <w:pPr>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     </w:t>
      </w:r>
      <w:r w:rsidR="008D0279" w:rsidRPr="008D0279">
        <w:rPr>
          <w:rFonts w:ascii="Times New Roman" w:eastAsia="Calibri" w:hAnsi="Times New Roman" w:cs="Times New Roman"/>
          <w:lang w:eastAsia="ru-RU"/>
        </w:rPr>
        <w:t>В возрасте 4–5 лет у детей происходит дальнейшее изменение и совершенствование структур и функций систем организма. Темп физического развития остается таким же, как и в предыдущий год жизни ребенка.</w:t>
      </w:r>
    </w:p>
    <w:p w:rsidR="008D0279" w:rsidRPr="008D0279" w:rsidRDefault="008D0279" w:rsidP="008D0279">
      <w:pPr>
        <w:spacing w:after="0" w:line="240" w:lineRule="auto"/>
        <w:jc w:val="both"/>
        <w:rPr>
          <w:rFonts w:ascii="Times New Roman" w:eastAsia="Calibri" w:hAnsi="Times New Roman" w:cs="Times New Roman"/>
          <w:lang w:eastAsia="ru-RU"/>
        </w:rPr>
      </w:pPr>
      <w:r w:rsidRPr="008D0279">
        <w:rPr>
          <w:rFonts w:ascii="Times New Roman" w:eastAsia="Calibri" w:hAnsi="Times New Roman" w:cs="Times New Roman"/>
          <w:lang w:eastAsia="ru-RU"/>
        </w:rPr>
        <w:t>Прибавка в росте за год составляет 5–7 см, массы тела – 1,5–2 кг. Рост (средний) четырехлетних мальчиков – 100,3 см, а пятилетних —107,5 см. Рост (средний) девочек четырех лет – 99,7 см, пяти лет– 106,1 см. Масса тела (средняя) мальчиков и девочек равна в четыре года 15,9 кг и 15,4 кг, а в пять—17,8 кг и 17,5 кг соответственно.</w:t>
      </w:r>
    </w:p>
    <w:p w:rsidR="008D0279" w:rsidRPr="008D0279" w:rsidRDefault="008D0279" w:rsidP="008D0279">
      <w:pPr>
        <w:spacing w:after="0" w:line="240" w:lineRule="auto"/>
        <w:jc w:val="both"/>
        <w:rPr>
          <w:rFonts w:ascii="Times New Roman" w:eastAsia="Calibri" w:hAnsi="Times New Roman" w:cs="Times New Roman"/>
          <w:lang w:eastAsia="ru-RU"/>
        </w:rPr>
      </w:pPr>
      <w:r w:rsidRPr="008D0279">
        <w:rPr>
          <w:rFonts w:ascii="Times New Roman" w:eastAsia="Calibri" w:hAnsi="Times New Roman" w:cs="Times New Roman"/>
          <w:lang w:eastAsia="ru-RU"/>
        </w:rPr>
        <w:t>При нормальной двигательной активности рост усиливается, а при гиподинамии ребенок может иметь избыточный вес, но недостаточный для своего возраста рост.</w:t>
      </w:r>
    </w:p>
    <w:p w:rsidR="008D0279" w:rsidRPr="008D0279" w:rsidRDefault="008D0279" w:rsidP="008D0279">
      <w:pPr>
        <w:spacing w:after="0" w:line="240" w:lineRule="auto"/>
        <w:jc w:val="both"/>
        <w:rPr>
          <w:rFonts w:ascii="Times New Roman" w:eastAsia="Calibri" w:hAnsi="Times New Roman" w:cs="Times New Roman"/>
          <w:lang w:eastAsia="ru-RU"/>
        </w:rPr>
      </w:pPr>
      <w:r w:rsidRPr="008D0279">
        <w:rPr>
          <w:rFonts w:ascii="Times New Roman" w:eastAsia="Calibri" w:hAnsi="Times New Roman" w:cs="Times New Roman"/>
          <w:lang w:eastAsia="ru-RU"/>
        </w:rPr>
        <w:t>При оценке физического развития детей учитываются не только абсолютные показатели, но и пропорциональное их соотношение: вес – рост, объем головы – объем грудной клетки и др. С возрастом, естественно, эти показатели изменяются. Так, объем грудной клетки увеличивается интенсивнее, чем объем головы.</w:t>
      </w:r>
    </w:p>
    <w:p w:rsidR="008D0279" w:rsidRPr="008D0279" w:rsidRDefault="008D0279" w:rsidP="008D0279">
      <w:pPr>
        <w:spacing w:after="0" w:line="240" w:lineRule="auto"/>
        <w:jc w:val="both"/>
        <w:rPr>
          <w:rFonts w:ascii="Times New Roman" w:eastAsia="Calibri" w:hAnsi="Times New Roman" w:cs="Times New Roman"/>
          <w:lang w:eastAsia="ru-RU"/>
        </w:rPr>
      </w:pPr>
      <w:r w:rsidRPr="008D0279">
        <w:rPr>
          <w:rFonts w:ascii="Times New Roman" w:eastAsia="Calibri" w:hAnsi="Times New Roman" w:cs="Times New Roman"/>
          <w:lang w:eastAsia="ru-RU"/>
        </w:rPr>
        <w:t>Опорно-двигательный аппарат. Скелет дошкольника отличается гибкостью, так как процесс окостенения еще не закончен. В связи с особенностями развития и строения скелета детям 4–5 лет не рекомендуется предлагать на физкультурных занятиях и в свободной деятельности силовые упражнения. Необходимо также постоянно следить за правильностью принимаемых детьми поз.</w:t>
      </w:r>
    </w:p>
    <w:p w:rsidR="008D0279" w:rsidRPr="008D0279" w:rsidRDefault="008D0279" w:rsidP="008D0279">
      <w:pPr>
        <w:spacing w:after="0" w:line="240" w:lineRule="auto"/>
        <w:jc w:val="both"/>
        <w:rPr>
          <w:rFonts w:ascii="Times New Roman" w:eastAsia="Calibri" w:hAnsi="Times New Roman" w:cs="Times New Roman"/>
          <w:lang w:eastAsia="ru-RU"/>
        </w:rPr>
      </w:pPr>
      <w:r w:rsidRPr="008D0279">
        <w:rPr>
          <w:rFonts w:ascii="Times New Roman" w:eastAsia="Calibri" w:hAnsi="Times New Roman" w:cs="Times New Roman"/>
          <w:lang w:eastAsia="ru-RU"/>
        </w:rPr>
        <w:t>Материалы для игр с предметами желательно размещать так, чтобы дети не только занимали удобные позы, но и почаще их меняли.</w:t>
      </w:r>
    </w:p>
    <w:p w:rsidR="008D0279" w:rsidRPr="008D0279" w:rsidRDefault="008D0279" w:rsidP="008D0279">
      <w:pPr>
        <w:spacing w:after="0" w:line="240" w:lineRule="auto"/>
        <w:jc w:val="both"/>
        <w:rPr>
          <w:rFonts w:ascii="Times New Roman" w:eastAsia="Calibri" w:hAnsi="Times New Roman" w:cs="Times New Roman"/>
          <w:lang w:eastAsia="ru-RU"/>
        </w:rPr>
      </w:pPr>
      <w:r w:rsidRPr="008D0279">
        <w:rPr>
          <w:rFonts w:ascii="Times New Roman" w:eastAsia="Calibri" w:hAnsi="Times New Roman" w:cs="Times New Roman"/>
          <w:lang w:eastAsia="ru-RU"/>
        </w:rPr>
        <w:t>Продолжительное сохранение статичной позы может вызвать перенапряжение мускулатуры и в конечном итоге привести к нарушению осанки. Поэтому на занятиях, связанных с сохранением определенной позы, используются разнообразные формы физкультурных пауз.</w:t>
      </w:r>
    </w:p>
    <w:p w:rsidR="008D0279" w:rsidRPr="008D0279" w:rsidRDefault="008D0279" w:rsidP="008D0279">
      <w:pPr>
        <w:spacing w:after="0" w:line="240" w:lineRule="auto"/>
        <w:jc w:val="both"/>
        <w:rPr>
          <w:rFonts w:ascii="Times New Roman" w:eastAsia="Calibri" w:hAnsi="Times New Roman" w:cs="Times New Roman"/>
          <w:lang w:eastAsia="ru-RU"/>
        </w:rPr>
      </w:pPr>
      <w:r w:rsidRPr="008D0279">
        <w:rPr>
          <w:rFonts w:ascii="Times New Roman" w:eastAsia="Calibri" w:hAnsi="Times New Roman" w:cs="Times New Roman"/>
          <w:lang w:eastAsia="ru-RU"/>
        </w:rPr>
        <w:t>В процессе роста и развития разные группы мышц развиваются неравномерно. Так, масса нижних конечностей по отношению к массе тела увеличивается интенсивнее, чем масса верхних конечностей.</w:t>
      </w:r>
    </w:p>
    <w:p w:rsidR="008D0279" w:rsidRPr="008D0279" w:rsidRDefault="008D0279" w:rsidP="008D0279">
      <w:pPr>
        <w:spacing w:after="0" w:line="240" w:lineRule="auto"/>
        <w:jc w:val="both"/>
        <w:rPr>
          <w:rFonts w:ascii="Times New Roman" w:eastAsia="Calibri" w:hAnsi="Times New Roman" w:cs="Times New Roman"/>
          <w:lang w:eastAsia="ru-RU"/>
        </w:rPr>
      </w:pPr>
      <w:r w:rsidRPr="008D0279">
        <w:rPr>
          <w:rFonts w:ascii="Times New Roman" w:eastAsia="Calibri" w:hAnsi="Times New Roman" w:cs="Times New Roman"/>
          <w:lang w:eastAsia="ru-RU"/>
        </w:rPr>
        <w:t>Характеристикой функционального созревания мышц служит мышечная выносливость. Считается, что ее увеличение у детей среднего дошкольного возраста наибольшее. Это происходит за счет роста диаметра мышечных волокон и увеличения их числа. Мышечная сила возрастает. Сила кисти правой руки за период от 4 до 5 лет увеличивается в следующих пределах: у мальчиков – от 5,9 до 10 кг, у девочек – от 4,8 до 8,3 кг.</w:t>
      </w:r>
    </w:p>
    <w:p w:rsidR="008D0279" w:rsidRPr="008D0279" w:rsidRDefault="008D0279" w:rsidP="008D0279">
      <w:pPr>
        <w:spacing w:after="0" w:line="240" w:lineRule="auto"/>
        <w:jc w:val="both"/>
        <w:rPr>
          <w:rFonts w:ascii="Times New Roman" w:eastAsia="Calibri" w:hAnsi="Times New Roman" w:cs="Times New Roman"/>
          <w:lang w:eastAsia="ru-RU"/>
        </w:rPr>
      </w:pPr>
      <w:r w:rsidRPr="008D0279">
        <w:rPr>
          <w:rFonts w:ascii="Times New Roman" w:eastAsia="Calibri" w:hAnsi="Times New Roman" w:cs="Times New Roman"/>
          <w:lang w:eastAsia="ru-RU"/>
        </w:rPr>
        <w:t>Организуя двигательную деятельность детей, воспитатель должен предоставлять каждому ребенку возможность активно участвовать в играх любого вида. Сюжеты игр для прогулок подбирает такие, чтобы ребята использовали всю площадь зала или участка.</w:t>
      </w:r>
    </w:p>
    <w:p w:rsidR="008D0279" w:rsidRPr="008D0279" w:rsidRDefault="008D0279" w:rsidP="008D0279">
      <w:pPr>
        <w:spacing w:after="0" w:line="240" w:lineRule="auto"/>
        <w:jc w:val="both"/>
        <w:rPr>
          <w:rFonts w:ascii="Times New Roman" w:eastAsia="Calibri" w:hAnsi="Times New Roman" w:cs="Times New Roman"/>
          <w:lang w:eastAsia="ru-RU"/>
        </w:rPr>
      </w:pPr>
      <w:r w:rsidRPr="008D0279">
        <w:rPr>
          <w:rFonts w:ascii="Times New Roman" w:eastAsia="Calibri" w:hAnsi="Times New Roman" w:cs="Times New Roman"/>
          <w:lang w:eastAsia="ru-RU"/>
        </w:rPr>
        <w:t>Необходимо дозировать двигательную нагрузку детей при выполнении разных видов упражнений. Например, ходьба на лыжах не должна превышать 15–20 мин., с перерывом на отдых. Отдыхая (2–3 минуты), дети могут постоять на лыжах, посмотреть на заснеженные деревья. В хороший летний день можно совершить с детьми прогулку на расстояние не более 2 км при условии обеспечения короткого отдыха через каждые 20 мин. пути и в середине экскурсии – привал в сухом тенистом месте длительностью до получаса.</w:t>
      </w:r>
    </w:p>
    <w:p w:rsidR="008D0279" w:rsidRPr="008D0279" w:rsidRDefault="008D0279" w:rsidP="008D0279">
      <w:pPr>
        <w:spacing w:after="0" w:line="240" w:lineRule="auto"/>
        <w:jc w:val="both"/>
        <w:rPr>
          <w:rFonts w:ascii="Times New Roman" w:eastAsia="Calibri" w:hAnsi="Times New Roman" w:cs="Times New Roman"/>
          <w:lang w:eastAsia="ru-RU"/>
        </w:rPr>
      </w:pPr>
      <w:r w:rsidRPr="008D0279">
        <w:rPr>
          <w:rFonts w:ascii="Times New Roman" w:eastAsia="Calibri" w:hAnsi="Times New Roman" w:cs="Times New Roman"/>
          <w:lang w:eastAsia="ru-RU"/>
        </w:rPr>
        <w:t>Во время утренней гимнастики и физкультурных занятий важна правильная дозировка физических упражнений, укрепляющих мышцы спины, шеи, рук, ног – не более 5–6 повторений.</w:t>
      </w:r>
    </w:p>
    <w:p w:rsidR="008D0279" w:rsidRPr="008D0279" w:rsidRDefault="008D0279" w:rsidP="008D0279">
      <w:pPr>
        <w:spacing w:after="0" w:line="240" w:lineRule="auto"/>
        <w:jc w:val="both"/>
        <w:rPr>
          <w:rFonts w:ascii="Times New Roman" w:eastAsia="Calibri" w:hAnsi="Times New Roman" w:cs="Times New Roman"/>
          <w:lang w:eastAsia="ru-RU"/>
        </w:rPr>
      </w:pPr>
      <w:r w:rsidRPr="008D0279">
        <w:rPr>
          <w:rFonts w:ascii="Times New Roman" w:eastAsia="Calibri" w:hAnsi="Times New Roman" w:cs="Times New Roman"/>
          <w:lang w:eastAsia="ru-RU"/>
        </w:rPr>
        <w:t>Мышцы развиваются в определенной последовательности: сначала крупные мышечные группы, потом мелкие. Поэтому следует дозировать нагрузку, в частности для мелких мышечных групп, например, при выполнении трудовых поручений: так, во время уборки сухих листьев вес груза на носилках не должен превышать 2,5 кг. Вместе с тем следует по возможности развивать у детей мускулатуру предплечья и кисти: на физкультурных занятиях использовать упражнения с мячами, кубиками, флажками; в быту учить ребят пользоваться вилкой, застегивать мелкие пуговицы (но их не должно быть много); в играх предлагать мелкие кубики, кегли, простейший конструктор.</w:t>
      </w:r>
    </w:p>
    <w:p w:rsidR="008D0279" w:rsidRPr="008D0279" w:rsidRDefault="008D0279" w:rsidP="008D0279">
      <w:pPr>
        <w:spacing w:after="0" w:line="240" w:lineRule="auto"/>
        <w:jc w:val="both"/>
        <w:rPr>
          <w:rFonts w:ascii="Times New Roman" w:eastAsia="Calibri" w:hAnsi="Times New Roman" w:cs="Times New Roman"/>
          <w:lang w:eastAsia="ru-RU"/>
        </w:rPr>
      </w:pPr>
      <w:r w:rsidRPr="008D0279">
        <w:rPr>
          <w:rFonts w:ascii="Times New Roman" w:eastAsia="Calibri" w:hAnsi="Times New Roman" w:cs="Times New Roman"/>
          <w:lang w:eastAsia="ru-RU"/>
        </w:rPr>
        <w:t>Органы дыхания.</w:t>
      </w:r>
    </w:p>
    <w:p w:rsidR="008D0279" w:rsidRPr="008D0279" w:rsidRDefault="008D0279" w:rsidP="008D0279">
      <w:pPr>
        <w:spacing w:after="0" w:line="240" w:lineRule="auto"/>
        <w:jc w:val="both"/>
        <w:rPr>
          <w:rFonts w:ascii="Times New Roman" w:eastAsia="Calibri" w:hAnsi="Times New Roman" w:cs="Times New Roman"/>
          <w:lang w:eastAsia="ru-RU"/>
        </w:rPr>
      </w:pPr>
      <w:r w:rsidRPr="008D0279">
        <w:rPr>
          <w:rFonts w:ascii="Times New Roman" w:eastAsia="Calibri" w:hAnsi="Times New Roman" w:cs="Times New Roman"/>
          <w:lang w:eastAsia="ru-RU"/>
        </w:rPr>
        <w:lastRenderedPageBreak/>
        <w:t>Если у детей 2–3 лет преобладал брюшной тип дыхания, то к 5 годам он начинает заменяться грудным. Это связано с изменением объема грудной клетки. Несколько увеличивается жизненная емкость легких (в среднем до 900—1000 см3), причем у мальчиков она больше, чем у девочек.</w:t>
      </w:r>
    </w:p>
    <w:p w:rsidR="008D0279" w:rsidRPr="008D0279" w:rsidRDefault="008D0279" w:rsidP="008D0279">
      <w:pPr>
        <w:spacing w:after="0" w:line="240" w:lineRule="auto"/>
        <w:jc w:val="both"/>
        <w:rPr>
          <w:rFonts w:ascii="Times New Roman" w:eastAsia="Calibri" w:hAnsi="Times New Roman" w:cs="Times New Roman"/>
          <w:lang w:eastAsia="ru-RU"/>
        </w:rPr>
      </w:pPr>
      <w:r w:rsidRPr="008D0279">
        <w:rPr>
          <w:rFonts w:ascii="Times New Roman" w:eastAsia="Calibri" w:hAnsi="Times New Roman" w:cs="Times New Roman"/>
          <w:lang w:eastAsia="ru-RU"/>
        </w:rPr>
        <w:t>В то же время строение легочной ткани еще не завершено. Носовые и легочные ходы у детей сравнительно узки, что затрудняет поступление воздуха в легкие. Поэтому ни увеличивающаяся к 4–5 годам подвижность грудной клетки, ни более частые, чем у взрослого, дыхательные движения в дискомфортных условиях не могут обеспечить полной потребности ребенка в кислороде. У детей, находящихся в течение дня в помещении, появляется раздражительность, плаксивость, снижается аппетит, становится тревожным сон. Все это – результат кислородного голодания, поэтому важно, чтобы сон, игры и занятия проводились в теплое время года на воздухе.</w:t>
      </w:r>
    </w:p>
    <w:p w:rsidR="008D0279" w:rsidRPr="008D0279" w:rsidRDefault="008D0279" w:rsidP="008D0279">
      <w:pPr>
        <w:spacing w:after="0" w:line="240" w:lineRule="auto"/>
        <w:jc w:val="both"/>
        <w:rPr>
          <w:rFonts w:ascii="Times New Roman" w:eastAsia="Calibri" w:hAnsi="Times New Roman" w:cs="Times New Roman"/>
          <w:lang w:eastAsia="ru-RU"/>
        </w:rPr>
      </w:pPr>
      <w:r w:rsidRPr="008D0279">
        <w:rPr>
          <w:rFonts w:ascii="Times New Roman" w:eastAsia="Calibri" w:hAnsi="Times New Roman" w:cs="Times New Roman"/>
          <w:lang w:eastAsia="ru-RU"/>
        </w:rPr>
        <w:t>Учитывая относительно большую потребность детского организма в кислороде и повышенную возбудимость дыхательного центра, следует подбирать такие гимнастические упражнения, при выполнении которых дети могли бы дышать легко, без задержки.</w:t>
      </w:r>
    </w:p>
    <w:p w:rsidR="008D0279" w:rsidRPr="008D0279" w:rsidRDefault="008D0279" w:rsidP="008D0279">
      <w:pPr>
        <w:spacing w:after="0" w:line="240" w:lineRule="auto"/>
        <w:jc w:val="both"/>
        <w:rPr>
          <w:rFonts w:ascii="Times New Roman" w:eastAsia="Calibri" w:hAnsi="Times New Roman" w:cs="Times New Roman"/>
          <w:lang w:eastAsia="ru-RU"/>
        </w:rPr>
      </w:pPr>
      <w:r w:rsidRPr="008D0279">
        <w:rPr>
          <w:rFonts w:ascii="Times New Roman" w:eastAsia="Calibri" w:hAnsi="Times New Roman" w:cs="Times New Roman"/>
          <w:lang w:eastAsia="ru-RU"/>
        </w:rPr>
        <w:t>Сердечно-сосудистая система. Частота сердечных сокращений в минуту колеблется у ребенка 4–5 лет от 87 до 112, а частота дыхания от 19 до 29.</w:t>
      </w:r>
    </w:p>
    <w:p w:rsidR="008D0279" w:rsidRPr="008D0279" w:rsidRDefault="008D0279" w:rsidP="008D0279">
      <w:pPr>
        <w:spacing w:after="0" w:line="240" w:lineRule="auto"/>
        <w:jc w:val="both"/>
        <w:rPr>
          <w:rFonts w:ascii="Times New Roman" w:eastAsia="Calibri" w:hAnsi="Times New Roman" w:cs="Times New Roman"/>
          <w:lang w:eastAsia="ru-RU"/>
        </w:rPr>
      </w:pPr>
      <w:r w:rsidRPr="008D0279">
        <w:rPr>
          <w:rFonts w:ascii="Times New Roman" w:eastAsia="Calibri" w:hAnsi="Times New Roman" w:cs="Times New Roman"/>
          <w:lang w:eastAsia="ru-RU"/>
        </w:rPr>
        <w:t>Регуляция сердечной деятельности к пяти годам окончательно еще не сформирована. В этом возрасте ритм сокращений сердца легко нарушается, поэтому при физической нагрузке сердечная мышца быстро утомляется. Признаки утомления выражаются в покраснении или побледнении лица, учащенном дыхании, одышке, нарушении координации движений и могут наблюдаться у детей на физкультурных занятиях. Важно не допускать утомления ребят, вовремя снижать нагрузку и менять характер деятельности. При переходе на более спокойную деятельность ритм сердечной мышцы восстанавливается.</w:t>
      </w:r>
    </w:p>
    <w:p w:rsidR="008D0279" w:rsidRPr="008D0279" w:rsidRDefault="008D0279" w:rsidP="008D0279">
      <w:pPr>
        <w:spacing w:after="0" w:line="240" w:lineRule="auto"/>
        <w:jc w:val="both"/>
        <w:rPr>
          <w:rFonts w:ascii="Times New Roman" w:eastAsia="Calibri" w:hAnsi="Times New Roman" w:cs="Times New Roman"/>
          <w:lang w:eastAsia="ru-RU"/>
        </w:rPr>
      </w:pPr>
      <w:r w:rsidRPr="008D0279">
        <w:rPr>
          <w:rFonts w:ascii="Times New Roman" w:eastAsia="Calibri" w:hAnsi="Times New Roman" w:cs="Times New Roman"/>
          <w:lang w:eastAsia="ru-RU"/>
        </w:rPr>
        <w:t>Высшая нервная деятельность. Центральная нервная система является основным регулятором механизмов физиологических и психических процессов.</w:t>
      </w:r>
    </w:p>
    <w:p w:rsidR="008D0279" w:rsidRPr="008D0279" w:rsidRDefault="008D0279" w:rsidP="008D0279">
      <w:pPr>
        <w:spacing w:after="0" w:line="240" w:lineRule="auto"/>
        <w:jc w:val="both"/>
        <w:rPr>
          <w:rFonts w:ascii="Times New Roman" w:eastAsia="Calibri" w:hAnsi="Times New Roman" w:cs="Times New Roman"/>
          <w:lang w:eastAsia="ru-RU"/>
        </w:rPr>
      </w:pPr>
      <w:r w:rsidRPr="008D0279">
        <w:rPr>
          <w:rFonts w:ascii="Times New Roman" w:eastAsia="Calibri" w:hAnsi="Times New Roman" w:cs="Times New Roman"/>
          <w:lang w:eastAsia="ru-RU"/>
        </w:rPr>
        <w:t>Нервные процессы – возбуждение и торможение – у ребенка, как и у взрослого, характеризуются тремя основными свойствами: силой, уравновешенностью и подвижностью. К 4–5 годам у ребенка возрастает сила нервных процессов. Особенно характерно для детей данного возраста совершенствование межанализаторных связей и механизмов взаимодействия сигнальных систем. Малышам трудно сопровождать словами игровые действия или воспринимать указания, объяснения воспитателя в процессе выполнения гимнастических упражнений, рисования, конструирования и даже одевания.</w:t>
      </w:r>
    </w:p>
    <w:p w:rsidR="008D0279" w:rsidRPr="008D0279" w:rsidRDefault="008D0279" w:rsidP="008D0279">
      <w:pPr>
        <w:spacing w:after="0" w:line="240" w:lineRule="auto"/>
        <w:jc w:val="both"/>
        <w:rPr>
          <w:rFonts w:ascii="Times New Roman" w:eastAsia="Calibri" w:hAnsi="Times New Roman" w:cs="Times New Roman"/>
          <w:lang w:eastAsia="ru-RU"/>
        </w:rPr>
      </w:pPr>
      <w:r w:rsidRPr="008D0279">
        <w:rPr>
          <w:rFonts w:ascii="Times New Roman" w:eastAsia="Calibri" w:hAnsi="Times New Roman" w:cs="Times New Roman"/>
          <w:lang w:eastAsia="ru-RU"/>
        </w:rPr>
        <w:t>Незавершенность строения центральной нервной системы объясняет большую чувствительность у дошкольников к шуму. Если фон шума в группе составляет 45–50 децибел, может наступить стойкое снижение слуха и утомление. В дошкольных учреждениях необходимо приучать детей правильно пользоваться игрушками, осторожно переносить стулья, разговаривать негромко.</w:t>
      </w:r>
    </w:p>
    <w:p w:rsidR="008D0279" w:rsidRPr="008D0279" w:rsidRDefault="008D0279" w:rsidP="008D0279">
      <w:pPr>
        <w:spacing w:after="0" w:line="240" w:lineRule="auto"/>
        <w:jc w:val="both"/>
        <w:rPr>
          <w:rFonts w:ascii="Times New Roman" w:eastAsia="Calibri" w:hAnsi="Times New Roman" w:cs="Times New Roman"/>
          <w:lang w:eastAsia="ru-RU"/>
        </w:rPr>
      </w:pPr>
      <w:r w:rsidRPr="008D0279">
        <w:rPr>
          <w:rFonts w:ascii="Times New Roman" w:eastAsia="Calibri" w:hAnsi="Times New Roman" w:cs="Times New Roman"/>
          <w:lang w:eastAsia="ru-RU"/>
        </w:rPr>
        <w:t>На пятом году жизни, особенно к концу года, развивается механизм сопоставления слов с соответствующими им раздражителями первой сигнальной системы. Повышается самостоятельность действий, умозаключений. Однако нервные процессы у ребенка еще далеки от совершенства. Преобладает процесс возбуждения. Так, при нарушении привычных условий жизни, утомлении это проявляется в бурных эмоциональных реакциях, несоблюдении правил поведения.</w:t>
      </w:r>
    </w:p>
    <w:p w:rsidR="008F33D9" w:rsidRPr="00B51580" w:rsidRDefault="008D0279" w:rsidP="008D0279">
      <w:pPr>
        <w:spacing w:after="0" w:line="240" w:lineRule="auto"/>
        <w:jc w:val="both"/>
        <w:rPr>
          <w:rFonts w:ascii="Times New Roman" w:eastAsia="Calibri" w:hAnsi="Times New Roman" w:cs="Times New Roman"/>
          <w:lang w:eastAsia="ru-RU"/>
        </w:rPr>
      </w:pPr>
      <w:r w:rsidRPr="008D0279">
        <w:rPr>
          <w:rFonts w:ascii="Times New Roman" w:eastAsia="Calibri" w:hAnsi="Times New Roman" w:cs="Times New Roman"/>
          <w:lang w:eastAsia="ru-RU"/>
        </w:rPr>
        <w:t>Вместе с тем именно к пяти годам усиливается эффективность педагогического воздействия, направленного на концентрацию нервных процессов. Поэтому на занятиях и в быту следует предлагать упражнения, совершенствующие реакции ребенка на какой-либо сигнал: вовремя остановиться, изменить направление или темп движения и т. д.</w:t>
      </w:r>
    </w:p>
    <w:p w:rsidR="008F33D9" w:rsidRPr="00B51580" w:rsidRDefault="008F33D9" w:rsidP="008F33D9">
      <w:pPr>
        <w:spacing w:after="0" w:line="240" w:lineRule="auto"/>
        <w:jc w:val="both"/>
        <w:rPr>
          <w:rFonts w:ascii="Times New Roman" w:eastAsia="Calibri" w:hAnsi="Times New Roman" w:cs="Times New Roman"/>
          <w:b/>
          <w:bCs/>
          <w:i/>
          <w:u w:val="single"/>
          <w:lang w:eastAsia="ru-RU"/>
        </w:rPr>
      </w:pPr>
    </w:p>
    <w:p w:rsidR="0059058E" w:rsidRDefault="0059058E" w:rsidP="0059058E">
      <w:pPr>
        <w:spacing w:after="0" w:line="240" w:lineRule="auto"/>
        <w:jc w:val="both"/>
        <w:rPr>
          <w:rFonts w:ascii="Times New Roman" w:eastAsia="Calibri" w:hAnsi="Times New Roman" w:cs="Times New Roman"/>
          <w:b/>
          <w:lang w:eastAsia="ru-RU"/>
        </w:rPr>
      </w:pPr>
      <w:r w:rsidRPr="008D0279">
        <w:rPr>
          <w:rFonts w:ascii="Times New Roman" w:eastAsia="Calibri" w:hAnsi="Times New Roman" w:cs="Times New Roman"/>
          <w:b/>
          <w:lang w:eastAsia="ru-RU"/>
        </w:rPr>
        <w:t>Характеристика о</w:t>
      </w:r>
      <w:r>
        <w:rPr>
          <w:rFonts w:ascii="Times New Roman" w:eastAsia="Calibri" w:hAnsi="Times New Roman" w:cs="Times New Roman"/>
          <w:b/>
          <w:lang w:eastAsia="ru-RU"/>
        </w:rPr>
        <w:t>собенностей развития детей 5-6</w:t>
      </w:r>
      <w:r w:rsidRPr="008D0279">
        <w:rPr>
          <w:rFonts w:ascii="Times New Roman" w:eastAsia="Calibri" w:hAnsi="Times New Roman" w:cs="Times New Roman"/>
          <w:b/>
          <w:lang w:eastAsia="ru-RU"/>
        </w:rPr>
        <w:t>лет</w:t>
      </w:r>
    </w:p>
    <w:p w:rsidR="008F33D9" w:rsidRPr="00B51580" w:rsidRDefault="008F33D9" w:rsidP="008F33D9">
      <w:pPr>
        <w:spacing w:after="0" w:line="240" w:lineRule="auto"/>
        <w:jc w:val="both"/>
        <w:rPr>
          <w:rFonts w:ascii="Times New Roman" w:eastAsia="Calibri" w:hAnsi="Times New Roman" w:cs="Times New Roman"/>
          <w:b/>
          <w:bCs/>
          <w:i/>
          <w:lang w:eastAsia="ru-RU"/>
        </w:rPr>
      </w:pPr>
      <w:r w:rsidRPr="00B51580">
        <w:rPr>
          <w:rFonts w:ascii="Times New Roman" w:eastAsia="Calibri" w:hAnsi="Times New Roman" w:cs="Times New Roman"/>
          <w:b/>
          <w:bCs/>
          <w:i/>
          <w:lang w:eastAsia="ru-RU"/>
        </w:rPr>
        <w:t>Старший</w:t>
      </w:r>
      <w:r w:rsidR="006B2063">
        <w:rPr>
          <w:rFonts w:ascii="Times New Roman" w:eastAsia="Calibri" w:hAnsi="Times New Roman" w:cs="Times New Roman"/>
          <w:b/>
          <w:bCs/>
          <w:i/>
          <w:lang w:eastAsia="ru-RU"/>
        </w:rPr>
        <w:t> </w:t>
      </w:r>
      <w:r w:rsidRPr="00B51580">
        <w:rPr>
          <w:rFonts w:ascii="Times New Roman" w:eastAsia="Calibri" w:hAnsi="Times New Roman" w:cs="Times New Roman"/>
          <w:b/>
          <w:bCs/>
          <w:i/>
          <w:lang w:eastAsia="ru-RU"/>
        </w:rPr>
        <w:t>дошкольный</w:t>
      </w:r>
      <w:r w:rsidR="006B2063">
        <w:rPr>
          <w:rFonts w:ascii="Times New Roman" w:eastAsia="Calibri" w:hAnsi="Times New Roman" w:cs="Times New Roman"/>
          <w:b/>
          <w:bCs/>
          <w:i/>
          <w:lang w:eastAsia="ru-RU"/>
        </w:rPr>
        <w:t> </w:t>
      </w:r>
      <w:r w:rsidRPr="00B51580">
        <w:rPr>
          <w:rFonts w:ascii="Times New Roman" w:eastAsia="Calibri" w:hAnsi="Times New Roman" w:cs="Times New Roman"/>
          <w:b/>
          <w:bCs/>
          <w:i/>
          <w:lang w:eastAsia="ru-RU"/>
        </w:rPr>
        <w:t>возраст</w:t>
      </w:r>
      <w:r w:rsidR="006B2063">
        <w:rPr>
          <w:rFonts w:ascii="Times New Roman" w:eastAsia="Calibri" w:hAnsi="Times New Roman" w:cs="Times New Roman"/>
          <w:b/>
          <w:bCs/>
          <w:i/>
          <w:lang w:eastAsia="ru-RU"/>
        </w:rPr>
        <w:t> </w:t>
      </w:r>
    </w:p>
    <w:p w:rsidR="0059058E" w:rsidRPr="0059058E" w:rsidRDefault="0059058E" w:rsidP="0059058E">
      <w:pPr>
        <w:spacing w:after="0" w:line="240" w:lineRule="auto"/>
        <w:jc w:val="both"/>
        <w:rPr>
          <w:rFonts w:ascii="Times New Roman" w:eastAsia="Calibri" w:hAnsi="Times New Roman" w:cs="Times New Roman"/>
          <w:lang w:eastAsia="ru-RU"/>
        </w:rPr>
      </w:pPr>
      <w:r w:rsidRPr="0059058E">
        <w:rPr>
          <w:rFonts w:ascii="Times New Roman" w:eastAsia="Calibri" w:hAnsi="Times New Roman" w:cs="Times New Roman"/>
          <w:lang w:eastAsia="ru-RU"/>
        </w:rPr>
        <w:t>Возрастной период от 5 до 7 лет называют периодом «первого вытяжения»; за один год ребенок может вырасти до 7—10 см. Средний рост дошкольника 5 лет составляет около 106–107 см, а масса тела – 17–18 кг. На протяжении шестого года жизни средняя прибавка массы тела в месяц – 200 г, а роста – 0,5 см.</w:t>
      </w:r>
    </w:p>
    <w:p w:rsidR="0059058E" w:rsidRPr="0059058E" w:rsidRDefault="0059058E" w:rsidP="0059058E">
      <w:pPr>
        <w:spacing w:after="0" w:line="240" w:lineRule="auto"/>
        <w:jc w:val="both"/>
        <w:rPr>
          <w:rFonts w:ascii="Times New Roman" w:eastAsia="Calibri" w:hAnsi="Times New Roman" w:cs="Times New Roman"/>
          <w:lang w:eastAsia="ru-RU"/>
        </w:rPr>
      </w:pPr>
      <w:r w:rsidRPr="0059058E">
        <w:rPr>
          <w:rFonts w:ascii="Times New Roman" w:eastAsia="Calibri" w:hAnsi="Times New Roman" w:cs="Times New Roman"/>
          <w:lang w:eastAsia="ru-RU"/>
        </w:rPr>
        <w:t>Развитие опорно-двигательной системы (скелет, суставно-связочный аппарат, мускулатура) ребенка к пяти-шести годам еще не завершено. Каждая из 206 костей продолжает меняться по размеру, форме, строению, причем у разных костей фазы развития не одинаковы.</w:t>
      </w:r>
    </w:p>
    <w:p w:rsidR="0059058E" w:rsidRPr="0059058E" w:rsidRDefault="0059058E" w:rsidP="0059058E">
      <w:pPr>
        <w:spacing w:after="0" w:line="240" w:lineRule="auto"/>
        <w:jc w:val="both"/>
        <w:rPr>
          <w:rFonts w:ascii="Times New Roman" w:eastAsia="Calibri" w:hAnsi="Times New Roman" w:cs="Times New Roman"/>
          <w:lang w:eastAsia="ru-RU"/>
        </w:rPr>
      </w:pPr>
      <w:r w:rsidRPr="0059058E">
        <w:rPr>
          <w:rFonts w:ascii="Times New Roman" w:eastAsia="Calibri" w:hAnsi="Times New Roman" w:cs="Times New Roman"/>
          <w:lang w:eastAsia="ru-RU"/>
        </w:rPr>
        <w:t xml:space="preserve">Сращение частей решетчатой кости черепа и окостенение слухового прохода заканчиваются к шести годам. Сращение же между собой частей затылочной, основной и обеих половин лобной </w:t>
      </w:r>
      <w:r w:rsidRPr="0059058E">
        <w:rPr>
          <w:rFonts w:ascii="Times New Roman" w:eastAsia="Calibri" w:hAnsi="Times New Roman" w:cs="Times New Roman"/>
          <w:lang w:eastAsia="ru-RU"/>
        </w:rPr>
        <w:lastRenderedPageBreak/>
        <w:t>костей черепа к этому возрасту еще не завершено. Между костями черепа сохраняются хрящевые зоны, поэтому рост головного мозга продолжается.</w:t>
      </w:r>
    </w:p>
    <w:p w:rsidR="0059058E" w:rsidRPr="0059058E" w:rsidRDefault="0059058E" w:rsidP="0059058E">
      <w:pPr>
        <w:spacing w:after="0" w:line="240" w:lineRule="auto"/>
        <w:jc w:val="both"/>
        <w:rPr>
          <w:rFonts w:ascii="Times New Roman" w:eastAsia="Calibri" w:hAnsi="Times New Roman" w:cs="Times New Roman"/>
          <w:lang w:eastAsia="ru-RU"/>
        </w:rPr>
      </w:pPr>
      <w:r w:rsidRPr="0059058E">
        <w:rPr>
          <w:rFonts w:ascii="Times New Roman" w:eastAsia="Calibri" w:hAnsi="Times New Roman" w:cs="Times New Roman"/>
          <w:lang w:eastAsia="ru-RU"/>
        </w:rPr>
        <w:t>Окостенение опорных костей носовой перегородки начинается с 3–4 лет, но к шести годам еще не окончено. Эти особенности необходимо учитывать при проведении всех занятий по физической культуре, во избежание травм, так как даже легкие ушибы в области носа, уха или головы могут иметь серьезные для здоровья последствия.</w:t>
      </w:r>
    </w:p>
    <w:p w:rsidR="0059058E" w:rsidRPr="0059058E" w:rsidRDefault="0059058E" w:rsidP="0059058E">
      <w:pPr>
        <w:spacing w:after="0" w:line="240" w:lineRule="auto"/>
        <w:jc w:val="both"/>
        <w:rPr>
          <w:rFonts w:ascii="Times New Roman" w:eastAsia="Calibri" w:hAnsi="Times New Roman" w:cs="Times New Roman"/>
          <w:lang w:eastAsia="ru-RU"/>
        </w:rPr>
      </w:pPr>
      <w:r w:rsidRPr="0059058E">
        <w:rPr>
          <w:rFonts w:ascii="Times New Roman" w:eastAsia="Calibri" w:hAnsi="Times New Roman" w:cs="Times New Roman"/>
          <w:lang w:eastAsia="ru-RU"/>
        </w:rPr>
        <w:t>Наибольшая вероятность травм возникает при выполнении упражнений, связанных с уменьшением площади опоры или ее повышением – ходьба по гимнастической скамейке, рейке, бревну, когда дети легко теряют равновесие; в упражнениях с мячом – у ребенка достаточно силы, чтобы добросить мяч до партнера, но недостаточно развитая координация движений может исказить направление полета, и тогда мяч попадает не в руки, а в лицо, поэтому детям необходимо давать своевременные указания, напоминать, что мяч нужно бросать в руки партнеру. Систематические упражнения детей с мячом организуют на прогулке в виде игровых упражнений: «Попади в обруч», «Сбей кеглю», «Подбрось – поймай» и т. д. Использование теннисных мячей в занятиях с детьми данного возраста нежелательно.</w:t>
      </w:r>
    </w:p>
    <w:p w:rsidR="0059058E" w:rsidRPr="0059058E" w:rsidRDefault="0059058E" w:rsidP="0059058E">
      <w:pPr>
        <w:spacing w:after="0" w:line="240" w:lineRule="auto"/>
        <w:jc w:val="both"/>
        <w:rPr>
          <w:rFonts w:ascii="Times New Roman" w:eastAsia="Calibri" w:hAnsi="Times New Roman" w:cs="Times New Roman"/>
          <w:lang w:eastAsia="ru-RU"/>
        </w:rPr>
      </w:pPr>
      <w:r w:rsidRPr="0059058E">
        <w:rPr>
          <w:rFonts w:ascii="Times New Roman" w:eastAsia="Calibri" w:hAnsi="Times New Roman" w:cs="Times New Roman"/>
          <w:lang w:eastAsia="ru-RU"/>
        </w:rPr>
        <w:t>Позвоночный столб ребенка 5–7 лет чувствителен к деформирующим воздействиям. Скелетная мускулатура характеризуется слабым развитием сухожилий, фасций, связок.</w:t>
      </w:r>
    </w:p>
    <w:p w:rsidR="0059058E" w:rsidRPr="0059058E" w:rsidRDefault="0059058E" w:rsidP="0059058E">
      <w:pPr>
        <w:spacing w:after="0" w:line="240" w:lineRule="auto"/>
        <w:jc w:val="both"/>
        <w:rPr>
          <w:rFonts w:ascii="Times New Roman" w:eastAsia="Calibri" w:hAnsi="Times New Roman" w:cs="Times New Roman"/>
          <w:lang w:eastAsia="ru-RU"/>
        </w:rPr>
      </w:pPr>
      <w:r w:rsidRPr="0059058E">
        <w:rPr>
          <w:rFonts w:ascii="Times New Roman" w:eastAsia="Calibri" w:hAnsi="Times New Roman" w:cs="Times New Roman"/>
          <w:lang w:eastAsia="ru-RU"/>
        </w:rPr>
        <w:t>При излишней массе тела, а также при неблагоприятных условиях (например, при частом поднятии тяжестей) осанка ребенка нарушается: может появиться вздутый или отвислый живот, плоскостопие, у мальчиков может образоваться грыжа. Поэтому во время выполнения детьми трудовых поручений воспитатель должен следить за посильностью физических нагрузок. Например, к тому, чтобы вынести пособия и мелкий инвентарь на участок, перенести пособия в зал или что-либо передвинуть, необходимо привлечь одновременно несколько</w:t>
      </w:r>
    </w:p>
    <w:p w:rsidR="0059058E" w:rsidRPr="0059058E" w:rsidRDefault="0059058E" w:rsidP="0059058E">
      <w:pPr>
        <w:spacing w:after="0" w:line="240" w:lineRule="auto"/>
        <w:jc w:val="both"/>
        <w:rPr>
          <w:rFonts w:ascii="Times New Roman" w:eastAsia="Calibri" w:hAnsi="Times New Roman" w:cs="Times New Roman"/>
          <w:lang w:eastAsia="ru-RU"/>
        </w:rPr>
      </w:pPr>
      <w:r w:rsidRPr="0059058E">
        <w:rPr>
          <w:rFonts w:ascii="Times New Roman" w:eastAsia="Calibri" w:hAnsi="Times New Roman" w:cs="Times New Roman"/>
          <w:lang w:eastAsia="ru-RU"/>
        </w:rPr>
        <w:t>детей.</w:t>
      </w:r>
    </w:p>
    <w:p w:rsidR="0059058E" w:rsidRPr="0059058E" w:rsidRDefault="0059058E" w:rsidP="0059058E">
      <w:pPr>
        <w:spacing w:after="0" w:line="240" w:lineRule="auto"/>
        <w:jc w:val="both"/>
        <w:rPr>
          <w:rFonts w:ascii="Times New Roman" w:eastAsia="Calibri" w:hAnsi="Times New Roman" w:cs="Times New Roman"/>
          <w:lang w:eastAsia="ru-RU"/>
        </w:rPr>
      </w:pPr>
      <w:r w:rsidRPr="0059058E">
        <w:rPr>
          <w:rFonts w:ascii="Times New Roman" w:eastAsia="Calibri" w:hAnsi="Times New Roman" w:cs="Times New Roman"/>
          <w:lang w:eastAsia="ru-RU"/>
        </w:rPr>
        <w:t>Эластичность и гибкость детской кости могут стать причиной травм не только конечностей, но и позвоночника (при падении с качелей, горки и т. д.). Следует также учитывать, что при падении ребенка с горки, столкновении с санками, ударах лыжами легко могут возникнуть повреждения брюшной полости (печени, почек, селезенки).</w:t>
      </w:r>
    </w:p>
    <w:p w:rsidR="0059058E" w:rsidRPr="0059058E" w:rsidRDefault="0059058E" w:rsidP="0059058E">
      <w:pPr>
        <w:spacing w:after="0" w:line="240" w:lineRule="auto"/>
        <w:jc w:val="both"/>
        <w:rPr>
          <w:rFonts w:ascii="Times New Roman" w:eastAsia="Calibri" w:hAnsi="Times New Roman" w:cs="Times New Roman"/>
          <w:lang w:eastAsia="ru-RU"/>
        </w:rPr>
      </w:pPr>
      <w:r w:rsidRPr="0059058E">
        <w:rPr>
          <w:rFonts w:ascii="Times New Roman" w:eastAsia="Calibri" w:hAnsi="Times New Roman" w:cs="Times New Roman"/>
          <w:lang w:eastAsia="ru-RU"/>
        </w:rPr>
        <w:t>Диспропорционально формируются у дошкольников и некоторые суставы. Например, в период до 5 лет сумка локтевого сустава растет быстро, а кольцеобразная связка, удерживающая в правильном положении головку лучевой кости, оказывается слишком свободной. Вследствие этого нередко возникает подвывих (если потянуть малыша за руку). Педагог должен обязательно предупреждать об этом родителей.</w:t>
      </w:r>
    </w:p>
    <w:p w:rsidR="0059058E" w:rsidRPr="0059058E" w:rsidRDefault="0059058E" w:rsidP="0059058E">
      <w:pPr>
        <w:spacing w:after="0" w:line="240" w:lineRule="auto"/>
        <w:jc w:val="both"/>
        <w:rPr>
          <w:rFonts w:ascii="Times New Roman" w:eastAsia="Calibri" w:hAnsi="Times New Roman" w:cs="Times New Roman"/>
          <w:lang w:eastAsia="ru-RU"/>
        </w:rPr>
      </w:pPr>
      <w:r w:rsidRPr="0059058E">
        <w:rPr>
          <w:rFonts w:ascii="Times New Roman" w:eastAsia="Calibri" w:hAnsi="Times New Roman" w:cs="Times New Roman"/>
          <w:lang w:eastAsia="ru-RU"/>
        </w:rPr>
        <w:t>У детей 5–7 лет наблюдается незавершенность строения стопы. В связи с этим необходимо предупреждать появление у детей плоскостопия, причиной которого могут стать обувь большего, чем нужно, размера, излишняя масса тела, перенесенные заболевания. Воспитателям и родителям следует прислушиваться к жалобам дете</w:t>
      </w:r>
      <w:r w:rsidR="00A256C5">
        <w:rPr>
          <w:rFonts w:ascii="Times New Roman" w:eastAsia="Calibri" w:hAnsi="Times New Roman" w:cs="Times New Roman"/>
          <w:lang w:eastAsia="ru-RU"/>
        </w:rPr>
        <w:t xml:space="preserve">й на усталость и боль в ногах в </w:t>
      </w:r>
      <w:r w:rsidRPr="0059058E">
        <w:rPr>
          <w:rFonts w:ascii="Times New Roman" w:eastAsia="Calibri" w:hAnsi="Times New Roman" w:cs="Times New Roman"/>
          <w:lang w:eastAsia="ru-RU"/>
        </w:rPr>
        <w:t>статическом положении и при ходьбе, беге. В развитии мышц выделяют несколько этапов, среди которых – возраст 6 лет. К шести</w:t>
      </w:r>
    </w:p>
    <w:p w:rsidR="0059058E" w:rsidRPr="0059058E" w:rsidRDefault="0059058E" w:rsidP="0059058E">
      <w:pPr>
        <w:spacing w:after="0" w:line="240" w:lineRule="auto"/>
        <w:jc w:val="both"/>
        <w:rPr>
          <w:rFonts w:ascii="Times New Roman" w:eastAsia="Calibri" w:hAnsi="Times New Roman" w:cs="Times New Roman"/>
          <w:lang w:eastAsia="ru-RU"/>
        </w:rPr>
      </w:pPr>
      <w:r w:rsidRPr="0059058E">
        <w:rPr>
          <w:rFonts w:ascii="Times New Roman" w:eastAsia="Calibri" w:hAnsi="Times New Roman" w:cs="Times New Roman"/>
          <w:lang w:eastAsia="ru-RU"/>
        </w:rPr>
        <w:t>годам у ребенка хорошо развиты крупные мышцы туловища и конечностей, но по-прежнему слабы мелкие мышцы, особенно кистей рук. Поэтому дети относительно легко усваивают упражнения в ходьбе, беге, прыжках, но известные трудности возникают при выполнении упражнений, связанных с работой мелких мышц.</w:t>
      </w:r>
    </w:p>
    <w:p w:rsidR="0059058E" w:rsidRPr="0059058E" w:rsidRDefault="0059058E" w:rsidP="0059058E">
      <w:pPr>
        <w:spacing w:after="0" w:line="240" w:lineRule="auto"/>
        <w:jc w:val="both"/>
        <w:rPr>
          <w:rFonts w:ascii="Times New Roman" w:eastAsia="Calibri" w:hAnsi="Times New Roman" w:cs="Times New Roman"/>
          <w:lang w:eastAsia="ru-RU"/>
        </w:rPr>
      </w:pPr>
      <w:r w:rsidRPr="0059058E">
        <w:rPr>
          <w:rFonts w:ascii="Times New Roman" w:eastAsia="Calibri" w:hAnsi="Times New Roman" w:cs="Times New Roman"/>
          <w:lang w:eastAsia="ru-RU"/>
        </w:rPr>
        <w:t xml:space="preserve">Основой проявления двигательной деятельности является развитие устойчивого равновесия. Оно зависит от степени взаимодействия проприоцептивных, вестибулярных и других рефлексов, а также от массы тела и площади опоры. С </w:t>
      </w:r>
      <w:r w:rsidR="00A256C5">
        <w:rPr>
          <w:rFonts w:ascii="Times New Roman" w:eastAsia="Calibri" w:hAnsi="Times New Roman" w:cs="Times New Roman"/>
          <w:lang w:eastAsia="ru-RU"/>
        </w:rPr>
        <w:t xml:space="preserve">возрастом показатели сохранения </w:t>
      </w:r>
      <w:r w:rsidRPr="0059058E">
        <w:rPr>
          <w:rFonts w:ascii="Times New Roman" w:eastAsia="Calibri" w:hAnsi="Times New Roman" w:cs="Times New Roman"/>
          <w:lang w:eastAsia="ru-RU"/>
        </w:rPr>
        <w:t>устойчивого равновесия у ребенка улучшаются. При выполнении упражнений на равновесие девочки имеют некоторое преимущество перед мальчиками. В целом в старшей группе детям по-прежнему легче удаются упражнения, где имеется большая площадь опоры, но возможны и недлительные упражнения, требующие опоры на одну ногу, например в подвижных играх: «Сделай фигуру», «Совушка», «Не оставайся на полу» и др.</w:t>
      </w:r>
    </w:p>
    <w:p w:rsidR="0059058E" w:rsidRPr="0059058E" w:rsidRDefault="0059058E" w:rsidP="0059058E">
      <w:pPr>
        <w:spacing w:after="0" w:line="240" w:lineRule="auto"/>
        <w:jc w:val="both"/>
        <w:rPr>
          <w:rFonts w:ascii="Times New Roman" w:eastAsia="Calibri" w:hAnsi="Times New Roman" w:cs="Times New Roman"/>
          <w:lang w:eastAsia="ru-RU"/>
        </w:rPr>
      </w:pPr>
      <w:r w:rsidRPr="0059058E">
        <w:rPr>
          <w:rFonts w:ascii="Times New Roman" w:eastAsia="Calibri" w:hAnsi="Times New Roman" w:cs="Times New Roman"/>
          <w:lang w:eastAsia="ru-RU"/>
        </w:rPr>
        <w:t>Благодаря опыту и целенаправленным занятиям физической культурой (занятия, игровые упражнения, подвижные игры) упражнения в основных вида</w:t>
      </w:r>
      <w:r w:rsidR="00A256C5">
        <w:rPr>
          <w:rFonts w:ascii="Times New Roman" w:eastAsia="Calibri" w:hAnsi="Times New Roman" w:cs="Times New Roman"/>
          <w:lang w:eastAsia="ru-RU"/>
        </w:rPr>
        <w:t xml:space="preserve">х движений дети данного </w:t>
      </w:r>
      <w:r w:rsidRPr="0059058E">
        <w:rPr>
          <w:rFonts w:ascii="Times New Roman" w:eastAsia="Calibri" w:hAnsi="Times New Roman" w:cs="Times New Roman"/>
          <w:lang w:eastAsia="ru-RU"/>
        </w:rPr>
        <w:t>возраста выполняют более правильно и осознанно. Они уже способны дифференцировать свои мышечные усилия, а это означает, что появляется</w:t>
      </w:r>
      <w:r w:rsidR="00A256C5">
        <w:rPr>
          <w:rFonts w:ascii="Times New Roman" w:eastAsia="Calibri" w:hAnsi="Times New Roman" w:cs="Times New Roman"/>
          <w:lang w:eastAsia="ru-RU"/>
        </w:rPr>
        <w:t xml:space="preserve"> доступность в умении выполнять </w:t>
      </w:r>
      <w:r w:rsidRPr="0059058E">
        <w:rPr>
          <w:rFonts w:ascii="Times New Roman" w:eastAsia="Calibri" w:hAnsi="Times New Roman" w:cs="Times New Roman"/>
          <w:lang w:eastAsia="ru-RU"/>
        </w:rPr>
        <w:t>упражнения с различной амплитудой, переходить от медленных к более быстрым движениям по заданию воспитателя.</w:t>
      </w:r>
    </w:p>
    <w:p w:rsidR="0059058E" w:rsidRPr="0059058E" w:rsidRDefault="0059058E" w:rsidP="0059058E">
      <w:pPr>
        <w:spacing w:after="0" w:line="240" w:lineRule="auto"/>
        <w:jc w:val="both"/>
        <w:rPr>
          <w:rFonts w:ascii="Times New Roman" w:eastAsia="Calibri" w:hAnsi="Times New Roman" w:cs="Times New Roman"/>
          <w:lang w:eastAsia="ru-RU"/>
        </w:rPr>
      </w:pPr>
      <w:r w:rsidRPr="0059058E">
        <w:rPr>
          <w:rFonts w:ascii="Times New Roman" w:eastAsia="Calibri" w:hAnsi="Times New Roman" w:cs="Times New Roman"/>
          <w:lang w:eastAsia="ru-RU"/>
        </w:rPr>
        <w:lastRenderedPageBreak/>
        <w:t>При проведении общеразвивающих упражнений воспитатель учитывает, что детям данного возраста хорошо знакомы направления движений: вверх, вниз, вправо, влево и т. д.</w:t>
      </w:r>
    </w:p>
    <w:p w:rsidR="0059058E" w:rsidRPr="0059058E" w:rsidRDefault="0059058E" w:rsidP="0059058E">
      <w:pPr>
        <w:spacing w:after="0" w:line="240" w:lineRule="auto"/>
        <w:jc w:val="both"/>
        <w:rPr>
          <w:rFonts w:ascii="Times New Roman" w:eastAsia="Calibri" w:hAnsi="Times New Roman" w:cs="Times New Roman"/>
          <w:lang w:eastAsia="ru-RU"/>
        </w:rPr>
      </w:pPr>
      <w:r w:rsidRPr="0059058E">
        <w:rPr>
          <w:rFonts w:ascii="Times New Roman" w:eastAsia="Calibri" w:hAnsi="Times New Roman" w:cs="Times New Roman"/>
          <w:lang w:eastAsia="ru-RU"/>
        </w:rPr>
        <w:t>У детей появляется аналитическое восприятие разучиваемых движений, что значительно, по сравнению с предыдущим возрастным конт</w:t>
      </w:r>
      <w:r w:rsidR="00A256C5">
        <w:rPr>
          <w:rFonts w:ascii="Times New Roman" w:eastAsia="Calibri" w:hAnsi="Times New Roman" w:cs="Times New Roman"/>
          <w:lang w:eastAsia="ru-RU"/>
        </w:rPr>
        <w:t xml:space="preserve">ингентом, ускоряет формирование </w:t>
      </w:r>
      <w:r w:rsidRPr="0059058E">
        <w:rPr>
          <w:rFonts w:ascii="Times New Roman" w:eastAsia="Calibri" w:hAnsi="Times New Roman" w:cs="Times New Roman"/>
          <w:lang w:eastAsia="ru-RU"/>
        </w:rPr>
        <w:t>двигательных навыков и качественно их улучшает.</w:t>
      </w:r>
    </w:p>
    <w:p w:rsidR="0059058E" w:rsidRPr="0059058E" w:rsidRDefault="0059058E" w:rsidP="0059058E">
      <w:pPr>
        <w:spacing w:after="0" w:line="240" w:lineRule="auto"/>
        <w:jc w:val="both"/>
        <w:rPr>
          <w:rFonts w:ascii="Times New Roman" w:eastAsia="Calibri" w:hAnsi="Times New Roman" w:cs="Times New Roman"/>
          <w:lang w:eastAsia="ru-RU"/>
        </w:rPr>
      </w:pPr>
      <w:r w:rsidRPr="0059058E">
        <w:rPr>
          <w:rFonts w:ascii="Times New Roman" w:eastAsia="Calibri" w:hAnsi="Times New Roman" w:cs="Times New Roman"/>
          <w:lang w:eastAsia="ru-RU"/>
        </w:rPr>
        <w:t>Развитие центральной нервной системы характеризуется ускоренным формированием морфофизиологических признаков. Так, поверхность мозга шестилетнего ребенка составляет уже более 90 процентов размера коры головного мозга взрослого человека. Бурно развиваются лобные доли мозга; дети осознают последовательность событий, понимают сложные обобщения.</w:t>
      </w:r>
    </w:p>
    <w:p w:rsidR="0059058E" w:rsidRPr="0059058E" w:rsidRDefault="0059058E" w:rsidP="0059058E">
      <w:pPr>
        <w:spacing w:after="0" w:line="240" w:lineRule="auto"/>
        <w:jc w:val="both"/>
        <w:rPr>
          <w:rFonts w:ascii="Times New Roman" w:eastAsia="Calibri" w:hAnsi="Times New Roman" w:cs="Times New Roman"/>
          <w:lang w:eastAsia="ru-RU"/>
        </w:rPr>
      </w:pPr>
      <w:r w:rsidRPr="0059058E">
        <w:rPr>
          <w:rFonts w:ascii="Times New Roman" w:eastAsia="Calibri" w:hAnsi="Times New Roman" w:cs="Times New Roman"/>
          <w:lang w:eastAsia="ru-RU"/>
        </w:rPr>
        <w:t>В этом возрасте совершенствуются основные процессы: возбуждение и особенно торможение, и несколько легче формируются все виды условного торможения. Задания, основанные на торможении, следует разумно дозировать, так как выработка тормозных реакций сопровождается изменением частоты сердечных сокращени</w:t>
      </w:r>
      <w:r w:rsidR="0030597E">
        <w:rPr>
          <w:rFonts w:ascii="Times New Roman" w:eastAsia="Calibri" w:hAnsi="Times New Roman" w:cs="Times New Roman"/>
          <w:lang w:eastAsia="ru-RU"/>
        </w:rPr>
        <w:t xml:space="preserve">й, дыхания, что свидетельствует </w:t>
      </w:r>
      <w:r w:rsidRPr="0059058E">
        <w:rPr>
          <w:rFonts w:ascii="Times New Roman" w:eastAsia="Calibri" w:hAnsi="Times New Roman" w:cs="Times New Roman"/>
          <w:lang w:eastAsia="ru-RU"/>
        </w:rPr>
        <w:t>о значительной нагрузке на нервную систему.</w:t>
      </w:r>
    </w:p>
    <w:p w:rsidR="0059058E" w:rsidRPr="0059058E" w:rsidRDefault="0059058E" w:rsidP="0059058E">
      <w:pPr>
        <w:spacing w:after="0" w:line="240" w:lineRule="auto"/>
        <w:jc w:val="both"/>
        <w:rPr>
          <w:rFonts w:ascii="Times New Roman" w:eastAsia="Calibri" w:hAnsi="Times New Roman" w:cs="Times New Roman"/>
          <w:lang w:eastAsia="ru-RU"/>
        </w:rPr>
      </w:pPr>
      <w:r w:rsidRPr="0059058E">
        <w:rPr>
          <w:rFonts w:ascii="Times New Roman" w:eastAsia="Calibri" w:hAnsi="Times New Roman" w:cs="Times New Roman"/>
          <w:lang w:eastAsia="ru-RU"/>
        </w:rPr>
        <w:t>У детей 5–6 лет динамические стереотипы, составляющие биологическую основу навыков и привычек, формируются достаточно быстро, но перестройка их затруднена, что свидетельствует о недостаточной подвижности нервных процессов. Например, ребенок отрицательно реагирует на смену привычного уклада жизни. С целью совершенствования подвижности нервных процессов и придания гибкости формируемым навыкам используют</w:t>
      </w:r>
      <w:r w:rsidR="0030597E">
        <w:rPr>
          <w:rFonts w:ascii="Times New Roman" w:eastAsia="Calibri" w:hAnsi="Times New Roman" w:cs="Times New Roman"/>
          <w:lang w:eastAsia="ru-RU"/>
        </w:rPr>
        <w:t xml:space="preserve"> </w:t>
      </w:r>
      <w:r w:rsidRPr="0059058E">
        <w:rPr>
          <w:rFonts w:ascii="Times New Roman" w:eastAsia="Calibri" w:hAnsi="Times New Roman" w:cs="Times New Roman"/>
          <w:lang w:eastAsia="ru-RU"/>
        </w:rPr>
        <w:t>прием создания нестандартной (частично на время измененной) обстановки при проведении режимных процессов, подвижных игр и т. д.</w:t>
      </w:r>
    </w:p>
    <w:p w:rsidR="0059058E" w:rsidRPr="0059058E" w:rsidRDefault="0059058E" w:rsidP="0059058E">
      <w:pPr>
        <w:spacing w:after="0" w:line="240" w:lineRule="auto"/>
        <w:jc w:val="both"/>
        <w:rPr>
          <w:rFonts w:ascii="Times New Roman" w:eastAsia="Calibri" w:hAnsi="Times New Roman" w:cs="Times New Roman"/>
          <w:lang w:eastAsia="ru-RU"/>
        </w:rPr>
      </w:pPr>
      <w:r w:rsidRPr="0059058E">
        <w:rPr>
          <w:rFonts w:ascii="Times New Roman" w:eastAsia="Calibri" w:hAnsi="Times New Roman" w:cs="Times New Roman"/>
          <w:lang w:eastAsia="ru-RU"/>
        </w:rPr>
        <w:t>Развитие сердечно-сосудистой и дыхательной систем. К пяти годам размеры сердца у ребенка (по сравнению с периодом новорожденного) уве</w:t>
      </w:r>
      <w:r w:rsidR="0030597E">
        <w:rPr>
          <w:rFonts w:ascii="Times New Roman" w:eastAsia="Calibri" w:hAnsi="Times New Roman" w:cs="Times New Roman"/>
          <w:lang w:eastAsia="ru-RU"/>
        </w:rPr>
        <w:t xml:space="preserve">личиваются в 4 раза. Интенсивно </w:t>
      </w:r>
      <w:r w:rsidRPr="0059058E">
        <w:rPr>
          <w:rFonts w:ascii="Times New Roman" w:eastAsia="Calibri" w:hAnsi="Times New Roman" w:cs="Times New Roman"/>
          <w:lang w:eastAsia="ru-RU"/>
        </w:rPr>
        <w:t>формируется и сердечная деятельность, но процесс этот не завершается на протяжении всего дошкольного возраста.</w:t>
      </w:r>
    </w:p>
    <w:p w:rsidR="0059058E" w:rsidRPr="0059058E" w:rsidRDefault="0059058E" w:rsidP="0059058E">
      <w:pPr>
        <w:spacing w:after="0" w:line="240" w:lineRule="auto"/>
        <w:jc w:val="both"/>
        <w:rPr>
          <w:rFonts w:ascii="Times New Roman" w:eastAsia="Calibri" w:hAnsi="Times New Roman" w:cs="Times New Roman"/>
          <w:lang w:eastAsia="ru-RU"/>
        </w:rPr>
      </w:pPr>
      <w:r w:rsidRPr="0059058E">
        <w:rPr>
          <w:rFonts w:ascii="Times New Roman" w:eastAsia="Calibri" w:hAnsi="Times New Roman" w:cs="Times New Roman"/>
          <w:lang w:eastAsia="ru-RU"/>
        </w:rPr>
        <w:t>В первые годы жизни пульс ребенка неустойчив и не всегда ритмичен. Средняя его частота к 6–7 годам составляет 92–95 ударов в минуту. К 7–8 годам развитие нервного аппарата, регулирующего сердечную деятельность, в основном заканчивается,</w:t>
      </w:r>
      <w:r w:rsidR="0030597E">
        <w:rPr>
          <w:rFonts w:ascii="Times New Roman" w:eastAsia="Calibri" w:hAnsi="Times New Roman" w:cs="Times New Roman"/>
          <w:lang w:eastAsia="ru-RU"/>
        </w:rPr>
        <w:t xml:space="preserve"> и работа сердца </w:t>
      </w:r>
      <w:r w:rsidRPr="0059058E">
        <w:rPr>
          <w:rFonts w:ascii="Times New Roman" w:eastAsia="Calibri" w:hAnsi="Times New Roman" w:cs="Times New Roman"/>
          <w:lang w:eastAsia="ru-RU"/>
        </w:rPr>
        <w:t>становится более ритмичной.</w:t>
      </w:r>
    </w:p>
    <w:p w:rsidR="0059058E" w:rsidRPr="0059058E" w:rsidRDefault="0059058E" w:rsidP="0059058E">
      <w:pPr>
        <w:spacing w:after="0" w:line="240" w:lineRule="auto"/>
        <w:jc w:val="both"/>
        <w:rPr>
          <w:rFonts w:ascii="Times New Roman" w:eastAsia="Calibri" w:hAnsi="Times New Roman" w:cs="Times New Roman"/>
          <w:lang w:eastAsia="ru-RU"/>
        </w:rPr>
      </w:pPr>
      <w:r w:rsidRPr="0059058E">
        <w:rPr>
          <w:rFonts w:ascii="Times New Roman" w:eastAsia="Calibri" w:hAnsi="Times New Roman" w:cs="Times New Roman"/>
          <w:lang w:eastAsia="ru-RU"/>
        </w:rPr>
        <w:t>Размеры и строение дыхательных путей дошкольника отличаются от таковых у взрослого. Они значительно уже, поэтому нарушение температурного режима и влажности воздуха в помещении приводит к заболеваниям органов дыхания. Важна и правильная организация двигательной активности детей. При ее недостаточ</w:t>
      </w:r>
      <w:r w:rsidR="0030597E">
        <w:rPr>
          <w:rFonts w:ascii="Times New Roman" w:eastAsia="Calibri" w:hAnsi="Times New Roman" w:cs="Times New Roman"/>
          <w:lang w:eastAsia="ru-RU"/>
        </w:rPr>
        <w:t xml:space="preserve">ности число заболеваний органов </w:t>
      </w:r>
      <w:r w:rsidRPr="0059058E">
        <w:rPr>
          <w:rFonts w:ascii="Times New Roman" w:eastAsia="Calibri" w:hAnsi="Times New Roman" w:cs="Times New Roman"/>
          <w:lang w:eastAsia="ru-RU"/>
        </w:rPr>
        <w:t>дыхания увеличивается примерно на 20 процентов.</w:t>
      </w:r>
    </w:p>
    <w:p w:rsidR="0059058E" w:rsidRPr="0059058E" w:rsidRDefault="0059058E" w:rsidP="0059058E">
      <w:pPr>
        <w:spacing w:after="0" w:line="240" w:lineRule="auto"/>
        <w:jc w:val="both"/>
        <w:rPr>
          <w:rFonts w:ascii="Times New Roman" w:eastAsia="Calibri" w:hAnsi="Times New Roman" w:cs="Times New Roman"/>
          <w:lang w:eastAsia="ru-RU"/>
        </w:rPr>
      </w:pPr>
      <w:r w:rsidRPr="0059058E">
        <w:rPr>
          <w:rFonts w:ascii="Times New Roman" w:eastAsia="Calibri" w:hAnsi="Times New Roman" w:cs="Times New Roman"/>
          <w:lang w:eastAsia="ru-RU"/>
        </w:rPr>
        <w:t>Жизненная емкость легких у детей 5–6 лет в среднем составляет 1100–1200 см3, но она зависит и от многих факторов: длины тела, типа дыхания и др. Число дыханий в минуту в среднем —25. Максимальная вентиляция легких к шести годам составляет примерно 42 дц3 воздуха в минуту. При выполнении гимнастических упражнений она увеличивается в 2–7 раз, а при беге – еще больше.</w:t>
      </w:r>
    </w:p>
    <w:p w:rsidR="0059058E" w:rsidRPr="0059058E" w:rsidRDefault="0059058E" w:rsidP="0059058E">
      <w:pPr>
        <w:spacing w:after="0" w:line="240" w:lineRule="auto"/>
        <w:jc w:val="both"/>
        <w:rPr>
          <w:rFonts w:ascii="Times New Roman" w:eastAsia="Calibri" w:hAnsi="Times New Roman" w:cs="Times New Roman"/>
          <w:lang w:eastAsia="ru-RU"/>
        </w:rPr>
      </w:pPr>
      <w:r w:rsidRPr="0059058E">
        <w:rPr>
          <w:rFonts w:ascii="Times New Roman" w:eastAsia="Calibri" w:hAnsi="Times New Roman" w:cs="Times New Roman"/>
          <w:lang w:eastAsia="ru-RU"/>
        </w:rPr>
        <w:t>Исследования по определению общей выносливости детей (на примере беговых и прыжковых упражнений) показали, что резервные возможности сердечно-сосудистой и дыхательной систем у детей дошкольного возраста достаточно высоки.</w:t>
      </w:r>
    </w:p>
    <w:p w:rsidR="0059058E" w:rsidRPr="0059058E" w:rsidRDefault="0059058E" w:rsidP="0059058E">
      <w:pPr>
        <w:spacing w:after="0" w:line="240" w:lineRule="auto"/>
        <w:jc w:val="both"/>
        <w:rPr>
          <w:rFonts w:ascii="Times New Roman" w:eastAsia="Calibri" w:hAnsi="Times New Roman" w:cs="Times New Roman"/>
          <w:lang w:eastAsia="ru-RU"/>
        </w:rPr>
      </w:pPr>
      <w:r w:rsidRPr="0059058E">
        <w:rPr>
          <w:rFonts w:ascii="Times New Roman" w:eastAsia="Calibri" w:hAnsi="Times New Roman" w:cs="Times New Roman"/>
          <w:lang w:eastAsia="ru-RU"/>
        </w:rPr>
        <w:t>Потребность в двигательной активности у многих ребят настолько велика, что врачи и физиологи период от 5 до 7 лет называют «возрастом двигательной расточительности».</w:t>
      </w:r>
    </w:p>
    <w:p w:rsidR="0059058E" w:rsidRPr="0059058E" w:rsidRDefault="0059058E" w:rsidP="0059058E">
      <w:pPr>
        <w:spacing w:after="0" w:line="240" w:lineRule="auto"/>
        <w:jc w:val="both"/>
        <w:rPr>
          <w:rFonts w:ascii="Times New Roman" w:eastAsia="Calibri" w:hAnsi="Times New Roman" w:cs="Times New Roman"/>
          <w:lang w:eastAsia="ru-RU"/>
        </w:rPr>
      </w:pPr>
      <w:r w:rsidRPr="0059058E">
        <w:rPr>
          <w:rFonts w:ascii="Times New Roman" w:eastAsia="Calibri" w:hAnsi="Times New Roman" w:cs="Times New Roman"/>
          <w:lang w:eastAsia="ru-RU"/>
        </w:rPr>
        <w:t>Задачи педагога заключаются в контроле за двигательной деятельностью детей с учетом проявляемой ими индивидуальности, предупреждении случаев гипердинамии и активизации</w:t>
      </w:r>
    </w:p>
    <w:p w:rsidR="0059058E" w:rsidRPr="0059058E" w:rsidRDefault="0059058E" w:rsidP="0059058E">
      <w:pPr>
        <w:spacing w:after="0" w:line="240" w:lineRule="auto"/>
        <w:jc w:val="both"/>
        <w:rPr>
          <w:rFonts w:ascii="Times New Roman" w:eastAsia="Calibri" w:hAnsi="Times New Roman" w:cs="Times New Roman"/>
          <w:lang w:eastAsia="ru-RU"/>
        </w:rPr>
      </w:pPr>
      <w:r w:rsidRPr="0059058E">
        <w:rPr>
          <w:rFonts w:ascii="Times New Roman" w:eastAsia="Calibri" w:hAnsi="Times New Roman" w:cs="Times New Roman"/>
          <w:lang w:eastAsia="ru-RU"/>
        </w:rPr>
        <w:t>ребят, предпочитающих «сидячие» игры.</w:t>
      </w:r>
    </w:p>
    <w:p w:rsidR="0059058E" w:rsidRPr="0059058E" w:rsidRDefault="0059058E" w:rsidP="0059058E">
      <w:pPr>
        <w:spacing w:after="0" w:line="240" w:lineRule="auto"/>
        <w:jc w:val="both"/>
        <w:rPr>
          <w:rFonts w:ascii="Times New Roman" w:eastAsia="Calibri" w:hAnsi="Times New Roman" w:cs="Times New Roman"/>
          <w:lang w:eastAsia="ru-RU"/>
        </w:rPr>
      </w:pPr>
    </w:p>
    <w:p w:rsidR="00CF5919" w:rsidRDefault="00CF5919" w:rsidP="00CF5919">
      <w:pPr>
        <w:spacing w:after="0" w:line="240" w:lineRule="auto"/>
        <w:jc w:val="both"/>
        <w:rPr>
          <w:rFonts w:ascii="Times New Roman" w:eastAsia="Calibri" w:hAnsi="Times New Roman" w:cs="Times New Roman"/>
          <w:b/>
          <w:lang w:eastAsia="ru-RU"/>
        </w:rPr>
      </w:pPr>
      <w:r>
        <w:rPr>
          <w:rFonts w:ascii="Times New Roman" w:eastAsia="Calibri" w:hAnsi="Times New Roman" w:cs="Times New Roman"/>
          <w:lang w:eastAsia="ru-RU"/>
        </w:rPr>
        <w:t> </w:t>
      </w:r>
      <w:r w:rsidRPr="00CF5919">
        <w:rPr>
          <w:rFonts w:ascii="Times New Roman" w:eastAsia="Calibri" w:hAnsi="Times New Roman" w:cs="Times New Roman"/>
          <w:b/>
          <w:lang w:eastAsia="ru-RU"/>
        </w:rPr>
        <w:t>Характеристика особенностей развития</w:t>
      </w:r>
      <w:r>
        <w:rPr>
          <w:rFonts w:ascii="Times New Roman" w:eastAsia="Calibri" w:hAnsi="Times New Roman" w:cs="Times New Roman"/>
          <w:b/>
          <w:lang w:eastAsia="ru-RU"/>
        </w:rPr>
        <w:t xml:space="preserve"> детей 6 – 8</w:t>
      </w:r>
      <w:r w:rsidRPr="00CF5919">
        <w:rPr>
          <w:rFonts w:ascii="Times New Roman" w:eastAsia="Calibri" w:hAnsi="Times New Roman" w:cs="Times New Roman"/>
          <w:b/>
          <w:lang w:eastAsia="ru-RU"/>
        </w:rPr>
        <w:t xml:space="preserve"> лет.</w:t>
      </w:r>
    </w:p>
    <w:p w:rsidR="00CF5919" w:rsidRPr="00B51580" w:rsidRDefault="00CF5919" w:rsidP="00CF5919">
      <w:pPr>
        <w:spacing w:after="0" w:line="240" w:lineRule="auto"/>
        <w:jc w:val="both"/>
        <w:rPr>
          <w:rFonts w:ascii="Times New Roman" w:eastAsia="Calibri" w:hAnsi="Times New Roman" w:cs="Times New Roman"/>
          <w:b/>
          <w:bCs/>
          <w:i/>
          <w:lang w:eastAsia="ru-RU"/>
        </w:rPr>
      </w:pPr>
      <w:r w:rsidRPr="00B51580">
        <w:rPr>
          <w:rFonts w:ascii="Times New Roman" w:eastAsia="Calibri" w:hAnsi="Times New Roman" w:cs="Times New Roman"/>
          <w:b/>
          <w:bCs/>
          <w:i/>
          <w:lang w:eastAsia="ru-RU"/>
        </w:rPr>
        <w:t>Старший</w:t>
      </w:r>
      <w:r>
        <w:rPr>
          <w:rFonts w:ascii="Times New Roman" w:eastAsia="Calibri" w:hAnsi="Times New Roman" w:cs="Times New Roman"/>
          <w:b/>
          <w:bCs/>
          <w:i/>
          <w:lang w:eastAsia="ru-RU"/>
        </w:rPr>
        <w:t> </w:t>
      </w:r>
      <w:r w:rsidRPr="00B51580">
        <w:rPr>
          <w:rFonts w:ascii="Times New Roman" w:eastAsia="Calibri" w:hAnsi="Times New Roman" w:cs="Times New Roman"/>
          <w:b/>
          <w:bCs/>
          <w:i/>
          <w:lang w:eastAsia="ru-RU"/>
        </w:rPr>
        <w:t>дошкольный</w:t>
      </w:r>
      <w:r>
        <w:rPr>
          <w:rFonts w:ascii="Times New Roman" w:eastAsia="Calibri" w:hAnsi="Times New Roman" w:cs="Times New Roman"/>
          <w:b/>
          <w:bCs/>
          <w:i/>
          <w:lang w:eastAsia="ru-RU"/>
        </w:rPr>
        <w:t> </w:t>
      </w:r>
      <w:r w:rsidRPr="00B51580">
        <w:rPr>
          <w:rFonts w:ascii="Times New Roman" w:eastAsia="Calibri" w:hAnsi="Times New Roman" w:cs="Times New Roman"/>
          <w:b/>
          <w:bCs/>
          <w:i/>
          <w:lang w:eastAsia="ru-RU"/>
        </w:rPr>
        <w:t>возраст</w:t>
      </w:r>
      <w:r>
        <w:rPr>
          <w:rFonts w:ascii="Times New Roman" w:eastAsia="Calibri" w:hAnsi="Times New Roman" w:cs="Times New Roman"/>
          <w:b/>
          <w:bCs/>
          <w:i/>
          <w:lang w:eastAsia="ru-RU"/>
        </w:rPr>
        <w:t> </w:t>
      </w:r>
      <w:r w:rsidRPr="00B51580">
        <w:rPr>
          <w:rFonts w:ascii="Times New Roman" w:eastAsia="Calibri" w:hAnsi="Times New Roman" w:cs="Times New Roman"/>
          <w:b/>
          <w:bCs/>
          <w:i/>
          <w:lang w:eastAsia="ru-RU"/>
        </w:rPr>
        <w:t>(с</w:t>
      </w:r>
      <w:r>
        <w:rPr>
          <w:rFonts w:ascii="Times New Roman" w:eastAsia="Calibri" w:hAnsi="Times New Roman" w:cs="Times New Roman"/>
          <w:b/>
          <w:bCs/>
          <w:i/>
          <w:lang w:eastAsia="ru-RU"/>
        </w:rPr>
        <w:t> </w:t>
      </w:r>
      <w:r w:rsidRPr="00B51580">
        <w:rPr>
          <w:rFonts w:ascii="Times New Roman" w:eastAsia="Calibri" w:hAnsi="Times New Roman" w:cs="Times New Roman"/>
          <w:b/>
          <w:bCs/>
          <w:i/>
          <w:lang w:eastAsia="ru-RU"/>
        </w:rPr>
        <w:t>6</w:t>
      </w:r>
      <w:r>
        <w:rPr>
          <w:rFonts w:ascii="Times New Roman" w:eastAsia="Calibri" w:hAnsi="Times New Roman" w:cs="Times New Roman"/>
          <w:b/>
          <w:bCs/>
          <w:i/>
          <w:lang w:eastAsia="ru-RU"/>
        </w:rPr>
        <w:t> </w:t>
      </w:r>
      <w:r w:rsidRPr="00B51580">
        <w:rPr>
          <w:rFonts w:ascii="Times New Roman" w:eastAsia="Calibri" w:hAnsi="Times New Roman" w:cs="Times New Roman"/>
          <w:b/>
          <w:bCs/>
          <w:i/>
          <w:lang w:eastAsia="ru-RU"/>
        </w:rPr>
        <w:t>до</w:t>
      </w:r>
      <w:r>
        <w:rPr>
          <w:rFonts w:ascii="Times New Roman" w:eastAsia="Calibri" w:hAnsi="Times New Roman" w:cs="Times New Roman"/>
          <w:b/>
          <w:bCs/>
          <w:i/>
          <w:lang w:eastAsia="ru-RU"/>
        </w:rPr>
        <w:t> </w:t>
      </w:r>
      <w:r w:rsidRPr="00B51580">
        <w:rPr>
          <w:rFonts w:ascii="Times New Roman" w:eastAsia="Calibri" w:hAnsi="Times New Roman" w:cs="Times New Roman"/>
          <w:b/>
          <w:bCs/>
          <w:i/>
          <w:lang w:eastAsia="ru-RU"/>
        </w:rPr>
        <w:t>8</w:t>
      </w:r>
      <w:r>
        <w:rPr>
          <w:rFonts w:ascii="Times New Roman" w:eastAsia="Calibri" w:hAnsi="Times New Roman" w:cs="Times New Roman"/>
          <w:b/>
          <w:bCs/>
          <w:i/>
          <w:lang w:eastAsia="ru-RU"/>
        </w:rPr>
        <w:t> </w:t>
      </w:r>
      <w:r w:rsidRPr="00B51580">
        <w:rPr>
          <w:rFonts w:ascii="Times New Roman" w:eastAsia="Calibri" w:hAnsi="Times New Roman" w:cs="Times New Roman"/>
          <w:b/>
          <w:bCs/>
          <w:i/>
          <w:lang w:eastAsia="ru-RU"/>
        </w:rPr>
        <w:t>лет)</w:t>
      </w:r>
    </w:p>
    <w:p w:rsidR="00CF5919" w:rsidRPr="00CF5919" w:rsidRDefault="00CF5919" w:rsidP="00CF5919">
      <w:pPr>
        <w:spacing w:after="0" w:line="240" w:lineRule="auto"/>
        <w:jc w:val="both"/>
        <w:rPr>
          <w:rFonts w:ascii="Times New Roman" w:eastAsia="Calibri" w:hAnsi="Times New Roman" w:cs="Times New Roman"/>
          <w:b/>
          <w:lang w:eastAsia="ru-RU"/>
        </w:rPr>
      </w:pPr>
    </w:p>
    <w:p w:rsidR="00CF5919" w:rsidRPr="00CF5919" w:rsidRDefault="00CF5919" w:rsidP="00CF5919">
      <w:pPr>
        <w:spacing w:after="0" w:line="240" w:lineRule="auto"/>
        <w:jc w:val="both"/>
        <w:rPr>
          <w:rFonts w:ascii="Times New Roman" w:eastAsia="Calibri" w:hAnsi="Times New Roman" w:cs="Times New Roman"/>
          <w:lang w:eastAsia="ru-RU"/>
        </w:rPr>
      </w:pPr>
      <w:r w:rsidRPr="00CF5919">
        <w:rPr>
          <w:rFonts w:ascii="Times New Roman" w:eastAsia="Calibri" w:hAnsi="Times New Roman" w:cs="Times New Roman"/>
          <w:lang w:eastAsia="ru-RU"/>
        </w:rPr>
        <w:t>На седьмом году жизни происходит дальнейшее развитие детского организма: стабилизируются все физиологические функции и процессы, совершенствуется нервная система, повышается двигательная культура. По данным ВОЗ средние антропометрические показатели к семи годам следующие: мальчики весят 23,0 кг при росте 121,7 см, а девочки весят 22,7 кг при росте 121,6 см. При этом главный показатель нормы - комфорт и хорошее самочувствие ребенка.</w:t>
      </w:r>
    </w:p>
    <w:p w:rsidR="00CF5919" w:rsidRPr="00CF5919" w:rsidRDefault="00CF5919" w:rsidP="00CF5919">
      <w:pPr>
        <w:spacing w:after="0" w:line="240" w:lineRule="auto"/>
        <w:jc w:val="both"/>
        <w:rPr>
          <w:rFonts w:ascii="Times New Roman" w:eastAsia="Calibri" w:hAnsi="Times New Roman" w:cs="Times New Roman"/>
          <w:lang w:eastAsia="ru-RU"/>
        </w:rPr>
      </w:pPr>
      <w:r w:rsidRPr="00CF5919">
        <w:rPr>
          <w:rFonts w:ascii="Times New Roman" w:eastAsia="Calibri" w:hAnsi="Times New Roman" w:cs="Times New Roman"/>
          <w:lang w:eastAsia="ru-RU"/>
        </w:rPr>
        <w:t>Развитие моторики и становление двигательной активности.</w:t>
      </w:r>
    </w:p>
    <w:p w:rsidR="00CF5919" w:rsidRPr="00CF5919" w:rsidRDefault="00CF5919" w:rsidP="00CF5919">
      <w:pPr>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Движения детей 6-8</w:t>
      </w:r>
      <w:r w:rsidRPr="00CF5919">
        <w:rPr>
          <w:rFonts w:ascii="Times New Roman" w:eastAsia="Calibri" w:hAnsi="Times New Roman" w:cs="Times New Roman"/>
          <w:lang w:eastAsia="ru-RU"/>
        </w:rPr>
        <w:t xml:space="preserve"> лет становятся все более осмысленными, мотивированными и целенаправленными. Старшие дошкольники осознанно упражняются в различных действиях, пытаются ставить двигательную задачу, выбирая разные способы ее решения. В процессе </w:t>
      </w:r>
      <w:r w:rsidRPr="00CF5919">
        <w:rPr>
          <w:rFonts w:ascii="Times New Roman" w:eastAsia="Calibri" w:hAnsi="Times New Roman" w:cs="Times New Roman"/>
          <w:lang w:eastAsia="ru-RU"/>
        </w:rPr>
        <w:lastRenderedPageBreak/>
        <w:t>выполнения двигательных заданий проявляют скоростные, скоростно-силовые качества, гибкость, ловкость и выносливость.</w:t>
      </w:r>
    </w:p>
    <w:p w:rsidR="00CF5919" w:rsidRPr="00CF5919" w:rsidRDefault="00CF5919" w:rsidP="00CF5919">
      <w:pPr>
        <w:spacing w:after="0" w:line="240" w:lineRule="auto"/>
        <w:jc w:val="both"/>
        <w:rPr>
          <w:rFonts w:ascii="Times New Roman" w:eastAsia="Calibri" w:hAnsi="Times New Roman" w:cs="Times New Roman"/>
          <w:lang w:eastAsia="ru-RU"/>
        </w:rPr>
      </w:pPr>
      <w:r w:rsidRPr="00CF5919">
        <w:rPr>
          <w:rFonts w:ascii="Times New Roman" w:eastAsia="Calibri" w:hAnsi="Times New Roman" w:cs="Times New Roman"/>
          <w:lang w:eastAsia="ru-RU"/>
        </w:rPr>
        <w:t>К семи годам улучшается гибкость, возрастает амплитуда движений, отмечается высокая подвижность суставов за счет эластичности мышц и связок. Отмечаются высокие темпы прироста показателей, характеризующих быстроту движений и времени двигательной реакции, скорости однократных движений, частоты повторяющихся движений. Значителен прирост физической работоспособности и выносливости.</w:t>
      </w:r>
    </w:p>
    <w:p w:rsidR="00CF5919" w:rsidRPr="00CF5919" w:rsidRDefault="00CF5919" w:rsidP="00CF5919">
      <w:pPr>
        <w:spacing w:after="0" w:line="240" w:lineRule="auto"/>
        <w:jc w:val="both"/>
        <w:rPr>
          <w:rFonts w:ascii="Times New Roman" w:eastAsia="Calibri" w:hAnsi="Times New Roman" w:cs="Times New Roman"/>
          <w:lang w:eastAsia="ru-RU"/>
        </w:rPr>
      </w:pPr>
      <w:r w:rsidRPr="00CF5919">
        <w:rPr>
          <w:rFonts w:ascii="Times New Roman" w:eastAsia="Calibri" w:hAnsi="Times New Roman" w:cs="Times New Roman"/>
          <w:lang w:eastAsia="ru-RU"/>
        </w:rPr>
        <w:t>Дети способны к продолжительной двигательной деятельности низкой и средней интенсивности, готовы к незначительным статичным нагрузкам. На основе совершенствования разных видов движений и физических качеств у детей происходит преобразование моторной сферы. Им доступно произвольное регулирование двигательной активности, стремление достичь положительного результата, а также осознанное отношение к качеству выполнения упражнений. В результате успешного достижения цели и преодоления трудностей дети способны получать «мышечную» радость и удовлетворение. Им свойствен широкий круг специальных знаний, умений анализировать свои действия, изменять и перестраивать их в зависимости от ситуации и получаемого результата. Все это содействует увеличению двигательной активности детей, проявлению их инициативы, выдержки, настойчивости, решительности и смелости. В то же время у старших дошкольников появляется умение самостоятельно пользоваться приобретенным двигательным опытом в различных условиях (в лесу, в парке, на спортивной площадке) и ситуациях (на прогулке, экскурсии, в путешествии).</w:t>
      </w:r>
    </w:p>
    <w:p w:rsidR="00FF5EF9" w:rsidRPr="0030597E" w:rsidRDefault="00FF5EF9" w:rsidP="00944026">
      <w:pPr>
        <w:pStyle w:val="af0"/>
        <w:numPr>
          <w:ilvl w:val="1"/>
          <w:numId w:val="43"/>
        </w:numPr>
        <w:spacing w:before="100" w:beforeAutospacing="1" w:after="100" w:afterAutospacing="1"/>
        <w:rPr>
          <w:b/>
          <w:bCs/>
          <w:sz w:val="28"/>
          <w:szCs w:val="28"/>
        </w:rPr>
      </w:pPr>
      <w:r w:rsidRPr="0030597E">
        <w:rPr>
          <w:b/>
          <w:bCs/>
          <w:sz w:val="28"/>
          <w:szCs w:val="28"/>
        </w:rPr>
        <w:t>Планируемые</w:t>
      </w:r>
      <w:r w:rsidR="006B2063" w:rsidRPr="0030597E">
        <w:rPr>
          <w:b/>
          <w:bCs/>
          <w:sz w:val="28"/>
          <w:szCs w:val="28"/>
        </w:rPr>
        <w:t> </w:t>
      </w:r>
      <w:r w:rsidRPr="0030597E">
        <w:rPr>
          <w:b/>
          <w:bCs/>
          <w:sz w:val="28"/>
          <w:szCs w:val="28"/>
        </w:rPr>
        <w:t>результаты</w:t>
      </w:r>
      <w:r w:rsidR="006B2063" w:rsidRPr="0030597E">
        <w:rPr>
          <w:b/>
          <w:bCs/>
          <w:sz w:val="28"/>
          <w:szCs w:val="28"/>
        </w:rPr>
        <w:t> </w:t>
      </w:r>
      <w:r w:rsidRPr="0030597E">
        <w:rPr>
          <w:b/>
          <w:bCs/>
          <w:sz w:val="28"/>
          <w:szCs w:val="28"/>
        </w:rPr>
        <w:t>освоения</w:t>
      </w:r>
      <w:r w:rsidR="006B2063" w:rsidRPr="0030597E">
        <w:rPr>
          <w:b/>
          <w:bCs/>
          <w:sz w:val="28"/>
          <w:szCs w:val="28"/>
        </w:rPr>
        <w:t> </w:t>
      </w:r>
      <w:r w:rsidR="0044489A" w:rsidRPr="0030597E">
        <w:rPr>
          <w:b/>
          <w:bCs/>
          <w:sz w:val="28"/>
          <w:szCs w:val="28"/>
        </w:rPr>
        <w:t>П</w:t>
      </w:r>
      <w:r w:rsidR="006379F1" w:rsidRPr="0030597E">
        <w:rPr>
          <w:b/>
          <w:bCs/>
          <w:sz w:val="28"/>
          <w:szCs w:val="28"/>
        </w:rPr>
        <w:t>рограммы</w:t>
      </w:r>
    </w:p>
    <w:p w:rsidR="0030597E" w:rsidRPr="0030597E" w:rsidRDefault="0030597E" w:rsidP="0030597E">
      <w:pPr>
        <w:spacing w:before="100" w:beforeAutospacing="1" w:after="100" w:afterAutospacing="1" w:line="240" w:lineRule="auto"/>
        <w:ind w:left="360"/>
        <w:rPr>
          <w:rFonts w:ascii="Times New Roman" w:eastAsia="Times New Roman" w:hAnsi="Times New Roman" w:cs="Times New Roman"/>
          <w:bCs/>
          <w:lang w:eastAsia="ru-RU"/>
        </w:rPr>
      </w:pPr>
      <w:r w:rsidRPr="0030597E">
        <w:rPr>
          <w:rFonts w:ascii="Times New Roman" w:hAnsi="Times New Roman" w:cs="Times New Roman"/>
          <w:bCs/>
        </w:rPr>
        <w:t>Планируемые результаты представляют собой целевые ориентиры для дошкольной ступени образования, описывающие достижения ребенка к концу каждой возрастной ступени.</w:t>
      </w:r>
    </w:p>
    <w:p w:rsidR="00214540" w:rsidRPr="00214540" w:rsidRDefault="00214540" w:rsidP="005527E5">
      <w:pPr>
        <w:spacing w:after="0" w:line="240" w:lineRule="auto"/>
        <w:jc w:val="both"/>
        <w:rPr>
          <w:rFonts w:ascii="Times New Roman" w:eastAsia="Calibri" w:hAnsi="Times New Roman" w:cs="Times New Roman"/>
          <w:b/>
        </w:rPr>
      </w:pPr>
      <w:r w:rsidRPr="00214540">
        <w:rPr>
          <w:rFonts w:ascii="Times New Roman" w:eastAsia="Calibri" w:hAnsi="Times New Roman" w:cs="Times New Roman"/>
          <w:b/>
        </w:rPr>
        <w:t>Планируемые результаты (целевые ориентиры) освоения Программы к трем</w:t>
      </w:r>
    </w:p>
    <w:p w:rsidR="00214540" w:rsidRPr="00214540" w:rsidRDefault="00214540" w:rsidP="005527E5">
      <w:pPr>
        <w:spacing w:after="0" w:line="240" w:lineRule="auto"/>
        <w:jc w:val="both"/>
        <w:rPr>
          <w:rFonts w:ascii="Times New Roman" w:eastAsia="Calibri" w:hAnsi="Times New Roman" w:cs="Times New Roman"/>
          <w:b/>
          <w:i/>
        </w:rPr>
      </w:pPr>
      <w:r>
        <w:rPr>
          <w:rFonts w:ascii="Times New Roman" w:eastAsia="Calibri" w:hAnsi="Times New Roman" w:cs="Times New Roman"/>
          <w:b/>
        </w:rPr>
        <w:t xml:space="preserve">годам </w:t>
      </w:r>
      <w:r>
        <w:rPr>
          <w:rFonts w:ascii="Times New Roman" w:eastAsia="Calibri" w:hAnsi="Times New Roman" w:cs="Times New Roman"/>
          <w:b/>
          <w:i/>
        </w:rPr>
        <w:t>(1</w:t>
      </w:r>
      <w:r w:rsidRPr="00214540">
        <w:rPr>
          <w:rFonts w:ascii="Times New Roman" w:eastAsia="Calibri" w:hAnsi="Times New Roman" w:cs="Times New Roman"/>
          <w:b/>
          <w:i/>
        </w:rPr>
        <w:t> младшая группа 2-3 года</w:t>
      </w:r>
      <w:r>
        <w:rPr>
          <w:rFonts w:ascii="Times New Roman" w:eastAsia="Calibri" w:hAnsi="Times New Roman" w:cs="Times New Roman"/>
          <w:b/>
          <w:i/>
        </w:rPr>
        <w:t>)</w:t>
      </w:r>
    </w:p>
    <w:p w:rsidR="00214540" w:rsidRDefault="00214540" w:rsidP="005527E5">
      <w:pPr>
        <w:spacing w:after="0" w:line="240" w:lineRule="auto"/>
        <w:jc w:val="both"/>
        <w:rPr>
          <w:rFonts w:ascii="Times New Roman" w:eastAsia="Calibri" w:hAnsi="Times New Roman" w:cs="Times New Roman"/>
          <w:b/>
        </w:rPr>
      </w:pPr>
    </w:p>
    <w:p w:rsidR="00ED59AB" w:rsidRPr="00B51580" w:rsidRDefault="00ED59AB" w:rsidP="005527E5">
      <w:pPr>
        <w:spacing w:after="0" w:line="240" w:lineRule="auto"/>
        <w:jc w:val="both"/>
        <w:rPr>
          <w:rFonts w:ascii="Times New Roman" w:eastAsia="Calibri" w:hAnsi="Times New Roman" w:cs="Times New Roman"/>
          <w:u w:val="single"/>
        </w:rPr>
      </w:pPr>
      <w:r w:rsidRPr="00B51580">
        <w:rPr>
          <w:rFonts w:ascii="Times New Roman" w:eastAsia="Calibri" w:hAnsi="Times New Roman" w:cs="Times New Roman"/>
          <w:u w:val="single"/>
        </w:rPr>
        <w:t>Физическое</w:t>
      </w:r>
      <w:r w:rsidR="006B2063">
        <w:rPr>
          <w:rFonts w:ascii="Times New Roman" w:eastAsia="Calibri" w:hAnsi="Times New Roman" w:cs="Times New Roman"/>
          <w:u w:val="single"/>
        </w:rPr>
        <w:t> </w:t>
      </w:r>
      <w:r w:rsidRPr="00B51580">
        <w:rPr>
          <w:rFonts w:ascii="Times New Roman" w:eastAsia="Calibri" w:hAnsi="Times New Roman" w:cs="Times New Roman"/>
          <w:u w:val="single"/>
        </w:rPr>
        <w:t>развитие</w:t>
      </w:r>
    </w:p>
    <w:p w:rsidR="003B3044" w:rsidRPr="003C7372" w:rsidRDefault="00214540" w:rsidP="00944026">
      <w:pPr>
        <w:pStyle w:val="af0"/>
        <w:numPr>
          <w:ilvl w:val="0"/>
          <w:numId w:val="45"/>
        </w:numPr>
        <w:jc w:val="both"/>
        <w:rPr>
          <w:rFonts w:eastAsia="Calibri"/>
          <w:sz w:val="22"/>
          <w:szCs w:val="22"/>
        </w:rPr>
      </w:pPr>
      <w:r w:rsidRPr="003B3044">
        <w:rPr>
          <w:rFonts w:eastAsia="Calibri"/>
        </w:rPr>
        <w:t xml:space="preserve"> </w:t>
      </w:r>
      <w:r w:rsidRPr="003C7372">
        <w:rPr>
          <w:rFonts w:eastAsia="Calibri"/>
          <w:sz w:val="22"/>
          <w:szCs w:val="22"/>
        </w:rPr>
        <w:t xml:space="preserve">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w:t>
      </w:r>
    </w:p>
    <w:p w:rsidR="00214540" w:rsidRPr="003C7372" w:rsidRDefault="00214540" w:rsidP="00944026">
      <w:pPr>
        <w:pStyle w:val="af0"/>
        <w:numPr>
          <w:ilvl w:val="0"/>
          <w:numId w:val="45"/>
        </w:numPr>
        <w:jc w:val="both"/>
        <w:rPr>
          <w:rFonts w:eastAsia="Calibri"/>
          <w:sz w:val="22"/>
          <w:szCs w:val="22"/>
        </w:rPr>
      </w:pPr>
      <w:r w:rsidRPr="003C7372">
        <w:rPr>
          <w:rFonts w:eastAsia="Calibri"/>
          <w:sz w:val="22"/>
          <w:szCs w:val="22"/>
        </w:rPr>
        <w:t>с желанием играет в подвижные игры;</w:t>
      </w:r>
    </w:p>
    <w:p w:rsidR="00214540" w:rsidRPr="003C7372" w:rsidRDefault="00214540" w:rsidP="00944026">
      <w:pPr>
        <w:pStyle w:val="af0"/>
        <w:numPr>
          <w:ilvl w:val="0"/>
          <w:numId w:val="45"/>
        </w:numPr>
        <w:jc w:val="both"/>
        <w:rPr>
          <w:rFonts w:eastAsia="Calibri"/>
          <w:sz w:val="22"/>
          <w:szCs w:val="22"/>
        </w:rPr>
      </w:pPr>
      <w:r w:rsidRPr="003C7372">
        <w:rPr>
          <w:rFonts w:eastAsia="Calibri"/>
          <w:sz w:val="22"/>
          <w:szCs w:val="22"/>
        </w:rPr>
        <w:t>ходить и бегать, не наталкиваясь друг на друга;</w:t>
      </w:r>
    </w:p>
    <w:p w:rsidR="003B3044" w:rsidRPr="003C7372" w:rsidRDefault="00214540" w:rsidP="00944026">
      <w:pPr>
        <w:pStyle w:val="af0"/>
        <w:numPr>
          <w:ilvl w:val="0"/>
          <w:numId w:val="45"/>
        </w:numPr>
        <w:jc w:val="both"/>
        <w:rPr>
          <w:rFonts w:eastAsia="Calibri"/>
          <w:sz w:val="22"/>
          <w:szCs w:val="22"/>
        </w:rPr>
      </w:pPr>
      <w:r w:rsidRPr="003C7372">
        <w:rPr>
          <w:rFonts w:eastAsia="Calibri"/>
          <w:sz w:val="22"/>
          <w:szCs w:val="22"/>
        </w:rPr>
        <w:t>прыгать на двух ногах на месте и с продвижением вперед;</w:t>
      </w:r>
    </w:p>
    <w:p w:rsidR="00214540" w:rsidRPr="003C7372" w:rsidRDefault="00214540" w:rsidP="00944026">
      <w:pPr>
        <w:pStyle w:val="af0"/>
        <w:numPr>
          <w:ilvl w:val="0"/>
          <w:numId w:val="45"/>
        </w:numPr>
        <w:jc w:val="both"/>
        <w:rPr>
          <w:rFonts w:eastAsia="Calibri"/>
          <w:sz w:val="22"/>
          <w:szCs w:val="22"/>
        </w:rPr>
      </w:pPr>
      <w:r w:rsidRPr="003C7372">
        <w:rPr>
          <w:rFonts w:eastAsia="Calibri"/>
          <w:sz w:val="22"/>
          <w:szCs w:val="22"/>
        </w:rPr>
        <w:t xml:space="preserve"> брать, держать, переносить, класть, бросать, катать мяч; </w:t>
      </w:r>
    </w:p>
    <w:p w:rsidR="00ED59AB" w:rsidRPr="003C7372" w:rsidRDefault="00214540" w:rsidP="00944026">
      <w:pPr>
        <w:pStyle w:val="af0"/>
        <w:numPr>
          <w:ilvl w:val="0"/>
          <w:numId w:val="45"/>
        </w:numPr>
        <w:jc w:val="both"/>
        <w:rPr>
          <w:rFonts w:eastAsia="Calibri"/>
          <w:b/>
          <w:sz w:val="22"/>
          <w:szCs w:val="22"/>
        </w:rPr>
      </w:pPr>
      <w:r w:rsidRPr="003C7372">
        <w:rPr>
          <w:rFonts w:eastAsia="Calibri"/>
          <w:sz w:val="22"/>
          <w:szCs w:val="22"/>
        </w:rPr>
        <w:t>ползать,</w:t>
      </w:r>
      <w:r w:rsidR="003B3044" w:rsidRPr="003C7372">
        <w:rPr>
          <w:rFonts w:eastAsia="Calibri"/>
          <w:sz w:val="22"/>
          <w:szCs w:val="22"/>
        </w:rPr>
        <w:t xml:space="preserve"> </w:t>
      </w:r>
      <w:r w:rsidRPr="003C7372">
        <w:rPr>
          <w:rFonts w:eastAsia="Calibri"/>
          <w:sz w:val="22"/>
          <w:szCs w:val="22"/>
        </w:rPr>
        <w:t>подлезать под натянутую веревку, перелезать через гимнастическую скамейку.</w:t>
      </w:r>
    </w:p>
    <w:p w:rsidR="00214540" w:rsidRPr="00214540" w:rsidRDefault="00214540" w:rsidP="005527E5">
      <w:pPr>
        <w:spacing w:after="0" w:line="240" w:lineRule="auto"/>
        <w:jc w:val="both"/>
        <w:rPr>
          <w:rFonts w:ascii="Times New Roman" w:eastAsia="Calibri" w:hAnsi="Times New Roman" w:cs="Times New Roman"/>
          <w:b/>
        </w:rPr>
      </w:pPr>
      <w:r w:rsidRPr="00214540">
        <w:rPr>
          <w:rFonts w:ascii="Times New Roman" w:eastAsia="Calibri" w:hAnsi="Times New Roman" w:cs="Times New Roman"/>
          <w:b/>
        </w:rPr>
        <w:t>Планируемые результаты (целевые ориентиры) освоения Программы к</w:t>
      </w:r>
    </w:p>
    <w:p w:rsidR="00CF1864" w:rsidRPr="00B51580" w:rsidRDefault="00214540" w:rsidP="005527E5">
      <w:pPr>
        <w:spacing w:after="0" w:line="240" w:lineRule="auto"/>
        <w:jc w:val="both"/>
        <w:rPr>
          <w:rFonts w:ascii="Times New Roman" w:eastAsia="Calibri" w:hAnsi="Times New Roman" w:cs="Times New Roman"/>
          <w:b/>
        </w:rPr>
      </w:pPr>
      <w:r>
        <w:rPr>
          <w:rFonts w:ascii="Times New Roman" w:eastAsia="Calibri" w:hAnsi="Times New Roman" w:cs="Times New Roman"/>
          <w:b/>
        </w:rPr>
        <w:t>четырем годам (</w:t>
      </w:r>
      <w:r w:rsidRPr="00214540">
        <w:rPr>
          <w:rFonts w:ascii="Times New Roman" w:eastAsia="Calibri" w:hAnsi="Times New Roman" w:cs="Times New Roman"/>
          <w:b/>
          <w:i/>
        </w:rPr>
        <w:t>2</w:t>
      </w:r>
      <w:r w:rsidR="006B2063" w:rsidRPr="00214540">
        <w:rPr>
          <w:rFonts w:ascii="Times New Roman" w:eastAsia="Calibri" w:hAnsi="Times New Roman" w:cs="Times New Roman"/>
          <w:b/>
          <w:i/>
        </w:rPr>
        <w:t> </w:t>
      </w:r>
      <w:r w:rsidR="00CF1864" w:rsidRPr="00214540">
        <w:rPr>
          <w:rFonts w:ascii="Times New Roman" w:eastAsia="Calibri" w:hAnsi="Times New Roman" w:cs="Times New Roman"/>
          <w:b/>
          <w:i/>
        </w:rPr>
        <w:t>младшая</w:t>
      </w:r>
      <w:r w:rsidR="006B2063" w:rsidRPr="00214540">
        <w:rPr>
          <w:rFonts w:ascii="Times New Roman" w:eastAsia="Calibri" w:hAnsi="Times New Roman" w:cs="Times New Roman"/>
          <w:b/>
          <w:i/>
        </w:rPr>
        <w:t> </w:t>
      </w:r>
      <w:r w:rsidR="00CF1864" w:rsidRPr="00214540">
        <w:rPr>
          <w:rFonts w:ascii="Times New Roman" w:eastAsia="Calibri" w:hAnsi="Times New Roman" w:cs="Times New Roman"/>
          <w:b/>
          <w:i/>
        </w:rPr>
        <w:t>группа</w:t>
      </w:r>
      <w:r w:rsidR="006B2063" w:rsidRPr="00214540">
        <w:rPr>
          <w:rFonts w:ascii="Times New Roman" w:eastAsia="Calibri" w:hAnsi="Times New Roman" w:cs="Times New Roman"/>
          <w:b/>
          <w:i/>
        </w:rPr>
        <w:t> </w:t>
      </w:r>
      <w:r w:rsidR="00CF1864" w:rsidRPr="00214540">
        <w:rPr>
          <w:rFonts w:ascii="Times New Roman" w:eastAsia="Calibri" w:hAnsi="Times New Roman" w:cs="Times New Roman"/>
          <w:b/>
          <w:i/>
        </w:rPr>
        <w:t>3-4</w:t>
      </w:r>
      <w:r w:rsidR="006B2063" w:rsidRPr="00214540">
        <w:rPr>
          <w:rFonts w:ascii="Times New Roman" w:eastAsia="Calibri" w:hAnsi="Times New Roman" w:cs="Times New Roman"/>
          <w:b/>
          <w:i/>
        </w:rPr>
        <w:t> </w:t>
      </w:r>
      <w:r w:rsidR="00CF1864" w:rsidRPr="00214540">
        <w:rPr>
          <w:rFonts w:ascii="Times New Roman" w:eastAsia="Calibri" w:hAnsi="Times New Roman" w:cs="Times New Roman"/>
          <w:b/>
          <w:i/>
        </w:rPr>
        <w:t>года</w:t>
      </w:r>
      <w:r>
        <w:rPr>
          <w:rFonts w:ascii="Times New Roman" w:eastAsia="Calibri" w:hAnsi="Times New Roman" w:cs="Times New Roman"/>
          <w:b/>
        </w:rPr>
        <w:t>)</w:t>
      </w:r>
    </w:p>
    <w:p w:rsidR="00ED59AB" w:rsidRPr="00B51580" w:rsidRDefault="00ED59AB" w:rsidP="005527E5">
      <w:pPr>
        <w:spacing w:after="0" w:line="240" w:lineRule="auto"/>
        <w:jc w:val="both"/>
        <w:rPr>
          <w:rFonts w:ascii="Times New Roman" w:eastAsia="Calibri" w:hAnsi="Times New Roman" w:cs="Times New Roman"/>
          <w:u w:val="single"/>
        </w:rPr>
      </w:pPr>
      <w:r w:rsidRPr="00B51580">
        <w:rPr>
          <w:rFonts w:ascii="Times New Roman" w:eastAsia="Calibri" w:hAnsi="Times New Roman" w:cs="Times New Roman"/>
          <w:u w:val="single"/>
        </w:rPr>
        <w:t>Физическое</w:t>
      </w:r>
      <w:r w:rsidR="006B2063">
        <w:rPr>
          <w:rFonts w:ascii="Times New Roman" w:eastAsia="Calibri" w:hAnsi="Times New Roman" w:cs="Times New Roman"/>
          <w:u w:val="single"/>
        </w:rPr>
        <w:t> </w:t>
      </w:r>
      <w:r w:rsidRPr="00B51580">
        <w:rPr>
          <w:rFonts w:ascii="Times New Roman" w:eastAsia="Calibri" w:hAnsi="Times New Roman" w:cs="Times New Roman"/>
          <w:u w:val="single"/>
        </w:rPr>
        <w:t>развитие</w:t>
      </w:r>
    </w:p>
    <w:p w:rsidR="00214540" w:rsidRPr="003B3044" w:rsidRDefault="00214540" w:rsidP="00944026">
      <w:pPr>
        <w:pStyle w:val="af0"/>
        <w:numPr>
          <w:ilvl w:val="0"/>
          <w:numId w:val="44"/>
        </w:numPr>
        <w:jc w:val="both"/>
        <w:rPr>
          <w:rFonts w:eastAsia="Calibri"/>
          <w:sz w:val="22"/>
          <w:szCs w:val="22"/>
        </w:rPr>
      </w:pPr>
      <w:r w:rsidRPr="005527E5">
        <w:rPr>
          <w:rFonts w:eastAsia="Calibri"/>
        </w:rPr>
        <w:t xml:space="preserve"> </w:t>
      </w:r>
      <w:r w:rsidRPr="003B3044">
        <w:rPr>
          <w:rFonts w:eastAsia="Calibri"/>
          <w:sz w:val="22"/>
          <w:szCs w:val="22"/>
        </w:rPr>
        <w:t>ребёнок демонстрирует положительное отношение к разнообразным физическим</w:t>
      </w:r>
    </w:p>
    <w:p w:rsidR="00214540" w:rsidRPr="003B3044" w:rsidRDefault="00214540" w:rsidP="005527E5">
      <w:pPr>
        <w:pStyle w:val="af0"/>
        <w:jc w:val="both"/>
        <w:rPr>
          <w:rFonts w:eastAsia="Calibri"/>
          <w:sz w:val="22"/>
          <w:szCs w:val="22"/>
        </w:rPr>
      </w:pPr>
      <w:r w:rsidRPr="003B3044">
        <w:rPr>
          <w:rFonts w:eastAsia="Calibri"/>
          <w:sz w:val="22"/>
          <w:szCs w:val="22"/>
        </w:rPr>
        <w:t>упражнениям, проявляет избирательный интерес к отдельным двигательным действиям(бросание и ловля мяча, ходьба, бег, прыжки) и подвижным играм;</w:t>
      </w:r>
    </w:p>
    <w:p w:rsidR="00214540" w:rsidRPr="003B3044" w:rsidRDefault="00214540" w:rsidP="00944026">
      <w:pPr>
        <w:pStyle w:val="af0"/>
        <w:numPr>
          <w:ilvl w:val="0"/>
          <w:numId w:val="44"/>
        </w:numPr>
        <w:jc w:val="both"/>
        <w:rPr>
          <w:rFonts w:eastAsia="Calibri"/>
          <w:sz w:val="22"/>
          <w:szCs w:val="22"/>
        </w:rPr>
      </w:pPr>
      <w:r w:rsidRPr="003B3044">
        <w:rPr>
          <w:rFonts w:eastAsia="Calibri"/>
          <w:sz w:val="22"/>
          <w:szCs w:val="22"/>
        </w:rPr>
        <w:t>ребёнок проявляет элементы самостоятельности в двигательной деятельности, с</w:t>
      </w:r>
    </w:p>
    <w:p w:rsidR="00214540" w:rsidRPr="003B3044" w:rsidRDefault="00214540" w:rsidP="005527E5">
      <w:pPr>
        <w:pStyle w:val="af0"/>
        <w:jc w:val="both"/>
        <w:rPr>
          <w:rFonts w:eastAsia="Calibri"/>
          <w:sz w:val="22"/>
          <w:szCs w:val="22"/>
        </w:rPr>
      </w:pPr>
      <w:r w:rsidRPr="003B3044">
        <w:rPr>
          <w:rFonts w:eastAsia="Calibri"/>
          <w:sz w:val="22"/>
          <w:szCs w:val="22"/>
        </w:rPr>
        <w:t>интересом включается в подвижные игры, стремится к выполнению правил и основных ролей в</w:t>
      </w:r>
      <w:r w:rsidR="005527E5" w:rsidRPr="003B3044">
        <w:rPr>
          <w:rFonts w:eastAsia="Calibri"/>
          <w:sz w:val="22"/>
          <w:szCs w:val="22"/>
        </w:rPr>
        <w:t xml:space="preserve"> </w:t>
      </w:r>
      <w:r w:rsidRPr="003B3044">
        <w:rPr>
          <w:rFonts w:eastAsia="Calibri"/>
          <w:sz w:val="22"/>
          <w:szCs w:val="22"/>
        </w:rPr>
        <w:t>игре, выполняет простейшие правила построения и перестроения, выполняет ритмические</w:t>
      </w:r>
      <w:r w:rsidR="005527E5" w:rsidRPr="003B3044">
        <w:rPr>
          <w:rFonts w:eastAsia="Calibri"/>
          <w:sz w:val="22"/>
          <w:szCs w:val="22"/>
        </w:rPr>
        <w:t xml:space="preserve"> </w:t>
      </w:r>
      <w:r w:rsidRPr="003B3044">
        <w:rPr>
          <w:rFonts w:eastAsia="Calibri"/>
          <w:sz w:val="22"/>
          <w:szCs w:val="22"/>
        </w:rPr>
        <w:t>упражнения под музыку;</w:t>
      </w:r>
    </w:p>
    <w:p w:rsidR="00214540" w:rsidRPr="003B3044" w:rsidRDefault="00214540" w:rsidP="00944026">
      <w:pPr>
        <w:pStyle w:val="af0"/>
        <w:numPr>
          <w:ilvl w:val="0"/>
          <w:numId w:val="44"/>
        </w:numPr>
        <w:jc w:val="both"/>
        <w:rPr>
          <w:rFonts w:eastAsia="Calibri"/>
          <w:sz w:val="22"/>
          <w:szCs w:val="22"/>
        </w:rPr>
      </w:pPr>
      <w:r w:rsidRPr="003B3044">
        <w:rPr>
          <w:rFonts w:eastAsia="Calibri"/>
          <w:sz w:val="22"/>
          <w:szCs w:val="22"/>
        </w:rPr>
        <w:t>ребёнок демонстрирует координацию движений при выполнении упражнений,</w:t>
      </w:r>
      <w:r w:rsidR="005527E5" w:rsidRPr="003B3044">
        <w:rPr>
          <w:rFonts w:eastAsia="Calibri"/>
          <w:sz w:val="22"/>
          <w:szCs w:val="22"/>
        </w:rPr>
        <w:t xml:space="preserve"> </w:t>
      </w:r>
      <w:r w:rsidRPr="003B3044">
        <w:rPr>
          <w:rFonts w:eastAsia="Calibri"/>
          <w:sz w:val="22"/>
          <w:szCs w:val="22"/>
        </w:rPr>
        <w:t>сохраняет равновесие при ходьбе, беге, прыжках, способен реагировать на сигналы,</w:t>
      </w:r>
    </w:p>
    <w:p w:rsidR="00214540" w:rsidRPr="003B3044" w:rsidRDefault="00214540" w:rsidP="005527E5">
      <w:pPr>
        <w:pStyle w:val="af0"/>
        <w:jc w:val="both"/>
        <w:rPr>
          <w:rFonts w:eastAsia="Calibri"/>
          <w:sz w:val="22"/>
          <w:szCs w:val="22"/>
        </w:rPr>
      </w:pPr>
      <w:r w:rsidRPr="003B3044">
        <w:rPr>
          <w:rFonts w:eastAsia="Calibri"/>
          <w:sz w:val="22"/>
          <w:szCs w:val="22"/>
        </w:rPr>
        <w:t>переключаться с одного движения на другое, выполнять движения в общем для всех темпе;</w:t>
      </w:r>
    </w:p>
    <w:p w:rsidR="00214540" w:rsidRPr="003B3044" w:rsidRDefault="00214540" w:rsidP="00944026">
      <w:pPr>
        <w:pStyle w:val="af0"/>
        <w:numPr>
          <w:ilvl w:val="0"/>
          <w:numId w:val="44"/>
        </w:numPr>
        <w:jc w:val="both"/>
        <w:rPr>
          <w:rFonts w:eastAsia="Calibri"/>
          <w:sz w:val="22"/>
          <w:szCs w:val="22"/>
        </w:rPr>
      </w:pPr>
      <w:r w:rsidRPr="003B3044">
        <w:rPr>
          <w:rFonts w:eastAsia="Calibri"/>
          <w:sz w:val="22"/>
          <w:szCs w:val="22"/>
        </w:rPr>
        <w:t>умеет ходить прямо, не шаркая ногами, сохраняя заданное воспитателем направление;</w:t>
      </w:r>
    </w:p>
    <w:p w:rsidR="00214540" w:rsidRPr="003B3044" w:rsidRDefault="00214540" w:rsidP="00944026">
      <w:pPr>
        <w:pStyle w:val="af0"/>
        <w:numPr>
          <w:ilvl w:val="0"/>
          <w:numId w:val="44"/>
        </w:numPr>
        <w:jc w:val="both"/>
        <w:rPr>
          <w:rFonts w:eastAsia="Calibri"/>
          <w:sz w:val="22"/>
          <w:szCs w:val="22"/>
        </w:rPr>
      </w:pPr>
      <w:r w:rsidRPr="003B3044">
        <w:rPr>
          <w:rFonts w:eastAsia="Calibri"/>
          <w:sz w:val="22"/>
          <w:szCs w:val="22"/>
        </w:rPr>
        <w:t>умеет бегать, сохраняя равновесие, изменяя направление, темп бега в соответствии с</w:t>
      </w:r>
    </w:p>
    <w:p w:rsidR="005527E5" w:rsidRPr="003B3044" w:rsidRDefault="00214540" w:rsidP="005527E5">
      <w:pPr>
        <w:pStyle w:val="af0"/>
        <w:jc w:val="both"/>
        <w:rPr>
          <w:rFonts w:eastAsia="Calibri"/>
          <w:sz w:val="22"/>
          <w:szCs w:val="22"/>
        </w:rPr>
      </w:pPr>
      <w:r w:rsidRPr="003B3044">
        <w:rPr>
          <w:rFonts w:eastAsia="Calibri"/>
          <w:sz w:val="22"/>
          <w:szCs w:val="22"/>
        </w:rPr>
        <w:t xml:space="preserve">указаниями воспитателя; </w:t>
      </w:r>
    </w:p>
    <w:p w:rsidR="005527E5" w:rsidRPr="003B3044" w:rsidRDefault="00214540" w:rsidP="00944026">
      <w:pPr>
        <w:pStyle w:val="af0"/>
        <w:numPr>
          <w:ilvl w:val="0"/>
          <w:numId w:val="44"/>
        </w:numPr>
        <w:jc w:val="both"/>
        <w:rPr>
          <w:rFonts w:eastAsia="Calibri"/>
          <w:sz w:val="22"/>
          <w:szCs w:val="22"/>
        </w:rPr>
      </w:pPr>
      <w:r w:rsidRPr="003B3044">
        <w:rPr>
          <w:rFonts w:eastAsia="Calibri"/>
          <w:sz w:val="22"/>
          <w:szCs w:val="22"/>
        </w:rPr>
        <w:lastRenderedPageBreak/>
        <w:t>сохраняет равновесие при ходьбе и беге по ограниченной плоскости,</w:t>
      </w:r>
      <w:r w:rsidR="005527E5" w:rsidRPr="003B3044">
        <w:rPr>
          <w:rFonts w:eastAsia="Calibri"/>
          <w:sz w:val="22"/>
          <w:szCs w:val="22"/>
        </w:rPr>
        <w:t xml:space="preserve"> </w:t>
      </w:r>
      <w:r w:rsidRPr="003B3044">
        <w:rPr>
          <w:rFonts w:eastAsia="Calibri"/>
          <w:sz w:val="22"/>
          <w:szCs w:val="22"/>
        </w:rPr>
        <w:t>при перешагивании через предметы; может ползать на четвереньках, лазать по наклонной</w:t>
      </w:r>
      <w:r w:rsidR="005527E5" w:rsidRPr="003B3044">
        <w:rPr>
          <w:rFonts w:eastAsia="Calibri"/>
          <w:sz w:val="22"/>
          <w:szCs w:val="22"/>
        </w:rPr>
        <w:t xml:space="preserve"> </w:t>
      </w:r>
      <w:r w:rsidRPr="003B3044">
        <w:rPr>
          <w:rFonts w:eastAsia="Calibri"/>
          <w:sz w:val="22"/>
          <w:szCs w:val="22"/>
        </w:rPr>
        <w:t xml:space="preserve">лесенке, гимнастической стенке произвольным способом; </w:t>
      </w:r>
    </w:p>
    <w:p w:rsidR="005527E5" w:rsidRPr="003B3044" w:rsidRDefault="00214540" w:rsidP="00944026">
      <w:pPr>
        <w:pStyle w:val="af0"/>
        <w:numPr>
          <w:ilvl w:val="0"/>
          <w:numId w:val="44"/>
        </w:numPr>
        <w:jc w:val="both"/>
        <w:rPr>
          <w:rFonts w:eastAsia="Calibri"/>
          <w:sz w:val="22"/>
          <w:szCs w:val="22"/>
        </w:rPr>
      </w:pPr>
      <w:r w:rsidRPr="003B3044">
        <w:rPr>
          <w:rFonts w:eastAsia="Calibri"/>
          <w:sz w:val="22"/>
          <w:szCs w:val="22"/>
        </w:rPr>
        <w:t>энергично отталкивается в прыжках</w:t>
      </w:r>
      <w:r w:rsidR="005527E5" w:rsidRPr="003B3044">
        <w:rPr>
          <w:rFonts w:eastAsia="Calibri"/>
          <w:sz w:val="22"/>
          <w:szCs w:val="22"/>
        </w:rPr>
        <w:t xml:space="preserve"> </w:t>
      </w:r>
      <w:r w:rsidRPr="003B3044">
        <w:rPr>
          <w:rFonts w:eastAsia="Calibri"/>
          <w:sz w:val="22"/>
          <w:szCs w:val="22"/>
        </w:rPr>
        <w:t xml:space="preserve">на двух ногах, прыгает в длину с места не менее чем на 40 см; </w:t>
      </w:r>
    </w:p>
    <w:p w:rsidR="005527E5" w:rsidRPr="003B3044" w:rsidRDefault="00214540" w:rsidP="00944026">
      <w:pPr>
        <w:pStyle w:val="af0"/>
        <w:numPr>
          <w:ilvl w:val="0"/>
          <w:numId w:val="44"/>
        </w:numPr>
        <w:jc w:val="both"/>
        <w:rPr>
          <w:rFonts w:eastAsia="Calibri"/>
          <w:sz w:val="22"/>
          <w:szCs w:val="22"/>
        </w:rPr>
      </w:pPr>
      <w:r w:rsidRPr="003B3044">
        <w:rPr>
          <w:rFonts w:eastAsia="Calibri"/>
          <w:sz w:val="22"/>
          <w:szCs w:val="22"/>
        </w:rPr>
        <w:t>может катать мяч в заданном</w:t>
      </w:r>
      <w:r w:rsidR="005527E5" w:rsidRPr="003B3044">
        <w:rPr>
          <w:rFonts w:eastAsia="Calibri"/>
          <w:sz w:val="22"/>
          <w:szCs w:val="22"/>
        </w:rPr>
        <w:t xml:space="preserve"> </w:t>
      </w:r>
      <w:r w:rsidRPr="003B3044">
        <w:rPr>
          <w:rFonts w:eastAsia="Calibri"/>
          <w:sz w:val="22"/>
          <w:szCs w:val="22"/>
        </w:rPr>
        <w:t xml:space="preserve">направлении с расстояния 1,5 м, бросать мяч двумя руками от груди, из-за головы; </w:t>
      </w:r>
    </w:p>
    <w:p w:rsidR="00ED59AB" w:rsidRPr="003B3044" w:rsidRDefault="00214540" w:rsidP="00944026">
      <w:pPr>
        <w:pStyle w:val="af0"/>
        <w:numPr>
          <w:ilvl w:val="0"/>
          <w:numId w:val="44"/>
        </w:numPr>
        <w:jc w:val="both"/>
        <w:rPr>
          <w:rFonts w:eastAsia="Calibri"/>
          <w:sz w:val="22"/>
          <w:szCs w:val="22"/>
        </w:rPr>
      </w:pPr>
      <w:r w:rsidRPr="003B3044">
        <w:rPr>
          <w:rFonts w:eastAsia="Calibri"/>
          <w:sz w:val="22"/>
          <w:szCs w:val="22"/>
        </w:rPr>
        <w:t>ударять</w:t>
      </w:r>
      <w:r w:rsidR="005527E5" w:rsidRPr="003B3044">
        <w:rPr>
          <w:rFonts w:eastAsia="Calibri"/>
          <w:sz w:val="22"/>
          <w:szCs w:val="22"/>
        </w:rPr>
        <w:t xml:space="preserve"> </w:t>
      </w:r>
      <w:r w:rsidRPr="003B3044">
        <w:rPr>
          <w:rFonts w:eastAsia="Calibri"/>
          <w:sz w:val="22"/>
          <w:szCs w:val="22"/>
        </w:rPr>
        <w:t>мячом об пол, бросать его вверх 2-3 раза подряд и ловить; метать предметы правой и левой</w:t>
      </w:r>
      <w:r w:rsidR="005527E5" w:rsidRPr="003B3044">
        <w:rPr>
          <w:rFonts w:eastAsia="Calibri"/>
          <w:sz w:val="22"/>
          <w:szCs w:val="22"/>
        </w:rPr>
        <w:t xml:space="preserve"> </w:t>
      </w:r>
      <w:r w:rsidRPr="003B3044">
        <w:rPr>
          <w:rFonts w:eastAsia="Calibri"/>
          <w:sz w:val="22"/>
          <w:szCs w:val="22"/>
        </w:rPr>
        <w:t>рукой на расстояние не менее 5 м.</w:t>
      </w:r>
    </w:p>
    <w:p w:rsidR="005527E5" w:rsidRDefault="005527E5" w:rsidP="005527E5">
      <w:pPr>
        <w:spacing w:after="0" w:line="240" w:lineRule="auto"/>
        <w:jc w:val="both"/>
        <w:rPr>
          <w:rFonts w:ascii="Times New Roman" w:eastAsia="Calibri" w:hAnsi="Times New Roman" w:cs="Times New Roman"/>
          <w:b/>
        </w:rPr>
      </w:pPr>
    </w:p>
    <w:p w:rsidR="00214540" w:rsidRPr="00E40885" w:rsidRDefault="00214540" w:rsidP="005527E5">
      <w:pPr>
        <w:spacing w:after="0" w:line="240" w:lineRule="auto"/>
        <w:jc w:val="both"/>
        <w:rPr>
          <w:rFonts w:ascii="Times New Roman" w:eastAsia="Calibri" w:hAnsi="Times New Roman" w:cs="Times New Roman"/>
          <w:b/>
        </w:rPr>
      </w:pPr>
      <w:r w:rsidRPr="00E40885">
        <w:rPr>
          <w:rFonts w:ascii="Times New Roman" w:eastAsia="Calibri" w:hAnsi="Times New Roman" w:cs="Times New Roman"/>
          <w:b/>
        </w:rPr>
        <w:t>Планируемые результаты (целевые ориентиры) освоения Программы к пяти</w:t>
      </w:r>
    </w:p>
    <w:p w:rsidR="00ED59AB" w:rsidRPr="00E40885" w:rsidRDefault="00214540" w:rsidP="005527E5">
      <w:pPr>
        <w:spacing w:after="0" w:line="240" w:lineRule="auto"/>
        <w:jc w:val="both"/>
        <w:rPr>
          <w:rFonts w:ascii="Times New Roman" w:eastAsia="Calibri" w:hAnsi="Times New Roman" w:cs="Times New Roman"/>
          <w:b/>
        </w:rPr>
      </w:pPr>
      <w:r w:rsidRPr="00E40885">
        <w:rPr>
          <w:rFonts w:ascii="Times New Roman" w:eastAsia="Calibri" w:hAnsi="Times New Roman" w:cs="Times New Roman"/>
          <w:b/>
        </w:rPr>
        <w:t>годам (с</w:t>
      </w:r>
      <w:r w:rsidR="00ED59AB" w:rsidRPr="00E40885">
        <w:rPr>
          <w:rFonts w:ascii="Times New Roman" w:eastAsia="Calibri" w:hAnsi="Times New Roman" w:cs="Times New Roman"/>
          <w:b/>
        </w:rPr>
        <w:t>редняя</w:t>
      </w:r>
      <w:r w:rsidR="006B2063" w:rsidRPr="00E40885">
        <w:rPr>
          <w:rFonts w:ascii="Times New Roman" w:eastAsia="Calibri" w:hAnsi="Times New Roman" w:cs="Times New Roman"/>
          <w:b/>
        </w:rPr>
        <w:t> </w:t>
      </w:r>
      <w:r w:rsidR="00ED59AB" w:rsidRPr="00E40885">
        <w:rPr>
          <w:rFonts w:ascii="Times New Roman" w:eastAsia="Calibri" w:hAnsi="Times New Roman" w:cs="Times New Roman"/>
          <w:b/>
        </w:rPr>
        <w:t>группа</w:t>
      </w:r>
      <w:r w:rsidR="006B2063" w:rsidRPr="00E40885">
        <w:rPr>
          <w:rFonts w:ascii="Times New Roman" w:eastAsia="Calibri" w:hAnsi="Times New Roman" w:cs="Times New Roman"/>
          <w:b/>
        </w:rPr>
        <w:t> </w:t>
      </w:r>
      <w:r w:rsidR="00ED59AB" w:rsidRPr="00E40885">
        <w:rPr>
          <w:rFonts w:ascii="Times New Roman" w:eastAsia="Calibri" w:hAnsi="Times New Roman" w:cs="Times New Roman"/>
          <w:b/>
        </w:rPr>
        <w:t>4-5</w:t>
      </w:r>
      <w:r w:rsidR="006B2063" w:rsidRPr="00E40885">
        <w:rPr>
          <w:rFonts w:ascii="Times New Roman" w:eastAsia="Calibri" w:hAnsi="Times New Roman" w:cs="Times New Roman"/>
          <w:b/>
        </w:rPr>
        <w:t> </w:t>
      </w:r>
      <w:r w:rsidR="00ED59AB" w:rsidRPr="00E40885">
        <w:rPr>
          <w:rFonts w:ascii="Times New Roman" w:eastAsia="Calibri" w:hAnsi="Times New Roman" w:cs="Times New Roman"/>
          <w:b/>
        </w:rPr>
        <w:t>лет</w:t>
      </w:r>
      <w:r w:rsidRPr="00E40885">
        <w:rPr>
          <w:rFonts w:ascii="Times New Roman" w:eastAsia="Calibri" w:hAnsi="Times New Roman" w:cs="Times New Roman"/>
          <w:b/>
        </w:rPr>
        <w:t>)</w:t>
      </w:r>
    </w:p>
    <w:p w:rsidR="00ED59AB" w:rsidRPr="00E40885" w:rsidRDefault="00ED59AB" w:rsidP="005527E5">
      <w:pPr>
        <w:spacing w:after="0" w:line="240" w:lineRule="auto"/>
        <w:jc w:val="both"/>
        <w:rPr>
          <w:rFonts w:ascii="Times New Roman" w:eastAsia="Calibri" w:hAnsi="Times New Roman" w:cs="Times New Roman"/>
          <w:u w:val="single"/>
        </w:rPr>
      </w:pPr>
      <w:r w:rsidRPr="00E40885">
        <w:rPr>
          <w:rFonts w:ascii="Times New Roman" w:eastAsia="Calibri" w:hAnsi="Times New Roman" w:cs="Times New Roman"/>
          <w:u w:val="single"/>
        </w:rPr>
        <w:t>Физическое</w:t>
      </w:r>
      <w:r w:rsidR="006B2063" w:rsidRPr="00E40885">
        <w:rPr>
          <w:rFonts w:ascii="Times New Roman" w:eastAsia="Calibri" w:hAnsi="Times New Roman" w:cs="Times New Roman"/>
          <w:u w:val="single"/>
        </w:rPr>
        <w:t> </w:t>
      </w:r>
      <w:r w:rsidRPr="00E40885">
        <w:rPr>
          <w:rFonts w:ascii="Times New Roman" w:eastAsia="Calibri" w:hAnsi="Times New Roman" w:cs="Times New Roman"/>
          <w:u w:val="single"/>
        </w:rPr>
        <w:t>развитие</w:t>
      </w:r>
    </w:p>
    <w:p w:rsidR="005527E5" w:rsidRPr="00E40885" w:rsidRDefault="005527E5" w:rsidP="00944026">
      <w:pPr>
        <w:pStyle w:val="af0"/>
        <w:numPr>
          <w:ilvl w:val="0"/>
          <w:numId w:val="46"/>
        </w:numPr>
        <w:jc w:val="both"/>
        <w:rPr>
          <w:rFonts w:eastAsia="Calibri"/>
          <w:sz w:val="22"/>
          <w:szCs w:val="22"/>
        </w:rPr>
      </w:pPr>
      <w:r w:rsidRPr="00E40885">
        <w:rPr>
          <w:rFonts w:eastAsia="Calibri"/>
          <w:sz w:val="22"/>
          <w:szCs w:val="22"/>
        </w:rPr>
        <w:t xml:space="preserve"> ребёнок проявляет интерес к разнообразным физическим упражнениям, действиям с</w:t>
      </w:r>
      <w:r w:rsidR="003B3044" w:rsidRPr="00E40885">
        <w:rPr>
          <w:rFonts w:eastAsia="Calibri"/>
          <w:sz w:val="22"/>
          <w:szCs w:val="22"/>
        </w:rPr>
        <w:t xml:space="preserve"> </w:t>
      </w:r>
      <w:r w:rsidRPr="00E40885">
        <w:rPr>
          <w:rFonts w:eastAsia="Calibri"/>
          <w:sz w:val="22"/>
          <w:szCs w:val="22"/>
        </w:rPr>
        <w:t>физкультурными пособиями, настойчивость для достижения результата, испытывает</w:t>
      </w:r>
      <w:r w:rsidR="003B3044" w:rsidRPr="00E40885">
        <w:rPr>
          <w:rFonts w:eastAsia="Calibri"/>
          <w:sz w:val="22"/>
          <w:szCs w:val="22"/>
        </w:rPr>
        <w:t xml:space="preserve"> </w:t>
      </w:r>
      <w:r w:rsidRPr="00E40885">
        <w:rPr>
          <w:rFonts w:eastAsia="Calibri"/>
          <w:sz w:val="22"/>
          <w:szCs w:val="22"/>
        </w:rPr>
        <w:t>потребность в двигательной активности;</w:t>
      </w:r>
    </w:p>
    <w:p w:rsidR="005527E5" w:rsidRPr="00E40885" w:rsidRDefault="005527E5" w:rsidP="00944026">
      <w:pPr>
        <w:pStyle w:val="af0"/>
        <w:numPr>
          <w:ilvl w:val="0"/>
          <w:numId w:val="46"/>
        </w:numPr>
        <w:jc w:val="both"/>
        <w:rPr>
          <w:rFonts w:eastAsia="Calibri"/>
          <w:sz w:val="22"/>
          <w:szCs w:val="22"/>
        </w:rPr>
      </w:pPr>
      <w:r w:rsidRPr="00E40885">
        <w:rPr>
          <w:rFonts w:eastAsia="Calibri"/>
          <w:sz w:val="22"/>
          <w:szCs w:val="22"/>
        </w:rPr>
        <w:t xml:space="preserve"> ребёнок демонстрирует координацию, быстроту, силу, выносливость, гибкость,</w:t>
      </w:r>
    </w:p>
    <w:p w:rsidR="005527E5" w:rsidRPr="00E40885" w:rsidRDefault="005527E5" w:rsidP="003B3044">
      <w:pPr>
        <w:pStyle w:val="af0"/>
        <w:jc w:val="both"/>
        <w:rPr>
          <w:rFonts w:eastAsia="Calibri"/>
          <w:sz w:val="22"/>
          <w:szCs w:val="22"/>
        </w:rPr>
      </w:pPr>
      <w:r w:rsidRPr="00E40885">
        <w:rPr>
          <w:rFonts w:eastAsia="Calibri"/>
          <w:sz w:val="22"/>
          <w:szCs w:val="22"/>
        </w:rPr>
        <w:t>ловкость, развитие крупной и мелкой моторики, активно и с интересом выполняет основные</w:t>
      </w:r>
      <w:r w:rsidR="003B3044" w:rsidRPr="00E40885">
        <w:rPr>
          <w:rFonts w:eastAsia="Calibri"/>
          <w:sz w:val="22"/>
          <w:szCs w:val="22"/>
        </w:rPr>
        <w:t xml:space="preserve"> </w:t>
      </w:r>
      <w:r w:rsidRPr="00E40885">
        <w:rPr>
          <w:rFonts w:eastAsia="Calibri"/>
          <w:sz w:val="22"/>
          <w:szCs w:val="22"/>
        </w:rPr>
        <w:t>движения, общеразвивающие упражнения и элементы спортивных упражнений, с желанием</w:t>
      </w:r>
      <w:r w:rsidR="003B3044" w:rsidRPr="00E40885">
        <w:rPr>
          <w:rFonts w:eastAsia="Calibri"/>
          <w:sz w:val="22"/>
          <w:szCs w:val="22"/>
        </w:rPr>
        <w:t xml:space="preserve"> </w:t>
      </w:r>
      <w:r w:rsidRPr="00E40885">
        <w:rPr>
          <w:rFonts w:eastAsia="Calibri"/>
          <w:sz w:val="22"/>
          <w:szCs w:val="22"/>
        </w:rPr>
        <w:t>играет в подвижные игры, ориентируется в пространстве, переносит освоенные движения в</w:t>
      </w:r>
      <w:r w:rsidR="003B3044" w:rsidRPr="00E40885">
        <w:rPr>
          <w:rFonts w:eastAsia="Calibri"/>
          <w:sz w:val="22"/>
          <w:szCs w:val="22"/>
        </w:rPr>
        <w:t xml:space="preserve"> </w:t>
      </w:r>
      <w:r w:rsidRPr="00E40885">
        <w:rPr>
          <w:rFonts w:eastAsia="Calibri"/>
          <w:sz w:val="22"/>
          <w:szCs w:val="22"/>
        </w:rPr>
        <w:t>самостоятельную деятельность;</w:t>
      </w:r>
    </w:p>
    <w:p w:rsidR="005527E5" w:rsidRPr="00E40885" w:rsidRDefault="005527E5" w:rsidP="00944026">
      <w:pPr>
        <w:pStyle w:val="af0"/>
        <w:numPr>
          <w:ilvl w:val="0"/>
          <w:numId w:val="46"/>
        </w:numPr>
        <w:jc w:val="both"/>
        <w:rPr>
          <w:rFonts w:eastAsia="Calibri"/>
          <w:sz w:val="22"/>
          <w:szCs w:val="22"/>
        </w:rPr>
      </w:pPr>
      <w:r w:rsidRPr="00E40885">
        <w:rPr>
          <w:rFonts w:eastAsia="Calibri"/>
          <w:sz w:val="22"/>
          <w:szCs w:val="22"/>
        </w:rPr>
        <w:t xml:space="preserve"> ребёнок стремится узнать о правилах здорового образа жизни, готов элементарно</w:t>
      </w:r>
    </w:p>
    <w:p w:rsidR="005527E5" w:rsidRPr="00E40885" w:rsidRDefault="005527E5" w:rsidP="003B3044">
      <w:pPr>
        <w:pStyle w:val="af0"/>
        <w:jc w:val="both"/>
        <w:rPr>
          <w:rFonts w:eastAsia="Calibri"/>
          <w:sz w:val="22"/>
          <w:szCs w:val="22"/>
        </w:rPr>
      </w:pPr>
      <w:r w:rsidRPr="00E40885">
        <w:rPr>
          <w:rFonts w:eastAsia="Calibri"/>
          <w:sz w:val="22"/>
          <w:szCs w:val="22"/>
        </w:rPr>
        <w:t>охарактеризовать свое самочувствие, привлечь внимание взрослого в случае недомогания;</w:t>
      </w:r>
    </w:p>
    <w:p w:rsidR="003B3044" w:rsidRPr="00E40885" w:rsidRDefault="005527E5" w:rsidP="00944026">
      <w:pPr>
        <w:pStyle w:val="af0"/>
        <w:numPr>
          <w:ilvl w:val="0"/>
          <w:numId w:val="46"/>
        </w:numPr>
        <w:jc w:val="both"/>
        <w:rPr>
          <w:rFonts w:eastAsia="Calibri"/>
          <w:sz w:val="22"/>
          <w:szCs w:val="22"/>
        </w:rPr>
      </w:pPr>
      <w:r w:rsidRPr="00E40885">
        <w:rPr>
          <w:rFonts w:eastAsia="Calibri"/>
          <w:sz w:val="22"/>
          <w:szCs w:val="22"/>
        </w:rPr>
        <w:t xml:space="preserve">ходить и бегать, соблюдая правильную технику движений; </w:t>
      </w:r>
    </w:p>
    <w:p w:rsidR="003B3044" w:rsidRPr="00E40885" w:rsidRDefault="005527E5" w:rsidP="00944026">
      <w:pPr>
        <w:pStyle w:val="af0"/>
        <w:numPr>
          <w:ilvl w:val="0"/>
          <w:numId w:val="46"/>
        </w:numPr>
        <w:jc w:val="both"/>
        <w:rPr>
          <w:rFonts w:eastAsia="Calibri"/>
          <w:sz w:val="22"/>
          <w:szCs w:val="22"/>
        </w:rPr>
      </w:pPr>
      <w:r w:rsidRPr="00E40885">
        <w:rPr>
          <w:rFonts w:eastAsia="Calibri"/>
          <w:sz w:val="22"/>
          <w:szCs w:val="22"/>
        </w:rPr>
        <w:t>лазать по гимнастической</w:t>
      </w:r>
      <w:r w:rsidR="003B3044" w:rsidRPr="00E40885">
        <w:rPr>
          <w:rFonts w:eastAsia="Calibri"/>
          <w:sz w:val="22"/>
          <w:szCs w:val="22"/>
        </w:rPr>
        <w:t xml:space="preserve"> </w:t>
      </w:r>
      <w:r w:rsidRPr="00E40885">
        <w:rPr>
          <w:rFonts w:eastAsia="Calibri"/>
          <w:sz w:val="22"/>
          <w:szCs w:val="22"/>
        </w:rPr>
        <w:t xml:space="preserve">стенке, не пропуская реек, перелезая с одного пролета на другой; </w:t>
      </w:r>
    </w:p>
    <w:p w:rsidR="003B3044" w:rsidRPr="00E40885" w:rsidRDefault="005527E5" w:rsidP="00944026">
      <w:pPr>
        <w:pStyle w:val="af0"/>
        <w:numPr>
          <w:ilvl w:val="0"/>
          <w:numId w:val="46"/>
        </w:numPr>
        <w:jc w:val="both"/>
        <w:rPr>
          <w:rFonts w:eastAsia="Calibri"/>
          <w:sz w:val="22"/>
          <w:szCs w:val="22"/>
        </w:rPr>
      </w:pPr>
      <w:r w:rsidRPr="00E40885">
        <w:rPr>
          <w:rFonts w:eastAsia="Calibri"/>
          <w:sz w:val="22"/>
          <w:szCs w:val="22"/>
        </w:rPr>
        <w:t>ползать разными способами:</w:t>
      </w:r>
      <w:r w:rsidR="003B3044" w:rsidRPr="00E40885">
        <w:rPr>
          <w:rFonts w:eastAsia="Calibri"/>
          <w:sz w:val="22"/>
          <w:szCs w:val="22"/>
        </w:rPr>
        <w:t xml:space="preserve"> </w:t>
      </w:r>
      <w:r w:rsidRPr="00E40885">
        <w:rPr>
          <w:rFonts w:eastAsia="Calibri"/>
          <w:sz w:val="22"/>
          <w:szCs w:val="22"/>
        </w:rPr>
        <w:t>опираясь на кисти рук, колени и пальцы ног, на стопы и ладони; на животе, подтягиваясь</w:t>
      </w:r>
      <w:r w:rsidR="003B3044" w:rsidRPr="00E40885">
        <w:rPr>
          <w:rFonts w:eastAsia="Calibri"/>
          <w:sz w:val="22"/>
          <w:szCs w:val="22"/>
        </w:rPr>
        <w:t xml:space="preserve"> </w:t>
      </w:r>
      <w:r w:rsidRPr="00E40885">
        <w:rPr>
          <w:rFonts w:eastAsia="Calibri"/>
          <w:sz w:val="22"/>
          <w:szCs w:val="22"/>
        </w:rPr>
        <w:t>руками;</w:t>
      </w:r>
    </w:p>
    <w:p w:rsidR="003B3044" w:rsidRPr="00E40885" w:rsidRDefault="005527E5" w:rsidP="00944026">
      <w:pPr>
        <w:pStyle w:val="af0"/>
        <w:numPr>
          <w:ilvl w:val="0"/>
          <w:numId w:val="46"/>
        </w:numPr>
        <w:jc w:val="both"/>
        <w:rPr>
          <w:rFonts w:eastAsia="Calibri"/>
          <w:sz w:val="22"/>
          <w:szCs w:val="22"/>
        </w:rPr>
      </w:pPr>
      <w:r w:rsidRPr="00E40885">
        <w:rPr>
          <w:rFonts w:eastAsia="Calibri"/>
          <w:sz w:val="22"/>
          <w:szCs w:val="22"/>
        </w:rPr>
        <w:t xml:space="preserve"> принимать правильное исходное положение в прыжках с места, мягко приземляться,</w:t>
      </w:r>
      <w:r w:rsidR="003B3044" w:rsidRPr="00E40885">
        <w:rPr>
          <w:rFonts w:eastAsia="Calibri"/>
          <w:sz w:val="22"/>
          <w:szCs w:val="22"/>
        </w:rPr>
        <w:t xml:space="preserve"> </w:t>
      </w:r>
      <w:r w:rsidRPr="00E40885">
        <w:rPr>
          <w:rFonts w:eastAsia="Calibri"/>
          <w:sz w:val="22"/>
          <w:szCs w:val="22"/>
        </w:rPr>
        <w:t>прыгать в длину с места на расстояние не менее 70 см;</w:t>
      </w:r>
    </w:p>
    <w:p w:rsidR="003B3044" w:rsidRPr="00E40885" w:rsidRDefault="005527E5" w:rsidP="00944026">
      <w:pPr>
        <w:pStyle w:val="af0"/>
        <w:numPr>
          <w:ilvl w:val="0"/>
          <w:numId w:val="46"/>
        </w:numPr>
        <w:jc w:val="both"/>
        <w:rPr>
          <w:rFonts w:eastAsia="Calibri"/>
          <w:sz w:val="22"/>
          <w:szCs w:val="22"/>
        </w:rPr>
      </w:pPr>
      <w:r w:rsidRPr="00E40885">
        <w:rPr>
          <w:rFonts w:eastAsia="Calibri"/>
          <w:sz w:val="22"/>
          <w:szCs w:val="22"/>
        </w:rPr>
        <w:t xml:space="preserve"> ловить мяч кистями рук с расстояния до</w:t>
      </w:r>
      <w:r w:rsidR="003B3044" w:rsidRPr="00E40885">
        <w:rPr>
          <w:rFonts w:eastAsia="Calibri"/>
          <w:sz w:val="22"/>
          <w:szCs w:val="22"/>
        </w:rPr>
        <w:t xml:space="preserve"> </w:t>
      </w:r>
      <w:r w:rsidRPr="00E40885">
        <w:rPr>
          <w:rFonts w:eastAsia="Calibri"/>
          <w:sz w:val="22"/>
          <w:szCs w:val="22"/>
        </w:rPr>
        <w:t>1,5 м;</w:t>
      </w:r>
    </w:p>
    <w:p w:rsidR="005527E5" w:rsidRPr="00E40885" w:rsidRDefault="005527E5" w:rsidP="00944026">
      <w:pPr>
        <w:pStyle w:val="af0"/>
        <w:numPr>
          <w:ilvl w:val="0"/>
          <w:numId w:val="46"/>
        </w:numPr>
        <w:jc w:val="both"/>
        <w:rPr>
          <w:rFonts w:eastAsia="Calibri"/>
          <w:sz w:val="22"/>
          <w:szCs w:val="22"/>
        </w:rPr>
      </w:pPr>
      <w:r w:rsidRPr="00E40885">
        <w:rPr>
          <w:rFonts w:eastAsia="Calibri"/>
          <w:sz w:val="22"/>
          <w:szCs w:val="22"/>
        </w:rPr>
        <w:t xml:space="preserve"> принимать правильное исходное положение при метании, метать предметы разными</w:t>
      </w:r>
    </w:p>
    <w:p w:rsidR="003B3044" w:rsidRPr="00E40885" w:rsidRDefault="005527E5" w:rsidP="003B3044">
      <w:pPr>
        <w:pStyle w:val="af0"/>
        <w:jc w:val="both"/>
        <w:rPr>
          <w:rFonts w:eastAsia="Calibri"/>
          <w:sz w:val="22"/>
          <w:szCs w:val="22"/>
        </w:rPr>
      </w:pPr>
      <w:r w:rsidRPr="00E40885">
        <w:rPr>
          <w:rFonts w:eastAsia="Calibri"/>
          <w:sz w:val="22"/>
          <w:szCs w:val="22"/>
        </w:rPr>
        <w:t>способами правой и левой рукой;</w:t>
      </w:r>
    </w:p>
    <w:p w:rsidR="005527E5" w:rsidRPr="00E40885" w:rsidRDefault="005527E5" w:rsidP="00944026">
      <w:pPr>
        <w:pStyle w:val="af0"/>
        <w:numPr>
          <w:ilvl w:val="0"/>
          <w:numId w:val="46"/>
        </w:numPr>
        <w:jc w:val="both"/>
        <w:rPr>
          <w:rFonts w:eastAsia="Calibri"/>
          <w:sz w:val="22"/>
          <w:szCs w:val="22"/>
        </w:rPr>
      </w:pPr>
      <w:r w:rsidRPr="00E40885">
        <w:rPr>
          <w:rFonts w:eastAsia="Calibri"/>
          <w:sz w:val="22"/>
          <w:szCs w:val="22"/>
        </w:rPr>
        <w:t>отбивать мяч о землю (пол) не менее пяти раз подряд;</w:t>
      </w:r>
    </w:p>
    <w:p w:rsidR="003B3044" w:rsidRPr="00E40885" w:rsidRDefault="005527E5" w:rsidP="00944026">
      <w:pPr>
        <w:pStyle w:val="af0"/>
        <w:numPr>
          <w:ilvl w:val="0"/>
          <w:numId w:val="46"/>
        </w:numPr>
        <w:jc w:val="both"/>
        <w:rPr>
          <w:rFonts w:eastAsia="Calibri"/>
          <w:sz w:val="22"/>
          <w:szCs w:val="22"/>
        </w:rPr>
      </w:pPr>
      <w:r w:rsidRPr="00E40885">
        <w:rPr>
          <w:rFonts w:eastAsia="Calibri"/>
          <w:sz w:val="22"/>
          <w:szCs w:val="22"/>
        </w:rPr>
        <w:t xml:space="preserve">выполнять упражнения на статическое и динамическое равновесие; </w:t>
      </w:r>
    </w:p>
    <w:p w:rsidR="003B3044" w:rsidRPr="00E40885" w:rsidRDefault="005527E5" w:rsidP="00944026">
      <w:pPr>
        <w:pStyle w:val="af0"/>
        <w:numPr>
          <w:ilvl w:val="0"/>
          <w:numId w:val="46"/>
        </w:numPr>
        <w:jc w:val="both"/>
        <w:rPr>
          <w:rFonts w:eastAsia="Calibri"/>
          <w:sz w:val="22"/>
          <w:szCs w:val="22"/>
        </w:rPr>
      </w:pPr>
      <w:r w:rsidRPr="00E40885">
        <w:rPr>
          <w:rFonts w:eastAsia="Calibri"/>
          <w:sz w:val="22"/>
          <w:szCs w:val="22"/>
        </w:rPr>
        <w:t>строиться в колонну по</w:t>
      </w:r>
      <w:r w:rsidR="003B3044" w:rsidRPr="00E40885">
        <w:rPr>
          <w:rFonts w:eastAsia="Calibri"/>
          <w:sz w:val="22"/>
          <w:szCs w:val="22"/>
        </w:rPr>
        <w:t xml:space="preserve"> </w:t>
      </w:r>
      <w:r w:rsidRPr="00E40885">
        <w:rPr>
          <w:rFonts w:eastAsia="Calibri"/>
          <w:sz w:val="22"/>
          <w:szCs w:val="22"/>
        </w:rPr>
        <w:t>одному, парами, в круг, шеренгу; ориентироваться в пространстве, находить левую и правую</w:t>
      </w:r>
      <w:r w:rsidR="003B3044" w:rsidRPr="00E40885">
        <w:rPr>
          <w:rFonts w:eastAsia="Calibri"/>
          <w:sz w:val="22"/>
          <w:szCs w:val="22"/>
        </w:rPr>
        <w:t xml:space="preserve"> </w:t>
      </w:r>
      <w:r w:rsidRPr="00E40885">
        <w:rPr>
          <w:rFonts w:eastAsia="Calibri"/>
          <w:sz w:val="22"/>
          <w:szCs w:val="22"/>
        </w:rPr>
        <w:t>сторону;</w:t>
      </w:r>
    </w:p>
    <w:p w:rsidR="005527E5" w:rsidRPr="00E40885" w:rsidRDefault="005527E5" w:rsidP="00944026">
      <w:pPr>
        <w:pStyle w:val="af0"/>
        <w:numPr>
          <w:ilvl w:val="0"/>
          <w:numId w:val="46"/>
        </w:numPr>
        <w:jc w:val="both"/>
        <w:rPr>
          <w:rFonts w:eastAsia="Calibri"/>
          <w:sz w:val="22"/>
          <w:szCs w:val="22"/>
        </w:rPr>
      </w:pPr>
      <w:r w:rsidRPr="00E40885">
        <w:rPr>
          <w:rFonts w:eastAsia="Calibri"/>
          <w:sz w:val="22"/>
          <w:szCs w:val="22"/>
        </w:rPr>
        <w:t xml:space="preserve"> придумывать варианты подвижных игр, самостоятельно и творчески выполнять</w:t>
      </w:r>
    </w:p>
    <w:p w:rsidR="003B3044" w:rsidRPr="00E40885" w:rsidRDefault="005527E5" w:rsidP="003B3044">
      <w:pPr>
        <w:pStyle w:val="af0"/>
        <w:jc w:val="both"/>
        <w:rPr>
          <w:rFonts w:eastAsia="Calibri"/>
          <w:sz w:val="22"/>
          <w:szCs w:val="22"/>
        </w:rPr>
      </w:pPr>
      <w:r w:rsidRPr="00E40885">
        <w:rPr>
          <w:rFonts w:eastAsia="Calibri"/>
          <w:sz w:val="22"/>
          <w:szCs w:val="22"/>
        </w:rPr>
        <w:t xml:space="preserve">движения; </w:t>
      </w:r>
    </w:p>
    <w:p w:rsidR="005527E5" w:rsidRPr="00E40885" w:rsidRDefault="005527E5" w:rsidP="00944026">
      <w:pPr>
        <w:pStyle w:val="af0"/>
        <w:numPr>
          <w:ilvl w:val="0"/>
          <w:numId w:val="46"/>
        </w:numPr>
        <w:jc w:val="both"/>
        <w:rPr>
          <w:rFonts w:eastAsia="Calibri"/>
          <w:sz w:val="22"/>
          <w:szCs w:val="22"/>
        </w:rPr>
      </w:pPr>
      <w:r w:rsidRPr="00E40885">
        <w:rPr>
          <w:rFonts w:eastAsia="Calibri"/>
          <w:sz w:val="22"/>
          <w:szCs w:val="22"/>
        </w:rPr>
        <w:t>выполнять имитационные упражнения, демонстрируя красоту, выразительность,</w:t>
      </w:r>
    </w:p>
    <w:p w:rsidR="005527E5" w:rsidRPr="00E40885" w:rsidRDefault="005527E5" w:rsidP="003B3044">
      <w:pPr>
        <w:pStyle w:val="af0"/>
        <w:jc w:val="both"/>
        <w:rPr>
          <w:rFonts w:eastAsia="Calibri"/>
          <w:sz w:val="22"/>
          <w:szCs w:val="22"/>
        </w:rPr>
      </w:pPr>
      <w:r w:rsidRPr="00E40885">
        <w:rPr>
          <w:rFonts w:eastAsia="Calibri"/>
          <w:sz w:val="22"/>
          <w:szCs w:val="22"/>
        </w:rPr>
        <w:t>грациозность, пластичность движений.</w:t>
      </w:r>
    </w:p>
    <w:p w:rsidR="005527E5" w:rsidRDefault="005527E5" w:rsidP="005527E5">
      <w:pPr>
        <w:spacing w:after="0" w:line="240" w:lineRule="auto"/>
        <w:jc w:val="both"/>
        <w:rPr>
          <w:rFonts w:ascii="Times New Roman" w:eastAsia="Calibri" w:hAnsi="Times New Roman" w:cs="Times New Roman"/>
        </w:rPr>
      </w:pPr>
    </w:p>
    <w:p w:rsidR="003B3044" w:rsidRPr="00E40885" w:rsidRDefault="003B3044" w:rsidP="003B3044">
      <w:pPr>
        <w:spacing w:after="0" w:line="240" w:lineRule="auto"/>
        <w:jc w:val="both"/>
        <w:rPr>
          <w:rFonts w:ascii="Times New Roman" w:eastAsia="Calibri" w:hAnsi="Times New Roman" w:cs="Times New Roman"/>
          <w:b/>
        </w:rPr>
      </w:pPr>
      <w:r w:rsidRPr="00E40885">
        <w:rPr>
          <w:rFonts w:ascii="Times New Roman" w:eastAsia="Calibri" w:hAnsi="Times New Roman" w:cs="Times New Roman"/>
          <w:b/>
        </w:rPr>
        <w:t>Планируемые результаты (целевые ориентиры) освоения Программы к шести</w:t>
      </w:r>
    </w:p>
    <w:p w:rsidR="00ED59AB" w:rsidRPr="00E40885" w:rsidRDefault="003B3044" w:rsidP="003B3044">
      <w:pPr>
        <w:spacing w:after="0" w:line="240" w:lineRule="auto"/>
        <w:jc w:val="both"/>
        <w:rPr>
          <w:rFonts w:ascii="Times New Roman" w:eastAsia="Calibri" w:hAnsi="Times New Roman" w:cs="Times New Roman"/>
          <w:b/>
          <w:i/>
        </w:rPr>
      </w:pPr>
      <w:r w:rsidRPr="00E40885">
        <w:rPr>
          <w:rFonts w:ascii="Times New Roman" w:eastAsia="Calibri" w:hAnsi="Times New Roman" w:cs="Times New Roman"/>
          <w:b/>
        </w:rPr>
        <w:t>годам</w:t>
      </w:r>
      <w:r w:rsidRPr="00E40885">
        <w:rPr>
          <w:rFonts w:ascii="Times New Roman" w:eastAsia="Calibri" w:hAnsi="Times New Roman" w:cs="Times New Roman"/>
          <w:b/>
          <w:i/>
        </w:rPr>
        <w:t xml:space="preserve"> (с</w:t>
      </w:r>
      <w:r w:rsidR="00ED59AB" w:rsidRPr="00E40885">
        <w:rPr>
          <w:rFonts w:ascii="Times New Roman" w:eastAsia="Calibri" w:hAnsi="Times New Roman" w:cs="Times New Roman"/>
          <w:b/>
          <w:i/>
        </w:rPr>
        <w:t>таршая</w:t>
      </w:r>
      <w:r w:rsidR="006B2063" w:rsidRPr="00E40885">
        <w:rPr>
          <w:rFonts w:ascii="Times New Roman" w:eastAsia="Calibri" w:hAnsi="Times New Roman" w:cs="Times New Roman"/>
          <w:b/>
          <w:i/>
        </w:rPr>
        <w:t> </w:t>
      </w:r>
      <w:r w:rsidR="00ED59AB" w:rsidRPr="00E40885">
        <w:rPr>
          <w:rFonts w:ascii="Times New Roman" w:eastAsia="Calibri" w:hAnsi="Times New Roman" w:cs="Times New Roman"/>
          <w:b/>
          <w:i/>
        </w:rPr>
        <w:t>группа</w:t>
      </w:r>
      <w:r w:rsidR="006B2063" w:rsidRPr="00E40885">
        <w:rPr>
          <w:rFonts w:ascii="Times New Roman" w:eastAsia="Calibri" w:hAnsi="Times New Roman" w:cs="Times New Roman"/>
          <w:b/>
          <w:i/>
        </w:rPr>
        <w:t> </w:t>
      </w:r>
      <w:r w:rsidR="00ED59AB" w:rsidRPr="00E40885">
        <w:rPr>
          <w:rFonts w:ascii="Times New Roman" w:eastAsia="Calibri" w:hAnsi="Times New Roman" w:cs="Times New Roman"/>
          <w:b/>
          <w:i/>
        </w:rPr>
        <w:t>5-6</w:t>
      </w:r>
      <w:r w:rsidR="006B2063" w:rsidRPr="00E40885">
        <w:rPr>
          <w:rFonts w:ascii="Times New Roman" w:eastAsia="Calibri" w:hAnsi="Times New Roman" w:cs="Times New Roman"/>
          <w:b/>
          <w:i/>
        </w:rPr>
        <w:t> </w:t>
      </w:r>
      <w:r w:rsidR="00ED59AB" w:rsidRPr="00E40885">
        <w:rPr>
          <w:rFonts w:ascii="Times New Roman" w:eastAsia="Calibri" w:hAnsi="Times New Roman" w:cs="Times New Roman"/>
          <w:b/>
          <w:i/>
        </w:rPr>
        <w:t>лет</w:t>
      </w:r>
      <w:r w:rsidRPr="00E40885">
        <w:rPr>
          <w:rFonts w:ascii="Times New Roman" w:eastAsia="Calibri" w:hAnsi="Times New Roman" w:cs="Times New Roman"/>
          <w:b/>
          <w:i/>
        </w:rPr>
        <w:t>)</w:t>
      </w:r>
    </w:p>
    <w:p w:rsidR="00ED59AB" w:rsidRPr="00E40885" w:rsidRDefault="00ED59AB" w:rsidP="00ED59AB">
      <w:pPr>
        <w:spacing w:after="0" w:line="240" w:lineRule="auto"/>
        <w:jc w:val="both"/>
        <w:rPr>
          <w:rFonts w:ascii="Times New Roman" w:eastAsia="Calibri" w:hAnsi="Times New Roman" w:cs="Times New Roman"/>
          <w:u w:val="single"/>
        </w:rPr>
      </w:pPr>
      <w:r w:rsidRPr="00E40885">
        <w:rPr>
          <w:rFonts w:ascii="Times New Roman" w:eastAsia="Calibri" w:hAnsi="Times New Roman" w:cs="Times New Roman"/>
          <w:u w:val="single"/>
        </w:rPr>
        <w:t>Физическое</w:t>
      </w:r>
      <w:r w:rsidR="006B2063" w:rsidRPr="00E40885">
        <w:rPr>
          <w:rFonts w:ascii="Times New Roman" w:eastAsia="Calibri" w:hAnsi="Times New Roman" w:cs="Times New Roman"/>
          <w:u w:val="single"/>
        </w:rPr>
        <w:t> </w:t>
      </w:r>
      <w:r w:rsidRPr="00E40885">
        <w:rPr>
          <w:rFonts w:ascii="Times New Roman" w:eastAsia="Calibri" w:hAnsi="Times New Roman" w:cs="Times New Roman"/>
          <w:u w:val="single"/>
        </w:rPr>
        <w:t>развитие</w:t>
      </w:r>
    </w:p>
    <w:p w:rsidR="005527E5" w:rsidRPr="00E40885" w:rsidRDefault="005527E5" w:rsidP="00ED59AB">
      <w:pPr>
        <w:spacing w:after="0" w:line="240" w:lineRule="auto"/>
        <w:jc w:val="both"/>
        <w:rPr>
          <w:rFonts w:ascii="Times New Roman" w:eastAsia="Calibri" w:hAnsi="Times New Roman" w:cs="Times New Roman"/>
          <w:u w:val="single"/>
        </w:rPr>
      </w:pPr>
    </w:p>
    <w:p w:rsidR="003B3044" w:rsidRPr="00E40885" w:rsidRDefault="003B3044" w:rsidP="00944026">
      <w:pPr>
        <w:pStyle w:val="af0"/>
        <w:numPr>
          <w:ilvl w:val="0"/>
          <w:numId w:val="47"/>
        </w:numPr>
        <w:jc w:val="both"/>
        <w:rPr>
          <w:rFonts w:eastAsia="Calibri"/>
          <w:sz w:val="22"/>
          <w:szCs w:val="22"/>
        </w:rPr>
      </w:pPr>
      <w:r w:rsidRPr="00E40885">
        <w:rPr>
          <w:rFonts w:eastAsia="Calibri"/>
          <w:sz w:val="22"/>
          <w:szCs w:val="22"/>
        </w:rPr>
        <w:t>ребёнок демонстрирует ярко выраженную потребность в двигательной активности,</w:t>
      </w:r>
    </w:p>
    <w:p w:rsidR="003B3044" w:rsidRPr="00E40885" w:rsidRDefault="003B3044" w:rsidP="008B6614">
      <w:pPr>
        <w:pStyle w:val="af0"/>
        <w:jc w:val="both"/>
        <w:rPr>
          <w:rFonts w:eastAsia="Calibri"/>
          <w:sz w:val="22"/>
          <w:szCs w:val="22"/>
        </w:rPr>
      </w:pPr>
      <w:r w:rsidRPr="00E40885">
        <w:rPr>
          <w:rFonts w:eastAsia="Calibri"/>
          <w:sz w:val="22"/>
          <w:szCs w:val="22"/>
        </w:rPr>
        <w:t>проявляет интерес к новым и знакомым физическим упражнениям, пешим прогулкам,</w:t>
      </w:r>
      <w:r w:rsidR="008B6614" w:rsidRPr="00E40885">
        <w:rPr>
          <w:rFonts w:eastAsia="Calibri"/>
          <w:sz w:val="22"/>
          <w:szCs w:val="22"/>
        </w:rPr>
        <w:t xml:space="preserve"> </w:t>
      </w:r>
      <w:r w:rsidRPr="00E40885">
        <w:rPr>
          <w:rFonts w:eastAsia="Calibri"/>
          <w:sz w:val="22"/>
          <w:szCs w:val="22"/>
        </w:rPr>
        <w:t>показывает избирательность и инициативу при выполнении упражнений, имеет представления</w:t>
      </w:r>
      <w:r w:rsidR="008B6614" w:rsidRPr="00E40885">
        <w:rPr>
          <w:rFonts w:eastAsia="Calibri"/>
          <w:sz w:val="22"/>
          <w:szCs w:val="22"/>
        </w:rPr>
        <w:t xml:space="preserve"> </w:t>
      </w:r>
      <w:r w:rsidRPr="00E40885">
        <w:rPr>
          <w:rFonts w:eastAsia="Calibri"/>
          <w:sz w:val="22"/>
          <w:szCs w:val="22"/>
        </w:rPr>
        <w:t>о некоторых видах спорта, туризме, как форме активного отдыха;</w:t>
      </w:r>
    </w:p>
    <w:p w:rsidR="003B3044" w:rsidRPr="00E40885" w:rsidRDefault="003B3044" w:rsidP="00944026">
      <w:pPr>
        <w:pStyle w:val="af0"/>
        <w:numPr>
          <w:ilvl w:val="0"/>
          <w:numId w:val="47"/>
        </w:numPr>
        <w:jc w:val="both"/>
        <w:rPr>
          <w:rFonts w:eastAsia="Calibri"/>
          <w:sz w:val="22"/>
          <w:szCs w:val="22"/>
        </w:rPr>
      </w:pPr>
      <w:r w:rsidRPr="00E40885">
        <w:rPr>
          <w:rFonts w:eastAsia="Calibri"/>
          <w:sz w:val="22"/>
          <w:szCs w:val="22"/>
        </w:rPr>
        <w:t>ребёнок проявляет осознанность во время занятий физической культурой,</w:t>
      </w:r>
      <w:r w:rsidR="008B6614" w:rsidRPr="00E40885">
        <w:rPr>
          <w:rFonts w:eastAsia="Calibri"/>
          <w:sz w:val="22"/>
          <w:szCs w:val="22"/>
        </w:rPr>
        <w:t xml:space="preserve"> </w:t>
      </w:r>
      <w:r w:rsidRPr="00E40885">
        <w:rPr>
          <w:rFonts w:eastAsia="Calibri"/>
          <w:sz w:val="22"/>
          <w:szCs w:val="22"/>
        </w:rPr>
        <w:t>демонстрирует выносливость, быстроту, силу, гибкость, ловкость, координацию, выполняет</w:t>
      </w:r>
      <w:r w:rsidR="008B6614" w:rsidRPr="00E40885">
        <w:rPr>
          <w:rFonts w:eastAsia="Calibri"/>
          <w:sz w:val="22"/>
          <w:szCs w:val="22"/>
        </w:rPr>
        <w:t xml:space="preserve"> </w:t>
      </w:r>
      <w:r w:rsidRPr="00E40885">
        <w:rPr>
          <w:rFonts w:eastAsia="Calibri"/>
          <w:sz w:val="22"/>
          <w:szCs w:val="22"/>
        </w:rPr>
        <w:t>упражнения в заданном ритме и темпе, способен проявить творчество при составлении</w:t>
      </w:r>
      <w:r w:rsidR="008B6614" w:rsidRPr="00E40885">
        <w:rPr>
          <w:rFonts w:eastAsia="Calibri"/>
          <w:sz w:val="22"/>
          <w:szCs w:val="22"/>
        </w:rPr>
        <w:t xml:space="preserve"> </w:t>
      </w:r>
      <w:r w:rsidRPr="00E40885">
        <w:rPr>
          <w:rFonts w:eastAsia="Calibri"/>
          <w:sz w:val="22"/>
          <w:szCs w:val="22"/>
        </w:rPr>
        <w:t>несложных комбинаций из знакомых упражнений;</w:t>
      </w:r>
    </w:p>
    <w:p w:rsidR="003B3044" w:rsidRPr="00E40885" w:rsidRDefault="003B3044" w:rsidP="00944026">
      <w:pPr>
        <w:pStyle w:val="af0"/>
        <w:numPr>
          <w:ilvl w:val="0"/>
          <w:numId w:val="47"/>
        </w:numPr>
        <w:jc w:val="both"/>
        <w:rPr>
          <w:rFonts w:eastAsia="Calibri"/>
          <w:sz w:val="22"/>
          <w:szCs w:val="22"/>
        </w:rPr>
      </w:pPr>
      <w:r w:rsidRPr="00E40885">
        <w:rPr>
          <w:rFonts w:eastAsia="Calibri"/>
          <w:sz w:val="22"/>
          <w:szCs w:val="22"/>
        </w:rPr>
        <w:t>ребёнок проявляет доступный возрасту самоконтроль, способен привлечь внимание</w:t>
      </w:r>
    </w:p>
    <w:p w:rsidR="003B3044" w:rsidRPr="00E40885" w:rsidRDefault="003B3044" w:rsidP="008B6614">
      <w:pPr>
        <w:pStyle w:val="af0"/>
        <w:jc w:val="both"/>
        <w:rPr>
          <w:rFonts w:eastAsia="Calibri"/>
          <w:sz w:val="22"/>
          <w:szCs w:val="22"/>
        </w:rPr>
      </w:pPr>
      <w:r w:rsidRPr="00E40885">
        <w:rPr>
          <w:rFonts w:eastAsia="Calibri"/>
          <w:sz w:val="22"/>
          <w:szCs w:val="22"/>
        </w:rPr>
        <w:t>других детей и организовать знакомую подвижную игру;</w:t>
      </w:r>
    </w:p>
    <w:p w:rsidR="003B3044" w:rsidRPr="00E40885" w:rsidRDefault="003B3044" w:rsidP="00944026">
      <w:pPr>
        <w:pStyle w:val="af0"/>
        <w:numPr>
          <w:ilvl w:val="0"/>
          <w:numId w:val="47"/>
        </w:numPr>
        <w:jc w:val="both"/>
        <w:rPr>
          <w:rFonts w:eastAsia="Calibri"/>
          <w:sz w:val="22"/>
          <w:szCs w:val="22"/>
        </w:rPr>
      </w:pPr>
      <w:r w:rsidRPr="00E40885">
        <w:rPr>
          <w:rFonts w:eastAsia="Calibri"/>
          <w:sz w:val="22"/>
          <w:szCs w:val="22"/>
        </w:rPr>
        <w:t>ребёнок проявляет духовно-нравственные качества и основы патриотизма в процессе</w:t>
      </w:r>
    </w:p>
    <w:p w:rsidR="003B3044" w:rsidRPr="00E40885" w:rsidRDefault="003B3044" w:rsidP="008B6614">
      <w:pPr>
        <w:pStyle w:val="af0"/>
        <w:jc w:val="both"/>
        <w:rPr>
          <w:rFonts w:eastAsia="Calibri"/>
          <w:sz w:val="22"/>
          <w:szCs w:val="22"/>
        </w:rPr>
      </w:pPr>
      <w:r w:rsidRPr="00E40885">
        <w:rPr>
          <w:rFonts w:eastAsia="Calibri"/>
          <w:sz w:val="22"/>
          <w:szCs w:val="22"/>
        </w:rPr>
        <w:t>ознакомления с видами спорта и достижениями российских спортсменов;</w:t>
      </w:r>
    </w:p>
    <w:p w:rsidR="003B3044" w:rsidRPr="00E40885" w:rsidRDefault="003B3044" w:rsidP="00944026">
      <w:pPr>
        <w:pStyle w:val="af0"/>
        <w:numPr>
          <w:ilvl w:val="0"/>
          <w:numId w:val="47"/>
        </w:numPr>
        <w:jc w:val="both"/>
        <w:rPr>
          <w:rFonts w:eastAsia="Calibri"/>
          <w:sz w:val="22"/>
          <w:szCs w:val="22"/>
        </w:rPr>
      </w:pPr>
      <w:r w:rsidRPr="00E40885">
        <w:rPr>
          <w:rFonts w:eastAsia="Calibri"/>
          <w:sz w:val="22"/>
          <w:szCs w:val="22"/>
        </w:rPr>
        <w:lastRenderedPageBreak/>
        <w:t>ребёнок владеет основными способами укрепления здоровья (закаливание, утренняя</w:t>
      </w:r>
    </w:p>
    <w:p w:rsidR="00D72B20" w:rsidRDefault="003B3044" w:rsidP="00944026">
      <w:pPr>
        <w:pStyle w:val="af0"/>
        <w:numPr>
          <w:ilvl w:val="0"/>
          <w:numId w:val="47"/>
        </w:numPr>
        <w:jc w:val="both"/>
        <w:rPr>
          <w:rFonts w:eastAsia="Calibri"/>
          <w:sz w:val="22"/>
          <w:szCs w:val="22"/>
        </w:rPr>
      </w:pPr>
      <w:r w:rsidRPr="00E40885">
        <w:rPr>
          <w:rFonts w:eastAsia="Calibri"/>
          <w:sz w:val="22"/>
          <w:szCs w:val="22"/>
        </w:rPr>
        <w:t xml:space="preserve">гимнастика, соблюдение личной гигиены, безопасное поведение и другие); </w:t>
      </w:r>
      <w:r w:rsidR="00D72B20">
        <w:rPr>
          <w:rFonts w:eastAsia="Calibri"/>
          <w:sz w:val="22"/>
          <w:szCs w:val="22"/>
        </w:rPr>
        <w:t xml:space="preserve">      </w:t>
      </w:r>
    </w:p>
    <w:p w:rsidR="003B3044" w:rsidRPr="00E40885" w:rsidRDefault="003B3044" w:rsidP="00944026">
      <w:pPr>
        <w:pStyle w:val="af0"/>
        <w:numPr>
          <w:ilvl w:val="0"/>
          <w:numId w:val="47"/>
        </w:numPr>
        <w:jc w:val="both"/>
        <w:rPr>
          <w:rFonts w:eastAsia="Calibri"/>
          <w:sz w:val="22"/>
          <w:szCs w:val="22"/>
        </w:rPr>
      </w:pPr>
      <w:r w:rsidRPr="00E40885">
        <w:rPr>
          <w:rFonts w:eastAsia="Calibri"/>
          <w:sz w:val="22"/>
          <w:szCs w:val="22"/>
        </w:rPr>
        <w:t>мотивирован на</w:t>
      </w:r>
      <w:r w:rsidR="008B6614" w:rsidRPr="00E40885">
        <w:rPr>
          <w:rFonts w:eastAsia="Calibri"/>
          <w:sz w:val="22"/>
          <w:szCs w:val="22"/>
        </w:rPr>
        <w:t xml:space="preserve"> </w:t>
      </w:r>
      <w:r w:rsidRPr="00E40885">
        <w:rPr>
          <w:rFonts w:eastAsia="Calibri"/>
          <w:sz w:val="22"/>
          <w:szCs w:val="22"/>
        </w:rPr>
        <w:t>сбережение и укрепление собственного здоровья и здоровья окружающих;</w:t>
      </w:r>
    </w:p>
    <w:p w:rsidR="008B6614" w:rsidRPr="00E40885" w:rsidRDefault="003B3044" w:rsidP="00944026">
      <w:pPr>
        <w:pStyle w:val="af0"/>
        <w:numPr>
          <w:ilvl w:val="0"/>
          <w:numId w:val="47"/>
        </w:numPr>
        <w:jc w:val="both"/>
        <w:rPr>
          <w:rFonts w:eastAsia="Calibri"/>
          <w:sz w:val="22"/>
          <w:szCs w:val="22"/>
        </w:rPr>
      </w:pPr>
      <w:r w:rsidRPr="00E40885">
        <w:rPr>
          <w:rFonts w:eastAsia="Calibri"/>
          <w:sz w:val="22"/>
          <w:szCs w:val="22"/>
        </w:rPr>
        <w:t>выполняет ходьбу и бег легко, ритмично, сохраняя правильную осанку, направление и</w:t>
      </w:r>
      <w:r w:rsidR="008B6614" w:rsidRPr="00E40885">
        <w:rPr>
          <w:rFonts w:eastAsia="Calibri"/>
          <w:sz w:val="22"/>
          <w:szCs w:val="22"/>
        </w:rPr>
        <w:t xml:space="preserve"> </w:t>
      </w:r>
      <w:r w:rsidRPr="00E40885">
        <w:rPr>
          <w:rFonts w:eastAsia="Calibri"/>
          <w:sz w:val="22"/>
          <w:szCs w:val="22"/>
        </w:rPr>
        <w:t>темп;</w:t>
      </w:r>
    </w:p>
    <w:p w:rsidR="008B6614" w:rsidRPr="00E40885" w:rsidRDefault="003B3044" w:rsidP="00944026">
      <w:pPr>
        <w:pStyle w:val="af0"/>
        <w:numPr>
          <w:ilvl w:val="0"/>
          <w:numId w:val="47"/>
        </w:numPr>
        <w:jc w:val="both"/>
        <w:rPr>
          <w:rFonts w:eastAsia="Calibri"/>
          <w:sz w:val="22"/>
          <w:szCs w:val="22"/>
        </w:rPr>
      </w:pPr>
      <w:r w:rsidRPr="00E40885">
        <w:rPr>
          <w:rFonts w:eastAsia="Calibri"/>
          <w:sz w:val="22"/>
          <w:szCs w:val="22"/>
        </w:rPr>
        <w:t xml:space="preserve"> умеет лазать по гимнастической стенке (высота 2,5 м) с изменением темпа;</w:t>
      </w:r>
    </w:p>
    <w:p w:rsidR="003B3044" w:rsidRPr="00E40885" w:rsidRDefault="003B3044" w:rsidP="00944026">
      <w:pPr>
        <w:pStyle w:val="af0"/>
        <w:numPr>
          <w:ilvl w:val="0"/>
          <w:numId w:val="47"/>
        </w:numPr>
        <w:jc w:val="both"/>
        <w:rPr>
          <w:rFonts w:eastAsia="Calibri"/>
          <w:sz w:val="22"/>
          <w:szCs w:val="22"/>
        </w:rPr>
      </w:pPr>
      <w:r w:rsidRPr="00E40885">
        <w:rPr>
          <w:rFonts w:eastAsia="Calibri"/>
          <w:sz w:val="22"/>
          <w:szCs w:val="22"/>
        </w:rPr>
        <w:t xml:space="preserve"> может</w:t>
      </w:r>
    </w:p>
    <w:p w:rsidR="008B6614" w:rsidRPr="00E40885" w:rsidRDefault="003B3044" w:rsidP="00944026">
      <w:pPr>
        <w:pStyle w:val="af0"/>
        <w:numPr>
          <w:ilvl w:val="0"/>
          <w:numId w:val="47"/>
        </w:numPr>
        <w:jc w:val="both"/>
        <w:rPr>
          <w:rFonts w:eastAsia="Calibri"/>
          <w:sz w:val="22"/>
          <w:szCs w:val="22"/>
        </w:rPr>
      </w:pPr>
      <w:r w:rsidRPr="00E40885">
        <w:rPr>
          <w:rFonts w:eastAsia="Calibri"/>
          <w:sz w:val="22"/>
          <w:szCs w:val="22"/>
        </w:rPr>
        <w:t>прыгать на мягкое покрытие (высота 20 см);</w:t>
      </w:r>
    </w:p>
    <w:p w:rsidR="003B3044" w:rsidRPr="00E40885" w:rsidRDefault="003B3044" w:rsidP="00944026">
      <w:pPr>
        <w:pStyle w:val="af0"/>
        <w:numPr>
          <w:ilvl w:val="0"/>
          <w:numId w:val="47"/>
        </w:numPr>
        <w:jc w:val="both"/>
        <w:rPr>
          <w:rFonts w:eastAsia="Calibri"/>
          <w:sz w:val="22"/>
          <w:szCs w:val="22"/>
        </w:rPr>
      </w:pPr>
      <w:r w:rsidRPr="00E40885">
        <w:rPr>
          <w:rFonts w:eastAsia="Calibri"/>
          <w:sz w:val="22"/>
          <w:szCs w:val="22"/>
        </w:rPr>
        <w:t xml:space="preserve"> прыгать в обозначенное место с высоты 30 см;</w:t>
      </w:r>
    </w:p>
    <w:p w:rsidR="008B6614" w:rsidRPr="00E40885" w:rsidRDefault="003B3044" w:rsidP="00944026">
      <w:pPr>
        <w:pStyle w:val="af0"/>
        <w:numPr>
          <w:ilvl w:val="0"/>
          <w:numId w:val="47"/>
        </w:numPr>
        <w:jc w:val="both"/>
        <w:rPr>
          <w:rFonts w:eastAsia="Calibri"/>
          <w:sz w:val="22"/>
          <w:szCs w:val="22"/>
        </w:rPr>
      </w:pPr>
      <w:r w:rsidRPr="00E40885">
        <w:rPr>
          <w:rFonts w:eastAsia="Calibri"/>
          <w:sz w:val="22"/>
          <w:szCs w:val="22"/>
        </w:rPr>
        <w:t>прыгать в длину с места (не менее 80 см), с разбега (не менее</w:t>
      </w:r>
      <w:r w:rsidR="008B6614" w:rsidRPr="00E40885">
        <w:rPr>
          <w:rFonts w:eastAsia="Calibri"/>
          <w:sz w:val="22"/>
          <w:szCs w:val="22"/>
        </w:rPr>
        <w:t xml:space="preserve"> 100 см), </w:t>
      </w:r>
      <w:r w:rsidRPr="00E40885">
        <w:rPr>
          <w:rFonts w:eastAsia="Calibri"/>
          <w:sz w:val="22"/>
          <w:szCs w:val="22"/>
        </w:rPr>
        <w:t>прыгать через короткую и длинную скакалку;</w:t>
      </w:r>
    </w:p>
    <w:p w:rsidR="008B6614" w:rsidRPr="00E40885" w:rsidRDefault="003B3044" w:rsidP="00944026">
      <w:pPr>
        <w:pStyle w:val="af0"/>
        <w:numPr>
          <w:ilvl w:val="0"/>
          <w:numId w:val="47"/>
        </w:numPr>
        <w:jc w:val="both"/>
        <w:rPr>
          <w:rFonts w:eastAsia="Calibri"/>
          <w:sz w:val="22"/>
          <w:szCs w:val="22"/>
        </w:rPr>
      </w:pPr>
      <w:r w:rsidRPr="00E40885">
        <w:rPr>
          <w:rFonts w:eastAsia="Calibri"/>
          <w:sz w:val="22"/>
          <w:szCs w:val="22"/>
        </w:rPr>
        <w:t xml:space="preserve"> умеет метать предметы правой и</w:t>
      </w:r>
      <w:r w:rsidR="008B6614" w:rsidRPr="00E40885">
        <w:rPr>
          <w:rFonts w:eastAsia="Calibri"/>
          <w:sz w:val="22"/>
          <w:szCs w:val="22"/>
        </w:rPr>
        <w:t xml:space="preserve"> </w:t>
      </w:r>
      <w:r w:rsidRPr="00E40885">
        <w:rPr>
          <w:rFonts w:eastAsia="Calibri"/>
          <w:sz w:val="22"/>
          <w:szCs w:val="22"/>
        </w:rPr>
        <w:t>левой рукой на расстояние 5-9 м;</w:t>
      </w:r>
    </w:p>
    <w:p w:rsidR="003B3044" w:rsidRPr="00E40885" w:rsidRDefault="003B3044" w:rsidP="00944026">
      <w:pPr>
        <w:pStyle w:val="af0"/>
        <w:numPr>
          <w:ilvl w:val="0"/>
          <w:numId w:val="47"/>
        </w:numPr>
        <w:jc w:val="both"/>
        <w:rPr>
          <w:rFonts w:eastAsia="Calibri"/>
          <w:sz w:val="22"/>
          <w:szCs w:val="22"/>
        </w:rPr>
      </w:pPr>
      <w:r w:rsidRPr="00E40885">
        <w:rPr>
          <w:rFonts w:eastAsia="Calibri"/>
          <w:sz w:val="22"/>
          <w:szCs w:val="22"/>
        </w:rPr>
        <w:t xml:space="preserve"> в вертикальную и горизонтальную цель с расстояния 3-4 м;</w:t>
      </w:r>
    </w:p>
    <w:p w:rsidR="008B6614" w:rsidRPr="00E40885" w:rsidRDefault="003B3044" w:rsidP="00944026">
      <w:pPr>
        <w:pStyle w:val="af0"/>
        <w:numPr>
          <w:ilvl w:val="0"/>
          <w:numId w:val="47"/>
        </w:numPr>
        <w:jc w:val="both"/>
        <w:rPr>
          <w:rFonts w:eastAsia="Calibri"/>
          <w:sz w:val="22"/>
          <w:szCs w:val="22"/>
        </w:rPr>
      </w:pPr>
      <w:r w:rsidRPr="00E40885">
        <w:rPr>
          <w:rFonts w:eastAsia="Calibri"/>
          <w:sz w:val="22"/>
          <w:szCs w:val="22"/>
        </w:rPr>
        <w:t>сочетать замах с броском, бросать мяч вверх, о землю и ловить его одной рукой; отбивать мяч о</w:t>
      </w:r>
      <w:r w:rsidR="008B6614" w:rsidRPr="00E40885">
        <w:rPr>
          <w:rFonts w:eastAsia="Calibri"/>
          <w:sz w:val="22"/>
          <w:szCs w:val="22"/>
        </w:rPr>
        <w:t xml:space="preserve"> </w:t>
      </w:r>
      <w:r w:rsidRPr="00E40885">
        <w:rPr>
          <w:rFonts w:eastAsia="Calibri"/>
          <w:sz w:val="22"/>
          <w:szCs w:val="22"/>
        </w:rPr>
        <w:t>землю на м</w:t>
      </w:r>
      <w:r w:rsidR="008B6614" w:rsidRPr="00E40885">
        <w:rPr>
          <w:rFonts w:eastAsia="Calibri"/>
          <w:sz w:val="22"/>
          <w:szCs w:val="22"/>
        </w:rPr>
        <w:t>есте не менее 10 раз, в ходьбе (</w:t>
      </w:r>
      <w:r w:rsidRPr="00E40885">
        <w:rPr>
          <w:rFonts w:eastAsia="Calibri"/>
          <w:sz w:val="22"/>
          <w:szCs w:val="22"/>
        </w:rPr>
        <w:t>расстояние 6 м);</w:t>
      </w:r>
    </w:p>
    <w:p w:rsidR="008B6614" w:rsidRPr="00E40885" w:rsidRDefault="003B3044" w:rsidP="00944026">
      <w:pPr>
        <w:pStyle w:val="af0"/>
        <w:numPr>
          <w:ilvl w:val="0"/>
          <w:numId w:val="47"/>
        </w:numPr>
        <w:jc w:val="both"/>
        <w:rPr>
          <w:rFonts w:eastAsia="Calibri"/>
          <w:sz w:val="22"/>
          <w:szCs w:val="22"/>
        </w:rPr>
      </w:pPr>
      <w:r w:rsidRPr="00E40885">
        <w:rPr>
          <w:rFonts w:eastAsia="Calibri"/>
          <w:sz w:val="22"/>
          <w:szCs w:val="22"/>
        </w:rPr>
        <w:t xml:space="preserve"> выполняет</w:t>
      </w:r>
      <w:r w:rsidR="008B6614" w:rsidRPr="00E40885">
        <w:rPr>
          <w:rFonts w:eastAsia="Calibri"/>
          <w:sz w:val="22"/>
          <w:szCs w:val="22"/>
        </w:rPr>
        <w:t xml:space="preserve"> </w:t>
      </w:r>
      <w:r w:rsidRPr="00E40885">
        <w:rPr>
          <w:rFonts w:eastAsia="Calibri"/>
          <w:sz w:val="22"/>
          <w:szCs w:val="22"/>
        </w:rPr>
        <w:t>упражнения на статическое и динамическое равновесие;</w:t>
      </w:r>
    </w:p>
    <w:p w:rsidR="008B6614" w:rsidRPr="00E40885" w:rsidRDefault="003B3044" w:rsidP="00944026">
      <w:pPr>
        <w:pStyle w:val="af0"/>
        <w:numPr>
          <w:ilvl w:val="0"/>
          <w:numId w:val="47"/>
        </w:numPr>
        <w:jc w:val="both"/>
        <w:rPr>
          <w:rFonts w:eastAsia="Calibri"/>
          <w:sz w:val="22"/>
          <w:szCs w:val="22"/>
        </w:rPr>
      </w:pPr>
      <w:r w:rsidRPr="00E40885">
        <w:rPr>
          <w:rFonts w:eastAsia="Calibri"/>
          <w:sz w:val="22"/>
          <w:szCs w:val="22"/>
        </w:rPr>
        <w:t xml:space="preserve"> умеет перестраиваться в колонну по</w:t>
      </w:r>
      <w:r w:rsidR="008B6614" w:rsidRPr="00E40885">
        <w:rPr>
          <w:rFonts w:eastAsia="Calibri"/>
          <w:sz w:val="22"/>
          <w:szCs w:val="22"/>
        </w:rPr>
        <w:t xml:space="preserve"> трое, четверо,</w:t>
      </w:r>
      <w:r w:rsidRPr="00E40885">
        <w:rPr>
          <w:rFonts w:eastAsia="Calibri"/>
          <w:sz w:val="22"/>
          <w:szCs w:val="22"/>
        </w:rPr>
        <w:t xml:space="preserve"> равняться, </w:t>
      </w:r>
      <w:r w:rsidR="008B6614" w:rsidRPr="00E40885">
        <w:rPr>
          <w:rFonts w:eastAsia="Calibri"/>
          <w:sz w:val="22"/>
          <w:szCs w:val="22"/>
        </w:rPr>
        <w:t xml:space="preserve">размыкаться в колонне, шеренге, </w:t>
      </w:r>
      <w:r w:rsidRPr="00E40885">
        <w:rPr>
          <w:rFonts w:eastAsia="Calibri"/>
          <w:sz w:val="22"/>
          <w:szCs w:val="22"/>
        </w:rPr>
        <w:t>выполнять повороты направо,</w:t>
      </w:r>
      <w:r w:rsidR="008B6614" w:rsidRPr="00E40885">
        <w:rPr>
          <w:rFonts w:eastAsia="Calibri"/>
          <w:sz w:val="22"/>
          <w:szCs w:val="22"/>
        </w:rPr>
        <w:t xml:space="preserve"> </w:t>
      </w:r>
      <w:r w:rsidRPr="00E40885">
        <w:rPr>
          <w:rFonts w:eastAsia="Calibri"/>
          <w:sz w:val="22"/>
          <w:szCs w:val="22"/>
        </w:rPr>
        <w:t>налево, кругом.</w:t>
      </w:r>
      <w:r w:rsidR="006B2063" w:rsidRPr="00E40885">
        <w:rPr>
          <w:b/>
          <w:bCs/>
          <w:sz w:val="22"/>
          <w:szCs w:val="22"/>
        </w:rPr>
        <w:t> </w:t>
      </w:r>
    </w:p>
    <w:p w:rsidR="008B6614" w:rsidRPr="00E40885" w:rsidRDefault="008B6614" w:rsidP="003B3044">
      <w:pPr>
        <w:spacing w:after="0" w:line="240" w:lineRule="auto"/>
        <w:jc w:val="both"/>
        <w:rPr>
          <w:rFonts w:ascii="Times New Roman" w:eastAsia="Times New Roman" w:hAnsi="Times New Roman" w:cs="Times New Roman"/>
          <w:b/>
          <w:bCs/>
          <w:lang w:eastAsia="ru-RU"/>
        </w:rPr>
      </w:pPr>
    </w:p>
    <w:p w:rsidR="008B6614" w:rsidRPr="00E40885" w:rsidRDefault="008B6614" w:rsidP="008B6614">
      <w:pPr>
        <w:spacing w:after="0" w:line="240" w:lineRule="auto"/>
        <w:jc w:val="both"/>
        <w:rPr>
          <w:rFonts w:ascii="Times New Roman" w:eastAsia="Calibri" w:hAnsi="Times New Roman" w:cs="Times New Roman"/>
          <w:b/>
        </w:rPr>
      </w:pPr>
      <w:r w:rsidRPr="00E40885">
        <w:rPr>
          <w:rFonts w:ascii="Times New Roman" w:eastAsia="Calibri" w:hAnsi="Times New Roman" w:cs="Times New Roman"/>
          <w:b/>
        </w:rPr>
        <w:t>Планируемые результаты (целевые ориентиры) освоения Программы к семи</w:t>
      </w:r>
    </w:p>
    <w:p w:rsidR="00ED59AB" w:rsidRPr="00E40885" w:rsidRDefault="008B6614" w:rsidP="003B3044">
      <w:pPr>
        <w:spacing w:after="0" w:line="240" w:lineRule="auto"/>
        <w:jc w:val="both"/>
        <w:rPr>
          <w:rFonts w:ascii="Times New Roman" w:eastAsia="Times New Roman" w:hAnsi="Times New Roman" w:cs="Times New Roman"/>
          <w:bCs/>
          <w:lang w:eastAsia="ru-RU"/>
        </w:rPr>
      </w:pPr>
      <w:r w:rsidRPr="00E40885">
        <w:rPr>
          <w:rFonts w:ascii="Times New Roman" w:eastAsia="Calibri" w:hAnsi="Times New Roman" w:cs="Times New Roman"/>
          <w:b/>
        </w:rPr>
        <w:t>годам (п</w:t>
      </w:r>
      <w:r w:rsidR="00ED59AB" w:rsidRPr="00E40885">
        <w:rPr>
          <w:rFonts w:ascii="Times New Roman" w:eastAsia="Times New Roman" w:hAnsi="Times New Roman" w:cs="Times New Roman"/>
          <w:b/>
          <w:lang w:eastAsia="ru-RU"/>
        </w:rPr>
        <w:t>одготовительная</w:t>
      </w:r>
      <w:r w:rsidR="006B2063" w:rsidRPr="00E40885">
        <w:rPr>
          <w:rFonts w:ascii="Times New Roman" w:eastAsia="Times New Roman" w:hAnsi="Times New Roman" w:cs="Times New Roman"/>
          <w:b/>
          <w:lang w:eastAsia="ru-RU"/>
        </w:rPr>
        <w:t> </w:t>
      </w:r>
      <w:r w:rsidR="00ED59AB" w:rsidRPr="00E40885">
        <w:rPr>
          <w:rFonts w:ascii="Times New Roman" w:eastAsia="Times New Roman" w:hAnsi="Times New Roman" w:cs="Times New Roman"/>
          <w:b/>
          <w:lang w:eastAsia="ru-RU"/>
        </w:rPr>
        <w:t>к</w:t>
      </w:r>
      <w:r w:rsidR="006B2063" w:rsidRPr="00E40885">
        <w:rPr>
          <w:rFonts w:ascii="Times New Roman" w:eastAsia="Times New Roman" w:hAnsi="Times New Roman" w:cs="Times New Roman"/>
          <w:b/>
          <w:lang w:eastAsia="ru-RU"/>
        </w:rPr>
        <w:t> </w:t>
      </w:r>
      <w:r w:rsidR="00ED59AB" w:rsidRPr="00E40885">
        <w:rPr>
          <w:rFonts w:ascii="Times New Roman" w:eastAsia="Times New Roman" w:hAnsi="Times New Roman" w:cs="Times New Roman"/>
          <w:b/>
          <w:lang w:eastAsia="ru-RU"/>
        </w:rPr>
        <w:t>школе</w:t>
      </w:r>
      <w:r w:rsidR="006B2063" w:rsidRPr="00E40885">
        <w:rPr>
          <w:rFonts w:ascii="Times New Roman" w:eastAsia="Times New Roman" w:hAnsi="Times New Roman" w:cs="Times New Roman"/>
          <w:b/>
          <w:lang w:eastAsia="ru-RU"/>
        </w:rPr>
        <w:t> </w:t>
      </w:r>
      <w:r w:rsidR="00ED59AB" w:rsidRPr="00E40885">
        <w:rPr>
          <w:rFonts w:ascii="Times New Roman" w:eastAsia="Times New Roman" w:hAnsi="Times New Roman" w:cs="Times New Roman"/>
          <w:b/>
          <w:lang w:eastAsia="ru-RU"/>
        </w:rPr>
        <w:t>группа</w:t>
      </w:r>
      <w:r w:rsidR="006B2063" w:rsidRPr="00E40885">
        <w:rPr>
          <w:rFonts w:ascii="Times New Roman" w:eastAsia="Times New Roman" w:hAnsi="Times New Roman" w:cs="Times New Roman"/>
          <w:b/>
          <w:lang w:eastAsia="ru-RU"/>
        </w:rPr>
        <w:t> </w:t>
      </w:r>
      <w:r w:rsidR="00ED59AB" w:rsidRPr="00E40885">
        <w:rPr>
          <w:rFonts w:ascii="Times New Roman" w:eastAsia="Times New Roman" w:hAnsi="Times New Roman" w:cs="Times New Roman"/>
          <w:b/>
          <w:lang w:eastAsia="ru-RU"/>
        </w:rPr>
        <w:t>6-8</w:t>
      </w:r>
      <w:r w:rsidR="006B2063" w:rsidRPr="00E40885">
        <w:rPr>
          <w:rFonts w:ascii="Times New Roman" w:eastAsia="Times New Roman" w:hAnsi="Times New Roman" w:cs="Times New Roman"/>
          <w:b/>
          <w:lang w:eastAsia="ru-RU"/>
        </w:rPr>
        <w:t> </w:t>
      </w:r>
      <w:r w:rsidR="00ED59AB" w:rsidRPr="00E40885">
        <w:rPr>
          <w:rFonts w:ascii="Times New Roman" w:eastAsia="Times New Roman" w:hAnsi="Times New Roman" w:cs="Times New Roman"/>
          <w:b/>
          <w:lang w:eastAsia="ru-RU"/>
        </w:rPr>
        <w:t>лет</w:t>
      </w:r>
      <w:r w:rsidR="006B2063" w:rsidRPr="00E40885">
        <w:rPr>
          <w:rFonts w:ascii="Times New Roman" w:eastAsia="Times New Roman" w:hAnsi="Times New Roman" w:cs="Times New Roman"/>
          <w:bCs/>
          <w:lang w:eastAsia="ru-RU"/>
        </w:rPr>
        <w:t> </w:t>
      </w:r>
      <w:r w:rsidRPr="00E40885">
        <w:rPr>
          <w:rFonts w:ascii="Times New Roman" w:eastAsia="Times New Roman" w:hAnsi="Times New Roman" w:cs="Times New Roman"/>
          <w:bCs/>
          <w:lang w:eastAsia="ru-RU"/>
        </w:rPr>
        <w:t>)</w:t>
      </w:r>
    </w:p>
    <w:p w:rsidR="00ED59AB" w:rsidRPr="00E40885" w:rsidRDefault="00ED59AB" w:rsidP="00ED59AB">
      <w:pPr>
        <w:spacing w:after="0" w:line="240" w:lineRule="auto"/>
        <w:jc w:val="both"/>
        <w:rPr>
          <w:rFonts w:ascii="Times New Roman" w:eastAsia="Calibri" w:hAnsi="Times New Roman" w:cs="Times New Roman"/>
          <w:u w:val="single"/>
        </w:rPr>
      </w:pPr>
      <w:r w:rsidRPr="00E40885">
        <w:rPr>
          <w:rFonts w:ascii="Times New Roman" w:eastAsia="Calibri" w:hAnsi="Times New Roman" w:cs="Times New Roman"/>
          <w:u w:val="single"/>
        </w:rPr>
        <w:t>Физическое</w:t>
      </w:r>
      <w:r w:rsidR="006B2063" w:rsidRPr="00E40885">
        <w:rPr>
          <w:rFonts w:ascii="Times New Roman" w:eastAsia="Calibri" w:hAnsi="Times New Roman" w:cs="Times New Roman"/>
          <w:u w:val="single"/>
        </w:rPr>
        <w:t> </w:t>
      </w:r>
      <w:r w:rsidRPr="00E40885">
        <w:rPr>
          <w:rFonts w:ascii="Times New Roman" w:eastAsia="Calibri" w:hAnsi="Times New Roman" w:cs="Times New Roman"/>
          <w:u w:val="single"/>
        </w:rPr>
        <w:t>развитие</w:t>
      </w:r>
    </w:p>
    <w:p w:rsidR="008B6614" w:rsidRPr="00E40885" w:rsidRDefault="008B6614" w:rsidP="00ED59AB">
      <w:pPr>
        <w:spacing w:after="0" w:line="240" w:lineRule="auto"/>
        <w:jc w:val="both"/>
        <w:rPr>
          <w:rFonts w:ascii="Times New Roman" w:eastAsia="Calibri" w:hAnsi="Times New Roman" w:cs="Times New Roman"/>
          <w:u w:val="single"/>
        </w:rPr>
      </w:pPr>
    </w:p>
    <w:p w:rsidR="008B6614" w:rsidRPr="00E40885" w:rsidRDefault="008B6614" w:rsidP="00944026">
      <w:pPr>
        <w:pStyle w:val="af0"/>
        <w:numPr>
          <w:ilvl w:val="0"/>
          <w:numId w:val="48"/>
        </w:numPr>
        <w:jc w:val="both"/>
        <w:rPr>
          <w:rFonts w:eastAsia="Calibri"/>
          <w:sz w:val="22"/>
          <w:szCs w:val="22"/>
        </w:rPr>
      </w:pPr>
      <w:r w:rsidRPr="00E40885">
        <w:rPr>
          <w:rFonts w:eastAsia="Calibri"/>
          <w:sz w:val="22"/>
          <w:szCs w:val="22"/>
        </w:rPr>
        <w:t xml:space="preserve"> у ребёнка сформированы основные психофизические и нравственно-волевые качества;</w:t>
      </w:r>
    </w:p>
    <w:p w:rsidR="008B6614" w:rsidRPr="00E40885" w:rsidRDefault="008B6614" w:rsidP="00944026">
      <w:pPr>
        <w:pStyle w:val="af0"/>
        <w:numPr>
          <w:ilvl w:val="0"/>
          <w:numId w:val="48"/>
        </w:numPr>
        <w:jc w:val="both"/>
        <w:rPr>
          <w:rFonts w:eastAsia="Calibri"/>
          <w:sz w:val="22"/>
          <w:szCs w:val="22"/>
        </w:rPr>
      </w:pPr>
      <w:r w:rsidRPr="00E40885">
        <w:rPr>
          <w:rFonts w:eastAsia="Calibri"/>
          <w:sz w:val="22"/>
          <w:szCs w:val="22"/>
        </w:rPr>
        <w:t xml:space="preserve"> ребёнок владеет основными движениями и элементами спортивных игр, может</w:t>
      </w:r>
    </w:p>
    <w:p w:rsidR="008B6614" w:rsidRPr="00E40885" w:rsidRDefault="008B6614" w:rsidP="008B6614">
      <w:pPr>
        <w:pStyle w:val="af0"/>
        <w:jc w:val="both"/>
        <w:rPr>
          <w:rFonts w:eastAsia="Calibri"/>
          <w:sz w:val="22"/>
          <w:szCs w:val="22"/>
        </w:rPr>
      </w:pPr>
      <w:r w:rsidRPr="00E40885">
        <w:rPr>
          <w:rFonts w:eastAsia="Calibri"/>
          <w:sz w:val="22"/>
          <w:szCs w:val="22"/>
        </w:rPr>
        <w:t>контролировать свои движение и управлять ими;</w:t>
      </w:r>
    </w:p>
    <w:p w:rsidR="008B6614" w:rsidRPr="00E40885" w:rsidRDefault="008B6614" w:rsidP="00944026">
      <w:pPr>
        <w:pStyle w:val="af0"/>
        <w:numPr>
          <w:ilvl w:val="0"/>
          <w:numId w:val="48"/>
        </w:numPr>
        <w:jc w:val="both"/>
        <w:rPr>
          <w:rFonts w:eastAsia="Calibri"/>
          <w:sz w:val="22"/>
          <w:szCs w:val="22"/>
        </w:rPr>
      </w:pPr>
      <w:r w:rsidRPr="00E40885">
        <w:rPr>
          <w:rFonts w:eastAsia="Calibri"/>
          <w:sz w:val="22"/>
          <w:szCs w:val="22"/>
        </w:rPr>
        <w:t>ребёнок соблюдает элементарные правила здорового образа жизни и личной гигиены;</w:t>
      </w:r>
    </w:p>
    <w:p w:rsidR="008B6614" w:rsidRPr="00E40885" w:rsidRDefault="008B6614" w:rsidP="00944026">
      <w:pPr>
        <w:pStyle w:val="af0"/>
        <w:numPr>
          <w:ilvl w:val="0"/>
          <w:numId w:val="48"/>
        </w:numPr>
        <w:jc w:val="both"/>
        <w:rPr>
          <w:rFonts w:eastAsia="Calibri"/>
          <w:sz w:val="22"/>
          <w:szCs w:val="22"/>
        </w:rPr>
      </w:pPr>
      <w:r w:rsidRPr="00E40885">
        <w:rPr>
          <w:rFonts w:eastAsia="Calibri"/>
          <w:sz w:val="22"/>
          <w:szCs w:val="22"/>
        </w:rPr>
        <w:t>ребёнок результативно выполняет физические упражнения (общеразвивающие,</w:t>
      </w:r>
    </w:p>
    <w:p w:rsidR="008B6614" w:rsidRPr="00E40885" w:rsidRDefault="008B6614" w:rsidP="00D72B20">
      <w:pPr>
        <w:pStyle w:val="af0"/>
        <w:jc w:val="both"/>
        <w:rPr>
          <w:rFonts w:eastAsia="Calibri"/>
          <w:sz w:val="22"/>
          <w:szCs w:val="22"/>
        </w:rPr>
      </w:pPr>
      <w:r w:rsidRPr="00E40885">
        <w:rPr>
          <w:rFonts w:eastAsia="Calibri"/>
          <w:sz w:val="22"/>
          <w:szCs w:val="22"/>
        </w:rPr>
        <w:t>основные движения, спортивные), участвует в туристских пеших прогулках, осваивает простейшие туристские навыки, ориентируется на местности;</w:t>
      </w:r>
    </w:p>
    <w:p w:rsidR="008B6614" w:rsidRPr="00E40885" w:rsidRDefault="008B6614" w:rsidP="00944026">
      <w:pPr>
        <w:pStyle w:val="af0"/>
        <w:numPr>
          <w:ilvl w:val="0"/>
          <w:numId w:val="48"/>
        </w:numPr>
        <w:jc w:val="both"/>
        <w:rPr>
          <w:rFonts w:eastAsia="Calibri"/>
          <w:sz w:val="22"/>
          <w:szCs w:val="22"/>
        </w:rPr>
      </w:pPr>
      <w:r w:rsidRPr="00E40885">
        <w:rPr>
          <w:rFonts w:eastAsia="Calibri"/>
          <w:sz w:val="22"/>
          <w:szCs w:val="22"/>
        </w:rPr>
        <w:t>ребёнок проявляет элементы творчества в двигательной деятельности;</w:t>
      </w:r>
    </w:p>
    <w:p w:rsidR="008B6614" w:rsidRPr="00E40885" w:rsidRDefault="008B6614" w:rsidP="00944026">
      <w:pPr>
        <w:pStyle w:val="af0"/>
        <w:numPr>
          <w:ilvl w:val="0"/>
          <w:numId w:val="48"/>
        </w:numPr>
        <w:jc w:val="both"/>
        <w:rPr>
          <w:rFonts w:eastAsia="Calibri"/>
          <w:sz w:val="22"/>
          <w:szCs w:val="22"/>
        </w:rPr>
      </w:pPr>
      <w:r w:rsidRPr="00E40885">
        <w:rPr>
          <w:rFonts w:eastAsia="Calibri"/>
          <w:sz w:val="22"/>
          <w:szCs w:val="22"/>
        </w:rPr>
        <w:t>ребёнок проявляет нравственно-волевые качества, самоконтроль и может осуществлять анализ своей двигательной деятельности;</w:t>
      </w:r>
    </w:p>
    <w:p w:rsidR="008B6614" w:rsidRPr="00E40885" w:rsidRDefault="008B6614" w:rsidP="00944026">
      <w:pPr>
        <w:pStyle w:val="af0"/>
        <w:numPr>
          <w:ilvl w:val="0"/>
          <w:numId w:val="48"/>
        </w:numPr>
        <w:jc w:val="both"/>
        <w:rPr>
          <w:rFonts w:eastAsia="Calibri"/>
          <w:sz w:val="22"/>
          <w:szCs w:val="22"/>
        </w:rPr>
      </w:pPr>
      <w:r w:rsidRPr="00E40885">
        <w:rPr>
          <w:rFonts w:eastAsia="Calibri"/>
          <w:sz w:val="22"/>
          <w:szCs w:val="22"/>
        </w:rPr>
        <w:t>ребёнок проявляет духовно-нравственные качества и основы патриотизма в ходе</w:t>
      </w:r>
    </w:p>
    <w:p w:rsidR="008B6614" w:rsidRPr="00E40885" w:rsidRDefault="008B6614" w:rsidP="00E33369">
      <w:pPr>
        <w:pStyle w:val="af0"/>
        <w:jc w:val="both"/>
        <w:rPr>
          <w:rFonts w:eastAsia="Calibri"/>
          <w:sz w:val="22"/>
          <w:szCs w:val="22"/>
        </w:rPr>
      </w:pPr>
      <w:r w:rsidRPr="00E40885">
        <w:rPr>
          <w:rFonts w:eastAsia="Calibri"/>
          <w:sz w:val="22"/>
          <w:szCs w:val="22"/>
        </w:rPr>
        <w:t>занятий физической культурой и ознакомлением с достижениями российского спорта;</w:t>
      </w:r>
    </w:p>
    <w:p w:rsidR="008B6614" w:rsidRPr="00E40885" w:rsidRDefault="008B6614" w:rsidP="00944026">
      <w:pPr>
        <w:pStyle w:val="af0"/>
        <w:numPr>
          <w:ilvl w:val="0"/>
          <w:numId w:val="48"/>
        </w:numPr>
        <w:jc w:val="both"/>
        <w:rPr>
          <w:rFonts w:eastAsia="Calibri"/>
          <w:sz w:val="22"/>
          <w:szCs w:val="22"/>
        </w:rPr>
      </w:pPr>
      <w:r w:rsidRPr="00E40885">
        <w:rPr>
          <w:rFonts w:eastAsia="Calibri"/>
          <w:sz w:val="22"/>
          <w:szCs w:val="22"/>
        </w:rPr>
        <w:t>ребёнок имеет начальные представления о правилах безопасного поведения в</w:t>
      </w:r>
    </w:p>
    <w:p w:rsidR="008B6614" w:rsidRPr="00E40885" w:rsidRDefault="008B6614" w:rsidP="008B6614">
      <w:pPr>
        <w:pStyle w:val="af0"/>
        <w:jc w:val="both"/>
        <w:rPr>
          <w:rFonts w:eastAsia="Calibri"/>
          <w:sz w:val="22"/>
          <w:szCs w:val="22"/>
        </w:rPr>
      </w:pPr>
      <w:r w:rsidRPr="00E40885">
        <w:rPr>
          <w:rFonts w:eastAsia="Calibri"/>
          <w:sz w:val="22"/>
          <w:szCs w:val="22"/>
        </w:rPr>
        <w:t>двигательной деятельности;</w:t>
      </w:r>
    </w:p>
    <w:p w:rsidR="008B6614" w:rsidRPr="00E40885" w:rsidRDefault="008B6614" w:rsidP="00944026">
      <w:pPr>
        <w:pStyle w:val="af0"/>
        <w:numPr>
          <w:ilvl w:val="0"/>
          <w:numId w:val="48"/>
        </w:numPr>
        <w:jc w:val="both"/>
        <w:rPr>
          <w:rFonts w:eastAsia="Calibri"/>
          <w:sz w:val="22"/>
          <w:szCs w:val="22"/>
        </w:rPr>
      </w:pPr>
      <w:r w:rsidRPr="00E40885">
        <w:rPr>
          <w:rFonts w:eastAsia="Calibri"/>
          <w:sz w:val="22"/>
          <w:szCs w:val="22"/>
        </w:rPr>
        <w:t>о том, что такое здоровье, понимает, как поддержать, укрепить и сохранить его;</w:t>
      </w:r>
    </w:p>
    <w:p w:rsidR="008B6614" w:rsidRPr="00E40885" w:rsidRDefault="008B6614" w:rsidP="00944026">
      <w:pPr>
        <w:pStyle w:val="af0"/>
        <w:numPr>
          <w:ilvl w:val="0"/>
          <w:numId w:val="48"/>
        </w:numPr>
        <w:jc w:val="both"/>
        <w:rPr>
          <w:rFonts w:eastAsia="Calibri"/>
          <w:sz w:val="22"/>
          <w:szCs w:val="22"/>
        </w:rPr>
      </w:pPr>
      <w:r w:rsidRPr="00E40885">
        <w:rPr>
          <w:rFonts w:eastAsia="Calibri"/>
          <w:sz w:val="22"/>
          <w:szCs w:val="22"/>
        </w:rPr>
        <w:t xml:space="preserve"> ребёнок владеет навыками личной гигиены, может заботливо относиться к своему</w:t>
      </w:r>
    </w:p>
    <w:p w:rsidR="008B6614" w:rsidRPr="00E40885" w:rsidRDefault="008B6614" w:rsidP="008B6614">
      <w:pPr>
        <w:pStyle w:val="af0"/>
        <w:jc w:val="both"/>
        <w:rPr>
          <w:rFonts w:eastAsia="Calibri"/>
          <w:sz w:val="22"/>
          <w:szCs w:val="22"/>
        </w:rPr>
      </w:pPr>
      <w:r w:rsidRPr="00E40885">
        <w:rPr>
          <w:rFonts w:eastAsia="Calibri"/>
          <w:sz w:val="22"/>
          <w:szCs w:val="22"/>
        </w:rPr>
        <w:t>здоровью и здоровью окружающих, стремится оказать помощь и поддержку другим людям;</w:t>
      </w:r>
    </w:p>
    <w:p w:rsidR="008B6614" w:rsidRPr="00E40885" w:rsidRDefault="008B6614" w:rsidP="00944026">
      <w:pPr>
        <w:pStyle w:val="af0"/>
        <w:numPr>
          <w:ilvl w:val="0"/>
          <w:numId w:val="48"/>
        </w:numPr>
        <w:jc w:val="both"/>
        <w:rPr>
          <w:rFonts w:eastAsia="Calibri"/>
          <w:sz w:val="22"/>
          <w:szCs w:val="22"/>
        </w:rPr>
      </w:pPr>
      <w:r w:rsidRPr="00E40885">
        <w:rPr>
          <w:rFonts w:eastAsia="Calibri"/>
          <w:sz w:val="22"/>
          <w:szCs w:val="22"/>
        </w:rPr>
        <w:t xml:space="preserve"> выполняют правильно все виды основных движений (ходьба, бег, прыжки, метание,</w:t>
      </w:r>
    </w:p>
    <w:p w:rsidR="008B6614" w:rsidRPr="00E40885" w:rsidRDefault="008B6614" w:rsidP="00944026">
      <w:pPr>
        <w:pStyle w:val="af0"/>
        <w:numPr>
          <w:ilvl w:val="0"/>
          <w:numId w:val="48"/>
        </w:numPr>
        <w:jc w:val="both"/>
        <w:rPr>
          <w:rFonts w:eastAsia="Calibri"/>
          <w:sz w:val="22"/>
          <w:szCs w:val="22"/>
        </w:rPr>
      </w:pPr>
      <w:r w:rsidRPr="00E40885">
        <w:rPr>
          <w:rFonts w:eastAsia="Calibri"/>
          <w:sz w:val="22"/>
          <w:szCs w:val="22"/>
        </w:rPr>
        <w:t xml:space="preserve">лазанье); </w:t>
      </w:r>
    </w:p>
    <w:p w:rsidR="00107880" w:rsidRPr="00E40885" w:rsidRDefault="008B6614" w:rsidP="00944026">
      <w:pPr>
        <w:pStyle w:val="af0"/>
        <w:numPr>
          <w:ilvl w:val="0"/>
          <w:numId w:val="48"/>
        </w:numPr>
        <w:jc w:val="both"/>
        <w:rPr>
          <w:rFonts w:eastAsia="Calibri"/>
          <w:sz w:val="22"/>
          <w:szCs w:val="22"/>
        </w:rPr>
      </w:pPr>
      <w:r w:rsidRPr="00E40885">
        <w:rPr>
          <w:rFonts w:eastAsia="Calibri"/>
          <w:sz w:val="22"/>
          <w:szCs w:val="22"/>
        </w:rPr>
        <w:t xml:space="preserve">могут прыгать на мягкое покрытие с высоты до 40 см, мягко приземляться; прыгать в длину с места на расстояние не менее 100 см, с разбега - 180 см; </w:t>
      </w:r>
    </w:p>
    <w:p w:rsidR="00107880" w:rsidRPr="00E40885" w:rsidRDefault="008B6614" w:rsidP="00944026">
      <w:pPr>
        <w:pStyle w:val="af0"/>
        <w:numPr>
          <w:ilvl w:val="0"/>
          <w:numId w:val="48"/>
        </w:numPr>
        <w:jc w:val="both"/>
        <w:rPr>
          <w:rFonts w:eastAsia="Calibri"/>
          <w:sz w:val="22"/>
          <w:szCs w:val="22"/>
        </w:rPr>
      </w:pPr>
      <w:r w:rsidRPr="00E40885">
        <w:rPr>
          <w:rFonts w:eastAsia="Calibri"/>
          <w:sz w:val="22"/>
          <w:szCs w:val="22"/>
        </w:rPr>
        <w:t xml:space="preserve">прыгать через короткую и длинную скакалку разными способами; </w:t>
      </w:r>
    </w:p>
    <w:p w:rsidR="00107880" w:rsidRPr="00E40885" w:rsidRDefault="008B6614" w:rsidP="00944026">
      <w:pPr>
        <w:pStyle w:val="af0"/>
        <w:numPr>
          <w:ilvl w:val="0"/>
          <w:numId w:val="48"/>
        </w:numPr>
        <w:jc w:val="both"/>
        <w:rPr>
          <w:rFonts w:eastAsia="Calibri"/>
          <w:sz w:val="22"/>
          <w:szCs w:val="22"/>
        </w:rPr>
      </w:pPr>
      <w:r w:rsidRPr="00E40885">
        <w:rPr>
          <w:rFonts w:eastAsia="Calibri"/>
          <w:sz w:val="22"/>
          <w:szCs w:val="22"/>
        </w:rPr>
        <w:t>могут бросать</w:t>
      </w:r>
      <w:r w:rsidR="00107880" w:rsidRPr="00E40885">
        <w:rPr>
          <w:rFonts w:eastAsia="Calibri"/>
          <w:sz w:val="22"/>
          <w:szCs w:val="22"/>
        </w:rPr>
        <w:t xml:space="preserve"> </w:t>
      </w:r>
      <w:r w:rsidRPr="00E40885">
        <w:rPr>
          <w:rFonts w:eastAsia="Calibri"/>
          <w:sz w:val="22"/>
          <w:szCs w:val="22"/>
        </w:rPr>
        <w:t>предметы в цель из разных исходных положений, попадать в вертикальную и горизонтальную</w:t>
      </w:r>
      <w:r w:rsidR="00107880" w:rsidRPr="00E40885">
        <w:rPr>
          <w:rFonts w:eastAsia="Calibri"/>
          <w:sz w:val="22"/>
          <w:szCs w:val="22"/>
        </w:rPr>
        <w:t xml:space="preserve"> </w:t>
      </w:r>
      <w:r w:rsidRPr="00E40885">
        <w:rPr>
          <w:rFonts w:eastAsia="Calibri"/>
          <w:sz w:val="22"/>
          <w:szCs w:val="22"/>
        </w:rPr>
        <w:t>цель с расстояния 4-5 м, метать предметы правой и л</w:t>
      </w:r>
      <w:r w:rsidR="00107880" w:rsidRPr="00E40885">
        <w:rPr>
          <w:rFonts w:eastAsia="Calibri"/>
          <w:sz w:val="22"/>
          <w:szCs w:val="22"/>
        </w:rPr>
        <w:t>евой рукой на расстояние 5-12 м</w:t>
      </w:r>
      <w:r w:rsidRPr="00E40885">
        <w:rPr>
          <w:rFonts w:eastAsia="Calibri"/>
          <w:sz w:val="22"/>
          <w:szCs w:val="22"/>
        </w:rPr>
        <w:t>;</w:t>
      </w:r>
    </w:p>
    <w:p w:rsidR="008B6614" w:rsidRPr="00E40885" w:rsidRDefault="008B6614" w:rsidP="00944026">
      <w:pPr>
        <w:pStyle w:val="af0"/>
        <w:numPr>
          <w:ilvl w:val="0"/>
          <w:numId w:val="48"/>
        </w:numPr>
        <w:jc w:val="both"/>
        <w:rPr>
          <w:rFonts w:eastAsia="Calibri"/>
          <w:sz w:val="22"/>
          <w:szCs w:val="22"/>
        </w:rPr>
      </w:pPr>
      <w:r w:rsidRPr="00E40885">
        <w:rPr>
          <w:rFonts w:eastAsia="Calibri"/>
          <w:sz w:val="22"/>
          <w:szCs w:val="22"/>
        </w:rPr>
        <w:t>умеют перестраиваться в 3-4 колонны, в 2-3 круга на ходу, в две</w:t>
      </w:r>
      <w:r w:rsidR="00107880" w:rsidRPr="00E40885">
        <w:rPr>
          <w:rFonts w:eastAsia="Calibri"/>
          <w:sz w:val="22"/>
          <w:szCs w:val="22"/>
        </w:rPr>
        <w:t xml:space="preserve"> </w:t>
      </w:r>
      <w:r w:rsidRPr="00E40885">
        <w:rPr>
          <w:rFonts w:eastAsia="Calibri"/>
          <w:sz w:val="22"/>
          <w:szCs w:val="22"/>
        </w:rPr>
        <w:t>шеренги после расчета на первый-второй, соблюдать интервалы во время передвижения;</w:t>
      </w:r>
    </w:p>
    <w:p w:rsidR="008B6614" w:rsidRPr="00E40885" w:rsidRDefault="008B6614" w:rsidP="00944026">
      <w:pPr>
        <w:pStyle w:val="af0"/>
        <w:numPr>
          <w:ilvl w:val="0"/>
          <w:numId w:val="48"/>
        </w:numPr>
        <w:jc w:val="both"/>
        <w:rPr>
          <w:rFonts w:eastAsia="Calibri"/>
          <w:sz w:val="22"/>
          <w:szCs w:val="22"/>
        </w:rPr>
      </w:pPr>
      <w:r w:rsidRPr="00E40885">
        <w:rPr>
          <w:rFonts w:eastAsia="Calibri"/>
          <w:sz w:val="22"/>
          <w:szCs w:val="22"/>
        </w:rPr>
        <w:t>выполняют физические упражнения из разных исходных положений четко и ритмично, в</w:t>
      </w:r>
      <w:r w:rsidR="00107880" w:rsidRPr="00E40885">
        <w:rPr>
          <w:rFonts w:eastAsia="Calibri"/>
          <w:sz w:val="22"/>
          <w:szCs w:val="22"/>
        </w:rPr>
        <w:t xml:space="preserve"> </w:t>
      </w:r>
      <w:r w:rsidRPr="00E40885">
        <w:rPr>
          <w:rFonts w:eastAsia="Calibri"/>
          <w:sz w:val="22"/>
          <w:szCs w:val="22"/>
        </w:rPr>
        <w:t>заданном темпе, под музыку, по словесной инструкции; следят за правильной осанкой;</w:t>
      </w:r>
    </w:p>
    <w:p w:rsidR="00107880" w:rsidRPr="00E40885" w:rsidRDefault="008B6614" w:rsidP="00944026">
      <w:pPr>
        <w:pStyle w:val="af0"/>
        <w:numPr>
          <w:ilvl w:val="0"/>
          <w:numId w:val="48"/>
        </w:numPr>
        <w:jc w:val="both"/>
        <w:rPr>
          <w:rFonts w:eastAsia="Calibri"/>
          <w:sz w:val="22"/>
          <w:szCs w:val="22"/>
        </w:rPr>
      </w:pPr>
      <w:r w:rsidRPr="00E40885">
        <w:rPr>
          <w:rFonts w:eastAsia="Calibri"/>
          <w:sz w:val="22"/>
          <w:szCs w:val="22"/>
        </w:rPr>
        <w:t>участвуют в играх с элементами спорта (бадминт</w:t>
      </w:r>
      <w:r w:rsidR="00107880" w:rsidRPr="00E40885">
        <w:rPr>
          <w:rFonts w:eastAsia="Calibri"/>
          <w:sz w:val="22"/>
          <w:szCs w:val="22"/>
        </w:rPr>
        <w:t>он, баскетбол, футбол, хоккей);</w:t>
      </w:r>
    </w:p>
    <w:p w:rsidR="008B6614" w:rsidRPr="00E40885" w:rsidRDefault="008B6614" w:rsidP="00944026">
      <w:pPr>
        <w:pStyle w:val="af0"/>
        <w:numPr>
          <w:ilvl w:val="0"/>
          <w:numId w:val="48"/>
        </w:numPr>
        <w:jc w:val="both"/>
        <w:rPr>
          <w:rFonts w:eastAsia="Calibri"/>
          <w:sz w:val="22"/>
          <w:szCs w:val="22"/>
        </w:rPr>
      </w:pPr>
      <w:r w:rsidRPr="00E40885">
        <w:rPr>
          <w:rFonts w:eastAsia="Calibri"/>
          <w:sz w:val="22"/>
          <w:szCs w:val="22"/>
        </w:rPr>
        <w:t>проявлять</w:t>
      </w:r>
      <w:r w:rsidR="00107880" w:rsidRPr="00E40885">
        <w:rPr>
          <w:rFonts w:eastAsia="Calibri"/>
          <w:sz w:val="22"/>
          <w:szCs w:val="22"/>
        </w:rPr>
        <w:t xml:space="preserve"> </w:t>
      </w:r>
      <w:r w:rsidRPr="00E40885">
        <w:rPr>
          <w:rFonts w:eastAsia="Calibri"/>
          <w:sz w:val="22"/>
          <w:szCs w:val="22"/>
        </w:rPr>
        <w:t>дисциплинированность, выдержку, самостоятельность и творчество в двигательной</w:t>
      </w:r>
      <w:r w:rsidR="00107880" w:rsidRPr="00E40885">
        <w:rPr>
          <w:rFonts w:eastAsia="Calibri"/>
          <w:sz w:val="22"/>
          <w:szCs w:val="22"/>
        </w:rPr>
        <w:t xml:space="preserve"> </w:t>
      </w:r>
      <w:r w:rsidRPr="00E40885">
        <w:rPr>
          <w:rFonts w:eastAsia="Calibri"/>
          <w:sz w:val="22"/>
          <w:szCs w:val="22"/>
        </w:rPr>
        <w:t>деятельности.</w:t>
      </w:r>
    </w:p>
    <w:p w:rsidR="008B6614" w:rsidRDefault="008B6614" w:rsidP="008B6614">
      <w:pPr>
        <w:spacing w:after="0" w:line="240" w:lineRule="auto"/>
        <w:jc w:val="both"/>
        <w:rPr>
          <w:rFonts w:ascii="Times New Roman" w:eastAsia="Calibri" w:hAnsi="Times New Roman" w:cs="Times New Roman"/>
        </w:rPr>
      </w:pPr>
    </w:p>
    <w:p w:rsidR="00467D77" w:rsidRDefault="00467D77" w:rsidP="008B6614">
      <w:pPr>
        <w:spacing w:after="0" w:line="240" w:lineRule="auto"/>
        <w:jc w:val="both"/>
        <w:rPr>
          <w:rFonts w:ascii="Times New Roman" w:eastAsia="Calibri" w:hAnsi="Times New Roman" w:cs="Times New Roman"/>
        </w:rPr>
      </w:pPr>
    </w:p>
    <w:p w:rsidR="00467D77" w:rsidRPr="00E40885" w:rsidRDefault="00467D77" w:rsidP="008B6614">
      <w:pPr>
        <w:spacing w:after="0" w:line="240" w:lineRule="auto"/>
        <w:jc w:val="both"/>
        <w:rPr>
          <w:rFonts w:ascii="Times New Roman" w:eastAsia="Calibri" w:hAnsi="Times New Roman" w:cs="Times New Roman"/>
        </w:rPr>
      </w:pPr>
    </w:p>
    <w:p w:rsidR="009357F0" w:rsidRPr="00F1353A" w:rsidRDefault="00F1353A" w:rsidP="008B6614">
      <w:pPr>
        <w:spacing w:after="0" w:line="240" w:lineRule="auto"/>
        <w:jc w:val="both"/>
        <w:rPr>
          <w:rFonts w:ascii="Times New Roman" w:eastAsia="Times New Roman" w:hAnsi="Times New Roman" w:cs="Times New Roman"/>
          <w:b/>
          <w:bCs/>
          <w:sz w:val="28"/>
          <w:szCs w:val="28"/>
          <w:lang w:eastAsia="ru-RU"/>
        </w:rPr>
      </w:pPr>
      <w:r w:rsidRPr="00F1353A">
        <w:rPr>
          <w:rFonts w:ascii="Times New Roman" w:eastAsia="Times New Roman" w:hAnsi="Times New Roman" w:cs="Times New Roman"/>
          <w:b/>
          <w:bCs/>
          <w:sz w:val="28"/>
          <w:szCs w:val="28"/>
          <w:lang w:eastAsia="ru-RU"/>
        </w:rPr>
        <w:lastRenderedPageBreak/>
        <w:t>1</w:t>
      </w:r>
      <w:r w:rsidR="002D65CD" w:rsidRPr="00F1353A">
        <w:rPr>
          <w:rFonts w:ascii="Times New Roman" w:eastAsia="Times New Roman" w:hAnsi="Times New Roman" w:cs="Times New Roman"/>
          <w:b/>
          <w:bCs/>
          <w:sz w:val="28"/>
          <w:szCs w:val="28"/>
          <w:lang w:eastAsia="ru-RU"/>
        </w:rPr>
        <w:t>.</w:t>
      </w:r>
      <w:r w:rsidRPr="00F1353A">
        <w:rPr>
          <w:rFonts w:ascii="Times New Roman" w:eastAsia="Times New Roman" w:hAnsi="Times New Roman" w:cs="Times New Roman"/>
          <w:b/>
          <w:bCs/>
          <w:sz w:val="28"/>
          <w:szCs w:val="28"/>
          <w:lang w:eastAsia="ru-RU"/>
        </w:rPr>
        <w:t>7</w:t>
      </w:r>
      <w:r w:rsidR="009357F0" w:rsidRPr="00F1353A">
        <w:rPr>
          <w:rFonts w:ascii="Times New Roman" w:eastAsia="Times New Roman" w:hAnsi="Times New Roman" w:cs="Times New Roman"/>
          <w:b/>
          <w:bCs/>
          <w:sz w:val="28"/>
          <w:szCs w:val="28"/>
          <w:lang w:eastAsia="ru-RU"/>
        </w:rPr>
        <w:t>.</w:t>
      </w:r>
      <w:r w:rsidR="006B2063">
        <w:rPr>
          <w:rFonts w:ascii="Times New Roman" w:eastAsia="Times New Roman" w:hAnsi="Times New Roman" w:cs="Times New Roman"/>
          <w:b/>
          <w:bCs/>
          <w:sz w:val="28"/>
          <w:szCs w:val="28"/>
          <w:lang w:eastAsia="ru-RU"/>
        </w:rPr>
        <w:t> </w:t>
      </w:r>
      <w:r w:rsidR="006379F1" w:rsidRPr="00F1353A">
        <w:rPr>
          <w:rFonts w:ascii="Times New Roman" w:eastAsia="Times New Roman" w:hAnsi="Times New Roman" w:cs="Times New Roman"/>
          <w:b/>
          <w:bCs/>
          <w:sz w:val="28"/>
          <w:szCs w:val="28"/>
          <w:lang w:eastAsia="ru-RU"/>
        </w:rPr>
        <w:t>О</w:t>
      </w:r>
      <w:r w:rsidR="008F33D9" w:rsidRPr="00F1353A">
        <w:rPr>
          <w:rFonts w:ascii="Times New Roman" w:eastAsia="Times New Roman" w:hAnsi="Times New Roman" w:cs="Times New Roman"/>
          <w:b/>
          <w:bCs/>
          <w:sz w:val="28"/>
          <w:szCs w:val="28"/>
          <w:lang w:eastAsia="ru-RU"/>
        </w:rPr>
        <w:t>ценивание</w:t>
      </w:r>
      <w:r w:rsidR="006B2063">
        <w:rPr>
          <w:rFonts w:ascii="Times New Roman" w:eastAsia="Times New Roman" w:hAnsi="Times New Roman" w:cs="Times New Roman"/>
          <w:b/>
          <w:bCs/>
          <w:sz w:val="28"/>
          <w:szCs w:val="28"/>
          <w:lang w:eastAsia="ru-RU"/>
        </w:rPr>
        <w:t> </w:t>
      </w:r>
      <w:r w:rsidR="008F33D9" w:rsidRPr="00F1353A">
        <w:rPr>
          <w:rFonts w:ascii="Times New Roman" w:eastAsia="Times New Roman" w:hAnsi="Times New Roman" w:cs="Times New Roman"/>
          <w:b/>
          <w:bCs/>
          <w:sz w:val="28"/>
          <w:szCs w:val="28"/>
          <w:lang w:eastAsia="ru-RU"/>
        </w:rPr>
        <w:t>качест</w:t>
      </w:r>
      <w:r w:rsidR="006379F1" w:rsidRPr="00F1353A">
        <w:rPr>
          <w:rFonts w:ascii="Times New Roman" w:eastAsia="Times New Roman" w:hAnsi="Times New Roman" w:cs="Times New Roman"/>
          <w:b/>
          <w:bCs/>
          <w:sz w:val="28"/>
          <w:szCs w:val="28"/>
          <w:lang w:eastAsia="ru-RU"/>
        </w:rPr>
        <w:t>ва</w:t>
      </w:r>
      <w:r w:rsidR="006B2063">
        <w:rPr>
          <w:rFonts w:ascii="Times New Roman" w:eastAsia="Times New Roman" w:hAnsi="Times New Roman" w:cs="Times New Roman"/>
          <w:b/>
          <w:bCs/>
          <w:sz w:val="28"/>
          <w:szCs w:val="28"/>
          <w:lang w:eastAsia="ru-RU"/>
        </w:rPr>
        <w:t> </w:t>
      </w:r>
      <w:r w:rsidR="006379F1" w:rsidRPr="00F1353A">
        <w:rPr>
          <w:rFonts w:ascii="Times New Roman" w:eastAsia="Times New Roman" w:hAnsi="Times New Roman" w:cs="Times New Roman"/>
          <w:b/>
          <w:bCs/>
          <w:sz w:val="28"/>
          <w:szCs w:val="28"/>
          <w:lang w:eastAsia="ru-RU"/>
        </w:rPr>
        <w:t>образовательной</w:t>
      </w:r>
      <w:r w:rsidR="006B2063">
        <w:rPr>
          <w:rFonts w:ascii="Times New Roman" w:eastAsia="Times New Roman" w:hAnsi="Times New Roman" w:cs="Times New Roman"/>
          <w:b/>
          <w:bCs/>
          <w:sz w:val="28"/>
          <w:szCs w:val="28"/>
          <w:lang w:eastAsia="ru-RU"/>
        </w:rPr>
        <w:t> </w:t>
      </w:r>
      <w:r w:rsidR="006379F1" w:rsidRPr="00F1353A">
        <w:rPr>
          <w:rFonts w:ascii="Times New Roman" w:eastAsia="Times New Roman" w:hAnsi="Times New Roman" w:cs="Times New Roman"/>
          <w:b/>
          <w:bCs/>
          <w:sz w:val="28"/>
          <w:szCs w:val="28"/>
          <w:lang w:eastAsia="ru-RU"/>
        </w:rPr>
        <w:t>деятельности</w:t>
      </w:r>
    </w:p>
    <w:p w:rsidR="003A3707" w:rsidRPr="00F9403B" w:rsidRDefault="003A3707" w:rsidP="009357F0">
      <w:pPr>
        <w:spacing w:before="100" w:beforeAutospacing="1" w:after="100" w:afterAutospacing="1" w:line="240" w:lineRule="auto"/>
        <w:rPr>
          <w:rFonts w:ascii="Times New Roman" w:eastAsia="Times New Roman" w:hAnsi="Times New Roman" w:cs="Times New Roman"/>
          <w:b/>
          <w:bCs/>
          <w:sz w:val="24"/>
          <w:szCs w:val="24"/>
          <w:lang w:eastAsia="ru-RU"/>
        </w:rPr>
      </w:pPr>
      <w:r w:rsidRPr="00F9403B">
        <w:rPr>
          <w:rFonts w:ascii="Times New Roman" w:eastAsia="Times New Roman" w:hAnsi="Times New Roman" w:cs="Times New Roman"/>
          <w:b/>
          <w:bCs/>
          <w:sz w:val="24"/>
          <w:szCs w:val="24"/>
          <w:lang w:eastAsia="ru-RU"/>
        </w:rPr>
        <w:t>Педагогическая</w:t>
      </w:r>
      <w:r w:rsidR="006B2063">
        <w:rPr>
          <w:rFonts w:ascii="Times New Roman" w:eastAsia="Times New Roman" w:hAnsi="Times New Roman" w:cs="Times New Roman"/>
          <w:b/>
          <w:bCs/>
          <w:sz w:val="24"/>
          <w:szCs w:val="24"/>
          <w:lang w:eastAsia="ru-RU"/>
        </w:rPr>
        <w:t> </w:t>
      </w:r>
      <w:r w:rsidRPr="00F9403B">
        <w:rPr>
          <w:rFonts w:ascii="Times New Roman" w:eastAsia="Times New Roman" w:hAnsi="Times New Roman" w:cs="Times New Roman"/>
          <w:b/>
          <w:bCs/>
          <w:sz w:val="24"/>
          <w:szCs w:val="24"/>
          <w:lang w:eastAsia="ru-RU"/>
        </w:rPr>
        <w:t>диагностика</w:t>
      </w:r>
    </w:p>
    <w:tbl>
      <w:tblPr>
        <w:tblStyle w:val="a4"/>
        <w:tblW w:w="0" w:type="auto"/>
        <w:tblLayout w:type="fixed"/>
        <w:tblLook w:val="04A0" w:firstRow="1" w:lastRow="0" w:firstColumn="1" w:lastColumn="0" w:noHBand="0" w:noVBand="1"/>
      </w:tblPr>
      <w:tblGrid>
        <w:gridCol w:w="646"/>
        <w:gridCol w:w="3998"/>
        <w:gridCol w:w="1529"/>
        <w:gridCol w:w="2186"/>
        <w:gridCol w:w="1354"/>
      </w:tblGrid>
      <w:tr w:rsidR="009357F0" w:rsidRPr="00B51580" w:rsidTr="00107880">
        <w:tc>
          <w:tcPr>
            <w:tcW w:w="646" w:type="dxa"/>
          </w:tcPr>
          <w:p w:rsidR="009357F0" w:rsidRPr="00B51580" w:rsidRDefault="009357F0" w:rsidP="009357F0">
            <w:pPr>
              <w:spacing w:before="100" w:beforeAutospacing="1" w:after="100" w:afterAutospacing="1"/>
              <w:rPr>
                <w:bCs/>
                <w:sz w:val="22"/>
                <w:szCs w:val="22"/>
              </w:rPr>
            </w:pPr>
            <w:r w:rsidRPr="00B51580">
              <w:rPr>
                <w:bCs/>
                <w:sz w:val="22"/>
                <w:szCs w:val="22"/>
              </w:rPr>
              <w:t>№</w:t>
            </w:r>
            <w:r w:rsidR="006B2063">
              <w:rPr>
                <w:bCs/>
                <w:sz w:val="22"/>
                <w:szCs w:val="22"/>
              </w:rPr>
              <w:t> </w:t>
            </w:r>
            <w:r w:rsidRPr="00B51580">
              <w:rPr>
                <w:bCs/>
                <w:sz w:val="22"/>
                <w:szCs w:val="22"/>
              </w:rPr>
              <w:t>п/п</w:t>
            </w:r>
          </w:p>
        </w:tc>
        <w:tc>
          <w:tcPr>
            <w:tcW w:w="3998" w:type="dxa"/>
          </w:tcPr>
          <w:p w:rsidR="009357F0" w:rsidRPr="00B51580" w:rsidRDefault="009357F0" w:rsidP="009357F0">
            <w:pPr>
              <w:spacing w:before="100" w:beforeAutospacing="1" w:after="100" w:afterAutospacing="1"/>
              <w:rPr>
                <w:bCs/>
                <w:sz w:val="22"/>
                <w:szCs w:val="22"/>
              </w:rPr>
            </w:pPr>
            <w:r w:rsidRPr="00B51580">
              <w:rPr>
                <w:bCs/>
                <w:sz w:val="22"/>
                <w:szCs w:val="22"/>
              </w:rPr>
              <w:t>Мероприятия</w:t>
            </w:r>
          </w:p>
        </w:tc>
        <w:tc>
          <w:tcPr>
            <w:tcW w:w="1529" w:type="dxa"/>
          </w:tcPr>
          <w:p w:rsidR="009357F0" w:rsidRPr="00B51580" w:rsidRDefault="006B2063" w:rsidP="009357F0">
            <w:pPr>
              <w:spacing w:before="100" w:beforeAutospacing="1" w:after="100" w:afterAutospacing="1"/>
              <w:rPr>
                <w:bCs/>
                <w:sz w:val="22"/>
                <w:szCs w:val="22"/>
              </w:rPr>
            </w:pPr>
            <w:r>
              <w:rPr>
                <w:bCs/>
                <w:sz w:val="22"/>
                <w:szCs w:val="22"/>
              </w:rPr>
              <w:t>   </w:t>
            </w:r>
            <w:r w:rsidR="009357F0" w:rsidRPr="00B51580">
              <w:rPr>
                <w:bCs/>
                <w:sz w:val="22"/>
                <w:szCs w:val="22"/>
              </w:rPr>
              <w:t>Сроки</w:t>
            </w:r>
            <w:r>
              <w:rPr>
                <w:bCs/>
                <w:sz w:val="22"/>
                <w:szCs w:val="22"/>
              </w:rPr>
              <w:t> </w:t>
            </w:r>
            <w:r w:rsidR="009357F0" w:rsidRPr="00B51580">
              <w:rPr>
                <w:bCs/>
                <w:sz w:val="22"/>
                <w:szCs w:val="22"/>
              </w:rPr>
              <w:t>реализации</w:t>
            </w:r>
          </w:p>
        </w:tc>
        <w:tc>
          <w:tcPr>
            <w:tcW w:w="2186" w:type="dxa"/>
          </w:tcPr>
          <w:p w:rsidR="009357F0" w:rsidRPr="00B51580" w:rsidRDefault="009357F0" w:rsidP="009357F0">
            <w:pPr>
              <w:spacing w:before="100" w:beforeAutospacing="1" w:after="100" w:afterAutospacing="1"/>
              <w:rPr>
                <w:bCs/>
                <w:sz w:val="22"/>
                <w:szCs w:val="22"/>
              </w:rPr>
            </w:pPr>
            <w:r w:rsidRPr="00B51580">
              <w:rPr>
                <w:bCs/>
                <w:sz w:val="22"/>
                <w:szCs w:val="22"/>
              </w:rPr>
              <w:t>Контингент</w:t>
            </w:r>
            <w:r w:rsidR="006B2063">
              <w:rPr>
                <w:bCs/>
                <w:sz w:val="22"/>
                <w:szCs w:val="22"/>
              </w:rPr>
              <w:t> </w:t>
            </w:r>
            <w:r w:rsidRPr="00B51580">
              <w:rPr>
                <w:bCs/>
                <w:sz w:val="22"/>
                <w:szCs w:val="22"/>
              </w:rPr>
              <w:t>воспитанников</w:t>
            </w:r>
          </w:p>
        </w:tc>
        <w:tc>
          <w:tcPr>
            <w:tcW w:w="1354" w:type="dxa"/>
          </w:tcPr>
          <w:p w:rsidR="009357F0" w:rsidRPr="00B51580" w:rsidRDefault="009357F0" w:rsidP="009357F0">
            <w:pPr>
              <w:spacing w:before="100" w:beforeAutospacing="1" w:after="100" w:afterAutospacing="1"/>
              <w:rPr>
                <w:bCs/>
                <w:sz w:val="22"/>
                <w:szCs w:val="22"/>
              </w:rPr>
            </w:pPr>
            <w:r w:rsidRPr="00B51580">
              <w:rPr>
                <w:bCs/>
                <w:sz w:val="22"/>
                <w:szCs w:val="22"/>
              </w:rPr>
              <w:t>Ответственный</w:t>
            </w:r>
          </w:p>
        </w:tc>
      </w:tr>
      <w:tr w:rsidR="009357F0" w:rsidRPr="00B51580" w:rsidTr="00107880">
        <w:tc>
          <w:tcPr>
            <w:tcW w:w="646" w:type="dxa"/>
          </w:tcPr>
          <w:p w:rsidR="009357F0" w:rsidRPr="00B51580" w:rsidRDefault="009357F0" w:rsidP="009357F0">
            <w:pPr>
              <w:spacing w:before="100" w:beforeAutospacing="1" w:after="100" w:afterAutospacing="1"/>
              <w:rPr>
                <w:bCs/>
                <w:sz w:val="22"/>
                <w:szCs w:val="22"/>
              </w:rPr>
            </w:pPr>
            <w:r w:rsidRPr="00B51580">
              <w:rPr>
                <w:bCs/>
                <w:sz w:val="22"/>
                <w:szCs w:val="22"/>
              </w:rPr>
              <w:t>1</w:t>
            </w:r>
          </w:p>
        </w:tc>
        <w:tc>
          <w:tcPr>
            <w:tcW w:w="3998" w:type="dxa"/>
          </w:tcPr>
          <w:p w:rsidR="009357F0" w:rsidRPr="00B51580" w:rsidRDefault="009357F0" w:rsidP="00E40885">
            <w:pPr>
              <w:spacing w:before="100" w:beforeAutospacing="1" w:after="100" w:afterAutospacing="1"/>
              <w:rPr>
                <w:bCs/>
                <w:sz w:val="22"/>
                <w:szCs w:val="22"/>
              </w:rPr>
            </w:pPr>
            <w:r w:rsidRPr="00B51580">
              <w:rPr>
                <w:bCs/>
                <w:sz w:val="22"/>
                <w:szCs w:val="22"/>
              </w:rPr>
              <w:t>Вводная</w:t>
            </w:r>
            <w:r w:rsidR="006B2063">
              <w:rPr>
                <w:bCs/>
                <w:sz w:val="22"/>
                <w:szCs w:val="22"/>
              </w:rPr>
              <w:t> </w:t>
            </w:r>
            <w:r w:rsidRPr="00B51580">
              <w:rPr>
                <w:bCs/>
                <w:sz w:val="22"/>
                <w:szCs w:val="22"/>
              </w:rPr>
              <w:t>диагностика,</w:t>
            </w:r>
            <w:r w:rsidR="006B2063">
              <w:rPr>
                <w:bCs/>
                <w:sz w:val="22"/>
                <w:szCs w:val="22"/>
              </w:rPr>
              <w:t> </w:t>
            </w:r>
            <w:r w:rsidRPr="00B51580">
              <w:rPr>
                <w:bCs/>
                <w:sz w:val="22"/>
                <w:szCs w:val="22"/>
              </w:rPr>
              <w:t>мониторинг</w:t>
            </w:r>
            <w:r w:rsidR="006B2063">
              <w:rPr>
                <w:bCs/>
                <w:sz w:val="22"/>
                <w:szCs w:val="22"/>
              </w:rPr>
              <w:t> </w:t>
            </w:r>
            <w:r w:rsidR="00E40885">
              <w:rPr>
                <w:bCs/>
                <w:sz w:val="22"/>
                <w:szCs w:val="22"/>
              </w:rPr>
              <w:t xml:space="preserve">        </w:t>
            </w:r>
            <w:r w:rsidRPr="00B51580">
              <w:rPr>
                <w:bCs/>
                <w:sz w:val="22"/>
                <w:szCs w:val="22"/>
              </w:rPr>
              <w:t>развития</w:t>
            </w:r>
            <w:r w:rsidR="006B2063">
              <w:rPr>
                <w:bCs/>
                <w:sz w:val="22"/>
                <w:szCs w:val="22"/>
              </w:rPr>
              <w:t> </w:t>
            </w:r>
            <w:r w:rsidRPr="00B51580">
              <w:rPr>
                <w:bCs/>
                <w:sz w:val="22"/>
                <w:szCs w:val="22"/>
              </w:rPr>
              <w:t>детей</w:t>
            </w:r>
            <w:r w:rsidR="006B2063">
              <w:rPr>
                <w:bCs/>
                <w:sz w:val="22"/>
                <w:szCs w:val="22"/>
              </w:rPr>
              <w:t> </w:t>
            </w:r>
            <w:r w:rsidRPr="00B51580">
              <w:rPr>
                <w:bCs/>
                <w:sz w:val="22"/>
                <w:szCs w:val="22"/>
              </w:rPr>
              <w:t>образовательной</w:t>
            </w:r>
            <w:r w:rsidR="006B2063">
              <w:rPr>
                <w:bCs/>
                <w:sz w:val="22"/>
                <w:szCs w:val="22"/>
              </w:rPr>
              <w:t> </w:t>
            </w:r>
            <w:r w:rsidR="00E40885">
              <w:rPr>
                <w:bCs/>
                <w:sz w:val="22"/>
                <w:szCs w:val="22"/>
              </w:rPr>
              <w:t xml:space="preserve">           </w:t>
            </w:r>
            <w:r w:rsidRPr="00B51580">
              <w:rPr>
                <w:bCs/>
                <w:sz w:val="22"/>
                <w:szCs w:val="22"/>
              </w:rPr>
              <w:t>области</w:t>
            </w:r>
            <w:r w:rsidR="006B2063">
              <w:rPr>
                <w:bCs/>
                <w:sz w:val="22"/>
                <w:szCs w:val="22"/>
              </w:rPr>
              <w:t> </w:t>
            </w:r>
            <w:r w:rsidRPr="00B51580">
              <w:rPr>
                <w:bCs/>
                <w:sz w:val="22"/>
                <w:szCs w:val="22"/>
              </w:rPr>
              <w:t>«физическое</w:t>
            </w:r>
            <w:r w:rsidR="006B2063">
              <w:rPr>
                <w:bCs/>
                <w:sz w:val="22"/>
                <w:szCs w:val="22"/>
              </w:rPr>
              <w:t> </w:t>
            </w:r>
            <w:r w:rsidRPr="00B51580">
              <w:rPr>
                <w:bCs/>
                <w:sz w:val="22"/>
                <w:szCs w:val="22"/>
              </w:rPr>
              <w:t>развитие»</w:t>
            </w:r>
            <w:r w:rsidR="006B2063">
              <w:rPr>
                <w:bCs/>
                <w:sz w:val="22"/>
                <w:szCs w:val="22"/>
              </w:rPr>
              <w:t> </w:t>
            </w:r>
          </w:p>
        </w:tc>
        <w:tc>
          <w:tcPr>
            <w:tcW w:w="1529" w:type="dxa"/>
          </w:tcPr>
          <w:p w:rsidR="00B12BDE" w:rsidRPr="00B51580" w:rsidRDefault="00B12BDE" w:rsidP="00E40885">
            <w:pPr>
              <w:spacing w:before="100" w:beforeAutospacing="1" w:after="100" w:afterAutospacing="1"/>
              <w:rPr>
                <w:bCs/>
                <w:sz w:val="22"/>
                <w:szCs w:val="22"/>
              </w:rPr>
            </w:pPr>
          </w:p>
          <w:p w:rsidR="009357F0" w:rsidRPr="00B51580" w:rsidRDefault="009357F0" w:rsidP="00E40885">
            <w:pPr>
              <w:spacing w:before="100" w:beforeAutospacing="1" w:after="100" w:afterAutospacing="1"/>
              <w:rPr>
                <w:bCs/>
                <w:sz w:val="22"/>
                <w:szCs w:val="22"/>
              </w:rPr>
            </w:pPr>
            <w:r w:rsidRPr="00B51580">
              <w:rPr>
                <w:bCs/>
                <w:sz w:val="22"/>
                <w:szCs w:val="22"/>
              </w:rPr>
              <w:t>Сентябрь</w:t>
            </w:r>
          </w:p>
        </w:tc>
        <w:tc>
          <w:tcPr>
            <w:tcW w:w="2186" w:type="dxa"/>
          </w:tcPr>
          <w:p w:rsidR="009357F0" w:rsidRPr="00B51580" w:rsidRDefault="009357F0" w:rsidP="00E40885">
            <w:pPr>
              <w:spacing w:before="100" w:beforeAutospacing="1" w:after="100" w:afterAutospacing="1"/>
              <w:rPr>
                <w:bCs/>
                <w:sz w:val="22"/>
                <w:szCs w:val="22"/>
              </w:rPr>
            </w:pPr>
          </w:p>
          <w:p w:rsidR="009357F0" w:rsidRPr="00B51580" w:rsidRDefault="009357F0" w:rsidP="00E40885">
            <w:pPr>
              <w:spacing w:before="100" w:beforeAutospacing="1" w:after="100" w:afterAutospacing="1"/>
              <w:rPr>
                <w:bCs/>
                <w:sz w:val="22"/>
                <w:szCs w:val="22"/>
              </w:rPr>
            </w:pPr>
            <w:r w:rsidRPr="00B51580">
              <w:rPr>
                <w:bCs/>
                <w:sz w:val="22"/>
                <w:szCs w:val="22"/>
              </w:rPr>
              <w:t>Все</w:t>
            </w:r>
            <w:r w:rsidR="006B2063">
              <w:rPr>
                <w:bCs/>
                <w:sz w:val="22"/>
                <w:szCs w:val="22"/>
              </w:rPr>
              <w:t> </w:t>
            </w:r>
            <w:r w:rsidRPr="00B51580">
              <w:rPr>
                <w:bCs/>
                <w:sz w:val="22"/>
                <w:szCs w:val="22"/>
              </w:rPr>
              <w:t>возрастные</w:t>
            </w:r>
            <w:r w:rsidR="006B2063">
              <w:rPr>
                <w:bCs/>
                <w:sz w:val="22"/>
                <w:szCs w:val="22"/>
              </w:rPr>
              <w:t> </w:t>
            </w:r>
            <w:r w:rsidRPr="00B51580">
              <w:rPr>
                <w:bCs/>
                <w:sz w:val="22"/>
                <w:szCs w:val="22"/>
              </w:rPr>
              <w:t>группы</w:t>
            </w:r>
          </w:p>
        </w:tc>
        <w:tc>
          <w:tcPr>
            <w:tcW w:w="1354" w:type="dxa"/>
          </w:tcPr>
          <w:p w:rsidR="009357F0" w:rsidRPr="00B51580" w:rsidRDefault="009357F0" w:rsidP="00E40885">
            <w:pPr>
              <w:spacing w:before="100" w:beforeAutospacing="1" w:after="100" w:afterAutospacing="1"/>
              <w:rPr>
                <w:bCs/>
                <w:sz w:val="22"/>
                <w:szCs w:val="22"/>
              </w:rPr>
            </w:pPr>
          </w:p>
          <w:p w:rsidR="009357F0" w:rsidRPr="00B51580" w:rsidRDefault="009357F0" w:rsidP="00E40885">
            <w:pPr>
              <w:spacing w:before="100" w:beforeAutospacing="1" w:after="100" w:afterAutospacing="1"/>
              <w:rPr>
                <w:bCs/>
                <w:sz w:val="22"/>
                <w:szCs w:val="22"/>
              </w:rPr>
            </w:pPr>
            <w:r w:rsidRPr="00B51580">
              <w:rPr>
                <w:bCs/>
                <w:sz w:val="22"/>
                <w:szCs w:val="22"/>
              </w:rPr>
              <w:t>Инструктор</w:t>
            </w:r>
            <w:r w:rsidR="006B2063">
              <w:rPr>
                <w:bCs/>
                <w:sz w:val="22"/>
                <w:szCs w:val="22"/>
              </w:rPr>
              <w:t> </w:t>
            </w:r>
            <w:r w:rsidRPr="00B51580">
              <w:rPr>
                <w:bCs/>
                <w:sz w:val="22"/>
                <w:szCs w:val="22"/>
              </w:rPr>
              <w:t>ФК</w:t>
            </w:r>
          </w:p>
        </w:tc>
      </w:tr>
      <w:tr w:rsidR="009357F0" w:rsidRPr="00B51580" w:rsidTr="00107880">
        <w:tc>
          <w:tcPr>
            <w:tcW w:w="646" w:type="dxa"/>
          </w:tcPr>
          <w:p w:rsidR="009357F0" w:rsidRPr="00B51580" w:rsidRDefault="009357F0" w:rsidP="009357F0">
            <w:pPr>
              <w:spacing w:before="100" w:beforeAutospacing="1" w:after="100" w:afterAutospacing="1"/>
              <w:rPr>
                <w:bCs/>
                <w:sz w:val="22"/>
                <w:szCs w:val="22"/>
              </w:rPr>
            </w:pPr>
            <w:r w:rsidRPr="00B51580">
              <w:rPr>
                <w:bCs/>
                <w:sz w:val="22"/>
                <w:szCs w:val="22"/>
              </w:rPr>
              <w:t>2</w:t>
            </w:r>
          </w:p>
        </w:tc>
        <w:tc>
          <w:tcPr>
            <w:tcW w:w="3998" w:type="dxa"/>
          </w:tcPr>
          <w:p w:rsidR="009357F0" w:rsidRPr="00B51580" w:rsidRDefault="009357F0" w:rsidP="00E40885">
            <w:pPr>
              <w:spacing w:before="100" w:beforeAutospacing="1" w:after="100" w:afterAutospacing="1"/>
              <w:rPr>
                <w:bCs/>
                <w:sz w:val="22"/>
                <w:szCs w:val="22"/>
              </w:rPr>
            </w:pPr>
            <w:r w:rsidRPr="00B51580">
              <w:rPr>
                <w:bCs/>
                <w:sz w:val="22"/>
                <w:szCs w:val="22"/>
              </w:rPr>
              <w:t>Итоговая</w:t>
            </w:r>
            <w:r w:rsidR="006B2063">
              <w:rPr>
                <w:bCs/>
                <w:sz w:val="22"/>
                <w:szCs w:val="22"/>
              </w:rPr>
              <w:t> </w:t>
            </w:r>
            <w:r w:rsidRPr="00B51580">
              <w:rPr>
                <w:bCs/>
                <w:sz w:val="22"/>
                <w:szCs w:val="22"/>
              </w:rPr>
              <w:t>диагностика,</w:t>
            </w:r>
            <w:r w:rsidR="006B2063">
              <w:rPr>
                <w:bCs/>
                <w:sz w:val="22"/>
                <w:szCs w:val="22"/>
              </w:rPr>
              <w:t> </w:t>
            </w:r>
            <w:r w:rsidRPr="00B51580">
              <w:rPr>
                <w:bCs/>
                <w:sz w:val="22"/>
                <w:szCs w:val="22"/>
              </w:rPr>
              <w:t>мониторинг</w:t>
            </w:r>
            <w:r w:rsidR="00E40885">
              <w:rPr>
                <w:bCs/>
                <w:sz w:val="22"/>
                <w:szCs w:val="22"/>
              </w:rPr>
              <w:t xml:space="preserve">      </w:t>
            </w:r>
            <w:r w:rsidR="006B2063">
              <w:rPr>
                <w:bCs/>
                <w:sz w:val="22"/>
                <w:szCs w:val="22"/>
              </w:rPr>
              <w:t> </w:t>
            </w:r>
            <w:r w:rsidRPr="00B51580">
              <w:rPr>
                <w:bCs/>
                <w:sz w:val="22"/>
                <w:szCs w:val="22"/>
              </w:rPr>
              <w:t>развития</w:t>
            </w:r>
            <w:r w:rsidR="006B2063">
              <w:rPr>
                <w:bCs/>
                <w:sz w:val="22"/>
                <w:szCs w:val="22"/>
              </w:rPr>
              <w:t> </w:t>
            </w:r>
            <w:r w:rsidRPr="00B51580">
              <w:rPr>
                <w:bCs/>
                <w:sz w:val="22"/>
                <w:szCs w:val="22"/>
              </w:rPr>
              <w:t>детей</w:t>
            </w:r>
            <w:r w:rsidR="006B2063">
              <w:rPr>
                <w:bCs/>
                <w:sz w:val="22"/>
                <w:szCs w:val="22"/>
              </w:rPr>
              <w:t> </w:t>
            </w:r>
            <w:r w:rsidRPr="00B51580">
              <w:rPr>
                <w:bCs/>
                <w:sz w:val="22"/>
                <w:szCs w:val="22"/>
              </w:rPr>
              <w:t>образовательной</w:t>
            </w:r>
            <w:r w:rsidR="006B2063">
              <w:rPr>
                <w:bCs/>
                <w:sz w:val="22"/>
                <w:szCs w:val="22"/>
              </w:rPr>
              <w:t> </w:t>
            </w:r>
            <w:r w:rsidR="00E40885">
              <w:rPr>
                <w:bCs/>
                <w:sz w:val="22"/>
                <w:szCs w:val="22"/>
              </w:rPr>
              <w:t xml:space="preserve">           </w:t>
            </w:r>
            <w:r w:rsidRPr="00B51580">
              <w:rPr>
                <w:bCs/>
                <w:sz w:val="22"/>
                <w:szCs w:val="22"/>
              </w:rPr>
              <w:t>области</w:t>
            </w:r>
            <w:r w:rsidR="00E40885">
              <w:rPr>
                <w:bCs/>
                <w:sz w:val="22"/>
                <w:szCs w:val="22"/>
              </w:rPr>
              <w:t xml:space="preserve"> </w:t>
            </w:r>
            <w:r w:rsidRPr="00B51580">
              <w:rPr>
                <w:bCs/>
                <w:sz w:val="22"/>
                <w:szCs w:val="22"/>
              </w:rPr>
              <w:t>«физическое</w:t>
            </w:r>
            <w:r w:rsidR="006B2063">
              <w:rPr>
                <w:bCs/>
                <w:sz w:val="22"/>
                <w:szCs w:val="22"/>
              </w:rPr>
              <w:t> </w:t>
            </w:r>
            <w:r w:rsidRPr="00B51580">
              <w:rPr>
                <w:bCs/>
                <w:sz w:val="22"/>
                <w:szCs w:val="22"/>
              </w:rPr>
              <w:t>развитие»</w:t>
            </w:r>
          </w:p>
        </w:tc>
        <w:tc>
          <w:tcPr>
            <w:tcW w:w="1529" w:type="dxa"/>
          </w:tcPr>
          <w:p w:rsidR="009357F0" w:rsidRPr="00B51580" w:rsidRDefault="009357F0" w:rsidP="00E40885">
            <w:pPr>
              <w:spacing w:before="100" w:beforeAutospacing="1" w:after="100" w:afterAutospacing="1"/>
              <w:rPr>
                <w:bCs/>
                <w:sz w:val="22"/>
                <w:szCs w:val="22"/>
              </w:rPr>
            </w:pPr>
          </w:p>
          <w:p w:rsidR="009357F0" w:rsidRPr="00B51580" w:rsidRDefault="009357F0" w:rsidP="00E40885">
            <w:pPr>
              <w:spacing w:before="100" w:beforeAutospacing="1" w:after="100" w:afterAutospacing="1"/>
              <w:rPr>
                <w:bCs/>
                <w:sz w:val="22"/>
                <w:szCs w:val="22"/>
              </w:rPr>
            </w:pPr>
            <w:r w:rsidRPr="00B51580">
              <w:rPr>
                <w:bCs/>
                <w:sz w:val="22"/>
                <w:szCs w:val="22"/>
              </w:rPr>
              <w:t>Май</w:t>
            </w:r>
          </w:p>
        </w:tc>
        <w:tc>
          <w:tcPr>
            <w:tcW w:w="2186" w:type="dxa"/>
          </w:tcPr>
          <w:p w:rsidR="009357F0" w:rsidRPr="00B51580" w:rsidRDefault="009357F0" w:rsidP="00E40885">
            <w:pPr>
              <w:spacing w:before="100" w:beforeAutospacing="1" w:after="100" w:afterAutospacing="1"/>
              <w:rPr>
                <w:bCs/>
                <w:sz w:val="22"/>
                <w:szCs w:val="22"/>
              </w:rPr>
            </w:pPr>
          </w:p>
          <w:p w:rsidR="009357F0" w:rsidRPr="00B51580" w:rsidRDefault="009357F0" w:rsidP="00E40885">
            <w:pPr>
              <w:spacing w:before="100" w:beforeAutospacing="1" w:after="100" w:afterAutospacing="1"/>
              <w:rPr>
                <w:bCs/>
                <w:sz w:val="22"/>
                <w:szCs w:val="22"/>
              </w:rPr>
            </w:pPr>
            <w:r w:rsidRPr="00B51580">
              <w:rPr>
                <w:bCs/>
                <w:sz w:val="22"/>
                <w:szCs w:val="22"/>
              </w:rPr>
              <w:t>Все</w:t>
            </w:r>
            <w:r w:rsidR="006B2063">
              <w:rPr>
                <w:bCs/>
                <w:sz w:val="22"/>
                <w:szCs w:val="22"/>
              </w:rPr>
              <w:t> </w:t>
            </w:r>
            <w:r w:rsidRPr="00B51580">
              <w:rPr>
                <w:bCs/>
                <w:sz w:val="22"/>
                <w:szCs w:val="22"/>
              </w:rPr>
              <w:t>возрастные</w:t>
            </w:r>
            <w:r w:rsidR="006B2063">
              <w:rPr>
                <w:bCs/>
                <w:sz w:val="22"/>
                <w:szCs w:val="22"/>
              </w:rPr>
              <w:t> </w:t>
            </w:r>
            <w:r w:rsidRPr="00B51580">
              <w:rPr>
                <w:bCs/>
                <w:sz w:val="22"/>
                <w:szCs w:val="22"/>
              </w:rPr>
              <w:t>группы</w:t>
            </w:r>
          </w:p>
        </w:tc>
        <w:tc>
          <w:tcPr>
            <w:tcW w:w="1354" w:type="dxa"/>
          </w:tcPr>
          <w:p w:rsidR="009357F0" w:rsidRPr="00B51580" w:rsidRDefault="009357F0" w:rsidP="00E40885">
            <w:pPr>
              <w:spacing w:before="100" w:beforeAutospacing="1" w:after="100" w:afterAutospacing="1"/>
              <w:rPr>
                <w:bCs/>
                <w:sz w:val="22"/>
                <w:szCs w:val="22"/>
              </w:rPr>
            </w:pPr>
          </w:p>
          <w:p w:rsidR="009357F0" w:rsidRPr="00B51580" w:rsidRDefault="009357F0" w:rsidP="00E40885">
            <w:pPr>
              <w:spacing w:before="100" w:beforeAutospacing="1" w:after="100" w:afterAutospacing="1"/>
              <w:rPr>
                <w:bCs/>
                <w:sz w:val="22"/>
                <w:szCs w:val="22"/>
              </w:rPr>
            </w:pPr>
            <w:r w:rsidRPr="00B51580">
              <w:rPr>
                <w:bCs/>
                <w:sz w:val="22"/>
                <w:szCs w:val="22"/>
              </w:rPr>
              <w:t>Инструктор</w:t>
            </w:r>
            <w:r w:rsidR="006B2063">
              <w:rPr>
                <w:bCs/>
                <w:sz w:val="22"/>
                <w:szCs w:val="22"/>
              </w:rPr>
              <w:t> </w:t>
            </w:r>
            <w:r w:rsidRPr="00B51580">
              <w:rPr>
                <w:bCs/>
                <w:sz w:val="22"/>
                <w:szCs w:val="22"/>
              </w:rPr>
              <w:t>ФК</w:t>
            </w:r>
          </w:p>
        </w:tc>
      </w:tr>
    </w:tbl>
    <w:p w:rsidR="00417EC8" w:rsidRPr="00B51580" w:rsidRDefault="00417EC8" w:rsidP="0082508F">
      <w:pPr>
        <w:shd w:val="clear" w:color="auto" w:fill="FFFFFF"/>
        <w:spacing w:after="0" w:line="240" w:lineRule="auto"/>
        <w:jc w:val="both"/>
        <w:rPr>
          <w:rFonts w:ascii="Times New Roman" w:eastAsia="Times New Roman" w:hAnsi="Times New Roman" w:cs="Times New Roman"/>
          <w:color w:val="222222"/>
          <w:lang w:eastAsia="ru-RU"/>
        </w:rPr>
      </w:pPr>
      <w:r w:rsidRPr="00B51580">
        <w:rPr>
          <w:rFonts w:ascii="Times New Roman" w:eastAsia="Times New Roman" w:hAnsi="Times New Roman" w:cs="Times New Roman"/>
          <w:color w:val="222222"/>
          <w:lang w:eastAsia="ru-RU"/>
        </w:rPr>
        <w:t>Реализация</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Программы</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предполагает</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оценку</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индивидуального</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развития</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детей.</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Такая</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оценка</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произ</w:t>
      </w:r>
      <w:r w:rsidR="00E40885">
        <w:rPr>
          <w:rFonts w:ascii="Times New Roman" w:eastAsia="Times New Roman" w:hAnsi="Times New Roman" w:cs="Times New Roman"/>
          <w:color w:val="222222"/>
          <w:lang w:eastAsia="ru-RU"/>
        </w:rPr>
        <w:t xml:space="preserve"> </w:t>
      </w:r>
      <w:r w:rsidRPr="00B51580">
        <w:rPr>
          <w:rFonts w:ascii="Times New Roman" w:eastAsia="Times New Roman" w:hAnsi="Times New Roman" w:cs="Times New Roman"/>
          <w:color w:val="222222"/>
          <w:lang w:eastAsia="ru-RU"/>
        </w:rPr>
        <w:t>водится</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педагом</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в</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рамках</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педагогической</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диагностики</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(оценки</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индивидуального</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развития</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дошко</w:t>
      </w:r>
      <w:r w:rsidR="00E40885">
        <w:rPr>
          <w:rFonts w:ascii="Times New Roman" w:eastAsia="Times New Roman" w:hAnsi="Times New Roman" w:cs="Times New Roman"/>
          <w:color w:val="222222"/>
          <w:lang w:eastAsia="ru-RU"/>
        </w:rPr>
        <w:t xml:space="preserve"> </w:t>
      </w:r>
      <w:r w:rsidRPr="00B51580">
        <w:rPr>
          <w:rFonts w:ascii="Times New Roman" w:eastAsia="Times New Roman" w:hAnsi="Times New Roman" w:cs="Times New Roman"/>
          <w:color w:val="222222"/>
          <w:lang w:eastAsia="ru-RU"/>
        </w:rPr>
        <w:t>льников,</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связанной</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с</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оценкой</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эффективности</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педагогических</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действий</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и</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лежащей</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в</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основе</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их</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дальнейшего</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планирования).</w:t>
      </w:r>
      <w:r w:rsidR="006B2063">
        <w:rPr>
          <w:rFonts w:ascii="Times New Roman" w:eastAsia="Times New Roman" w:hAnsi="Times New Roman" w:cs="Times New Roman"/>
          <w:color w:val="222222"/>
          <w:lang w:eastAsia="ru-RU"/>
        </w:rPr>
        <w:t> </w:t>
      </w:r>
    </w:p>
    <w:p w:rsidR="006379F1" w:rsidRDefault="00417EC8" w:rsidP="00417EC8">
      <w:pPr>
        <w:shd w:val="clear" w:color="auto" w:fill="FFFFFF"/>
        <w:spacing w:after="0" w:line="240" w:lineRule="auto"/>
        <w:jc w:val="both"/>
        <w:rPr>
          <w:rFonts w:ascii="Times New Roman" w:eastAsia="Times New Roman" w:hAnsi="Times New Roman" w:cs="Times New Roman"/>
          <w:color w:val="222222"/>
          <w:lang w:eastAsia="ru-RU"/>
        </w:rPr>
      </w:pPr>
      <w:r w:rsidRPr="00B51580">
        <w:rPr>
          <w:rFonts w:ascii="Times New Roman" w:eastAsia="Times New Roman" w:hAnsi="Times New Roman" w:cs="Times New Roman"/>
          <w:color w:val="222222"/>
          <w:lang w:eastAsia="ru-RU"/>
        </w:rPr>
        <w:t>Результаты</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педагогической</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диагностики</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могут</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использоваться</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исключительно</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для</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решения</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следующих</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образовательных</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задач:</w:t>
      </w:r>
      <w:r w:rsidR="006B2063">
        <w:rPr>
          <w:rFonts w:ascii="Times New Roman" w:eastAsia="Times New Roman" w:hAnsi="Times New Roman" w:cs="Times New Roman"/>
          <w:color w:val="222222"/>
          <w:lang w:eastAsia="ru-RU"/>
        </w:rPr>
        <w:t> </w:t>
      </w:r>
    </w:p>
    <w:p w:rsidR="00417EC8" w:rsidRPr="00B51580" w:rsidRDefault="00417EC8" w:rsidP="00417EC8">
      <w:pPr>
        <w:shd w:val="clear" w:color="auto" w:fill="FFFFFF"/>
        <w:spacing w:after="0" w:line="240" w:lineRule="auto"/>
        <w:jc w:val="both"/>
        <w:rPr>
          <w:rFonts w:ascii="Times New Roman" w:eastAsia="Times New Roman" w:hAnsi="Times New Roman" w:cs="Times New Roman"/>
          <w:color w:val="222222"/>
          <w:lang w:eastAsia="ru-RU"/>
        </w:rPr>
      </w:pPr>
      <w:r w:rsidRPr="00B51580">
        <w:rPr>
          <w:rFonts w:ascii="Times New Roman" w:eastAsia="Times New Roman" w:hAnsi="Times New Roman" w:cs="Times New Roman"/>
          <w:color w:val="222222"/>
          <w:lang w:eastAsia="ru-RU"/>
        </w:rPr>
        <w:t>1)</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индивидуализации</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образования</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(в</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том</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числе</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поддержки</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ребенка,</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построения</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его</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образователь</w:t>
      </w:r>
      <w:r w:rsidR="00CA201C">
        <w:rPr>
          <w:rFonts w:ascii="Times New Roman" w:eastAsia="Times New Roman" w:hAnsi="Times New Roman" w:cs="Times New Roman"/>
          <w:color w:val="222222"/>
          <w:lang w:eastAsia="ru-RU"/>
        </w:rPr>
        <w:t xml:space="preserve"> </w:t>
      </w:r>
      <w:r w:rsidRPr="00B51580">
        <w:rPr>
          <w:rFonts w:ascii="Times New Roman" w:eastAsia="Times New Roman" w:hAnsi="Times New Roman" w:cs="Times New Roman"/>
          <w:color w:val="222222"/>
          <w:lang w:eastAsia="ru-RU"/>
        </w:rPr>
        <w:t>ной</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траектории</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или</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профессиональной</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коррекции</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особенностей</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его</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развития);</w:t>
      </w:r>
      <w:r w:rsidR="006B2063">
        <w:rPr>
          <w:rFonts w:ascii="Times New Roman" w:eastAsia="Times New Roman" w:hAnsi="Times New Roman" w:cs="Times New Roman"/>
          <w:color w:val="222222"/>
          <w:lang w:eastAsia="ru-RU"/>
        </w:rPr>
        <w:t> </w:t>
      </w:r>
    </w:p>
    <w:p w:rsidR="00417EC8" w:rsidRPr="00B51580" w:rsidRDefault="00417EC8" w:rsidP="00417EC8">
      <w:pPr>
        <w:shd w:val="clear" w:color="auto" w:fill="FFFFFF"/>
        <w:spacing w:after="0" w:line="240" w:lineRule="auto"/>
        <w:jc w:val="both"/>
        <w:rPr>
          <w:rFonts w:ascii="Times New Roman" w:eastAsia="Times New Roman" w:hAnsi="Times New Roman" w:cs="Times New Roman"/>
          <w:color w:val="222222"/>
          <w:lang w:eastAsia="ru-RU"/>
        </w:rPr>
      </w:pPr>
      <w:r w:rsidRPr="00B51580">
        <w:rPr>
          <w:rFonts w:ascii="Times New Roman" w:eastAsia="Times New Roman" w:hAnsi="Times New Roman" w:cs="Times New Roman"/>
          <w:color w:val="222222"/>
          <w:lang w:eastAsia="ru-RU"/>
        </w:rPr>
        <w:t>2)</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оптимизации</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работы</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с</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группой</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детей.</w:t>
      </w:r>
      <w:r w:rsidR="006B2063">
        <w:rPr>
          <w:rFonts w:ascii="Times New Roman" w:eastAsia="Times New Roman" w:hAnsi="Times New Roman" w:cs="Times New Roman"/>
          <w:color w:val="222222"/>
          <w:lang w:eastAsia="ru-RU"/>
        </w:rPr>
        <w:t> </w:t>
      </w:r>
    </w:p>
    <w:p w:rsidR="00417EC8" w:rsidRPr="00B51580" w:rsidRDefault="00417EC8" w:rsidP="00417EC8">
      <w:pPr>
        <w:shd w:val="clear" w:color="auto" w:fill="FFFFFF"/>
        <w:spacing w:after="0" w:line="240" w:lineRule="auto"/>
        <w:jc w:val="both"/>
        <w:rPr>
          <w:rFonts w:ascii="Times New Roman" w:eastAsia="Times New Roman" w:hAnsi="Times New Roman" w:cs="Times New Roman"/>
          <w:color w:val="222222"/>
          <w:lang w:eastAsia="ru-RU"/>
        </w:rPr>
      </w:pPr>
      <w:r w:rsidRPr="00B51580">
        <w:rPr>
          <w:rFonts w:ascii="Times New Roman" w:eastAsia="Times New Roman" w:hAnsi="Times New Roman" w:cs="Times New Roman"/>
          <w:color w:val="222222"/>
          <w:lang w:eastAsia="ru-RU"/>
        </w:rPr>
        <w:t>В</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ходе</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образовательной</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деятельности</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педагоги</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должны</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создавать</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диагностические</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ситуации,</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чтобы</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оценить</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индивидуальную</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динамику</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детей</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и</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скорректировать</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свои</w:t>
      </w:r>
      <w:r w:rsidR="006B2063">
        <w:rPr>
          <w:rFonts w:ascii="Times New Roman" w:eastAsia="Times New Roman" w:hAnsi="Times New Roman" w:cs="Times New Roman"/>
          <w:color w:val="222222"/>
          <w:lang w:eastAsia="ru-RU"/>
        </w:rPr>
        <w:t> </w:t>
      </w:r>
      <w:r w:rsidRPr="00B51580">
        <w:rPr>
          <w:rFonts w:ascii="Times New Roman" w:eastAsia="Times New Roman" w:hAnsi="Times New Roman" w:cs="Times New Roman"/>
          <w:color w:val="222222"/>
          <w:lang w:eastAsia="ru-RU"/>
        </w:rPr>
        <w:t>действия.</w:t>
      </w:r>
    </w:p>
    <w:p w:rsidR="006379F1" w:rsidRDefault="006379F1" w:rsidP="006379F1">
      <w:pPr>
        <w:shd w:val="clear" w:color="auto" w:fill="FFFFFF"/>
        <w:spacing w:after="0" w:line="240" w:lineRule="auto"/>
        <w:jc w:val="both"/>
        <w:rPr>
          <w:rFonts w:ascii="Times New Roman" w:eastAsia="Times New Roman" w:hAnsi="Times New Roman" w:cs="Times New Roman"/>
          <w:b/>
          <w:bCs/>
          <w:lang w:eastAsia="ru-RU"/>
        </w:rPr>
      </w:pPr>
    </w:p>
    <w:p w:rsidR="005D6FC7" w:rsidRPr="006379F1" w:rsidRDefault="005D6FC7" w:rsidP="006379F1">
      <w:pPr>
        <w:shd w:val="clear" w:color="auto" w:fill="FFFFFF"/>
        <w:spacing w:after="0" w:line="240" w:lineRule="auto"/>
        <w:jc w:val="both"/>
        <w:rPr>
          <w:rFonts w:ascii="Times New Roman" w:eastAsia="Times New Roman" w:hAnsi="Times New Roman" w:cs="Times New Roman"/>
          <w:color w:val="000000"/>
          <w:lang w:eastAsia="ru-RU"/>
        </w:rPr>
      </w:pPr>
      <w:r w:rsidRPr="005D6FC7">
        <w:rPr>
          <w:rFonts w:ascii="Times New Roman" w:eastAsia="Times New Roman" w:hAnsi="Times New Roman" w:cs="Times New Roman"/>
          <w:b/>
          <w:color w:val="000000"/>
          <w:lang w:eastAsia="ru-RU"/>
        </w:rPr>
        <w:t>Способы</w:t>
      </w:r>
      <w:r w:rsidR="006B2063">
        <w:rPr>
          <w:rFonts w:ascii="Times New Roman" w:eastAsia="Times New Roman" w:hAnsi="Times New Roman" w:cs="Times New Roman"/>
          <w:b/>
          <w:color w:val="000000"/>
          <w:lang w:eastAsia="ru-RU"/>
        </w:rPr>
        <w:t> </w:t>
      </w:r>
      <w:r w:rsidRPr="005D6FC7">
        <w:rPr>
          <w:rFonts w:ascii="Times New Roman" w:eastAsia="Times New Roman" w:hAnsi="Times New Roman" w:cs="Times New Roman"/>
          <w:b/>
          <w:color w:val="000000"/>
          <w:lang w:eastAsia="ru-RU"/>
        </w:rPr>
        <w:t>проверки</w:t>
      </w:r>
      <w:r w:rsidR="006B2063">
        <w:rPr>
          <w:rFonts w:ascii="Times New Roman" w:eastAsia="Times New Roman" w:hAnsi="Times New Roman" w:cs="Times New Roman"/>
          <w:b/>
          <w:color w:val="000000"/>
          <w:lang w:eastAsia="ru-RU"/>
        </w:rPr>
        <w:t> </w:t>
      </w:r>
      <w:r w:rsidRPr="005D6FC7">
        <w:rPr>
          <w:rFonts w:ascii="Times New Roman" w:eastAsia="Times New Roman" w:hAnsi="Times New Roman" w:cs="Times New Roman"/>
          <w:b/>
          <w:color w:val="000000"/>
          <w:lang w:eastAsia="ru-RU"/>
        </w:rPr>
        <w:t>знаний,</w:t>
      </w:r>
      <w:r w:rsidR="006B2063">
        <w:rPr>
          <w:rFonts w:ascii="Times New Roman" w:eastAsia="Times New Roman" w:hAnsi="Times New Roman" w:cs="Times New Roman"/>
          <w:b/>
          <w:color w:val="000000"/>
          <w:lang w:eastAsia="ru-RU"/>
        </w:rPr>
        <w:t> </w:t>
      </w:r>
      <w:r w:rsidRPr="005D6FC7">
        <w:rPr>
          <w:rFonts w:ascii="Times New Roman" w:eastAsia="Times New Roman" w:hAnsi="Times New Roman" w:cs="Times New Roman"/>
          <w:b/>
          <w:color w:val="000000"/>
          <w:lang w:eastAsia="ru-RU"/>
        </w:rPr>
        <w:t>умений</w:t>
      </w:r>
      <w:r w:rsidR="006B2063">
        <w:rPr>
          <w:rFonts w:ascii="Times New Roman" w:eastAsia="Times New Roman" w:hAnsi="Times New Roman" w:cs="Times New Roman"/>
          <w:b/>
          <w:color w:val="000000"/>
          <w:lang w:eastAsia="ru-RU"/>
        </w:rPr>
        <w:t> </w:t>
      </w:r>
      <w:r w:rsidRPr="005D6FC7">
        <w:rPr>
          <w:rFonts w:ascii="Times New Roman" w:eastAsia="Times New Roman" w:hAnsi="Times New Roman" w:cs="Times New Roman"/>
          <w:b/>
          <w:color w:val="000000"/>
          <w:lang w:eastAsia="ru-RU"/>
        </w:rPr>
        <w:t>и</w:t>
      </w:r>
      <w:r w:rsidR="006B2063">
        <w:rPr>
          <w:rFonts w:ascii="Times New Roman" w:eastAsia="Times New Roman" w:hAnsi="Times New Roman" w:cs="Times New Roman"/>
          <w:b/>
          <w:color w:val="000000"/>
          <w:lang w:eastAsia="ru-RU"/>
        </w:rPr>
        <w:t> </w:t>
      </w:r>
      <w:r w:rsidRPr="005D6FC7">
        <w:rPr>
          <w:rFonts w:ascii="Times New Roman" w:eastAsia="Times New Roman" w:hAnsi="Times New Roman" w:cs="Times New Roman"/>
          <w:b/>
          <w:color w:val="000000"/>
          <w:lang w:eastAsia="ru-RU"/>
        </w:rPr>
        <w:t>навыков.</w:t>
      </w:r>
    </w:p>
    <w:p w:rsidR="005D6FC7" w:rsidRPr="005D6FC7" w:rsidRDefault="005D6FC7" w:rsidP="00CA201C">
      <w:pPr>
        <w:shd w:val="clear" w:color="auto" w:fill="FFFFFF"/>
        <w:spacing w:after="0" w:line="240" w:lineRule="auto"/>
        <w:jc w:val="both"/>
        <w:rPr>
          <w:rFonts w:ascii="Times New Roman" w:eastAsia="Times New Roman" w:hAnsi="Times New Roman" w:cs="Times New Roman"/>
          <w:color w:val="000000"/>
          <w:lang w:eastAsia="ru-RU"/>
        </w:rPr>
      </w:pPr>
      <w:r w:rsidRPr="005D6FC7">
        <w:rPr>
          <w:rFonts w:ascii="Times New Roman" w:eastAsia="Times New Roman" w:hAnsi="Times New Roman" w:cs="Times New Roman"/>
          <w:color w:val="000000"/>
          <w:lang w:eastAsia="ru-RU"/>
        </w:rPr>
        <w:t>Проверка</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физической</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подготовленности</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детей</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проводится</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два</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раза</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в</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год</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в</w:t>
      </w:r>
      <w:r w:rsidR="006B2063">
        <w:rPr>
          <w:rFonts w:ascii="Times New Roman" w:eastAsia="Times New Roman" w:hAnsi="Times New Roman" w:cs="Times New Roman"/>
          <w:color w:val="000000"/>
          <w:lang w:eastAsia="ru-RU"/>
        </w:rPr>
        <w:t> </w:t>
      </w:r>
      <w:r w:rsidR="00CA201C">
        <w:rPr>
          <w:rFonts w:ascii="Times New Roman" w:eastAsia="Times New Roman" w:hAnsi="Times New Roman" w:cs="Times New Roman"/>
          <w:color w:val="000000"/>
          <w:lang w:eastAsia="ru-RU"/>
        </w:rPr>
        <w:t>начале </w:t>
      </w:r>
      <w:r w:rsidRPr="005D6FC7">
        <w:rPr>
          <w:rFonts w:ascii="Times New Roman" w:eastAsia="Times New Roman" w:hAnsi="Times New Roman" w:cs="Times New Roman"/>
          <w:color w:val="000000"/>
          <w:lang w:eastAsia="ru-RU"/>
        </w:rPr>
        <w:t>и</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в</w:t>
      </w:r>
      <w:r w:rsidR="00CA201C">
        <w:rPr>
          <w:rFonts w:ascii="Times New Roman" w:eastAsia="Times New Roman" w:hAnsi="Times New Roman" w:cs="Times New Roman"/>
          <w:color w:val="000000"/>
          <w:lang w:eastAsia="ru-RU"/>
        </w:rPr>
        <w:t xml:space="preserve"> конце года</w:t>
      </w:r>
      <w:r w:rsidRPr="005D6FC7">
        <w:rPr>
          <w:rFonts w:ascii="Times New Roman" w:eastAsia="Times New Roman" w:hAnsi="Times New Roman" w:cs="Times New Roman"/>
          <w:color w:val="000000"/>
          <w:lang w:eastAsia="ru-RU"/>
        </w:rPr>
        <w:t>,</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по</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необходимости</w:t>
      </w:r>
      <w:r w:rsidR="006B2063">
        <w:rPr>
          <w:rFonts w:ascii="Times New Roman" w:eastAsia="Times New Roman" w:hAnsi="Times New Roman" w:cs="Times New Roman"/>
          <w:color w:val="000000"/>
          <w:lang w:eastAsia="ru-RU"/>
        </w:rPr>
        <w:t> </w:t>
      </w:r>
      <w:r w:rsidR="00107880">
        <w:rPr>
          <w:rFonts w:ascii="Times New Roman" w:eastAsia="Times New Roman" w:hAnsi="Times New Roman" w:cs="Times New Roman"/>
          <w:color w:val="000000"/>
          <w:lang w:eastAsia="ru-RU"/>
        </w:rPr>
        <w:t xml:space="preserve"> </w:t>
      </w:r>
      <w:r w:rsidRPr="005D6FC7">
        <w:rPr>
          <w:rFonts w:ascii="Times New Roman" w:eastAsia="Times New Roman" w:hAnsi="Times New Roman" w:cs="Times New Roman"/>
          <w:color w:val="000000"/>
          <w:lang w:eastAsia="ru-RU"/>
        </w:rPr>
        <w:t>промежуточное</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исследование.</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При</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обследовании</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детей</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дается</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не</w:t>
      </w:r>
      <w:r w:rsidR="006B2063">
        <w:rPr>
          <w:rFonts w:ascii="Times New Roman" w:eastAsia="Times New Roman" w:hAnsi="Times New Roman" w:cs="Times New Roman"/>
          <w:color w:val="000000"/>
          <w:lang w:eastAsia="ru-RU"/>
        </w:rPr>
        <w:t> </w:t>
      </w:r>
      <w:r w:rsidR="00107880">
        <w:rPr>
          <w:rFonts w:ascii="Times New Roman" w:eastAsia="Times New Roman" w:hAnsi="Times New Roman" w:cs="Times New Roman"/>
          <w:color w:val="000000"/>
          <w:lang w:eastAsia="ru-RU"/>
        </w:rPr>
        <w:t xml:space="preserve"> </w:t>
      </w:r>
      <w:r w:rsidR="00CA201C">
        <w:rPr>
          <w:rFonts w:ascii="Times New Roman" w:eastAsia="Times New Roman" w:hAnsi="Times New Roman" w:cs="Times New Roman"/>
          <w:color w:val="000000"/>
          <w:lang w:eastAsia="ru-RU"/>
        </w:rPr>
        <w:t xml:space="preserve">   </w:t>
      </w:r>
      <w:r w:rsidRPr="005D6FC7">
        <w:rPr>
          <w:rFonts w:ascii="Times New Roman" w:eastAsia="Times New Roman" w:hAnsi="Times New Roman" w:cs="Times New Roman"/>
          <w:color w:val="000000"/>
          <w:lang w:eastAsia="ru-RU"/>
        </w:rPr>
        <w:t>менее</w:t>
      </w:r>
      <w:r w:rsidR="006B2063">
        <w:rPr>
          <w:rFonts w:ascii="Times New Roman" w:eastAsia="Times New Roman" w:hAnsi="Times New Roman" w:cs="Times New Roman"/>
          <w:color w:val="000000"/>
          <w:lang w:eastAsia="ru-RU"/>
        </w:rPr>
        <w:t> </w:t>
      </w:r>
      <w:r w:rsidR="00107880">
        <w:rPr>
          <w:rFonts w:ascii="Times New Roman" w:eastAsia="Times New Roman" w:hAnsi="Times New Roman" w:cs="Times New Roman"/>
          <w:color w:val="000000"/>
          <w:lang w:eastAsia="ru-RU"/>
        </w:rPr>
        <w:t>2</w:t>
      </w:r>
      <w:r w:rsidRPr="005D6FC7">
        <w:rPr>
          <w:rFonts w:ascii="Times New Roman" w:eastAsia="Times New Roman" w:hAnsi="Times New Roman" w:cs="Times New Roman"/>
          <w:color w:val="000000"/>
          <w:lang w:eastAsia="ru-RU"/>
        </w:rPr>
        <w:t>х</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попыток;</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в</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протокол</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заносится</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лучший</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результат.</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При</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обследовании</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педагог</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не</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показыва</w:t>
      </w:r>
      <w:r w:rsidR="00107880">
        <w:rPr>
          <w:rFonts w:ascii="Times New Roman" w:eastAsia="Times New Roman" w:hAnsi="Times New Roman" w:cs="Times New Roman"/>
          <w:color w:val="000000"/>
          <w:lang w:eastAsia="ru-RU"/>
        </w:rPr>
        <w:t xml:space="preserve">- </w:t>
      </w:r>
      <w:r w:rsidRPr="005D6FC7">
        <w:rPr>
          <w:rFonts w:ascii="Times New Roman" w:eastAsia="Times New Roman" w:hAnsi="Times New Roman" w:cs="Times New Roman"/>
          <w:color w:val="000000"/>
          <w:lang w:eastAsia="ru-RU"/>
        </w:rPr>
        <w:t>ет</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способ</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действия,</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он</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только</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предлагает</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выполнить</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задание</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как</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можно</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лучше,</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например:</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«Брось</w:t>
      </w:r>
      <w:r w:rsidR="00107880">
        <w:rPr>
          <w:rFonts w:ascii="Times New Roman" w:eastAsia="Times New Roman" w:hAnsi="Times New Roman" w:cs="Times New Roman"/>
          <w:color w:val="000000"/>
          <w:lang w:eastAsia="ru-RU"/>
        </w:rPr>
        <w:t xml:space="preserve"> </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мяч</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как</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можно</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дальше».</w:t>
      </w:r>
    </w:p>
    <w:p w:rsidR="005D6FC7" w:rsidRPr="00CA201C" w:rsidRDefault="005D6FC7" w:rsidP="00CA201C">
      <w:pPr>
        <w:shd w:val="clear" w:color="auto" w:fill="FFFFFF"/>
        <w:spacing w:after="0" w:line="240" w:lineRule="auto"/>
        <w:jc w:val="both"/>
        <w:rPr>
          <w:rFonts w:ascii="Times New Roman" w:eastAsia="Times New Roman" w:hAnsi="Times New Roman" w:cs="Times New Roman"/>
          <w:b/>
          <w:i/>
          <w:color w:val="000000"/>
          <w:lang w:eastAsia="ru-RU"/>
        </w:rPr>
      </w:pPr>
      <w:r w:rsidRPr="00CA201C">
        <w:rPr>
          <w:rFonts w:ascii="Times New Roman" w:eastAsia="Times New Roman" w:hAnsi="Times New Roman" w:cs="Times New Roman"/>
          <w:b/>
          <w:i/>
          <w:color w:val="000000"/>
          <w:lang w:eastAsia="ru-RU"/>
        </w:rPr>
        <w:t>Подготовка</w:t>
      </w:r>
      <w:r w:rsidR="006B2063" w:rsidRPr="00CA201C">
        <w:rPr>
          <w:rFonts w:ascii="Times New Roman" w:eastAsia="Times New Roman" w:hAnsi="Times New Roman" w:cs="Times New Roman"/>
          <w:b/>
          <w:i/>
          <w:color w:val="000000"/>
          <w:lang w:eastAsia="ru-RU"/>
        </w:rPr>
        <w:t> </w:t>
      </w:r>
      <w:r w:rsidRPr="00CA201C">
        <w:rPr>
          <w:rFonts w:ascii="Times New Roman" w:eastAsia="Times New Roman" w:hAnsi="Times New Roman" w:cs="Times New Roman"/>
          <w:b/>
          <w:i/>
          <w:color w:val="000000"/>
          <w:lang w:eastAsia="ru-RU"/>
        </w:rPr>
        <w:t>к</w:t>
      </w:r>
      <w:r w:rsidR="006B2063" w:rsidRPr="00CA201C">
        <w:rPr>
          <w:rFonts w:ascii="Times New Roman" w:eastAsia="Times New Roman" w:hAnsi="Times New Roman" w:cs="Times New Roman"/>
          <w:b/>
          <w:i/>
          <w:color w:val="000000"/>
          <w:lang w:eastAsia="ru-RU"/>
        </w:rPr>
        <w:t> </w:t>
      </w:r>
      <w:r w:rsidRPr="00CA201C">
        <w:rPr>
          <w:rFonts w:ascii="Times New Roman" w:eastAsia="Times New Roman" w:hAnsi="Times New Roman" w:cs="Times New Roman"/>
          <w:b/>
          <w:i/>
          <w:color w:val="000000"/>
          <w:lang w:eastAsia="ru-RU"/>
        </w:rPr>
        <w:t>проведению</w:t>
      </w:r>
      <w:r w:rsidR="006B2063" w:rsidRPr="00CA201C">
        <w:rPr>
          <w:rFonts w:ascii="Times New Roman" w:eastAsia="Times New Roman" w:hAnsi="Times New Roman" w:cs="Times New Roman"/>
          <w:b/>
          <w:i/>
          <w:color w:val="000000"/>
          <w:lang w:eastAsia="ru-RU"/>
        </w:rPr>
        <w:t> </w:t>
      </w:r>
      <w:r w:rsidRPr="00CA201C">
        <w:rPr>
          <w:rFonts w:ascii="Times New Roman" w:eastAsia="Times New Roman" w:hAnsi="Times New Roman" w:cs="Times New Roman"/>
          <w:b/>
          <w:i/>
          <w:color w:val="000000"/>
          <w:lang w:eastAsia="ru-RU"/>
        </w:rPr>
        <w:t>диагностики:</w:t>
      </w:r>
    </w:p>
    <w:p w:rsidR="005D6FC7" w:rsidRPr="005D6FC7" w:rsidRDefault="005D6FC7" w:rsidP="00CA201C">
      <w:pPr>
        <w:shd w:val="clear" w:color="auto" w:fill="FFFFFF"/>
        <w:spacing w:after="0" w:line="240" w:lineRule="auto"/>
        <w:jc w:val="both"/>
        <w:rPr>
          <w:rFonts w:ascii="Times New Roman" w:eastAsia="Times New Roman" w:hAnsi="Times New Roman" w:cs="Times New Roman"/>
          <w:color w:val="000000"/>
          <w:lang w:eastAsia="ru-RU"/>
        </w:rPr>
      </w:pPr>
      <w:r w:rsidRPr="005D6FC7">
        <w:rPr>
          <w:rFonts w:ascii="Times New Roman" w:eastAsia="Times New Roman" w:hAnsi="Times New Roman" w:cs="Times New Roman"/>
          <w:color w:val="000000"/>
          <w:lang w:eastAsia="ru-RU"/>
        </w:rPr>
        <w:t>Инструктор</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по</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физической</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культуре</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подбирает</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упражнения</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для</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разминки</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к</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каждому</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из</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видов</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упражнений,</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знакомит</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детей</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с</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правилами</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выполнения</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заданий</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и</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командами,</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готовит</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протоколы</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обследования.</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Совместно</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с</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руководителем</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дошкольного</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образовательного</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учреждения</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и</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мед.</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работником</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проверяют</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состояние</w:t>
      </w:r>
      <w:r w:rsidR="006B2063">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беговой</w:t>
      </w:r>
      <w:r w:rsidR="006B2063">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дорожки</w:t>
      </w:r>
      <w:r w:rsidRPr="005D6FC7">
        <w:rPr>
          <w:rFonts w:ascii="Times New Roman" w:eastAsia="Times New Roman" w:hAnsi="Times New Roman" w:cs="Times New Roman"/>
          <w:color w:val="000000"/>
          <w:lang w:eastAsia="ru-RU"/>
        </w:rPr>
        <w:t>,</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п</w:t>
      </w:r>
      <w:r>
        <w:rPr>
          <w:rFonts w:ascii="Times New Roman" w:eastAsia="Times New Roman" w:hAnsi="Times New Roman" w:cs="Times New Roman"/>
          <w:color w:val="000000"/>
          <w:lang w:eastAsia="ru-RU"/>
        </w:rPr>
        <w:t>лощадки</w:t>
      </w:r>
      <w:r w:rsidR="006B2063">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для</w:t>
      </w:r>
      <w:r w:rsidR="006B2063">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метания,</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прочность</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гимнастических</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скамеек,</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наличие</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разметок</w:t>
      </w:r>
      <w:r w:rsidR="006B2063">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и</w:t>
      </w:r>
      <w:r w:rsidR="006B2063">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т.д.</w:t>
      </w:r>
      <w:r w:rsidR="006B2063">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Медработник</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должен</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присутствовать</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на</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обследовании</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детей</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и</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иметь</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ря</w:t>
      </w:r>
      <w:r w:rsidR="00107880">
        <w:rPr>
          <w:rFonts w:ascii="Times New Roman" w:eastAsia="Times New Roman" w:hAnsi="Times New Roman" w:cs="Times New Roman"/>
          <w:color w:val="000000"/>
          <w:lang w:eastAsia="ru-RU"/>
        </w:rPr>
        <w:t xml:space="preserve">- </w:t>
      </w:r>
      <w:r w:rsidRPr="005D6FC7">
        <w:rPr>
          <w:rFonts w:ascii="Times New Roman" w:eastAsia="Times New Roman" w:hAnsi="Times New Roman" w:cs="Times New Roman"/>
          <w:color w:val="000000"/>
          <w:lang w:eastAsia="ru-RU"/>
        </w:rPr>
        <w:t>дом</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аптечку.</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Он</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оценивает</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состояние</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здоровья</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детей</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и</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в</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случае</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необходимости</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освобождает</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от</w:t>
      </w:r>
      <w:r w:rsidR="006B2063">
        <w:rPr>
          <w:rFonts w:ascii="Times New Roman" w:eastAsia="Times New Roman" w:hAnsi="Times New Roman" w:cs="Times New Roman"/>
          <w:color w:val="000000"/>
          <w:lang w:eastAsia="ru-RU"/>
        </w:rPr>
        <w:t>  </w:t>
      </w:r>
      <w:r w:rsidR="00991263">
        <w:rPr>
          <w:rFonts w:ascii="Times New Roman" w:eastAsia="Times New Roman" w:hAnsi="Times New Roman" w:cs="Times New Roman"/>
          <w:color w:val="000000"/>
          <w:lang w:eastAsia="ru-RU"/>
        </w:rPr>
        <w:t xml:space="preserve">   </w:t>
      </w:r>
      <w:r w:rsidRPr="005D6FC7">
        <w:rPr>
          <w:rFonts w:ascii="Times New Roman" w:eastAsia="Times New Roman" w:hAnsi="Times New Roman" w:cs="Times New Roman"/>
          <w:color w:val="000000"/>
          <w:lang w:eastAsia="ru-RU"/>
        </w:rPr>
        <w:t>выполнения</w:t>
      </w:r>
      <w:r w:rsidR="006B2063">
        <w:rPr>
          <w:rFonts w:ascii="Times New Roman" w:eastAsia="Times New Roman" w:hAnsi="Times New Roman" w:cs="Times New Roman"/>
          <w:color w:val="000000"/>
          <w:lang w:eastAsia="ru-RU"/>
        </w:rPr>
        <w:t> </w:t>
      </w:r>
      <w:r w:rsidRPr="005D6FC7">
        <w:rPr>
          <w:rFonts w:ascii="Times New Roman" w:eastAsia="Times New Roman" w:hAnsi="Times New Roman" w:cs="Times New Roman"/>
          <w:color w:val="000000"/>
          <w:lang w:eastAsia="ru-RU"/>
        </w:rPr>
        <w:t>заданий.</w:t>
      </w:r>
    </w:p>
    <w:p w:rsidR="003C64CF" w:rsidRPr="005D6FC7" w:rsidRDefault="003C64CF" w:rsidP="00CA201C">
      <w:pPr>
        <w:shd w:val="clear" w:color="auto" w:fill="FFFFFF"/>
        <w:spacing w:after="0" w:line="240" w:lineRule="auto"/>
        <w:jc w:val="both"/>
        <w:rPr>
          <w:rFonts w:ascii="Times New Roman" w:eastAsia="Times New Roman" w:hAnsi="Times New Roman" w:cs="Times New Roman"/>
          <w:b/>
          <w:bCs/>
          <w:color w:val="000000"/>
          <w:lang w:eastAsia="ru-RU"/>
        </w:rPr>
      </w:pPr>
      <w:r w:rsidRPr="005D6FC7">
        <w:rPr>
          <w:rFonts w:ascii="Times New Roman" w:eastAsia="Times New Roman" w:hAnsi="Times New Roman" w:cs="Times New Roman"/>
          <w:b/>
          <w:bCs/>
          <w:color w:val="000000"/>
          <w:lang w:eastAsia="ru-RU"/>
        </w:rPr>
        <w:t>Создание условий для  проведения  диагностики:</w:t>
      </w:r>
    </w:p>
    <w:p w:rsidR="003C64CF" w:rsidRPr="005D6FC7" w:rsidRDefault="003C64CF" w:rsidP="00944026">
      <w:pPr>
        <w:numPr>
          <w:ilvl w:val="0"/>
          <w:numId w:val="42"/>
        </w:numPr>
        <w:shd w:val="clear" w:color="auto" w:fill="FFFFFF"/>
        <w:spacing w:after="0" w:line="240" w:lineRule="auto"/>
        <w:jc w:val="both"/>
        <w:rPr>
          <w:rFonts w:ascii="Times New Roman" w:eastAsia="Times New Roman" w:hAnsi="Times New Roman" w:cs="Times New Roman"/>
          <w:color w:val="000000"/>
          <w:lang w:eastAsia="ru-RU"/>
        </w:rPr>
      </w:pPr>
      <w:r w:rsidRPr="005D6FC7">
        <w:rPr>
          <w:rFonts w:ascii="Times New Roman" w:eastAsia="Times New Roman" w:hAnsi="Times New Roman" w:cs="Times New Roman"/>
          <w:color w:val="000000"/>
          <w:lang w:eastAsia="ru-RU"/>
        </w:rPr>
        <w:t>Организация  диагностики  проводится  точно  по  плану совместно с воспитателем группы (индивидуально или с несколькими детьми)</w:t>
      </w:r>
    </w:p>
    <w:p w:rsidR="003C64CF" w:rsidRPr="005D6FC7" w:rsidRDefault="003C64CF" w:rsidP="00944026">
      <w:pPr>
        <w:numPr>
          <w:ilvl w:val="0"/>
          <w:numId w:val="42"/>
        </w:numPr>
        <w:shd w:val="clear" w:color="auto" w:fill="FFFFFF"/>
        <w:spacing w:after="0" w:line="240" w:lineRule="auto"/>
        <w:jc w:val="both"/>
        <w:rPr>
          <w:rFonts w:ascii="Times New Roman" w:eastAsia="Times New Roman" w:hAnsi="Times New Roman" w:cs="Times New Roman"/>
          <w:color w:val="000000"/>
          <w:lang w:eastAsia="ru-RU"/>
        </w:rPr>
      </w:pPr>
      <w:r w:rsidRPr="005D6FC7">
        <w:rPr>
          <w:rFonts w:ascii="Times New Roman" w:eastAsia="Times New Roman" w:hAnsi="Times New Roman" w:cs="Times New Roman"/>
          <w:color w:val="000000"/>
          <w:lang w:eastAsia="ru-RU"/>
        </w:rPr>
        <w:t>На  диагностику детей  приводит  воспитатель  группы;</w:t>
      </w:r>
    </w:p>
    <w:p w:rsidR="003C64CF" w:rsidRPr="005D6FC7" w:rsidRDefault="003C64CF" w:rsidP="00944026">
      <w:pPr>
        <w:numPr>
          <w:ilvl w:val="0"/>
          <w:numId w:val="42"/>
        </w:numPr>
        <w:shd w:val="clear" w:color="auto" w:fill="FFFFFF"/>
        <w:spacing w:after="0" w:line="240" w:lineRule="auto"/>
        <w:jc w:val="both"/>
        <w:rPr>
          <w:rFonts w:ascii="Times New Roman" w:eastAsia="Times New Roman" w:hAnsi="Times New Roman" w:cs="Times New Roman"/>
          <w:color w:val="000000"/>
          <w:lang w:eastAsia="ru-RU"/>
        </w:rPr>
      </w:pPr>
      <w:r w:rsidRPr="005D6FC7">
        <w:rPr>
          <w:rFonts w:ascii="Times New Roman" w:eastAsia="Times New Roman" w:hAnsi="Times New Roman" w:cs="Times New Roman"/>
          <w:color w:val="000000"/>
          <w:lang w:eastAsia="ru-RU"/>
        </w:rPr>
        <w:t>Обязательно познакомить детей с порядком проведения контрольного занятия, сообщает, сколько попыток отводится  для выполнения теста, условия выполнения теста и т.д. Детей необходимо функционально и психологически подготовить к  выполнению  тестов;</w:t>
      </w:r>
    </w:p>
    <w:p w:rsidR="003C64CF" w:rsidRPr="005D6FC7" w:rsidRDefault="003C64CF" w:rsidP="00944026">
      <w:pPr>
        <w:numPr>
          <w:ilvl w:val="0"/>
          <w:numId w:val="42"/>
        </w:numPr>
        <w:shd w:val="clear" w:color="auto" w:fill="FFFFFF"/>
        <w:spacing w:after="0" w:line="240" w:lineRule="auto"/>
        <w:jc w:val="both"/>
        <w:rPr>
          <w:rFonts w:ascii="Times New Roman" w:eastAsia="Times New Roman" w:hAnsi="Times New Roman" w:cs="Times New Roman"/>
          <w:color w:val="000000"/>
          <w:lang w:eastAsia="ru-RU"/>
        </w:rPr>
      </w:pPr>
      <w:r w:rsidRPr="005D6FC7">
        <w:rPr>
          <w:rFonts w:ascii="Times New Roman" w:eastAsia="Times New Roman" w:hAnsi="Times New Roman" w:cs="Times New Roman"/>
          <w:color w:val="000000"/>
          <w:lang w:eastAsia="ru-RU"/>
        </w:rPr>
        <w:t>Диагностику   проводить  поэтапно в течении 8- 10 дней с малыми подгруппами, либо индивидуально не более 2-3 тестовых заданий за одно занятие;</w:t>
      </w:r>
    </w:p>
    <w:p w:rsidR="003C64CF" w:rsidRPr="00C139A8" w:rsidRDefault="003C64CF" w:rsidP="00944026">
      <w:pPr>
        <w:pStyle w:val="af0"/>
        <w:numPr>
          <w:ilvl w:val="0"/>
          <w:numId w:val="42"/>
        </w:numPr>
        <w:shd w:val="clear" w:color="auto" w:fill="FFFFFF"/>
        <w:jc w:val="both"/>
        <w:rPr>
          <w:color w:val="000000"/>
          <w:sz w:val="22"/>
          <w:szCs w:val="22"/>
        </w:rPr>
      </w:pPr>
      <w:r w:rsidRPr="00C139A8">
        <w:rPr>
          <w:color w:val="000000"/>
          <w:sz w:val="22"/>
          <w:szCs w:val="22"/>
        </w:rPr>
        <w:t xml:space="preserve">Скоростно-силовые и силовые тесты  проводить в один день, тест на выносливость в другой день; тест на гибкость и ловкость  в  третий   день;                                                </w:t>
      </w:r>
    </w:p>
    <w:p w:rsidR="003C64CF" w:rsidRPr="005D6FC7" w:rsidRDefault="003C64CF" w:rsidP="00944026">
      <w:pPr>
        <w:numPr>
          <w:ilvl w:val="0"/>
          <w:numId w:val="42"/>
        </w:numPr>
        <w:shd w:val="clear" w:color="auto" w:fill="FFFFFF"/>
        <w:spacing w:after="0" w:line="240" w:lineRule="auto"/>
        <w:jc w:val="both"/>
        <w:rPr>
          <w:rFonts w:ascii="Times New Roman" w:eastAsia="Times New Roman" w:hAnsi="Times New Roman" w:cs="Times New Roman"/>
          <w:color w:val="000000"/>
          <w:lang w:eastAsia="ru-RU"/>
        </w:rPr>
      </w:pPr>
      <w:r w:rsidRPr="005D6FC7">
        <w:rPr>
          <w:rFonts w:ascii="Times New Roman" w:eastAsia="Times New Roman" w:hAnsi="Times New Roman" w:cs="Times New Roman"/>
          <w:color w:val="000000"/>
          <w:lang w:eastAsia="ru-RU"/>
        </w:rPr>
        <w:t>Приготовить измерительные приборы и предметы: динамометр, рулетку, линейку, секундомер,  сантиметровую ленту, оборудование и инвентарь;</w:t>
      </w:r>
    </w:p>
    <w:p w:rsidR="00CA201C" w:rsidRDefault="003C64CF" w:rsidP="00944026">
      <w:pPr>
        <w:numPr>
          <w:ilvl w:val="0"/>
          <w:numId w:val="42"/>
        </w:numPr>
        <w:shd w:val="clear" w:color="auto" w:fill="FFFFFF"/>
        <w:spacing w:after="0" w:line="240" w:lineRule="auto"/>
        <w:jc w:val="both"/>
        <w:rPr>
          <w:rFonts w:ascii="Times New Roman" w:eastAsia="Times New Roman" w:hAnsi="Times New Roman" w:cs="Times New Roman"/>
          <w:color w:val="000000"/>
          <w:lang w:eastAsia="ru-RU"/>
        </w:rPr>
      </w:pPr>
      <w:r w:rsidRPr="005D6FC7">
        <w:rPr>
          <w:rFonts w:ascii="Times New Roman" w:eastAsia="Times New Roman" w:hAnsi="Times New Roman" w:cs="Times New Roman"/>
          <w:color w:val="000000"/>
          <w:lang w:eastAsia="ru-RU"/>
        </w:rPr>
        <w:t>Приготовить  протоколы  для  тестирования</w:t>
      </w:r>
      <w:r w:rsidR="00CA201C">
        <w:rPr>
          <w:rFonts w:ascii="Times New Roman" w:eastAsia="Times New Roman" w:hAnsi="Times New Roman" w:cs="Times New Roman"/>
          <w:color w:val="000000"/>
          <w:lang w:eastAsia="ru-RU"/>
        </w:rPr>
        <w:t>.</w:t>
      </w:r>
    </w:p>
    <w:p w:rsidR="003C64CF" w:rsidRPr="005D6FC7" w:rsidRDefault="003C64CF" w:rsidP="00CA201C">
      <w:pPr>
        <w:shd w:val="clear" w:color="auto" w:fill="FFFFFF"/>
        <w:spacing w:after="0" w:line="240" w:lineRule="auto"/>
        <w:ind w:left="720"/>
        <w:jc w:val="both"/>
        <w:rPr>
          <w:rFonts w:ascii="Times New Roman" w:eastAsia="Times New Roman" w:hAnsi="Times New Roman" w:cs="Times New Roman"/>
          <w:color w:val="000000"/>
          <w:lang w:eastAsia="ru-RU"/>
        </w:rPr>
      </w:pPr>
      <w:r w:rsidRPr="005D6FC7">
        <w:rPr>
          <w:rFonts w:ascii="Times New Roman" w:eastAsia="Times New Roman" w:hAnsi="Times New Roman" w:cs="Times New Roman"/>
          <w:color w:val="000000"/>
          <w:lang w:eastAsia="ru-RU"/>
        </w:rPr>
        <w:t xml:space="preserve">  </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color w:val="000000"/>
          <w:lang w:eastAsia="ru-RU"/>
        </w:rPr>
        <w:lastRenderedPageBreak/>
        <w:t>За основу ведутся тестовые задания для детей дошкольного возраста из учебного пособия Э.Я Степаненковой.</w:t>
      </w:r>
    </w:p>
    <w:p w:rsidR="003C64CF" w:rsidRDefault="003C64CF" w:rsidP="008710C0">
      <w:pPr>
        <w:shd w:val="clear" w:color="auto" w:fill="FFFFFF"/>
        <w:spacing w:after="0" w:line="240" w:lineRule="auto"/>
        <w:jc w:val="both"/>
        <w:rPr>
          <w:rFonts w:ascii="Times New Roman" w:eastAsia="Times New Roman" w:hAnsi="Times New Roman" w:cs="Times New Roman"/>
          <w:color w:val="000000"/>
          <w:lang w:eastAsia="ru-RU"/>
        </w:rPr>
      </w:pP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b/>
          <w:bCs/>
          <w:color w:val="000000"/>
          <w:u w:val="single"/>
          <w:lang w:eastAsia="ru-RU"/>
        </w:rPr>
        <w:t>Определения уровня сформированности быстроты</w:t>
      </w:r>
    </w:p>
    <w:p w:rsidR="008710C0" w:rsidRPr="008710C0" w:rsidRDefault="008710C0" w:rsidP="008710C0">
      <w:pPr>
        <w:shd w:val="clear" w:color="auto" w:fill="FFFFFF"/>
        <w:spacing w:after="0" w:line="240" w:lineRule="auto"/>
        <w:jc w:val="both"/>
        <w:rPr>
          <w:rFonts w:ascii="Times New Roman" w:eastAsia="Times New Roman" w:hAnsi="Times New Roman" w:cs="Times New Roman"/>
          <w:b/>
          <w:bCs/>
          <w:color w:val="000000"/>
          <w:lang w:eastAsia="ru-RU"/>
        </w:rPr>
      </w:pP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b/>
          <w:bCs/>
          <w:color w:val="000000"/>
          <w:lang w:eastAsia="ru-RU"/>
        </w:rPr>
        <w:t>Бег на 30м</w:t>
      </w:r>
    </w:p>
    <w:p w:rsidR="008710C0" w:rsidRPr="008710C0" w:rsidRDefault="008710C0" w:rsidP="008710C0">
      <w:pPr>
        <w:shd w:val="clear" w:color="auto" w:fill="FFFFFF"/>
        <w:spacing w:after="0" w:line="240" w:lineRule="auto"/>
        <w:jc w:val="both"/>
        <w:rPr>
          <w:rFonts w:ascii="Times New Roman" w:eastAsia="Times New Roman" w:hAnsi="Times New Roman" w:cs="Times New Roman"/>
          <w:b/>
          <w:bCs/>
          <w:color w:val="000000"/>
          <w:lang w:eastAsia="ru-RU"/>
        </w:rPr>
      </w:pP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b/>
          <w:bCs/>
          <w:color w:val="000000"/>
          <w:lang w:eastAsia="ru-RU"/>
        </w:rPr>
        <w:t xml:space="preserve">Предварительная работа. </w:t>
      </w:r>
      <w:r w:rsidRPr="008710C0">
        <w:rPr>
          <w:rFonts w:ascii="Times New Roman" w:eastAsia="Times New Roman" w:hAnsi="Times New Roman" w:cs="Times New Roman"/>
          <w:color w:val="000000"/>
          <w:lang w:eastAsia="ru-RU"/>
        </w:rPr>
        <w:t>На беговой дорожке (ширина – З м, длинна ЗО м) отмечают линии старта и финиша. На расстоянии З м от финиша устанавливают яркий ориентир, чтобы дети не снижали скорость задолго до финишной линии. Готовят флажок, секундомер.</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b/>
          <w:bCs/>
          <w:color w:val="000000"/>
          <w:lang w:eastAsia="ru-RU"/>
        </w:rPr>
        <w:t xml:space="preserve">Методика обследования. </w:t>
      </w:r>
      <w:r w:rsidRPr="008710C0">
        <w:rPr>
          <w:rFonts w:ascii="Times New Roman" w:eastAsia="Times New Roman" w:hAnsi="Times New Roman" w:cs="Times New Roman"/>
          <w:color w:val="000000"/>
          <w:lang w:eastAsia="ru-RU"/>
        </w:rPr>
        <w:t>Инструктор проводит несколько разогревающих упражнений, подготавливающих мышцы рук, туловища и ног: для детей 4-5 лет -наклоны, приседания; для детей 6-7 лет - комплекс общеразвивающих упражне</w:t>
      </w:r>
      <w:r w:rsidRPr="008710C0">
        <w:rPr>
          <w:rFonts w:ascii="Times New Roman" w:eastAsia="Times New Roman" w:hAnsi="Times New Roman" w:cs="Times New Roman"/>
          <w:color w:val="000000"/>
          <w:lang w:eastAsia="ru-RU"/>
        </w:rPr>
        <w:softHyphen/>
        <w:t>ний «Рисуем шары».</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color w:val="000000"/>
          <w:lang w:eastAsia="ru-RU"/>
        </w:rPr>
        <w:t xml:space="preserve">1. </w:t>
      </w:r>
      <w:r w:rsidRPr="008710C0">
        <w:rPr>
          <w:rFonts w:ascii="Times New Roman" w:eastAsia="Times New Roman" w:hAnsi="Times New Roman" w:cs="Times New Roman"/>
          <w:i/>
          <w:iCs/>
          <w:color w:val="000000"/>
          <w:lang w:eastAsia="ru-RU"/>
        </w:rPr>
        <w:t xml:space="preserve">«Рисуем головой». </w:t>
      </w:r>
      <w:r w:rsidRPr="008710C0">
        <w:rPr>
          <w:rFonts w:ascii="Times New Roman" w:eastAsia="Times New Roman" w:hAnsi="Times New Roman" w:cs="Times New Roman"/>
          <w:color w:val="000000"/>
          <w:lang w:eastAsia="ru-RU"/>
        </w:rPr>
        <w:t>И.п. - ноги на ширине плеч, руки на поясе. Круго</w:t>
      </w:r>
      <w:r w:rsidRPr="008710C0">
        <w:rPr>
          <w:rFonts w:ascii="Times New Roman" w:eastAsia="Times New Roman" w:hAnsi="Times New Roman" w:cs="Times New Roman"/>
          <w:color w:val="000000"/>
          <w:lang w:eastAsia="ru-RU"/>
        </w:rPr>
        <w:softHyphen/>
        <w:t>вые движения головой в разные стороны (по 4 раза).</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color w:val="000000"/>
          <w:lang w:eastAsia="ru-RU"/>
        </w:rPr>
        <w:t xml:space="preserve">2. </w:t>
      </w:r>
      <w:r w:rsidRPr="008710C0">
        <w:rPr>
          <w:rFonts w:ascii="Times New Roman" w:eastAsia="Times New Roman" w:hAnsi="Times New Roman" w:cs="Times New Roman"/>
          <w:i/>
          <w:iCs/>
          <w:color w:val="000000"/>
          <w:lang w:eastAsia="ru-RU"/>
        </w:rPr>
        <w:t xml:space="preserve">«Рисуем локтями». </w:t>
      </w:r>
      <w:r w:rsidRPr="008710C0">
        <w:rPr>
          <w:rFonts w:ascii="Times New Roman" w:eastAsia="Times New Roman" w:hAnsi="Times New Roman" w:cs="Times New Roman"/>
          <w:color w:val="000000"/>
          <w:lang w:eastAsia="ru-RU"/>
        </w:rPr>
        <w:t>И.п. - ноги на ширине плеч, руки к плечам. 1-2 -круговые движения локтями вперед; 3-4 - круговые движения локтями назад (по 4 раза).</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color w:val="000000"/>
          <w:lang w:eastAsia="ru-RU"/>
        </w:rPr>
        <w:t xml:space="preserve">3.  </w:t>
      </w:r>
      <w:r w:rsidRPr="008710C0">
        <w:rPr>
          <w:rFonts w:ascii="Times New Roman" w:eastAsia="Times New Roman" w:hAnsi="Times New Roman" w:cs="Times New Roman"/>
          <w:i/>
          <w:iCs/>
          <w:color w:val="000000"/>
          <w:lang w:eastAsia="ru-RU"/>
        </w:rPr>
        <w:t xml:space="preserve">«Рисуем туловищем». </w:t>
      </w:r>
      <w:r w:rsidRPr="008710C0">
        <w:rPr>
          <w:rFonts w:ascii="Times New Roman" w:eastAsia="Times New Roman" w:hAnsi="Times New Roman" w:cs="Times New Roman"/>
          <w:color w:val="000000"/>
          <w:lang w:eastAsia="ru-RU"/>
        </w:rPr>
        <w:t>И.п.- ноги на ширине плеч, руки на поясе, кру</w:t>
      </w:r>
      <w:r w:rsidRPr="008710C0">
        <w:rPr>
          <w:rFonts w:ascii="Times New Roman" w:eastAsia="Times New Roman" w:hAnsi="Times New Roman" w:cs="Times New Roman"/>
          <w:color w:val="000000"/>
          <w:lang w:eastAsia="ru-RU"/>
        </w:rPr>
        <w:softHyphen/>
        <w:t>говые движения туловищем сначала в лево, потом в право (по три раза).</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color w:val="000000"/>
          <w:lang w:eastAsia="ru-RU"/>
        </w:rPr>
        <w:t xml:space="preserve">4.  </w:t>
      </w:r>
      <w:r w:rsidRPr="008710C0">
        <w:rPr>
          <w:rFonts w:ascii="Times New Roman" w:eastAsia="Times New Roman" w:hAnsi="Times New Roman" w:cs="Times New Roman"/>
          <w:i/>
          <w:iCs/>
          <w:color w:val="000000"/>
          <w:lang w:eastAsia="ru-RU"/>
        </w:rPr>
        <w:t xml:space="preserve">«Рисуем коленом». </w:t>
      </w:r>
      <w:r w:rsidRPr="008710C0">
        <w:rPr>
          <w:rFonts w:ascii="Times New Roman" w:eastAsia="Times New Roman" w:hAnsi="Times New Roman" w:cs="Times New Roman"/>
          <w:color w:val="000000"/>
          <w:lang w:eastAsia="ru-RU"/>
        </w:rPr>
        <w:t>И.п. - одна нога, согнутая в колене, поднята и от</w:t>
      </w:r>
      <w:r w:rsidRPr="008710C0">
        <w:rPr>
          <w:rFonts w:ascii="Times New Roman" w:eastAsia="Times New Roman" w:hAnsi="Times New Roman" w:cs="Times New Roman"/>
          <w:color w:val="000000"/>
          <w:lang w:eastAsia="ru-RU"/>
        </w:rPr>
        <w:softHyphen/>
        <w:t>ведена в сторону, руки на поясе. 1-3 - круговое движение коленом левой(правой) ноги; 4 - вернуться в исходное положение-(по три раза).</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color w:val="000000"/>
          <w:lang w:eastAsia="ru-RU"/>
        </w:rPr>
        <w:t xml:space="preserve">5.  </w:t>
      </w:r>
      <w:r w:rsidRPr="008710C0">
        <w:rPr>
          <w:rFonts w:ascii="Times New Roman" w:eastAsia="Times New Roman" w:hAnsi="Times New Roman" w:cs="Times New Roman"/>
          <w:i/>
          <w:iCs/>
          <w:color w:val="000000"/>
          <w:lang w:eastAsia="ru-RU"/>
        </w:rPr>
        <w:t xml:space="preserve">«Рисуем стопой». </w:t>
      </w:r>
      <w:r w:rsidRPr="008710C0">
        <w:rPr>
          <w:rFonts w:ascii="Times New Roman" w:eastAsia="Times New Roman" w:hAnsi="Times New Roman" w:cs="Times New Roman"/>
          <w:color w:val="000000"/>
          <w:lang w:eastAsia="ru-RU"/>
        </w:rPr>
        <w:t>И.п. - одна нога согнута в колене и поднята, руки на поясе. Вращательное движение стопой в разные стороны (по 8 раз). После раз</w:t>
      </w:r>
      <w:r w:rsidRPr="008710C0">
        <w:rPr>
          <w:rFonts w:ascii="Times New Roman" w:eastAsia="Times New Roman" w:hAnsi="Times New Roman" w:cs="Times New Roman"/>
          <w:color w:val="000000"/>
          <w:lang w:eastAsia="ru-RU"/>
        </w:rPr>
        <w:softHyphen/>
        <w:t>минки детям 4-5-лет инструктор предлагает добежать до игрушки, а детям 6-7лет до яркой стойки как можно быстрее («Представьте, что вы самое быстрое живот</w:t>
      </w:r>
      <w:r w:rsidRPr="008710C0">
        <w:rPr>
          <w:rFonts w:ascii="Times New Roman" w:eastAsia="Times New Roman" w:hAnsi="Times New Roman" w:cs="Times New Roman"/>
          <w:color w:val="000000"/>
          <w:lang w:eastAsia="ru-RU"/>
        </w:rPr>
        <w:softHyphen/>
        <w:t>ное»). Затем инструктор с секундомером и протоколом занимает позицию на фи</w:t>
      </w:r>
      <w:r w:rsidRPr="008710C0">
        <w:rPr>
          <w:rFonts w:ascii="Times New Roman" w:eastAsia="Times New Roman" w:hAnsi="Times New Roman" w:cs="Times New Roman"/>
          <w:color w:val="000000"/>
          <w:lang w:eastAsia="ru-RU"/>
        </w:rPr>
        <w:softHyphen/>
        <w:t>нише и фиксирует количественный и качественный показатели. Воспитатель вы</w:t>
      </w:r>
      <w:r w:rsidRPr="008710C0">
        <w:rPr>
          <w:rFonts w:ascii="Times New Roman" w:eastAsia="Times New Roman" w:hAnsi="Times New Roman" w:cs="Times New Roman"/>
          <w:color w:val="000000"/>
          <w:lang w:eastAsia="ru-RU"/>
        </w:rPr>
        <w:softHyphen/>
        <w:t>зывает на старт двух детей - двух мальчиков или двух девочек - (остальные дети стоят или сидят на гимнастической скамейке). На старте дети принимают удобную им позу. Воспитатель подает команды: «Внимание» (поднимите флажок), «Марш» (опускает флажок). Во время бега дети подбадривают друг друга, называя по име</w:t>
      </w:r>
      <w:r w:rsidRPr="008710C0">
        <w:rPr>
          <w:rFonts w:ascii="Times New Roman" w:eastAsia="Times New Roman" w:hAnsi="Times New Roman" w:cs="Times New Roman"/>
          <w:color w:val="000000"/>
          <w:lang w:eastAsia="ru-RU"/>
        </w:rPr>
        <w:softHyphen/>
        <w:t>ни. На старт возвращаются шагом и делают вторую попытку.</w:t>
      </w:r>
    </w:p>
    <w:p w:rsidR="008710C0" w:rsidRPr="008710C0" w:rsidRDefault="008710C0" w:rsidP="008710C0">
      <w:pPr>
        <w:shd w:val="clear" w:color="auto" w:fill="FFFFFF"/>
        <w:spacing w:after="0" w:line="240" w:lineRule="auto"/>
        <w:jc w:val="both"/>
        <w:rPr>
          <w:rFonts w:ascii="Times New Roman" w:eastAsia="Times New Roman" w:hAnsi="Times New Roman" w:cs="Times New Roman"/>
          <w:b/>
          <w:i/>
          <w:iCs/>
          <w:color w:val="000000"/>
          <w:u w:val="single"/>
          <w:lang w:eastAsia="ru-RU"/>
        </w:rPr>
      </w:pPr>
      <w:r w:rsidRPr="008710C0">
        <w:rPr>
          <w:rFonts w:ascii="Times New Roman" w:eastAsia="Times New Roman" w:hAnsi="Times New Roman" w:cs="Times New Roman"/>
          <w:b/>
          <w:i/>
          <w:iCs/>
          <w:color w:val="000000"/>
          <w:u w:val="single"/>
          <w:lang w:eastAsia="ru-RU"/>
        </w:rPr>
        <w:t xml:space="preserve">Количественный показатель: время бега (в мин.). </w:t>
      </w:r>
    </w:p>
    <w:p w:rsidR="008710C0" w:rsidRPr="008710C0" w:rsidRDefault="008710C0" w:rsidP="008710C0">
      <w:pPr>
        <w:shd w:val="clear" w:color="auto" w:fill="FFFFFF"/>
        <w:spacing w:after="0" w:line="240" w:lineRule="auto"/>
        <w:jc w:val="both"/>
        <w:rPr>
          <w:rFonts w:ascii="Times New Roman" w:eastAsia="Times New Roman" w:hAnsi="Times New Roman" w:cs="Times New Roman"/>
          <w:b/>
          <w:bCs/>
          <w:color w:val="000000"/>
          <w:lang w:eastAsia="ru-RU"/>
        </w:rPr>
      </w:pPr>
    </w:p>
    <w:p w:rsidR="008710C0" w:rsidRPr="008710C0" w:rsidRDefault="008710C0" w:rsidP="008710C0">
      <w:pPr>
        <w:shd w:val="clear" w:color="auto" w:fill="FFFFFF"/>
        <w:spacing w:after="0" w:line="240" w:lineRule="auto"/>
        <w:jc w:val="both"/>
        <w:rPr>
          <w:rFonts w:ascii="Times New Roman" w:eastAsia="Times New Roman" w:hAnsi="Times New Roman" w:cs="Times New Roman"/>
          <w:b/>
          <w:bCs/>
          <w:color w:val="000000"/>
          <w:lang w:eastAsia="ru-RU"/>
        </w:rPr>
      </w:pPr>
      <w:r w:rsidRPr="008710C0">
        <w:rPr>
          <w:rFonts w:ascii="Times New Roman" w:eastAsia="Times New Roman" w:hAnsi="Times New Roman" w:cs="Times New Roman"/>
          <w:b/>
          <w:bCs/>
          <w:color w:val="000000"/>
          <w:lang w:eastAsia="ru-RU"/>
        </w:rPr>
        <w:t>Качественный показатель</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b/>
          <w:bCs/>
          <w:color w:val="000000"/>
          <w:lang w:eastAsia="ru-RU"/>
        </w:rPr>
        <w:t xml:space="preserve"> Младший возраст</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color w:val="000000"/>
          <w:lang w:eastAsia="ru-RU"/>
        </w:rPr>
        <w:t>1. Туловище прямое (или немного наклонено).</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color w:val="000000"/>
          <w:lang w:eastAsia="ru-RU"/>
        </w:rPr>
        <w:t>2  Выраженный момент «полета».</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color w:val="000000"/>
          <w:lang w:eastAsia="ru-RU"/>
        </w:rPr>
        <w:t>3. Свободное движение рук.</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color w:val="000000"/>
          <w:lang w:eastAsia="ru-RU"/>
        </w:rPr>
        <w:t xml:space="preserve">4. Соблюдение направление с опорой на ориентиры. </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b/>
          <w:bCs/>
          <w:color w:val="000000"/>
          <w:lang w:eastAsia="ru-RU"/>
        </w:rPr>
        <w:t>Средний возраст.</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color w:val="000000"/>
          <w:lang w:eastAsia="ru-RU"/>
        </w:rPr>
        <w:t>1. Небольшой наклон туловища, голова прямо.</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color w:val="000000"/>
          <w:lang w:eastAsia="ru-RU"/>
        </w:rPr>
        <w:t>2. Руки полусогнуты, энергично отводятся назад, слегка опускаясь, затем вперед - внутрь.</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color w:val="000000"/>
          <w:lang w:eastAsia="ru-RU"/>
        </w:rPr>
        <w:t>3. Быстрый вынос бедра маховой ноги (примерно под углом 40-50 граду</w:t>
      </w:r>
      <w:r w:rsidRPr="008710C0">
        <w:rPr>
          <w:rFonts w:ascii="Times New Roman" w:eastAsia="Times New Roman" w:hAnsi="Times New Roman" w:cs="Times New Roman"/>
          <w:color w:val="000000"/>
          <w:lang w:eastAsia="ru-RU"/>
        </w:rPr>
        <w:softHyphen/>
        <w:t>сов).</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b/>
          <w:bCs/>
          <w:color w:val="000000"/>
          <w:lang w:eastAsia="ru-RU"/>
        </w:rPr>
        <w:t>Старший возраст.</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color w:val="000000"/>
          <w:lang w:eastAsia="ru-RU"/>
        </w:rPr>
        <w:t>1. Небольшой наклон туловища, голова прямо.</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color w:val="000000"/>
          <w:lang w:eastAsia="ru-RU"/>
        </w:rPr>
        <w:t>2. Руки полусогнуты, энергично отводятся назад, слегка опускаясь, затем вперед - внутрь.</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color w:val="000000"/>
          <w:lang w:eastAsia="ru-RU"/>
        </w:rPr>
        <w:t>3. Быстрый вынос бедра маховой ноги (под углом примерно 60 -70 гра</w:t>
      </w:r>
      <w:r w:rsidRPr="008710C0">
        <w:rPr>
          <w:rFonts w:ascii="Times New Roman" w:eastAsia="Times New Roman" w:hAnsi="Times New Roman" w:cs="Times New Roman"/>
          <w:color w:val="000000"/>
          <w:lang w:eastAsia="ru-RU"/>
        </w:rPr>
        <w:softHyphen/>
        <w:t>дусов).</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color w:val="000000"/>
          <w:lang w:eastAsia="ru-RU"/>
        </w:rPr>
        <w:t xml:space="preserve">4. Прямолинейность, ритмичность бега. </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b/>
          <w:bCs/>
          <w:color w:val="000000"/>
          <w:lang w:eastAsia="ru-RU"/>
        </w:rPr>
        <w:t xml:space="preserve">Высокий уровень </w:t>
      </w:r>
      <w:r w:rsidRPr="008710C0">
        <w:rPr>
          <w:rFonts w:ascii="Times New Roman" w:eastAsia="Times New Roman" w:hAnsi="Times New Roman" w:cs="Times New Roman"/>
          <w:color w:val="000000"/>
          <w:lang w:eastAsia="ru-RU"/>
        </w:rPr>
        <w:t xml:space="preserve">- соответствие всем показателям. </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b/>
          <w:bCs/>
          <w:color w:val="000000"/>
          <w:lang w:eastAsia="ru-RU"/>
        </w:rPr>
        <w:t xml:space="preserve">Средний уровень </w:t>
      </w:r>
      <w:r w:rsidRPr="008710C0">
        <w:rPr>
          <w:rFonts w:ascii="Times New Roman" w:eastAsia="Times New Roman" w:hAnsi="Times New Roman" w:cs="Times New Roman"/>
          <w:color w:val="000000"/>
          <w:lang w:eastAsia="ru-RU"/>
        </w:rPr>
        <w:t xml:space="preserve">- соответствие трем показателям. </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b/>
          <w:bCs/>
          <w:color w:val="000000"/>
          <w:lang w:eastAsia="ru-RU"/>
        </w:rPr>
        <w:t xml:space="preserve">Низкий уровень </w:t>
      </w:r>
      <w:r w:rsidRPr="008710C0">
        <w:rPr>
          <w:rFonts w:ascii="Times New Roman" w:eastAsia="Times New Roman" w:hAnsi="Times New Roman" w:cs="Times New Roman"/>
          <w:color w:val="000000"/>
          <w:lang w:eastAsia="ru-RU"/>
        </w:rPr>
        <w:t>- соответствие двум показателям.</w:t>
      </w:r>
    </w:p>
    <w:p w:rsidR="009928FF" w:rsidRDefault="009928FF" w:rsidP="008710C0">
      <w:pPr>
        <w:shd w:val="clear" w:color="auto" w:fill="FFFFFF"/>
        <w:spacing w:after="0" w:line="240" w:lineRule="auto"/>
        <w:jc w:val="both"/>
        <w:rPr>
          <w:rFonts w:ascii="Times New Roman" w:eastAsia="Times New Roman" w:hAnsi="Times New Roman" w:cs="Times New Roman"/>
          <w:b/>
          <w:bCs/>
          <w:color w:val="000000"/>
          <w:u w:val="single"/>
          <w:lang w:eastAsia="ru-RU"/>
        </w:rPr>
      </w:pP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u w:val="single"/>
          <w:lang w:eastAsia="ru-RU"/>
        </w:rPr>
      </w:pPr>
      <w:r w:rsidRPr="008710C0">
        <w:rPr>
          <w:rFonts w:ascii="Times New Roman" w:eastAsia="Times New Roman" w:hAnsi="Times New Roman" w:cs="Times New Roman"/>
          <w:b/>
          <w:bCs/>
          <w:color w:val="000000"/>
          <w:u w:val="single"/>
          <w:lang w:eastAsia="ru-RU"/>
        </w:rPr>
        <w:t>Определение уровня сформированности скоростно-силовых качеств</w:t>
      </w:r>
    </w:p>
    <w:p w:rsidR="008710C0" w:rsidRPr="008710C0" w:rsidRDefault="008710C0" w:rsidP="008710C0">
      <w:pPr>
        <w:shd w:val="clear" w:color="auto" w:fill="FFFFFF"/>
        <w:spacing w:after="0" w:line="240" w:lineRule="auto"/>
        <w:jc w:val="both"/>
        <w:rPr>
          <w:rFonts w:ascii="Times New Roman" w:eastAsia="Times New Roman" w:hAnsi="Times New Roman" w:cs="Times New Roman"/>
          <w:b/>
          <w:bCs/>
          <w:color w:val="000000"/>
          <w:lang w:eastAsia="ru-RU"/>
        </w:rPr>
      </w:pP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b/>
          <w:bCs/>
          <w:color w:val="000000"/>
          <w:lang w:eastAsia="ru-RU"/>
        </w:rPr>
        <w:t xml:space="preserve">Предварительная работа. </w:t>
      </w:r>
      <w:r w:rsidRPr="008710C0">
        <w:rPr>
          <w:rFonts w:ascii="Times New Roman" w:eastAsia="Times New Roman" w:hAnsi="Times New Roman" w:cs="Times New Roman"/>
          <w:bCs/>
          <w:color w:val="000000"/>
          <w:lang w:eastAsia="ru-RU"/>
        </w:rPr>
        <w:t>В</w:t>
      </w:r>
      <w:r w:rsidRPr="008710C0">
        <w:rPr>
          <w:rFonts w:ascii="Times New Roman" w:eastAsia="Times New Roman" w:hAnsi="Times New Roman" w:cs="Times New Roman"/>
          <w:b/>
          <w:bCs/>
          <w:color w:val="000000"/>
          <w:lang w:eastAsia="ru-RU"/>
        </w:rPr>
        <w:t xml:space="preserve"> </w:t>
      </w:r>
      <w:r w:rsidRPr="008710C0">
        <w:rPr>
          <w:rFonts w:ascii="Times New Roman" w:eastAsia="Times New Roman" w:hAnsi="Times New Roman" w:cs="Times New Roman"/>
          <w:color w:val="000000"/>
          <w:lang w:eastAsia="ru-RU"/>
        </w:rPr>
        <w:t>зале кладут мат и с боку мелом наносят раз</w:t>
      </w:r>
      <w:r w:rsidRPr="008710C0">
        <w:rPr>
          <w:rFonts w:ascii="Times New Roman" w:eastAsia="Times New Roman" w:hAnsi="Times New Roman" w:cs="Times New Roman"/>
          <w:color w:val="000000"/>
          <w:lang w:eastAsia="ru-RU"/>
        </w:rPr>
        <w:softHyphen/>
        <w:t xml:space="preserve">метку - (через каждые 10см на дистанции </w:t>
      </w:r>
      <w:smartTag w:uri="urn:schemas-microsoft-com:office:smarttags" w:element="metricconverter">
        <w:smartTagPr>
          <w:attr w:name="ProductID" w:val="2 м"/>
        </w:smartTagPr>
        <w:r w:rsidRPr="008710C0">
          <w:rPr>
            <w:rFonts w:ascii="Times New Roman" w:eastAsia="Times New Roman" w:hAnsi="Times New Roman" w:cs="Times New Roman"/>
            <w:color w:val="000000"/>
            <w:lang w:eastAsia="ru-RU"/>
          </w:rPr>
          <w:t>2 м</w:t>
        </w:r>
      </w:smartTag>
      <w:r w:rsidRPr="008710C0">
        <w:rPr>
          <w:rFonts w:ascii="Times New Roman" w:eastAsia="Times New Roman" w:hAnsi="Times New Roman" w:cs="Times New Roman"/>
          <w:color w:val="000000"/>
          <w:lang w:eastAsia="ru-RU"/>
        </w:rPr>
        <w:t>).</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b/>
          <w:bCs/>
          <w:color w:val="000000"/>
          <w:lang w:eastAsia="ru-RU"/>
        </w:rPr>
        <w:lastRenderedPageBreak/>
        <w:t xml:space="preserve">Методика обследования. </w:t>
      </w:r>
      <w:r w:rsidRPr="008710C0">
        <w:rPr>
          <w:rFonts w:ascii="Times New Roman" w:eastAsia="Times New Roman" w:hAnsi="Times New Roman" w:cs="Times New Roman"/>
          <w:color w:val="000000"/>
          <w:lang w:eastAsia="ru-RU"/>
        </w:rPr>
        <w:t>С целью предупреждения травм сначала прово</w:t>
      </w:r>
      <w:r w:rsidRPr="008710C0">
        <w:rPr>
          <w:rFonts w:ascii="Times New Roman" w:eastAsia="Times New Roman" w:hAnsi="Times New Roman" w:cs="Times New Roman"/>
          <w:color w:val="000000"/>
          <w:lang w:eastAsia="ru-RU"/>
        </w:rPr>
        <w:softHyphen/>
        <w:t xml:space="preserve">дится разминка, которая позволяет разогреть мышцы стоп, голени, бедра. Детям 4-5 лет предлагают попрыгать как зайчики (прыжки с продвижением в перед); дети 6-7 лет выполняют имитационное упражнение «Лыжник». «Надели одну лыжу, другую(стопы поставили параллельно на расстоянии </w:t>
      </w:r>
      <w:smartTag w:uri="urn:schemas-microsoft-com:office:smarttags" w:element="metricconverter">
        <w:smartTagPr>
          <w:attr w:name="ProductID" w:val="15 см"/>
        </w:smartTagPr>
        <w:r w:rsidRPr="008710C0">
          <w:rPr>
            <w:rFonts w:ascii="Times New Roman" w:eastAsia="Times New Roman" w:hAnsi="Times New Roman" w:cs="Times New Roman"/>
            <w:color w:val="000000"/>
            <w:lang w:eastAsia="ru-RU"/>
          </w:rPr>
          <w:t>15 см</w:t>
        </w:r>
      </w:smartTag>
      <w:r w:rsidRPr="008710C0">
        <w:rPr>
          <w:rFonts w:ascii="Times New Roman" w:eastAsia="Times New Roman" w:hAnsi="Times New Roman" w:cs="Times New Roman"/>
          <w:color w:val="000000"/>
          <w:lang w:eastAsia="ru-RU"/>
        </w:rPr>
        <w:t>), взяли в руки одну, вторую палку (руки согнуты в локтях), поехали (ноги полусогнуты, движение со</w:t>
      </w:r>
      <w:r w:rsidRPr="008710C0">
        <w:rPr>
          <w:rFonts w:ascii="Times New Roman" w:eastAsia="Times New Roman" w:hAnsi="Times New Roman" w:cs="Times New Roman"/>
          <w:color w:val="000000"/>
          <w:lang w:eastAsia="ru-RU"/>
        </w:rPr>
        <w:softHyphen/>
        <w:t>гнутых рук вперед, назад),приготовились к прыжку с трамплина (ноги параллель</w:t>
      </w:r>
      <w:r w:rsidRPr="008710C0">
        <w:rPr>
          <w:rFonts w:ascii="Times New Roman" w:eastAsia="Times New Roman" w:hAnsi="Times New Roman" w:cs="Times New Roman"/>
          <w:color w:val="000000"/>
          <w:lang w:eastAsia="ru-RU"/>
        </w:rPr>
        <w:softHyphen/>
        <w:t>ны, полусогнуты, руки отведены назад, туловище наклонено), прыгают (полет, приземление: ноги на ширине плеч руки вперед).</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color w:val="000000"/>
          <w:lang w:eastAsia="ru-RU"/>
        </w:rPr>
        <w:t>После разминки инструктор предлагает детям 4-5лет встать около черты и перепрыгнуть через ручеек на другой берег (мат); детям 6-7 лет- встать около черты и допрыгнуть до яркой стойки. Инструктор, стоя рядом с разметкой, фикси</w:t>
      </w:r>
      <w:r w:rsidRPr="008710C0">
        <w:rPr>
          <w:rFonts w:ascii="Times New Roman" w:eastAsia="Times New Roman" w:hAnsi="Times New Roman" w:cs="Times New Roman"/>
          <w:color w:val="000000"/>
          <w:lang w:eastAsia="ru-RU"/>
        </w:rPr>
        <w:softHyphen/>
        <w:t>рует расстояние от черты до места приземления пятками (количественные показа</w:t>
      </w:r>
      <w:r w:rsidRPr="008710C0">
        <w:rPr>
          <w:rFonts w:ascii="Times New Roman" w:eastAsia="Times New Roman" w:hAnsi="Times New Roman" w:cs="Times New Roman"/>
          <w:color w:val="000000"/>
          <w:lang w:eastAsia="ru-RU"/>
        </w:rPr>
        <w:softHyphen/>
        <w:t>тели), а также качественные показатели.</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color w:val="000000"/>
          <w:lang w:eastAsia="ru-RU"/>
        </w:rPr>
        <w:t>Каждый ребенок делает 3 попытки.</w:t>
      </w:r>
    </w:p>
    <w:p w:rsidR="008710C0" w:rsidRPr="009928FF" w:rsidRDefault="008710C0" w:rsidP="008710C0">
      <w:pPr>
        <w:shd w:val="clear" w:color="auto" w:fill="FFFFFF"/>
        <w:spacing w:after="0" w:line="240" w:lineRule="auto"/>
        <w:jc w:val="both"/>
        <w:rPr>
          <w:rFonts w:ascii="Times New Roman" w:eastAsia="Times New Roman" w:hAnsi="Times New Roman" w:cs="Times New Roman"/>
          <w:b/>
          <w:color w:val="000000"/>
          <w:u w:val="single"/>
          <w:lang w:eastAsia="ru-RU"/>
        </w:rPr>
      </w:pPr>
      <w:r w:rsidRPr="009928FF">
        <w:rPr>
          <w:rFonts w:ascii="Times New Roman" w:eastAsia="Times New Roman" w:hAnsi="Times New Roman" w:cs="Times New Roman"/>
          <w:b/>
          <w:i/>
          <w:iCs/>
          <w:color w:val="000000"/>
          <w:u w:val="single"/>
          <w:lang w:eastAsia="ru-RU"/>
        </w:rPr>
        <w:t>Количественный показатель: длинна прыжка (в см).</w:t>
      </w:r>
    </w:p>
    <w:p w:rsidR="008710C0" w:rsidRPr="008710C0" w:rsidRDefault="008710C0" w:rsidP="008710C0">
      <w:pPr>
        <w:shd w:val="clear" w:color="auto" w:fill="FFFFFF"/>
        <w:spacing w:after="0" w:line="240" w:lineRule="auto"/>
        <w:jc w:val="both"/>
        <w:rPr>
          <w:rFonts w:ascii="Times New Roman" w:eastAsia="Times New Roman" w:hAnsi="Times New Roman" w:cs="Times New Roman"/>
          <w:b/>
          <w:bCs/>
          <w:color w:val="000000"/>
          <w:lang w:eastAsia="ru-RU"/>
        </w:rPr>
      </w:pP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b/>
          <w:bCs/>
          <w:color w:val="000000"/>
          <w:lang w:eastAsia="ru-RU"/>
        </w:rPr>
        <w:t>Качественные показатели.</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b/>
          <w:bCs/>
          <w:color w:val="000000"/>
          <w:lang w:eastAsia="ru-RU"/>
        </w:rPr>
        <w:t>Младший возраст</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color w:val="000000"/>
          <w:lang w:eastAsia="ru-RU"/>
        </w:rPr>
        <w:t>1.  И.п.: Чуть присев на слегка расставленных ногах.</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color w:val="000000"/>
          <w:lang w:eastAsia="ru-RU"/>
        </w:rPr>
        <w:t>2.  Толчок: отталкивание одновременно двумя ногами.</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color w:val="000000"/>
          <w:lang w:eastAsia="ru-RU"/>
        </w:rPr>
        <w:t>3.  Полет: ноги слегка согнуты положение рук свободное.</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color w:val="000000"/>
          <w:lang w:eastAsia="ru-RU"/>
        </w:rPr>
        <w:t xml:space="preserve">4.  Приземление: мягкое, на обе ноги. </w:t>
      </w:r>
    </w:p>
    <w:p w:rsidR="008710C0" w:rsidRPr="008710C0" w:rsidRDefault="008710C0" w:rsidP="008710C0">
      <w:pPr>
        <w:shd w:val="clear" w:color="auto" w:fill="FFFFFF"/>
        <w:spacing w:after="0" w:line="240" w:lineRule="auto"/>
        <w:jc w:val="both"/>
        <w:rPr>
          <w:rFonts w:ascii="Times New Roman" w:eastAsia="Times New Roman" w:hAnsi="Times New Roman" w:cs="Times New Roman"/>
          <w:b/>
          <w:color w:val="000000"/>
          <w:lang w:eastAsia="ru-RU"/>
        </w:rPr>
      </w:pPr>
      <w:r w:rsidRPr="008710C0">
        <w:rPr>
          <w:rFonts w:ascii="Times New Roman" w:eastAsia="Times New Roman" w:hAnsi="Times New Roman" w:cs="Times New Roman"/>
          <w:b/>
          <w:color w:val="000000"/>
          <w:lang w:eastAsia="ru-RU"/>
        </w:rPr>
        <w:t>Средний возраст</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color w:val="000000"/>
          <w:lang w:eastAsia="ru-RU"/>
        </w:rPr>
        <w:t>1.  И.п.: а) Ноги параллельно, на ширине ступни друг от друга;</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color w:val="000000"/>
          <w:lang w:eastAsia="ru-RU"/>
        </w:rPr>
        <w:t>б) полуприседания с наклоном туловища; в) руки слегка отведены назад.</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color w:val="000000"/>
          <w:lang w:eastAsia="ru-RU"/>
        </w:rPr>
        <w:t>2.  Толчок: а) Двумя ногами одновременно; б) мах руками вверх - вперед.</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color w:val="000000"/>
          <w:lang w:eastAsia="ru-RU"/>
        </w:rPr>
        <w:t>3.  Полет: а) руки вперед-вверх; б) туловище и ноги выпрямлены.</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color w:val="000000"/>
          <w:lang w:eastAsia="ru-RU"/>
        </w:rPr>
        <w:t>4.  Приземление: а) одновременно на обе ноги, с пятки на носок, мягко; б) положение рук свободное.</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b/>
          <w:bCs/>
          <w:color w:val="000000"/>
          <w:lang w:eastAsia="ru-RU"/>
        </w:rPr>
        <w:t xml:space="preserve"> Старший возраст</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color w:val="000000"/>
          <w:lang w:eastAsia="ru-RU"/>
        </w:rPr>
        <w:t>1.  И.п.: а) ноги параллельно, на ширине ступни друг от друга; б) полуприсе</w:t>
      </w:r>
      <w:r w:rsidRPr="008710C0">
        <w:rPr>
          <w:rFonts w:ascii="Times New Roman" w:eastAsia="Times New Roman" w:hAnsi="Times New Roman" w:cs="Times New Roman"/>
          <w:color w:val="000000"/>
          <w:lang w:eastAsia="ru-RU"/>
        </w:rPr>
        <w:softHyphen/>
        <w:t>дание с наклоном туловища; в) руки слегка отведены назад.</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color w:val="000000"/>
          <w:lang w:eastAsia="ru-RU"/>
        </w:rPr>
        <w:t>2.  Толчок: а) двумя ногами одновременно; б) выпрямление ног; в) резкий мах руками вперед-вверх.</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color w:val="000000"/>
          <w:lang w:eastAsia="ru-RU"/>
        </w:rPr>
        <w:t>3.  Полет: а) руки вперед-вверх; б) туловище согнуто, голова вперед; в) по</w:t>
      </w:r>
      <w:r w:rsidRPr="008710C0">
        <w:rPr>
          <w:rFonts w:ascii="Times New Roman" w:eastAsia="Times New Roman" w:hAnsi="Times New Roman" w:cs="Times New Roman"/>
          <w:color w:val="000000"/>
          <w:lang w:eastAsia="ru-RU"/>
        </w:rPr>
        <w:softHyphen/>
        <w:t>лусогнутые ноги вперед.</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color w:val="000000"/>
          <w:lang w:eastAsia="ru-RU"/>
        </w:rPr>
        <w:t>4.  Приземление: а) одновременно на обе ноги, вынесенные вперед, с пере</w:t>
      </w:r>
      <w:r w:rsidRPr="008710C0">
        <w:rPr>
          <w:rFonts w:ascii="Times New Roman" w:eastAsia="Times New Roman" w:hAnsi="Times New Roman" w:cs="Times New Roman"/>
          <w:color w:val="000000"/>
          <w:lang w:eastAsia="ru-RU"/>
        </w:rPr>
        <w:softHyphen/>
        <w:t>катом с пятки на всю ступню; б) колени полусогнуты, туловище слегка наклонено; в) руки движутся свободно вперед - в стороны; г) сохранение равновесия при при</w:t>
      </w:r>
      <w:r w:rsidRPr="008710C0">
        <w:rPr>
          <w:rFonts w:ascii="Times New Roman" w:eastAsia="Times New Roman" w:hAnsi="Times New Roman" w:cs="Times New Roman"/>
          <w:color w:val="000000"/>
          <w:lang w:eastAsia="ru-RU"/>
        </w:rPr>
        <w:softHyphen/>
        <w:t>землении.</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b/>
          <w:bCs/>
          <w:color w:val="000000"/>
          <w:lang w:eastAsia="ru-RU"/>
        </w:rPr>
        <w:t xml:space="preserve">Высокий уровень </w:t>
      </w:r>
      <w:r w:rsidRPr="008710C0">
        <w:rPr>
          <w:rFonts w:ascii="Times New Roman" w:eastAsia="Times New Roman" w:hAnsi="Times New Roman" w:cs="Times New Roman"/>
          <w:color w:val="000000"/>
          <w:lang w:eastAsia="ru-RU"/>
        </w:rPr>
        <w:t xml:space="preserve">- соответствие всем показателям. </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b/>
          <w:bCs/>
          <w:color w:val="000000"/>
          <w:lang w:eastAsia="ru-RU"/>
        </w:rPr>
        <w:t xml:space="preserve">Средний уровень </w:t>
      </w:r>
      <w:r w:rsidRPr="008710C0">
        <w:rPr>
          <w:rFonts w:ascii="Times New Roman" w:eastAsia="Times New Roman" w:hAnsi="Times New Roman" w:cs="Times New Roman"/>
          <w:color w:val="000000"/>
          <w:lang w:eastAsia="ru-RU"/>
        </w:rPr>
        <w:t xml:space="preserve">- соответствие трем показателям. </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b/>
          <w:bCs/>
          <w:color w:val="000000"/>
          <w:lang w:eastAsia="ru-RU"/>
        </w:rPr>
        <w:t xml:space="preserve">Низкий уровень </w:t>
      </w:r>
      <w:r w:rsidRPr="008710C0">
        <w:rPr>
          <w:rFonts w:ascii="Times New Roman" w:eastAsia="Times New Roman" w:hAnsi="Times New Roman" w:cs="Times New Roman"/>
          <w:color w:val="000000"/>
          <w:lang w:eastAsia="ru-RU"/>
        </w:rPr>
        <w:t>- соответствие двум показателям.</w:t>
      </w:r>
    </w:p>
    <w:p w:rsidR="008710C0" w:rsidRDefault="008710C0" w:rsidP="008710C0">
      <w:pPr>
        <w:shd w:val="clear" w:color="auto" w:fill="FFFFFF"/>
        <w:spacing w:after="0" w:line="240" w:lineRule="auto"/>
        <w:jc w:val="both"/>
        <w:rPr>
          <w:rFonts w:ascii="Times New Roman" w:eastAsia="Times New Roman" w:hAnsi="Times New Roman" w:cs="Times New Roman"/>
          <w:b/>
          <w:bCs/>
          <w:color w:val="000000"/>
          <w:lang w:eastAsia="ru-RU"/>
        </w:rPr>
      </w:pPr>
    </w:p>
    <w:p w:rsidR="00556AD1" w:rsidRPr="008710C0" w:rsidRDefault="00556AD1" w:rsidP="008710C0">
      <w:pPr>
        <w:shd w:val="clear" w:color="auto" w:fill="FFFFFF"/>
        <w:spacing w:after="0" w:line="240" w:lineRule="auto"/>
        <w:jc w:val="both"/>
        <w:rPr>
          <w:rFonts w:ascii="Times New Roman" w:eastAsia="Times New Roman" w:hAnsi="Times New Roman" w:cs="Times New Roman"/>
          <w:b/>
          <w:bCs/>
          <w:color w:val="000000"/>
          <w:lang w:eastAsia="ru-RU"/>
        </w:rPr>
      </w:pPr>
    </w:p>
    <w:p w:rsidR="008710C0" w:rsidRPr="008710C0" w:rsidRDefault="008710C0" w:rsidP="008710C0">
      <w:pPr>
        <w:shd w:val="clear" w:color="auto" w:fill="FFFFFF"/>
        <w:spacing w:after="0" w:line="240" w:lineRule="auto"/>
        <w:jc w:val="both"/>
        <w:rPr>
          <w:rFonts w:ascii="Times New Roman" w:eastAsia="Times New Roman" w:hAnsi="Times New Roman" w:cs="Times New Roman"/>
          <w:b/>
          <w:bCs/>
          <w:color w:val="000000"/>
          <w:lang w:eastAsia="ru-RU"/>
        </w:rPr>
      </w:pPr>
      <w:r w:rsidRPr="008710C0">
        <w:rPr>
          <w:rFonts w:ascii="Times New Roman" w:eastAsia="Times New Roman" w:hAnsi="Times New Roman" w:cs="Times New Roman"/>
          <w:b/>
          <w:bCs/>
          <w:color w:val="000000"/>
          <w:lang w:eastAsia="ru-RU"/>
        </w:rPr>
        <w:t>Бросок набивного мяча</w:t>
      </w:r>
    </w:p>
    <w:p w:rsidR="008710C0" w:rsidRPr="008710C0" w:rsidRDefault="008710C0" w:rsidP="008710C0">
      <w:pPr>
        <w:shd w:val="clear" w:color="auto" w:fill="FFFFFF"/>
        <w:spacing w:after="0" w:line="240" w:lineRule="auto"/>
        <w:jc w:val="both"/>
        <w:rPr>
          <w:rFonts w:ascii="Times New Roman" w:eastAsia="Times New Roman" w:hAnsi="Times New Roman" w:cs="Times New Roman"/>
          <w:b/>
          <w:bCs/>
          <w:color w:val="000000"/>
          <w:lang w:eastAsia="ru-RU"/>
        </w:rPr>
      </w:pP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b/>
          <w:bCs/>
          <w:color w:val="000000"/>
          <w:lang w:eastAsia="ru-RU"/>
        </w:rPr>
        <w:t xml:space="preserve">Предварительная работа. </w:t>
      </w:r>
      <w:r w:rsidRPr="008710C0">
        <w:rPr>
          <w:rFonts w:ascii="Times New Roman" w:eastAsia="Times New Roman" w:hAnsi="Times New Roman" w:cs="Times New Roman"/>
          <w:color w:val="000000"/>
          <w:lang w:eastAsia="ru-RU"/>
        </w:rPr>
        <w:t xml:space="preserve">В зале делают разметку от линии, обозначенной вдоль мата через </w:t>
      </w:r>
      <w:smartTag w:uri="urn:schemas-microsoft-com:office:smarttags" w:element="metricconverter">
        <w:smartTagPr>
          <w:attr w:name="ProductID" w:val="50 см"/>
        </w:smartTagPr>
        <w:r w:rsidRPr="008710C0">
          <w:rPr>
            <w:rFonts w:ascii="Times New Roman" w:eastAsia="Times New Roman" w:hAnsi="Times New Roman" w:cs="Times New Roman"/>
            <w:color w:val="000000"/>
            <w:lang w:eastAsia="ru-RU"/>
          </w:rPr>
          <w:t>50 см</w:t>
        </w:r>
      </w:smartTag>
      <w:r w:rsidRPr="008710C0">
        <w:rPr>
          <w:rFonts w:ascii="Times New Roman" w:eastAsia="Times New Roman" w:hAnsi="Times New Roman" w:cs="Times New Roman"/>
          <w:color w:val="000000"/>
          <w:lang w:eastAsia="ru-RU"/>
        </w:rPr>
        <w:t xml:space="preserve"> на расстоянии </w:t>
      </w:r>
      <w:smartTag w:uri="urn:schemas-microsoft-com:office:smarttags" w:element="metricconverter">
        <w:smartTagPr>
          <w:attr w:name="ProductID" w:val="5 м"/>
        </w:smartTagPr>
        <w:r w:rsidRPr="008710C0">
          <w:rPr>
            <w:rFonts w:ascii="Times New Roman" w:eastAsia="Times New Roman" w:hAnsi="Times New Roman" w:cs="Times New Roman"/>
            <w:color w:val="000000"/>
            <w:lang w:eastAsia="ru-RU"/>
          </w:rPr>
          <w:t>5 м</w:t>
        </w:r>
      </w:smartTag>
      <w:r w:rsidRPr="008710C0">
        <w:rPr>
          <w:rFonts w:ascii="Times New Roman" w:eastAsia="Times New Roman" w:hAnsi="Times New Roman" w:cs="Times New Roman"/>
          <w:color w:val="000000"/>
          <w:lang w:eastAsia="ru-RU"/>
        </w:rPr>
        <w:t>). Говорят 3 набивных (медицинских) мяча весом 500 гр. Для детей 4-5 лет и 1000 гр. для детей 6-7 лет.</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b/>
          <w:bCs/>
          <w:color w:val="000000"/>
          <w:lang w:eastAsia="ru-RU"/>
        </w:rPr>
        <w:t xml:space="preserve">Методика обследования. </w:t>
      </w:r>
      <w:r w:rsidRPr="008710C0">
        <w:rPr>
          <w:rFonts w:ascii="Times New Roman" w:eastAsia="Times New Roman" w:hAnsi="Times New Roman" w:cs="Times New Roman"/>
          <w:color w:val="000000"/>
          <w:lang w:eastAsia="ru-RU"/>
        </w:rPr>
        <w:t>Вводную часть для детей 4-5 лет включают ходь</w:t>
      </w:r>
      <w:r w:rsidRPr="008710C0">
        <w:rPr>
          <w:rFonts w:ascii="Times New Roman" w:eastAsia="Times New Roman" w:hAnsi="Times New Roman" w:cs="Times New Roman"/>
          <w:color w:val="000000"/>
          <w:lang w:eastAsia="ru-RU"/>
        </w:rPr>
        <w:softHyphen/>
        <w:t>бу на высоких четвереньках, для детей 6-7лет - отжимания от пола (для мальчиков - на прямых ногах, для девочек - на согнутых в коленях).</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u w:val="single"/>
          <w:lang w:eastAsia="ru-RU"/>
        </w:rPr>
      </w:pPr>
      <w:r w:rsidRPr="008710C0">
        <w:rPr>
          <w:rFonts w:ascii="Times New Roman" w:eastAsia="Times New Roman" w:hAnsi="Times New Roman" w:cs="Times New Roman"/>
          <w:color w:val="000000"/>
          <w:lang w:eastAsia="ru-RU"/>
        </w:rPr>
        <w:t>Ребенок подходит к контрольной линии, инструктор предлагает ему добро</w:t>
      </w:r>
      <w:r w:rsidRPr="008710C0">
        <w:rPr>
          <w:rFonts w:ascii="Times New Roman" w:eastAsia="Times New Roman" w:hAnsi="Times New Roman" w:cs="Times New Roman"/>
          <w:color w:val="000000"/>
          <w:lang w:eastAsia="ru-RU"/>
        </w:rPr>
        <w:softHyphen/>
        <w:t>сить мяч до яркой стойки. Бросок выполняется из и.п.: ноги врозь, мяч отведен за голову как можно дальше. Ребенок совершает 3 броска. Лучший результата фик</w:t>
      </w:r>
      <w:r w:rsidRPr="008710C0">
        <w:rPr>
          <w:rFonts w:ascii="Times New Roman" w:eastAsia="Times New Roman" w:hAnsi="Times New Roman" w:cs="Times New Roman"/>
          <w:color w:val="000000"/>
          <w:lang w:eastAsia="ru-RU"/>
        </w:rPr>
        <w:softHyphen/>
        <w:t xml:space="preserve">сируется в протоколе. </w:t>
      </w:r>
      <w:r w:rsidRPr="008710C0">
        <w:rPr>
          <w:rFonts w:ascii="Times New Roman" w:eastAsia="Times New Roman" w:hAnsi="Times New Roman" w:cs="Times New Roman"/>
          <w:color w:val="000000"/>
          <w:u w:val="single"/>
          <w:lang w:eastAsia="ru-RU"/>
        </w:rPr>
        <w:t>Количественный показатель: дальность броска (в см.).</w:t>
      </w:r>
    </w:p>
    <w:p w:rsidR="008710C0" w:rsidRPr="008710C0" w:rsidRDefault="008710C0" w:rsidP="008710C0">
      <w:pPr>
        <w:shd w:val="clear" w:color="auto" w:fill="FFFFFF"/>
        <w:spacing w:after="0" w:line="240" w:lineRule="auto"/>
        <w:jc w:val="both"/>
        <w:rPr>
          <w:rFonts w:ascii="Times New Roman" w:eastAsia="Times New Roman" w:hAnsi="Times New Roman" w:cs="Times New Roman"/>
          <w:b/>
          <w:bCs/>
          <w:color w:val="000000"/>
          <w:lang w:eastAsia="ru-RU"/>
        </w:rPr>
      </w:pP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b/>
          <w:bCs/>
          <w:color w:val="000000"/>
          <w:lang w:eastAsia="ru-RU"/>
        </w:rPr>
        <w:t>Метание мешочка с песком.</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b/>
          <w:bCs/>
          <w:color w:val="000000"/>
          <w:lang w:eastAsia="ru-RU"/>
        </w:rPr>
        <w:t xml:space="preserve">Предварительная работа. </w:t>
      </w:r>
      <w:r w:rsidRPr="008710C0">
        <w:rPr>
          <w:rFonts w:ascii="Times New Roman" w:eastAsia="Times New Roman" w:hAnsi="Times New Roman" w:cs="Times New Roman"/>
          <w:color w:val="000000"/>
          <w:lang w:eastAsia="ru-RU"/>
        </w:rPr>
        <w:t>На спортивной площадке мелом размечают до</w:t>
      </w:r>
      <w:r w:rsidRPr="008710C0">
        <w:rPr>
          <w:rFonts w:ascii="Times New Roman" w:eastAsia="Times New Roman" w:hAnsi="Times New Roman" w:cs="Times New Roman"/>
          <w:color w:val="000000"/>
          <w:lang w:eastAsia="ru-RU"/>
        </w:rPr>
        <w:softHyphen/>
        <w:t xml:space="preserve">рожку (каждые </w:t>
      </w:r>
      <w:smartTag w:uri="urn:schemas-microsoft-com:office:smarttags" w:element="metricconverter">
        <w:smartTagPr>
          <w:attr w:name="ProductID" w:val="50 см"/>
        </w:smartTagPr>
        <w:r w:rsidRPr="008710C0">
          <w:rPr>
            <w:rFonts w:ascii="Times New Roman" w:eastAsia="Times New Roman" w:hAnsi="Times New Roman" w:cs="Times New Roman"/>
            <w:color w:val="000000"/>
            <w:lang w:eastAsia="ru-RU"/>
          </w:rPr>
          <w:t>50 см</w:t>
        </w:r>
      </w:smartTag>
      <w:r w:rsidRPr="008710C0">
        <w:rPr>
          <w:rFonts w:ascii="Times New Roman" w:eastAsia="Times New Roman" w:hAnsi="Times New Roman" w:cs="Times New Roman"/>
          <w:color w:val="000000"/>
          <w:lang w:eastAsia="ru-RU"/>
        </w:rPr>
        <w:t xml:space="preserve">. на дистанции </w:t>
      </w:r>
      <w:smartTag w:uri="urn:schemas-microsoft-com:office:smarttags" w:element="metricconverter">
        <w:smartTagPr>
          <w:attr w:name="ProductID" w:val="2 м"/>
        </w:smartTagPr>
        <w:r w:rsidRPr="008710C0">
          <w:rPr>
            <w:rFonts w:ascii="Times New Roman" w:eastAsia="Times New Roman" w:hAnsi="Times New Roman" w:cs="Times New Roman"/>
            <w:color w:val="000000"/>
            <w:lang w:eastAsia="ru-RU"/>
          </w:rPr>
          <w:t>2 м</w:t>
        </w:r>
      </w:smartTag>
      <w:r w:rsidRPr="008710C0">
        <w:rPr>
          <w:rFonts w:ascii="Times New Roman" w:eastAsia="Times New Roman" w:hAnsi="Times New Roman" w:cs="Times New Roman"/>
          <w:color w:val="000000"/>
          <w:lang w:eastAsia="ru-RU"/>
        </w:rPr>
        <w:t>.). Готовят 3 мешочка с песком весом 200</w:t>
      </w:r>
      <w:r w:rsidRPr="008710C0">
        <w:rPr>
          <w:rFonts w:ascii="Times New Roman" w:eastAsia="Times New Roman" w:hAnsi="Times New Roman" w:cs="Times New Roman"/>
          <w:bCs/>
          <w:color w:val="000000"/>
          <w:lang w:eastAsia="ru-RU"/>
        </w:rPr>
        <w:t>гр</w:t>
      </w:r>
      <w:r w:rsidRPr="008710C0">
        <w:rPr>
          <w:rFonts w:ascii="Times New Roman" w:eastAsia="Times New Roman" w:hAnsi="Times New Roman" w:cs="Times New Roman"/>
          <w:b/>
          <w:bCs/>
          <w:color w:val="000000"/>
          <w:lang w:eastAsia="ru-RU"/>
        </w:rPr>
        <w:t xml:space="preserve">, </w:t>
      </w:r>
      <w:r w:rsidRPr="008710C0">
        <w:rPr>
          <w:rFonts w:ascii="Times New Roman" w:eastAsia="Times New Roman" w:hAnsi="Times New Roman" w:cs="Times New Roman"/>
          <w:color w:val="000000"/>
          <w:lang w:eastAsia="ru-RU"/>
        </w:rPr>
        <w:t>мел.</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b/>
          <w:bCs/>
          <w:color w:val="000000"/>
          <w:lang w:eastAsia="ru-RU"/>
        </w:rPr>
        <w:lastRenderedPageBreak/>
        <w:t xml:space="preserve">Методика обследования. </w:t>
      </w:r>
      <w:r w:rsidRPr="008710C0">
        <w:rPr>
          <w:rFonts w:ascii="Times New Roman" w:eastAsia="Times New Roman" w:hAnsi="Times New Roman" w:cs="Times New Roman"/>
          <w:color w:val="000000"/>
          <w:lang w:eastAsia="ru-RU"/>
        </w:rPr>
        <w:t>После разминки инструктор предлагает ребенку (из и.п.: стоя, одна нога впереди, другая на расстоянии шага, рука с мешочком за головой) Произвести 3 броска каждой рукой. Осуществляется замер после каждо</w:t>
      </w:r>
      <w:r w:rsidRPr="008710C0">
        <w:rPr>
          <w:rFonts w:ascii="Times New Roman" w:eastAsia="Times New Roman" w:hAnsi="Times New Roman" w:cs="Times New Roman"/>
          <w:color w:val="000000"/>
          <w:lang w:eastAsia="ru-RU"/>
        </w:rPr>
        <w:softHyphen/>
        <w:t>го броска и лучший результат заносят в протокол. В нем фиксируются количест</w:t>
      </w:r>
      <w:r w:rsidRPr="008710C0">
        <w:rPr>
          <w:rFonts w:ascii="Times New Roman" w:eastAsia="Times New Roman" w:hAnsi="Times New Roman" w:cs="Times New Roman"/>
          <w:color w:val="000000"/>
          <w:lang w:eastAsia="ru-RU"/>
        </w:rPr>
        <w:softHyphen/>
        <w:t>венные и качественные показатели.</w:t>
      </w:r>
    </w:p>
    <w:p w:rsidR="008710C0" w:rsidRPr="008710C0" w:rsidRDefault="008710C0" w:rsidP="008710C0">
      <w:pPr>
        <w:shd w:val="clear" w:color="auto" w:fill="FFFFFF"/>
        <w:spacing w:after="0" w:line="240" w:lineRule="auto"/>
        <w:jc w:val="both"/>
        <w:rPr>
          <w:rFonts w:ascii="Times New Roman" w:eastAsia="Times New Roman" w:hAnsi="Times New Roman" w:cs="Times New Roman"/>
          <w:i/>
          <w:color w:val="000000"/>
          <w:u w:val="single"/>
          <w:lang w:eastAsia="ru-RU"/>
        </w:rPr>
      </w:pPr>
      <w:r w:rsidRPr="008710C0">
        <w:rPr>
          <w:rFonts w:ascii="Times New Roman" w:eastAsia="Times New Roman" w:hAnsi="Times New Roman" w:cs="Times New Roman"/>
          <w:i/>
          <w:iCs/>
          <w:color w:val="000000"/>
          <w:u w:val="single"/>
          <w:lang w:eastAsia="ru-RU"/>
        </w:rPr>
        <w:t>Количественные показатели: дальность броска (в см.).</w:t>
      </w:r>
    </w:p>
    <w:p w:rsidR="008710C0" w:rsidRPr="008710C0" w:rsidRDefault="008710C0" w:rsidP="008710C0">
      <w:pPr>
        <w:shd w:val="clear" w:color="auto" w:fill="FFFFFF"/>
        <w:spacing w:after="0" w:line="240" w:lineRule="auto"/>
        <w:jc w:val="both"/>
        <w:rPr>
          <w:rFonts w:ascii="Times New Roman" w:eastAsia="Times New Roman" w:hAnsi="Times New Roman" w:cs="Times New Roman"/>
          <w:b/>
          <w:bCs/>
          <w:color w:val="000000"/>
          <w:lang w:eastAsia="ru-RU"/>
        </w:rPr>
      </w:pPr>
      <w:r w:rsidRPr="008710C0">
        <w:rPr>
          <w:rFonts w:ascii="Times New Roman" w:eastAsia="Times New Roman" w:hAnsi="Times New Roman" w:cs="Times New Roman"/>
          <w:b/>
          <w:bCs/>
          <w:color w:val="000000"/>
          <w:lang w:eastAsia="ru-RU"/>
        </w:rPr>
        <w:t xml:space="preserve">Качественные показатели. </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b/>
          <w:bCs/>
          <w:color w:val="000000"/>
          <w:lang w:eastAsia="ru-RU"/>
        </w:rPr>
        <w:t>Младший возраст.</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color w:val="000000"/>
          <w:lang w:eastAsia="ru-RU"/>
        </w:rPr>
        <w:t>1.  И.п.: стоя лицом в направлении броска ноги слегка расставлены, пра</w:t>
      </w:r>
      <w:r w:rsidRPr="008710C0">
        <w:rPr>
          <w:rFonts w:ascii="Times New Roman" w:eastAsia="Times New Roman" w:hAnsi="Times New Roman" w:cs="Times New Roman"/>
          <w:color w:val="000000"/>
          <w:lang w:eastAsia="ru-RU"/>
        </w:rPr>
        <w:softHyphen/>
        <w:t>вая рука согнута в локте.</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color w:val="000000"/>
          <w:lang w:eastAsia="ru-RU"/>
        </w:rPr>
        <w:t>2.  Замах небольшой поворот вправо.</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color w:val="000000"/>
          <w:lang w:eastAsia="ru-RU"/>
        </w:rPr>
        <w:t xml:space="preserve">3.  Бросок: с силой. </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b/>
          <w:bCs/>
          <w:color w:val="000000"/>
          <w:lang w:eastAsia="ru-RU"/>
        </w:rPr>
        <w:t>Средний возраст.</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color w:val="000000"/>
          <w:lang w:eastAsia="ru-RU"/>
        </w:rPr>
        <w:t>1.  И.п.: а) Стоя лицом в направлении броска, ноги на ширине плеч; б) предмет в правой руке на уровне груди</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color w:val="000000"/>
          <w:lang w:eastAsia="ru-RU"/>
        </w:rPr>
        <w:t>2.  Замах: а) поворот туловища вправо, сгибая правую ногу; б) одновременно правая рука идет вниз - назад; в) поворот в направлении броска, правая рука -вверх - вперед.</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color w:val="000000"/>
          <w:lang w:eastAsia="ru-RU"/>
        </w:rPr>
        <w:t>3.  Бросок: а) резкое движение руки вдаль - вверх; б) сохранение заданного направления полета предмета.</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b/>
          <w:bCs/>
          <w:color w:val="000000"/>
          <w:lang w:eastAsia="ru-RU"/>
        </w:rPr>
        <w:t>Старший возраст.</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color w:val="000000"/>
          <w:lang w:eastAsia="ru-RU"/>
        </w:rPr>
        <w:t>1.  И.п.: а) стоя лицом в направлении броска, ноги на ширине плеч, левая впереди, правая - на носок; б) правая рука с предметом на уровне груди.</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color w:val="000000"/>
          <w:lang w:eastAsia="ru-RU"/>
        </w:rPr>
        <w:t>2.  Замах: а) поворот туловища вправо, сгибая правую ногу и перенеся на нее вес тела; б) разгибая правую руку, размашисто отвести ее вниз - в сторону; в) пе</w:t>
      </w:r>
      <w:r w:rsidRPr="008710C0">
        <w:rPr>
          <w:rFonts w:ascii="Times New Roman" w:eastAsia="Times New Roman" w:hAnsi="Times New Roman" w:cs="Times New Roman"/>
          <w:color w:val="000000"/>
          <w:lang w:eastAsia="ru-RU"/>
        </w:rPr>
        <w:softHyphen/>
        <w:t>ренос веса тела на левую ногу, поворот груди в направлении броска, правый ло</w:t>
      </w:r>
      <w:r w:rsidRPr="008710C0">
        <w:rPr>
          <w:rFonts w:ascii="Times New Roman" w:eastAsia="Times New Roman" w:hAnsi="Times New Roman" w:cs="Times New Roman"/>
          <w:color w:val="000000"/>
          <w:lang w:eastAsia="ru-RU"/>
        </w:rPr>
        <w:softHyphen/>
        <w:t>коть - вверх.</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color w:val="000000"/>
          <w:lang w:eastAsia="ru-RU"/>
        </w:rPr>
        <w:t>3.  Бросок: а) продолжая переносить вес тела на левую ногу, правую руку с предметом резко выпрямить; б) хлещущим движением кисти бросить предмет вдаль - вверх; в) сохранять заданное направление полета предмета.</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b/>
          <w:bCs/>
          <w:color w:val="000000"/>
          <w:lang w:eastAsia="ru-RU"/>
        </w:rPr>
        <w:t xml:space="preserve">Высокий уровень </w:t>
      </w:r>
      <w:r w:rsidRPr="008710C0">
        <w:rPr>
          <w:rFonts w:ascii="Times New Roman" w:eastAsia="Times New Roman" w:hAnsi="Times New Roman" w:cs="Times New Roman"/>
          <w:color w:val="000000"/>
          <w:lang w:eastAsia="ru-RU"/>
        </w:rPr>
        <w:t xml:space="preserve">- соответствие всем показателям. </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b/>
          <w:bCs/>
          <w:color w:val="000000"/>
          <w:lang w:eastAsia="ru-RU"/>
        </w:rPr>
        <w:t xml:space="preserve">Средний уровень </w:t>
      </w:r>
      <w:r w:rsidRPr="008710C0">
        <w:rPr>
          <w:rFonts w:ascii="Times New Roman" w:eastAsia="Times New Roman" w:hAnsi="Times New Roman" w:cs="Times New Roman"/>
          <w:color w:val="000000"/>
          <w:lang w:eastAsia="ru-RU"/>
        </w:rPr>
        <w:t>- соответствие трем показателям.</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b/>
          <w:bCs/>
          <w:color w:val="000000"/>
          <w:lang w:eastAsia="ru-RU"/>
        </w:rPr>
        <w:t xml:space="preserve">Низкий уровень </w:t>
      </w:r>
      <w:r w:rsidRPr="008710C0">
        <w:rPr>
          <w:rFonts w:ascii="Times New Roman" w:eastAsia="Times New Roman" w:hAnsi="Times New Roman" w:cs="Times New Roman"/>
          <w:color w:val="000000"/>
          <w:lang w:eastAsia="ru-RU"/>
        </w:rPr>
        <w:t>- соответствие двум показателям.</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p>
    <w:p w:rsidR="008710C0" w:rsidRPr="008710C0" w:rsidRDefault="008710C0" w:rsidP="008710C0">
      <w:pPr>
        <w:shd w:val="clear" w:color="auto" w:fill="FFFFFF"/>
        <w:spacing w:after="0" w:line="240" w:lineRule="auto"/>
        <w:jc w:val="both"/>
        <w:rPr>
          <w:rFonts w:ascii="Times New Roman" w:eastAsia="Times New Roman" w:hAnsi="Times New Roman" w:cs="Times New Roman"/>
          <w:b/>
          <w:bCs/>
          <w:color w:val="000000"/>
          <w:u w:val="single"/>
          <w:lang w:eastAsia="ru-RU"/>
        </w:rPr>
      </w:pPr>
      <w:r w:rsidRPr="008710C0">
        <w:rPr>
          <w:rFonts w:ascii="Times New Roman" w:eastAsia="Times New Roman" w:hAnsi="Times New Roman" w:cs="Times New Roman"/>
          <w:b/>
          <w:bCs/>
          <w:color w:val="000000"/>
          <w:u w:val="single"/>
          <w:lang w:eastAsia="ru-RU"/>
        </w:rPr>
        <w:t>Определение уровня сформированности гибкости.</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b/>
          <w:bCs/>
          <w:color w:val="000000"/>
          <w:lang w:eastAsia="ru-RU"/>
        </w:rPr>
        <w:t xml:space="preserve">Предварительная работа. </w:t>
      </w:r>
      <w:r w:rsidRPr="008710C0">
        <w:rPr>
          <w:rFonts w:ascii="Times New Roman" w:eastAsia="Times New Roman" w:hAnsi="Times New Roman" w:cs="Times New Roman"/>
          <w:color w:val="000000"/>
          <w:lang w:eastAsia="ru-RU"/>
        </w:rPr>
        <w:t>Готовят гимнастическую скамейку сантиметро</w:t>
      </w:r>
      <w:r w:rsidRPr="008710C0">
        <w:rPr>
          <w:rFonts w:ascii="Times New Roman" w:eastAsia="Times New Roman" w:hAnsi="Times New Roman" w:cs="Times New Roman"/>
          <w:color w:val="000000"/>
          <w:lang w:eastAsia="ru-RU"/>
        </w:rPr>
        <w:softHyphen/>
        <w:t>вую ленту, флажок.</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b/>
          <w:bCs/>
          <w:color w:val="000000"/>
          <w:lang w:eastAsia="ru-RU"/>
        </w:rPr>
        <w:t xml:space="preserve">Методика обследования. </w:t>
      </w:r>
      <w:r w:rsidRPr="008710C0">
        <w:rPr>
          <w:rFonts w:ascii="Times New Roman" w:eastAsia="Times New Roman" w:hAnsi="Times New Roman" w:cs="Times New Roman"/>
          <w:color w:val="000000"/>
          <w:lang w:eastAsia="ru-RU"/>
        </w:rPr>
        <w:t>С целью повышения подвижности в суставах в качестве разминки используют упражнения выполняемые, из разных исходных положений с большой амплитудой: Коснуться пальцами пола при наклоне, кос</w:t>
      </w:r>
      <w:r w:rsidRPr="008710C0">
        <w:rPr>
          <w:rFonts w:ascii="Times New Roman" w:eastAsia="Times New Roman" w:hAnsi="Times New Roman" w:cs="Times New Roman"/>
          <w:color w:val="000000"/>
          <w:lang w:eastAsia="ru-RU"/>
        </w:rPr>
        <w:softHyphen/>
        <w:t>нуться пальцами стоп при наклоне из положения сидя коснуться пальцами пятки при повороте стоя на коленях, прокатить мяч руками как можно дальше их поло-жения, сидя ноги в стороны, поднять прямые руки как можно выше из положения лежа на животе.</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color w:val="000000"/>
          <w:lang w:eastAsia="ru-RU"/>
        </w:rPr>
        <w:t>Затем инструктор предлагает ребенку встать на гимнастическую скамейку так, чтобы носки ног касались ее края, и, не сгибая колени, попытаться взять фла</w:t>
      </w:r>
      <w:r w:rsidRPr="008710C0">
        <w:rPr>
          <w:rFonts w:ascii="Times New Roman" w:eastAsia="Times New Roman" w:hAnsi="Times New Roman" w:cs="Times New Roman"/>
          <w:color w:val="000000"/>
          <w:lang w:eastAsia="ru-RU"/>
        </w:rPr>
        <w:softHyphen/>
        <w:t xml:space="preserve">жок. Во время выполнения задания воспитатель поддерживает ребенка за колени, а инструктор измеряет величину наклона от края скамейки до третьего пальца опушенных рук. Ребенок делает 2 попытки. </w:t>
      </w:r>
    </w:p>
    <w:p w:rsidR="008710C0" w:rsidRPr="009928FF" w:rsidRDefault="008710C0" w:rsidP="008710C0">
      <w:pPr>
        <w:shd w:val="clear" w:color="auto" w:fill="FFFFFF"/>
        <w:spacing w:after="0" w:line="240" w:lineRule="auto"/>
        <w:jc w:val="both"/>
        <w:rPr>
          <w:rFonts w:ascii="Times New Roman" w:eastAsia="Times New Roman" w:hAnsi="Times New Roman" w:cs="Times New Roman"/>
          <w:i/>
          <w:iCs/>
          <w:color w:val="000000"/>
          <w:u w:val="single"/>
          <w:lang w:eastAsia="ru-RU"/>
        </w:rPr>
      </w:pPr>
      <w:r w:rsidRPr="009928FF">
        <w:rPr>
          <w:rFonts w:ascii="Times New Roman" w:eastAsia="Times New Roman" w:hAnsi="Times New Roman" w:cs="Times New Roman"/>
          <w:i/>
          <w:iCs/>
          <w:color w:val="000000"/>
          <w:u w:val="single"/>
          <w:lang w:eastAsia="ru-RU"/>
        </w:rPr>
        <w:t xml:space="preserve">Количественный показатель: величина наклона (в см.).       </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i/>
          <w:iCs/>
          <w:color w:val="000000"/>
          <w:lang w:eastAsia="ru-RU"/>
        </w:rPr>
        <w:t xml:space="preserve">                       </w:t>
      </w:r>
    </w:p>
    <w:p w:rsidR="008710C0" w:rsidRPr="008710C0" w:rsidRDefault="008710C0" w:rsidP="008710C0">
      <w:pPr>
        <w:shd w:val="clear" w:color="auto" w:fill="FFFFFF"/>
        <w:spacing w:after="0" w:line="240" w:lineRule="auto"/>
        <w:jc w:val="both"/>
        <w:rPr>
          <w:rFonts w:ascii="Times New Roman" w:eastAsia="Times New Roman" w:hAnsi="Times New Roman" w:cs="Times New Roman"/>
          <w:b/>
          <w:bCs/>
          <w:color w:val="000000"/>
          <w:u w:val="single"/>
          <w:lang w:eastAsia="ru-RU"/>
        </w:rPr>
      </w:pPr>
      <w:r w:rsidRPr="008710C0">
        <w:rPr>
          <w:rFonts w:ascii="Times New Roman" w:eastAsia="Times New Roman" w:hAnsi="Times New Roman" w:cs="Times New Roman"/>
          <w:b/>
          <w:bCs/>
          <w:color w:val="000000"/>
          <w:u w:val="single"/>
          <w:lang w:eastAsia="ru-RU"/>
        </w:rPr>
        <w:t>Определения уровня сформированности выносливости.</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b/>
          <w:bCs/>
          <w:color w:val="000000"/>
          <w:lang w:eastAsia="ru-RU"/>
        </w:rPr>
        <w:t xml:space="preserve">Предварительная работа. </w:t>
      </w:r>
      <w:r w:rsidRPr="008710C0">
        <w:rPr>
          <w:rFonts w:ascii="Times New Roman" w:eastAsia="Times New Roman" w:hAnsi="Times New Roman" w:cs="Times New Roman"/>
          <w:color w:val="000000"/>
          <w:lang w:eastAsia="ru-RU"/>
        </w:rPr>
        <w:t>Готовят дорожку вокруг детского сада, отмеряют дистанцию для детей 5 лет - 90м, 6 лет - 120м, 7 лет - 150м.</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b/>
          <w:bCs/>
          <w:color w:val="000000"/>
          <w:lang w:eastAsia="ru-RU"/>
        </w:rPr>
        <w:t xml:space="preserve">Методика обследования. </w:t>
      </w:r>
      <w:r w:rsidRPr="008710C0">
        <w:rPr>
          <w:rFonts w:ascii="Times New Roman" w:eastAsia="Times New Roman" w:hAnsi="Times New Roman" w:cs="Times New Roman"/>
          <w:color w:val="000000"/>
          <w:lang w:eastAsia="ru-RU"/>
        </w:rPr>
        <w:t>Инструктор проводит с детьми несколько разо</w:t>
      </w:r>
      <w:r w:rsidRPr="008710C0">
        <w:rPr>
          <w:rFonts w:ascii="Times New Roman" w:eastAsia="Times New Roman" w:hAnsi="Times New Roman" w:cs="Times New Roman"/>
          <w:color w:val="000000"/>
          <w:lang w:eastAsia="ru-RU"/>
        </w:rPr>
        <w:softHyphen/>
        <w:t>гревающих упражнений, подготавливающих мышцы рук, туловища и ног. Затем дети встают на линию старта и по команде «Марш!» вместе с взрослым стайкой бегут к линии финиша.</w:t>
      </w:r>
    </w:p>
    <w:p w:rsidR="008710C0" w:rsidRPr="008710C0" w:rsidRDefault="008710C0" w:rsidP="008710C0">
      <w:pPr>
        <w:shd w:val="clear" w:color="auto" w:fill="FFFFFF"/>
        <w:spacing w:after="0" w:line="240" w:lineRule="auto"/>
        <w:jc w:val="both"/>
        <w:rPr>
          <w:rFonts w:ascii="Times New Roman" w:eastAsia="Times New Roman" w:hAnsi="Times New Roman" w:cs="Times New Roman"/>
          <w:i/>
          <w:iCs/>
          <w:color w:val="000000"/>
          <w:u w:val="single"/>
          <w:lang w:eastAsia="ru-RU"/>
        </w:rPr>
      </w:pPr>
      <w:r w:rsidRPr="008710C0">
        <w:rPr>
          <w:rFonts w:ascii="Times New Roman" w:eastAsia="Times New Roman" w:hAnsi="Times New Roman" w:cs="Times New Roman"/>
          <w:i/>
          <w:iCs/>
          <w:color w:val="000000"/>
          <w:u w:val="single"/>
          <w:lang w:eastAsia="ru-RU"/>
        </w:rPr>
        <w:t>Количественный показатель: время (в сек), затраченное на выполнение задания.</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p>
    <w:p w:rsidR="008710C0" w:rsidRPr="008710C0" w:rsidRDefault="008710C0" w:rsidP="008710C0">
      <w:pPr>
        <w:shd w:val="clear" w:color="auto" w:fill="FFFFFF"/>
        <w:spacing w:after="0" w:line="240" w:lineRule="auto"/>
        <w:jc w:val="both"/>
        <w:rPr>
          <w:rFonts w:ascii="Times New Roman" w:eastAsia="Times New Roman" w:hAnsi="Times New Roman" w:cs="Times New Roman"/>
          <w:b/>
          <w:bCs/>
          <w:color w:val="000000"/>
          <w:u w:val="single"/>
          <w:lang w:eastAsia="ru-RU"/>
        </w:rPr>
      </w:pPr>
      <w:r w:rsidRPr="008710C0">
        <w:rPr>
          <w:rFonts w:ascii="Times New Roman" w:eastAsia="Times New Roman" w:hAnsi="Times New Roman" w:cs="Times New Roman"/>
          <w:b/>
          <w:bCs/>
          <w:color w:val="000000"/>
          <w:u w:val="single"/>
          <w:lang w:eastAsia="ru-RU"/>
        </w:rPr>
        <w:t>Определения уровня сформированности ловкости.</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b/>
          <w:bCs/>
          <w:color w:val="000000"/>
          <w:lang w:eastAsia="ru-RU"/>
        </w:rPr>
        <w:t xml:space="preserve">Предварительная работа. </w:t>
      </w:r>
      <w:r w:rsidRPr="008710C0">
        <w:rPr>
          <w:rFonts w:ascii="Times New Roman" w:eastAsia="Times New Roman" w:hAnsi="Times New Roman" w:cs="Times New Roman"/>
          <w:color w:val="000000"/>
          <w:lang w:eastAsia="ru-RU"/>
        </w:rPr>
        <w:t xml:space="preserve">На беговой дорожке выделяют 10 - метровый отрезок: на старте - 2 мешочка с песком весом </w:t>
      </w:r>
      <w:smartTag w:uri="urn:schemas-microsoft-com:office:smarttags" w:element="metricconverter">
        <w:smartTagPr>
          <w:attr w:name="ProductID" w:val="200 г"/>
        </w:smartTagPr>
        <w:r w:rsidRPr="008710C0">
          <w:rPr>
            <w:rFonts w:ascii="Times New Roman" w:eastAsia="Times New Roman" w:hAnsi="Times New Roman" w:cs="Times New Roman"/>
            <w:color w:val="000000"/>
            <w:lang w:eastAsia="ru-RU"/>
          </w:rPr>
          <w:t>200 г</w:t>
        </w:r>
      </w:smartTag>
      <w:r w:rsidRPr="008710C0">
        <w:rPr>
          <w:rFonts w:ascii="Times New Roman" w:eastAsia="Times New Roman" w:hAnsi="Times New Roman" w:cs="Times New Roman"/>
          <w:color w:val="000000"/>
          <w:lang w:eastAsia="ru-RU"/>
        </w:rPr>
        <w:t>, на финише - стул. Для млад</w:t>
      </w:r>
      <w:r w:rsidRPr="008710C0">
        <w:rPr>
          <w:rFonts w:ascii="Times New Roman" w:eastAsia="Times New Roman" w:hAnsi="Times New Roman" w:cs="Times New Roman"/>
          <w:color w:val="000000"/>
          <w:lang w:eastAsia="ru-RU"/>
        </w:rPr>
        <w:softHyphen/>
        <w:t xml:space="preserve">шей группы дистанция не более </w:t>
      </w:r>
      <w:smartTag w:uri="urn:schemas-microsoft-com:office:smarttags" w:element="metricconverter">
        <w:smartTagPr>
          <w:attr w:name="ProductID" w:val="5 м"/>
        </w:smartTagPr>
        <w:r w:rsidRPr="008710C0">
          <w:rPr>
            <w:rFonts w:ascii="Times New Roman" w:eastAsia="Times New Roman" w:hAnsi="Times New Roman" w:cs="Times New Roman"/>
            <w:color w:val="000000"/>
            <w:lang w:eastAsia="ru-RU"/>
          </w:rPr>
          <w:t>5 м</w:t>
        </w:r>
      </w:smartTag>
      <w:r w:rsidRPr="008710C0">
        <w:rPr>
          <w:rFonts w:ascii="Times New Roman" w:eastAsia="Times New Roman" w:hAnsi="Times New Roman" w:cs="Times New Roman"/>
          <w:color w:val="000000"/>
          <w:lang w:eastAsia="ru-RU"/>
        </w:rPr>
        <w:t>.</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b/>
          <w:bCs/>
          <w:color w:val="000000"/>
          <w:lang w:eastAsia="ru-RU"/>
        </w:rPr>
        <w:lastRenderedPageBreak/>
        <w:t xml:space="preserve">Методика обследования. </w:t>
      </w:r>
      <w:r w:rsidRPr="008710C0">
        <w:rPr>
          <w:rFonts w:ascii="Times New Roman" w:eastAsia="Times New Roman" w:hAnsi="Times New Roman" w:cs="Times New Roman"/>
          <w:color w:val="000000"/>
          <w:lang w:eastAsia="ru-RU"/>
        </w:rPr>
        <w:t>Инструктор дает задание - пробежать как можно быстрее между кеглями, не задев их. По команде ребенок бежит к финишу. Инст</w:t>
      </w:r>
      <w:r w:rsidRPr="008710C0">
        <w:rPr>
          <w:rFonts w:ascii="Times New Roman" w:eastAsia="Times New Roman" w:hAnsi="Times New Roman" w:cs="Times New Roman"/>
          <w:color w:val="000000"/>
          <w:lang w:eastAsia="ru-RU"/>
        </w:rPr>
        <w:softHyphen/>
        <w:t>руктор, находясь на финише, фиксирует количественные показатели. Предусмот</w:t>
      </w:r>
      <w:r w:rsidRPr="008710C0">
        <w:rPr>
          <w:rFonts w:ascii="Times New Roman" w:eastAsia="Times New Roman" w:hAnsi="Times New Roman" w:cs="Times New Roman"/>
          <w:color w:val="000000"/>
          <w:lang w:eastAsia="ru-RU"/>
        </w:rPr>
        <w:softHyphen/>
        <w:t>рены две попытки.</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u w:val="single"/>
          <w:lang w:eastAsia="ru-RU"/>
        </w:rPr>
      </w:pPr>
      <w:r w:rsidRPr="008710C0">
        <w:rPr>
          <w:rFonts w:ascii="Times New Roman" w:eastAsia="Times New Roman" w:hAnsi="Times New Roman" w:cs="Times New Roman"/>
          <w:i/>
          <w:iCs/>
          <w:color w:val="000000"/>
          <w:u w:val="single"/>
          <w:lang w:eastAsia="ru-RU"/>
        </w:rPr>
        <w:t>Количественный показатель: время (в сек), затраченное на выполнение задания.</w:t>
      </w:r>
    </w:p>
    <w:p w:rsidR="008710C0" w:rsidRPr="008710C0" w:rsidRDefault="008710C0" w:rsidP="008710C0">
      <w:pPr>
        <w:shd w:val="clear" w:color="auto" w:fill="FFFFFF"/>
        <w:spacing w:after="0" w:line="240" w:lineRule="auto"/>
        <w:jc w:val="both"/>
        <w:rPr>
          <w:rFonts w:ascii="Times New Roman" w:eastAsia="Times New Roman" w:hAnsi="Times New Roman" w:cs="Times New Roman"/>
          <w:b/>
          <w:bCs/>
          <w:color w:val="000000"/>
          <w:u w:val="single"/>
          <w:lang w:eastAsia="ru-RU"/>
        </w:rPr>
      </w:pP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b/>
          <w:bCs/>
          <w:color w:val="000000"/>
          <w:u w:val="single"/>
          <w:lang w:eastAsia="ru-RU"/>
        </w:rPr>
        <w:t>Оценка функции равновесия.</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b/>
          <w:bCs/>
          <w:color w:val="000000"/>
          <w:lang w:eastAsia="ru-RU"/>
        </w:rPr>
        <w:t xml:space="preserve">Предварительная работа. </w:t>
      </w:r>
      <w:r w:rsidRPr="008710C0">
        <w:rPr>
          <w:rFonts w:ascii="Times New Roman" w:eastAsia="Times New Roman" w:hAnsi="Times New Roman" w:cs="Times New Roman"/>
          <w:color w:val="000000"/>
          <w:lang w:eastAsia="ru-RU"/>
        </w:rPr>
        <w:t>Готовят секундомер и протокол.</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b/>
          <w:bCs/>
          <w:color w:val="000000"/>
          <w:lang w:eastAsia="ru-RU"/>
        </w:rPr>
        <w:t xml:space="preserve">Методика обследования. </w:t>
      </w:r>
      <w:r w:rsidRPr="008710C0">
        <w:rPr>
          <w:rFonts w:ascii="Times New Roman" w:eastAsia="Times New Roman" w:hAnsi="Times New Roman" w:cs="Times New Roman"/>
          <w:color w:val="000000"/>
          <w:lang w:eastAsia="ru-RU"/>
        </w:rPr>
        <w:t>Инструктор предлагает игровое задание: детям 4 лет надо изобразить «Паровозик» (и.п.: стопы на одной линии, пятка правой (ле</w:t>
      </w:r>
      <w:r w:rsidRPr="008710C0">
        <w:rPr>
          <w:rFonts w:ascii="Times New Roman" w:eastAsia="Times New Roman" w:hAnsi="Times New Roman" w:cs="Times New Roman"/>
          <w:color w:val="000000"/>
          <w:lang w:eastAsia="ru-RU"/>
        </w:rPr>
        <w:softHyphen/>
        <w:t>вой) ноги касается носка левой (правой) ноги, руки вдоль туловища); Детям 5 лет изобразить «Балерину» (и.п.: стоя на носках, руки на поясе); детям 6 лет изобра</w:t>
      </w:r>
      <w:r w:rsidRPr="008710C0">
        <w:rPr>
          <w:rFonts w:ascii="Times New Roman" w:eastAsia="Times New Roman" w:hAnsi="Times New Roman" w:cs="Times New Roman"/>
          <w:color w:val="000000"/>
          <w:lang w:eastAsia="ru-RU"/>
        </w:rPr>
        <w:softHyphen/>
        <w:t>зить «Цаплю» (и.п.: стоя на одной ноге, другая согнута, приставлена стопой к ко</w:t>
      </w:r>
      <w:r w:rsidRPr="008710C0">
        <w:rPr>
          <w:rFonts w:ascii="Times New Roman" w:eastAsia="Times New Roman" w:hAnsi="Times New Roman" w:cs="Times New Roman"/>
          <w:color w:val="000000"/>
          <w:lang w:eastAsia="ru-RU"/>
        </w:rPr>
        <w:softHyphen/>
        <w:t>лену и отведена под углом 90 градусов). Предупреждает: тот, кто сойдет с места, выходит из игры.</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u w:val="single"/>
          <w:lang w:eastAsia="ru-RU"/>
        </w:rPr>
      </w:pPr>
      <w:r w:rsidRPr="008710C0">
        <w:rPr>
          <w:rFonts w:ascii="Times New Roman" w:eastAsia="Times New Roman" w:hAnsi="Times New Roman" w:cs="Times New Roman"/>
          <w:i/>
          <w:iCs/>
          <w:color w:val="000000"/>
          <w:u w:val="single"/>
          <w:lang w:eastAsia="ru-RU"/>
        </w:rPr>
        <w:t>Количественный показатель: время (в сек.), затраченное на выполнение задания.</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p>
    <w:p w:rsidR="008710C0" w:rsidRPr="008710C0" w:rsidRDefault="008710C0" w:rsidP="008710C0">
      <w:pPr>
        <w:shd w:val="clear" w:color="auto" w:fill="FFFFFF"/>
        <w:spacing w:after="0" w:line="240" w:lineRule="auto"/>
        <w:jc w:val="both"/>
        <w:rPr>
          <w:rFonts w:ascii="Times New Roman" w:eastAsia="Times New Roman" w:hAnsi="Times New Roman" w:cs="Times New Roman"/>
          <w:b/>
          <w:bCs/>
          <w:color w:val="000000"/>
          <w:u w:val="single"/>
          <w:lang w:eastAsia="ru-RU"/>
        </w:rPr>
      </w:pPr>
      <w:r w:rsidRPr="008710C0">
        <w:rPr>
          <w:rFonts w:ascii="Times New Roman" w:eastAsia="Times New Roman" w:hAnsi="Times New Roman" w:cs="Times New Roman"/>
          <w:b/>
          <w:bCs/>
          <w:color w:val="000000"/>
          <w:u w:val="single"/>
          <w:lang w:eastAsia="ru-RU"/>
        </w:rPr>
        <w:t>Оценка координации движения.</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p>
    <w:p w:rsidR="007350CB"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b/>
          <w:bCs/>
          <w:color w:val="000000"/>
          <w:lang w:eastAsia="ru-RU"/>
        </w:rPr>
        <w:t xml:space="preserve">Предварительная работа. </w:t>
      </w:r>
      <w:r w:rsidRPr="008710C0">
        <w:rPr>
          <w:rFonts w:ascii="Times New Roman" w:eastAsia="Times New Roman" w:hAnsi="Times New Roman" w:cs="Times New Roman"/>
          <w:color w:val="000000"/>
          <w:lang w:eastAsia="ru-RU"/>
        </w:rPr>
        <w:t xml:space="preserve">Готовят мячи диаметром </w:t>
      </w:r>
      <w:smartTag w:uri="urn:schemas-microsoft-com:office:smarttags" w:element="metricconverter">
        <w:smartTagPr>
          <w:attr w:name="ProductID" w:val="20 см"/>
        </w:smartTagPr>
        <w:r w:rsidRPr="008710C0">
          <w:rPr>
            <w:rFonts w:ascii="Times New Roman" w:eastAsia="Times New Roman" w:hAnsi="Times New Roman" w:cs="Times New Roman"/>
            <w:color w:val="000000"/>
            <w:lang w:eastAsia="ru-RU"/>
          </w:rPr>
          <w:t>20 см</w:t>
        </w:r>
      </w:smartTag>
      <w:r w:rsidRPr="008710C0">
        <w:rPr>
          <w:rFonts w:ascii="Times New Roman" w:eastAsia="Times New Roman" w:hAnsi="Times New Roman" w:cs="Times New Roman"/>
          <w:color w:val="000000"/>
          <w:lang w:eastAsia="ru-RU"/>
        </w:rPr>
        <w:t xml:space="preserve">.                        </w:t>
      </w:r>
    </w:p>
    <w:p w:rsidR="008710C0" w:rsidRPr="008710C0"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r w:rsidRPr="008710C0">
        <w:rPr>
          <w:rFonts w:ascii="Times New Roman" w:eastAsia="Times New Roman" w:hAnsi="Times New Roman" w:cs="Times New Roman"/>
          <w:color w:val="000000"/>
          <w:lang w:eastAsia="ru-RU"/>
        </w:rPr>
        <w:t xml:space="preserve"> </w:t>
      </w:r>
      <w:r w:rsidRPr="008710C0">
        <w:rPr>
          <w:rFonts w:ascii="Times New Roman" w:eastAsia="Times New Roman" w:hAnsi="Times New Roman" w:cs="Times New Roman"/>
          <w:b/>
          <w:bCs/>
          <w:color w:val="000000"/>
          <w:lang w:eastAsia="ru-RU"/>
        </w:rPr>
        <w:t xml:space="preserve">Методика обследования. </w:t>
      </w:r>
      <w:r w:rsidRPr="008710C0">
        <w:rPr>
          <w:rFonts w:ascii="Times New Roman" w:eastAsia="Times New Roman" w:hAnsi="Times New Roman" w:cs="Times New Roman"/>
          <w:color w:val="000000"/>
          <w:lang w:eastAsia="ru-RU"/>
        </w:rPr>
        <w:t>Инструктор предлагает детям 5-6 лет подбрасы</w:t>
      </w:r>
      <w:r w:rsidRPr="008710C0">
        <w:rPr>
          <w:rFonts w:ascii="Times New Roman" w:eastAsia="Times New Roman" w:hAnsi="Times New Roman" w:cs="Times New Roman"/>
          <w:color w:val="000000"/>
          <w:lang w:eastAsia="ru-RU"/>
        </w:rPr>
        <w:softHyphen/>
        <w:t xml:space="preserve">вать мяч, не сходя с места; детям 7 лет - отбивать мяч, не сходя с места. </w:t>
      </w:r>
      <w:r w:rsidRPr="008710C0">
        <w:rPr>
          <w:rFonts w:ascii="Times New Roman" w:eastAsia="Times New Roman" w:hAnsi="Times New Roman" w:cs="Times New Roman"/>
          <w:i/>
          <w:iCs/>
          <w:color w:val="000000"/>
          <w:u w:val="single"/>
          <w:lang w:eastAsia="ru-RU"/>
        </w:rPr>
        <w:t>Количественный показатель: количество бросков и ударов.</w:t>
      </w:r>
      <w:r w:rsidR="007350CB">
        <w:rPr>
          <w:rFonts w:ascii="Times New Roman" w:eastAsia="Times New Roman" w:hAnsi="Times New Roman" w:cs="Times New Roman"/>
          <w:i/>
          <w:iCs/>
          <w:color w:val="000000"/>
          <w:u w:val="single"/>
          <w:lang w:eastAsia="ru-RU"/>
        </w:rPr>
        <w:t xml:space="preserve"> </w:t>
      </w:r>
      <w:r w:rsidRPr="008710C0">
        <w:rPr>
          <w:rFonts w:ascii="Times New Roman" w:eastAsia="Times New Roman" w:hAnsi="Times New Roman" w:cs="Times New Roman"/>
          <w:color w:val="000000"/>
          <w:lang w:eastAsia="ru-RU"/>
        </w:rPr>
        <w:t>5 лет(м- 15-25); 6 лет (м - 25 - 40); 7 лет(м-35-40).</w:t>
      </w:r>
    </w:p>
    <w:p w:rsidR="008710C0" w:rsidRPr="005D6FC7" w:rsidRDefault="008710C0" w:rsidP="008710C0">
      <w:pPr>
        <w:shd w:val="clear" w:color="auto" w:fill="FFFFFF"/>
        <w:spacing w:after="0" w:line="240" w:lineRule="auto"/>
        <w:jc w:val="both"/>
        <w:rPr>
          <w:rFonts w:ascii="Times New Roman" w:eastAsia="Times New Roman" w:hAnsi="Times New Roman" w:cs="Times New Roman"/>
          <w:color w:val="000000"/>
          <w:lang w:eastAsia="ru-RU"/>
        </w:rPr>
      </w:pPr>
    </w:p>
    <w:p w:rsidR="009357F0" w:rsidRPr="00E206DA" w:rsidRDefault="00A244B2" w:rsidP="009357F0">
      <w:pPr>
        <w:spacing w:before="100" w:beforeAutospacing="1" w:after="100" w:afterAutospacing="1" w:line="240" w:lineRule="auto"/>
        <w:rPr>
          <w:rFonts w:ascii="Times New Roman" w:eastAsia="Times New Roman" w:hAnsi="Times New Roman" w:cs="Times New Roman"/>
          <w:b/>
          <w:bCs/>
          <w:iCs/>
          <w:sz w:val="28"/>
          <w:szCs w:val="28"/>
          <w:lang w:eastAsia="ru-RU"/>
        </w:rPr>
      </w:pPr>
      <w:r w:rsidRPr="00E206DA">
        <w:rPr>
          <w:rFonts w:ascii="Times New Roman" w:eastAsia="Times New Roman" w:hAnsi="Times New Roman" w:cs="Times New Roman"/>
          <w:b/>
          <w:bCs/>
          <w:iCs/>
          <w:sz w:val="28"/>
          <w:szCs w:val="28"/>
          <w:lang w:eastAsia="ru-RU"/>
        </w:rPr>
        <w:t>2.</w:t>
      </w:r>
      <w:r w:rsidR="006B2063">
        <w:rPr>
          <w:rFonts w:ascii="Times New Roman" w:eastAsia="Times New Roman" w:hAnsi="Times New Roman" w:cs="Times New Roman"/>
          <w:b/>
          <w:bCs/>
          <w:iCs/>
          <w:sz w:val="28"/>
          <w:szCs w:val="28"/>
          <w:lang w:eastAsia="ru-RU"/>
        </w:rPr>
        <w:t> </w:t>
      </w:r>
      <w:r w:rsidRPr="00E206DA">
        <w:rPr>
          <w:rFonts w:ascii="Times New Roman" w:eastAsia="Times New Roman" w:hAnsi="Times New Roman" w:cs="Times New Roman"/>
          <w:b/>
          <w:bCs/>
          <w:iCs/>
          <w:sz w:val="28"/>
          <w:szCs w:val="28"/>
          <w:lang w:eastAsia="ru-RU"/>
        </w:rPr>
        <w:t>Содержательный</w:t>
      </w:r>
      <w:r w:rsidR="006B2063">
        <w:rPr>
          <w:rFonts w:ascii="Times New Roman" w:eastAsia="Times New Roman" w:hAnsi="Times New Roman" w:cs="Times New Roman"/>
          <w:b/>
          <w:bCs/>
          <w:iCs/>
          <w:sz w:val="28"/>
          <w:szCs w:val="28"/>
          <w:lang w:eastAsia="ru-RU"/>
        </w:rPr>
        <w:t> </w:t>
      </w:r>
      <w:r w:rsidRPr="00E206DA">
        <w:rPr>
          <w:rFonts w:ascii="Times New Roman" w:eastAsia="Times New Roman" w:hAnsi="Times New Roman" w:cs="Times New Roman"/>
          <w:b/>
          <w:bCs/>
          <w:iCs/>
          <w:sz w:val="28"/>
          <w:szCs w:val="28"/>
          <w:lang w:eastAsia="ru-RU"/>
        </w:rPr>
        <w:t>раздел</w:t>
      </w:r>
    </w:p>
    <w:p w:rsidR="00F821C3" w:rsidRPr="00B51580" w:rsidRDefault="00A244B2" w:rsidP="00F821C3">
      <w:pPr>
        <w:pStyle w:val="af0"/>
        <w:autoSpaceDE w:val="0"/>
        <w:autoSpaceDN w:val="0"/>
        <w:adjustRightInd w:val="0"/>
        <w:ind w:left="0"/>
        <w:rPr>
          <w:b/>
          <w:sz w:val="22"/>
          <w:szCs w:val="22"/>
        </w:rPr>
      </w:pPr>
      <w:r w:rsidRPr="00B51580">
        <w:rPr>
          <w:b/>
        </w:rPr>
        <w:t>2.1.</w:t>
      </w:r>
      <w:r w:rsidR="006B2063">
        <w:rPr>
          <w:b/>
        </w:rPr>
        <w:t> </w:t>
      </w:r>
      <w:r w:rsidR="00AE02AD" w:rsidRPr="00AE02AD">
        <w:rPr>
          <w:b/>
        </w:rPr>
        <w:t>Содержание организации образовательного процесса по образовательной области «Физическое развитие»</w:t>
      </w:r>
      <w:r w:rsidR="00023EDD">
        <w:rPr>
          <w:b/>
        </w:rPr>
        <w:t xml:space="preserve"> обязательная часть</w:t>
      </w:r>
    </w:p>
    <w:p w:rsidR="00A244B2" w:rsidRPr="00B51580" w:rsidRDefault="00324FDF" w:rsidP="00226BBD">
      <w:pPr>
        <w:pStyle w:val="af0"/>
        <w:numPr>
          <w:ilvl w:val="0"/>
          <w:numId w:val="1"/>
        </w:numPr>
        <w:autoSpaceDE w:val="0"/>
        <w:autoSpaceDN w:val="0"/>
        <w:adjustRightInd w:val="0"/>
        <w:spacing w:before="100" w:after="100"/>
        <w:ind w:left="0" w:firstLine="0"/>
        <w:jc w:val="both"/>
        <w:rPr>
          <w:color w:val="000000"/>
          <w:sz w:val="22"/>
          <w:szCs w:val="22"/>
        </w:rPr>
      </w:pPr>
      <w:r>
        <w:rPr>
          <w:color w:val="000000"/>
          <w:sz w:val="22"/>
          <w:szCs w:val="22"/>
        </w:rPr>
        <w:t>       </w:t>
      </w:r>
      <w:r w:rsidR="00A244B2" w:rsidRPr="00B51580">
        <w:rPr>
          <w:color w:val="000000"/>
          <w:sz w:val="22"/>
          <w:szCs w:val="22"/>
        </w:rPr>
        <w:t>Включает</w:t>
      </w:r>
      <w:r w:rsidR="006B2063">
        <w:rPr>
          <w:color w:val="000000"/>
          <w:sz w:val="22"/>
          <w:szCs w:val="22"/>
        </w:rPr>
        <w:t> </w:t>
      </w:r>
      <w:r w:rsidR="00A244B2" w:rsidRPr="00B51580">
        <w:rPr>
          <w:color w:val="000000"/>
          <w:sz w:val="22"/>
          <w:szCs w:val="22"/>
        </w:rPr>
        <w:t>приобретение</w:t>
      </w:r>
      <w:r w:rsidR="006B2063">
        <w:rPr>
          <w:color w:val="000000"/>
          <w:sz w:val="22"/>
          <w:szCs w:val="22"/>
        </w:rPr>
        <w:t> </w:t>
      </w:r>
      <w:r w:rsidR="00A244B2" w:rsidRPr="00B51580">
        <w:rPr>
          <w:color w:val="000000"/>
          <w:sz w:val="22"/>
          <w:szCs w:val="22"/>
        </w:rPr>
        <w:t>опыта</w:t>
      </w:r>
      <w:r w:rsidR="006B2063">
        <w:rPr>
          <w:color w:val="000000"/>
          <w:sz w:val="22"/>
          <w:szCs w:val="22"/>
        </w:rPr>
        <w:t> </w:t>
      </w:r>
      <w:r w:rsidR="00A244B2" w:rsidRPr="00B51580">
        <w:rPr>
          <w:color w:val="000000"/>
          <w:sz w:val="22"/>
          <w:szCs w:val="22"/>
        </w:rPr>
        <w:t>в</w:t>
      </w:r>
      <w:r w:rsidR="006B2063">
        <w:rPr>
          <w:color w:val="000000"/>
          <w:sz w:val="22"/>
          <w:szCs w:val="22"/>
        </w:rPr>
        <w:t> </w:t>
      </w:r>
      <w:r w:rsidR="00A244B2" w:rsidRPr="00B51580">
        <w:rPr>
          <w:color w:val="000000"/>
          <w:sz w:val="22"/>
          <w:szCs w:val="22"/>
        </w:rPr>
        <w:t>следующих</w:t>
      </w:r>
      <w:r w:rsidR="006B2063">
        <w:rPr>
          <w:color w:val="000000"/>
          <w:sz w:val="22"/>
          <w:szCs w:val="22"/>
        </w:rPr>
        <w:t> </w:t>
      </w:r>
      <w:r w:rsidR="00A244B2" w:rsidRPr="00B51580">
        <w:rPr>
          <w:color w:val="000000"/>
          <w:sz w:val="22"/>
          <w:szCs w:val="22"/>
        </w:rPr>
        <w:t>видах</w:t>
      </w:r>
      <w:r w:rsidR="006B2063">
        <w:rPr>
          <w:color w:val="000000"/>
          <w:sz w:val="22"/>
          <w:szCs w:val="22"/>
        </w:rPr>
        <w:t> </w:t>
      </w:r>
      <w:r w:rsidR="00A244B2" w:rsidRPr="00B51580">
        <w:rPr>
          <w:color w:val="000000"/>
          <w:sz w:val="22"/>
          <w:szCs w:val="22"/>
        </w:rPr>
        <w:t>деятельности</w:t>
      </w:r>
      <w:r w:rsidR="006B2063">
        <w:rPr>
          <w:color w:val="000000"/>
          <w:sz w:val="22"/>
          <w:szCs w:val="22"/>
        </w:rPr>
        <w:t> </w:t>
      </w:r>
      <w:r w:rsidR="00A244B2" w:rsidRPr="00B51580">
        <w:rPr>
          <w:color w:val="000000"/>
          <w:sz w:val="22"/>
          <w:szCs w:val="22"/>
        </w:rPr>
        <w:t>детей:</w:t>
      </w:r>
      <w:r w:rsidR="006B2063">
        <w:rPr>
          <w:color w:val="000000"/>
          <w:sz w:val="22"/>
          <w:szCs w:val="22"/>
        </w:rPr>
        <w:t> </w:t>
      </w:r>
      <w:r w:rsidR="00A244B2" w:rsidRPr="00B51580">
        <w:rPr>
          <w:color w:val="000000"/>
          <w:sz w:val="22"/>
          <w:szCs w:val="22"/>
        </w:rPr>
        <w:t>двигательной,</w:t>
      </w:r>
      <w:r w:rsidR="006B2063">
        <w:rPr>
          <w:color w:val="000000"/>
          <w:sz w:val="22"/>
          <w:szCs w:val="22"/>
        </w:rPr>
        <w:t> </w:t>
      </w:r>
      <w:r w:rsidR="00A244B2" w:rsidRPr="00B51580">
        <w:rPr>
          <w:color w:val="000000"/>
          <w:sz w:val="22"/>
          <w:szCs w:val="22"/>
        </w:rPr>
        <w:t>в</w:t>
      </w:r>
      <w:r w:rsidR="006B2063">
        <w:rPr>
          <w:color w:val="000000"/>
          <w:sz w:val="22"/>
          <w:szCs w:val="22"/>
        </w:rPr>
        <w:t> </w:t>
      </w:r>
      <w:r w:rsidR="00A244B2" w:rsidRPr="00B51580">
        <w:rPr>
          <w:color w:val="000000"/>
          <w:sz w:val="22"/>
          <w:szCs w:val="22"/>
        </w:rPr>
        <w:t>том</w:t>
      </w:r>
      <w:r w:rsidR="006B2063">
        <w:rPr>
          <w:color w:val="000000"/>
          <w:sz w:val="22"/>
          <w:szCs w:val="22"/>
        </w:rPr>
        <w:t> </w:t>
      </w:r>
      <w:r w:rsidR="00A244B2" w:rsidRPr="00B51580">
        <w:rPr>
          <w:color w:val="000000"/>
          <w:sz w:val="22"/>
          <w:szCs w:val="22"/>
        </w:rPr>
        <w:t>числе</w:t>
      </w:r>
      <w:r w:rsidR="006B2063">
        <w:rPr>
          <w:color w:val="000000"/>
          <w:sz w:val="22"/>
          <w:szCs w:val="22"/>
        </w:rPr>
        <w:t> </w:t>
      </w:r>
      <w:r w:rsidR="00A244B2" w:rsidRPr="00B51580">
        <w:rPr>
          <w:color w:val="000000"/>
          <w:sz w:val="22"/>
          <w:szCs w:val="22"/>
        </w:rPr>
        <w:t>связанной</w:t>
      </w:r>
      <w:r w:rsidR="006B2063">
        <w:rPr>
          <w:color w:val="000000"/>
          <w:sz w:val="22"/>
          <w:szCs w:val="22"/>
        </w:rPr>
        <w:t> </w:t>
      </w:r>
      <w:r w:rsidR="00A244B2" w:rsidRPr="00B51580">
        <w:rPr>
          <w:color w:val="000000"/>
          <w:sz w:val="22"/>
          <w:szCs w:val="22"/>
        </w:rPr>
        <w:t>с</w:t>
      </w:r>
      <w:r w:rsidR="006B2063">
        <w:rPr>
          <w:color w:val="000000"/>
          <w:sz w:val="22"/>
          <w:szCs w:val="22"/>
        </w:rPr>
        <w:t> </w:t>
      </w:r>
      <w:r w:rsidR="00A244B2" w:rsidRPr="00B51580">
        <w:rPr>
          <w:color w:val="000000"/>
          <w:sz w:val="22"/>
          <w:szCs w:val="22"/>
        </w:rPr>
        <w:t>выполнением</w:t>
      </w:r>
      <w:r w:rsidR="006B2063">
        <w:rPr>
          <w:color w:val="000000"/>
          <w:sz w:val="22"/>
          <w:szCs w:val="22"/>
        </w:rPr>
        <w:t> </w:t>
      </w:r>
      <w:r w:rsidR="00A244B2" w:rsidRPr="00B51580">
        <w:rPr>
          <w:color w:val="000000"/>
          <w:sz w:val="22"/>
          <w:szCs w:val="22"/>
        </w:rPr>
        <w:t>упражнений,</w:t>
      </w:r>
      <w:r w:rsidR="006B2063">
        <w:rPr>
          <w:color w:val="000000"/>
          <w:sz w:val="22"/>
          <w:szCs w:val="22"/>
        </w:rPr>
        <w:t> </w:t>
      </w:r>
      <w:r w:rsidR="00A244B2" w:rsidRPr="00B51580">
        <w:rPr>
          <w:color w:val="000000"/>
          <w:sz w:val="22"/>
          <w:szCs w:val="22"/>
        </w:rPr>
        <w:t>направленных</w:t>
      </w:r>
      <w:r w:rsidR="006B2063">
        <w:rPr>
          <w:color w:val="000000"/>
          <w:sz w:val="22"/>
          <w:szCs w:val="22"/>
        </w:rPr>
        <w:t> </w:t>
      </w:r>
      <w:r w:rsidR="00A244B2" w:rsidRPr="00B51580">
        <w:rPr>
          <w:color w:val="000000"/>
          <w:sz w:val="22"/>
          <w:szCs w:val="22"/>
        </w:rPr>
        <w:t>на</w:t>
      </w:r>
      <w:r w:rsidR="006B2063">
        <w:rPr>
          <w:color w:val="000000"/>
          <w:sz w:val="22"/>
          <w:szCs w:val="22"/>
        </w:rPr>
        <w:t> </w:t>
      </w:r>
      <w:r w:rsidR="00A244B2" w:rsidRPr="00B51580">
        <w:rPr>
          <w:color w:val="000000"/>
          <w:sz w:val="22"/>
          <w:szCs w:val="22"/>
        </w:rPr>
        <w:t>развитие</w:t>
      </w:r>
      <w:r w:rsidR="006B2063">
        <w:rPr>
          <w:color w:val="000000"/>
          <w:sz w:val="22"/>
          <w:szCs w:val="22"/>
        </w:rPr>
        <w:t> </w:t>
      </w:r>
      <w:r w:rsidR="00A244B2" w:rsidRPr="00B51580">
        <w:rPr>
          <w:color w:val="000000"/>
          <w:sz w:val="22"/>
          <w:szCs w:val="22"/>
        </w:rPr>
        <w:t>таких</w:t>
      </w:r>
      <w:r w:rsidR="006B2063">
        <w:rPr>
          <w:color w:val="000000"/>
          <w:sz w:val="22"/>
          <w:szCs w:val="22"/>
        </w:rPr>
        <w:t> </w:t>
      </w:r>
      <w:r w:rsidR="00A244B2" w:rsidRPr="00B51580">
        <w:rPr>
          <w:color w:val="000000"/>
          <w:sz w:val="22"/>
          <w:szCs w:val="22"/>
        </w:rPr>
        <w:t>физических</w:t>
      </w:r>
      <w:r w:rsidR="006B2063">
        <w:rPr>
          <w:color w:val="000000"/>
          <w:sz w:val="22"/>
          <w:szCs w:val="22"/>
        </w:rPr>
        <w:t> </w:t>
      </w:r>
      <w:r w:rsidR="00A244B2" w:rsidRPr="00B51580">
        <w:rPr>
          <w:color w:val="000000"/>
          <w:sz w:val="22"/>
          <w:szCs w:val="22"/>
        </w:rPr>
        <w:t>качеств,</w:t>
      </w:r>
      <w:r w:rsidR="006B2063">
        <w:rPr>
          <w:color w:val="000000"/>
          <w:sz w:val="22"/>
          <w:szCs w:val="22"/>
        </w:rPr>
        <w:t> </w:t>
      </w:r>
      <w:r w:rsidR="00A244B2" w:rsidRPr="00B51580">
        <w:rPr>
          <w:color w:val="000000"/>
          <w:sz w:val="22"/>
          <w:szCs w:val="22"/>
        </w:rPr>
        <w:t>как</w:t>
      </w:r>
      <w:r w:rsidR="006B2063">
        <w:rPr>
          <w:color w:val="000000"/>
          <w:sz w:val="22"/>
          <w:szCs w:val="22"/>
        </w:rPr>
        <w:t> </w:t>
      </w:r>
      <w:r w:rsidR="00A244B2" w:rsidRPr="00B51580">
        <w:rPr>
          <w:color w:val="000000"/>
          <w:sz w:val="22"/>
          <w:szCs w:val="22"/>
        </w:rPr>
        <w:t>координация</w:t>
      </w:r>
      <w:r w:rsidR="006B2063">
        <w:rPr>
          <w:color w:val="000000"/>
          <w:sz w:val="22"/>
          <w:szCs w:val="22"/>
        </w:rPr>
        <w:t> </w:t>
      </w:r>
      <w:r w:rsidR="00A244B2" w:rsidRPr="00B51580">
        <w:rPr>
          <w:color w:val="000000"/>
          <w:sz w:val="22"/>
          <w:szCs w:val="22"/>
        </w:rPr>
        <w:t>и</w:t>
      </w:r>
      <w:r w:rsidR="006B2063">
        <w:rPr>
          <w:color w:val="000000"/>
          <w:sz w:val="22"/>
          <w:szCs w:val="22"/>
        </w:rPr>
        <w:t> </w:t>
      </w:r>
      <w:r w:rsidR="00A244B2" w:rsidRPr="00B51580">
        <w:rPr>
          <w:color w:val="000000"/>
          <w:sz w:val="22"/>
          <w:szCs w:val="22"/>
        </w:rPr>
        <w:t>гибкость,</w:t>
      </w:r>
      <w:r w:rsidR="006B2063">
        <w:rPr>
          <w:color w:val="000000"/>
          <w:sz w:val="22"/>
          <w:szCs w:val="22"/>
        </w:rPr>
        <w:t> </w:t>
      </w:r>
      <w:r w:rsidR="00A244B2" w:rsidRPr="00B51580">
        <w:rPr>
          <w:color w:val="000000"/>
          <w:sz w:val="22"/>
          <w:szCs w:val="22"/>
        </w:rPr>
        <w:t>способствующих</w:t>
      </w:r>
      <w:r w:rsidR="006B2063">
        <w:rPr>
          <w:color w:val="000000"/>
          <w:sz w:val="22"/>
          <w:szCs w:val="22"/>
        </w:rPr>
        <w:t> </w:t>
      </w:r>
      <w:r w:rsidR="00A244B2" w:rsidRPr="00B51580">
        <w:rPr>
          <w:color w:val="000000"/>
          <w:sz w:val="22"/>
          <w:szCs w:val="22"/>
        </w:rPr>
        <w:t>правильному</w:t>
      </w:r>
      <w:r w:rsidR="006B2063">
        <w:rPr>
          <w:color w:val="000000"/>
          <w:sz w:val="22"/>
          <w:szCs w:val="22"/>
        </w:rPr>
        <w:t> </w:t>
      </w:r>
      <w:r w:rsidR="00A244B2" w:rsidRPr="00B51580">
        <w:rPr>
          <w:color w:val="000000"/>
          <w:sz w:val="22"/>
          <w:szCs w:val="22"/>
        </w:rPr>
        <w:t>формированию</w:t>
      </w:r>
      <w:r w:rsidR="006B2063">
        <w:rPr>
          <w:color w:val="000000"/>
          <w:sz w:val="22"/>
          <w:szCs w:val="22"/>
        </w:rPr>
        <w:t> </w:t>
      </w:r>
      <w:r>
        <w:rPr>
          <w:color w:val="000000"/>
          <w:sz w:val="22"/>
          <w:szCs w:val="22"/>
        </w:rPr>
        <w:t>опорно</w:t>
      </w:r>
      <w:r w:rsidR="00A244B2" w:rsidRPr="00B51580">
        <w:rPr>
          <w:color w:val="000000"/>
          <w:sz w:val="22"/>
          <w:szCs w:val="22"/>
        </w:rPr>
        <w:t>двигательной</w:t>
      </w:r>
      <w:r w:rsidR="006B2063">
        <w:rPr>
          <w:color w:val="000000"/>
          <w:sz w:val="22"/>
          <w:szCs w:val="22"/>
        </w:rPr>
        <w:t> </w:t>
      </w:r>
      <w:r w:rsidR="00A244B2" w:rsidRPr="00B51580">
        <w:rPr>
          <w:color w:val="000000"/>
          <w:sz w:val="22"/>
          <w:szCs w:val="22"/>
        </w:rPr>
        <w:t>системы</w:t>
      </w:r>
      <w:r w:rsidR="006B2063">
        <w:rPr>
          <w:color w:val="000000"/>
          <w:sz w:val="22"/>
          <w:szCs w:val="22"/>
        </w:rPr>
        <w:t> </w:t>
      </w:r>
      <w:r w:rsidR="00A244B2" w:rsidRPr="00B51580">
        <w:rPr>
          <w:color w:val="000000"/>
          <w:sz w:val="22"/>
          <w:szCs w:val="22"/>
        </w:rPr>
        <w:t>организма,</w:t>
      </w:r>
      <w:r w:rsidR="006B2063">
        <w:rPr>
          <w:color w:val="000000"/>
          <w:sz w:val="22"/>
          <w:szCs w:val="22"/>
        </w:rPr>
        <w:t> </w:t>
      </w:r>
      <w:r w:rsidR="00A244B2" w:rsidRPr="00B51580">
        <w:rPr>
          <w:color w:val="000000"/>
          <w:sz w:val="22"/>
          <w:szCs w:val="22"/>
        </w:rPr>
        <w:t>развитию</w:t>
      </w:r>
      <w:r w:rsidR="006B2063">
        <w:rPr>
          <w:color w:val="000000"/>
          <w:sz w:val="22"/>
          <w:szCs w:val="22"/>
        </w:rPr>
        <w:t> </w:t>
      </w:r>
      <w:r w:rsidR="00A244B2" w:rsidRPr="00B51580">
        <w:rPr>
          <w:color w:val="000000"/>
          <w:sz w:val="22"/>
          <w:szCs w:val="22"/>
        </w:rPr>
        <w:t>равновесия,</w:t>
      </w:r>
      <w:r w:rsidR="006B2063">
        <w:rPr>
          <w:color w:val="000000"/>
          <w:sz w:val="22"/>
          <w:szCs w:val="22"/>
        </w:rPr>
        <w:t> </w:t>
      </w:r>
      <w:r w:rsidR="00A244B2" w:rsidRPr="00B51580">
        <w:rPr>
          <w:color w:val="000000"/>
          <w:sz w:val="22"/>
          <w:szCs w:val="22"/>
        </w:rPr>
        <w:t>координации</w:t>
      </w:r>
      <w:r w:rsidR="006B2063">
        <w:rPr>
          <w:color w:val="000000"/>
          <w:sz w:val="22"/>
          <w:szCs w:val="22"/>
        </w:rPr>
        <w:t> </w:t>
      </w:r>
      <w:r w:rsidR="00A244B2" w:rsidRPr="00B51580">
        <w:rPr>
          <w:color w:val="000000"/>
          <w:sz w:val="22"/>
          <w:szCs w:val="22"/>
        </w:rPr>
        <w:t>движения,</w:t>
      </w:r>
      <w:r w:rsidR="006B2063">
        <w:rPr>
          <w:color w:val="000000"/>
          <w:sz w:val="22"/>
          <w:szCs w:val="22"/>
        </w:rPr>
        <w:t> </w:t>
      </w:r>
      <w:r w:rsidR="00A244B2" w:rsidRPr="00B51580">
        <w:rPr>
          <w:color w:val="000000"/>
          <w:sz w:val="22"/>
          <w:szCs w:val="22"/>
        </w:rPr>
        <w:t>крупной</w:t>
      </w:r>
      <w:r w:rsidR="006B2063">
        <w:rPr>
          <w:color w:val="000000"/>
          <w:sz w:val="22"/>
          <w:szCs w:val="22"/>
        </w:rPr>
        <w:t> </w:t>
      </w:r>
      <w:r w:rsidR="00A244B2" w:rsidRPr="00B51580">
        <w:rPr>
          <w:color w:val="000000"/>
          <w:sz w:val="22"/>
          <w:szCs w:val="22"/>
        </w:rPr>
        <w:t>и</w:t>
      </w:r>
      <w:r w:rsidR="006B2063">
        <w:rPr>
          <w:color w:val="000000"/>
          <w:sz w:val="22"/>
          <w:szCs w:val="22"/>
        </w:rPr>
        <w:t> </w:t>
      </w:r>
      <w:r w:rsidR="00A244B2" w:rsidRPr="00B51580">
        <w:rPr>
          <w:color w:val="000000"/>
          <w:sz w:val="22"/>
          <w:szCs w:val="22"/>
        </w:rPr>
        <w:t>мелкой</w:t>
      </w:r>
      <w:r w:rsidR="006B2063">
        <w:rPr>
          <w:color w:val="000000"/>
          <w:sz w:val="22"/>
          <w:szCs w:val="22"/>
        </w:rPr>
        <w:t> </w:t>
      </w:r>
      <w:r w:rsidR="00A244B2" w:rsidRPr="00B51580">
        <w:rPr>
          <w:color w:val="000000"/>
          <w:sz w:val="22"/>
          <w:szCs w:val="22"/>
        </w:rPr>
        <w:t>моторики</w:t>
      </w:r>
      <w:r w:rsidR="006B2063">
        <w:rPr>
          <w:color w:val="000000"/>
          <w:sz w:val="22"/>
          <w:szCs w:val="22"/>
        </w:rPr>
        <w:t> </w:t>
      </w:r>
      <w:r w:rsidR="00A244B2" w:rsidRPr="00B51580">
        <w:rPr>
          <w:color w:val="000000"/>
          <w:sz w:val="22"/>
          <w:szCs w:val="22"/>
        </w:rPr>
        <w:t>обеих</w:t>
      </w:r>
      <w:r>
        <w:rPr>
          <w:color w:val="000000"/>
          <w:sz w:val="22"/>
          <w:szCs w:val="22"/>
        </w:rPr>
        <w:t xml:space="preserve">    </w:t>
      </w:r>
      <w:r w:rsidR="006B2063">
        <w:rPr>
          <w:color w:val="000000"/>
          <w:sz w:val="22"/>
          <w:szCs w:val="22"/>
        </w:rPr>
        <w:t> </w:t>
      </w:r>
      <w:r w:rsidR="00A244B2" w:rsidRPr="00B51580">
        <w:rPr>
          <w:color w:val="000000"/>
          <w:sz w:val="22"/>
          <w:szCs w:val="22"/>
        </w:rPr>
        <w:t>рук,</w:t>
      </w:r>
      <w:r w:rsidR="006B2063">
        <w:rPr>
          <w:color w:val="000000"/>
          <w:sz w:val="22"/>
          <w:szCs w:val="22"/>
        </w:rPr>
        <w:t> </w:t>
      </w:r>
      <w:r w:rsidR="00A244B2" w:rsidRPr="00B51580">
        <w:rPr>
          <w:color w:val="000000"/>
          <w:sz w:val="22"/>
          <w:szCs w:val="22"/>
        </w:rPr>
        <w:t>а</w:t>
      </w:r>
      <w:r w:rsidR="006B2063">
        <w:rPr>
          <w:color w:val="000000"/>
          <w:sz w:val="22"/>
          <w:szCs w:val="22"/>
        </w:rPr>
        <w:t> </w:t>
      </w:r>
      <w:r w:rsidR="00A244B2" w:rsidRPr="00B51580">
        <w:rPr>
          <w:color w:val="000000"/>
          <w:sz w:val="22"/>
          <w:szCs w:val="22"/>
        </w:rPr>
        <w:t>также</w:t>
      </w:r>
      <w:r w:rsidR="006B2063">
        <w:rPr>
          <w:color w:val="000000"/>
          <w:sz w:val="22"/>
          <w:szCs w:val="22"/>
        </w:rPr>
        <w:t> </w:t>
      </w:r>
      <w:r w:rsidR="00A244B2" w:rsidRPr="00B51580">
        <w:rPr>
          <w:color w:val="000000"/>
          <w:sz w:val="22"/>
          <w:szCs w:val="22"/>
        </w:rPr>
        <w:t>с</w:t>
      </w:r>
      <w:r w:rsidR="006B2063">
        <w:rPr>
          <w:color w:val="000000"/>
          <w:sz w:val="22"/>
          <w:szCs w:val="22"/>
        </w:rPr>
        <w:t> </w:t>
      </w:r>
      <w:r w:rsidR="00A244B2" w:rsidRPr="00B51580">
        <w:rPr>
          <w:color w:val="000000"/>
          <w:sz w:val="22"/>
          <w:szCs w:val="22"/>
        </w:rPr>
        <w:t>правильным,</w:t>
      </w:r>
      <w:r w:rsidR="006B2063">
        <w:rPr>
          <w:color w:val="000000"/>
          <w:sz w:val="22"/>
          <w:szCs w:val="22"/>
        </w:rPr>
        <w:t> </w:t>
      </w:r>
      <w:r w:rsidR="00A244B2" w:rsidRPr="00B51580">
        <w:rPr>
          <w:color w:val="000000"/>
          <w:sz w:val="22"/>
          <w:szCs w:val="22"/>
        </w:rPr>
        <w:t>не</w:t>
      </w:r>
      <w:r w:rsidR="006B2063">
        <w:rPr>
          <w:color w:val="000000"/>
          <w:sz w:val="22"/>
          <w:szCs w:val="22"/>
        </w:rPr>
        <w:t> </w:t>
      </w:r>
      <w:r w:rsidR="00A244B2" w:rsidRPr="00B51580">
        <w:rPr>
          <w:color w:val="000000"/>
          <w:sz w:val="22"/>
          <w:szCs w:val="22"/>
        </w:rPr>
        <w:t>наносящем</w:t>
      </w:r>
      <w:r w:rsidR="006B2063">
        <w:rPr>
          <w:color w:val="000000"/>
          <w:sz w:val="22"/>
          <w:szCs w:val="22"/>
        </w:rPr>
        <w:t> </w:t>
      </w:r>
      <w:r w:rsidR="00A244B2" w:rsidRPr="00B51580">
        <w:rPr>
          <w:color w:val="000000"/>
          <w:sz w:val="22"/>
          <w:szCs w:val="22"/>
        </w:rPr>
        <w:t>ущерба</w:t>
      </w:r>
      <w:r w:rsidR="006B2063">
        <w:rPr>
          <w:color w:val="000000"/>
          <w:sz w:val="22"/>
          <w:szCs w:val="22"/>
        </w:rPr>
        <w:t> </w:t>
      </w:r>
      <w:r w:rsidR="00A244B2" w:rsidRPr="00B51580">
        <w:rPr>
          <w:color w:val="000000"/>
          <w:sz w:val="22"/>
          <w:szCs w:val="22"/>
        </w:rPr>
        <w:t>организму,</w:t>
      </w:r>
      <w:r w:rsidR="006B2063">
        <w:rPr>
          <w:color w:val="000000"/>
          <w:sz w:val="22"/>
          <w:szCs w:val="22"/>
        </w:rPr>
        <w:t> </w:t>
      </w:r>
      <w:r w:rsidR="00A244B2" w:rsidRPr="00B51580">
        <w:rPr>
          <w:color w:val="000000"/>
          <w:sz w:val="22"/>
          <w:szCs w:val="22"/>
        </w:rPr>
        <w:t>выполнением</w:t>
      </w:r>
      <w:r w:rsidR="006B2063">
        <w:rPr>
          <w:color w:val="000000"/>
          <w:sz w:val="22"/>
          <w:szCs w:val="22"/>
        </w:rPr>
        <w:t> </w:t>
      </w:r>
      <w:r w:rsidR="00A244B2" w:rsidRPr="00B51580">
        <w:rPr>
          <w:color w:val="000000"/>
          <w:sz w:val="22"/>
          <w:szCs w:val="22"/>
        </w:rPr>
        <w:t>основных</w:t>
      </w:r>
      <w:r w:rsidR="006B2063">
        <w:rPr>
          <w:color w:val="000000"/>
          <w:sz w:val="22"/>
          <w:szCs w:val="22"/>
        </w:rPr>
        <w:t> </w:t>
      </w:r>
      <w:r w:rsidR="00A244B2" w:rsidRPr="00B51580">
        <w:rPr>
          <w:color w:val="000000"/>
          <w:sz w:val="22"/>
          <w:szCs w:val="22"/>
        </w:rPr>
        <w:t>движений</w:t>
      </w:r>
      <w:r w:rsidR="006B2063">
        <w:rPr>
          <w:color w:val="000000"/>
          <w:sz w:val="22"/>
          <w:szCs w:val="22"/>
        </w:rPr>
        <w:t> </w:t>
      </w:r>
      <w:r w:rsidR="00A244B2" w:rsidRPr="00B51580">
        <w:rPr>
          <w:color w:val="000000"/>
          <w:sz w:val="22"/>
          <w:szCs w:val="22"/>
        </w:rPr>
        <w:t>(ходьба,</w:t>
      </w:r>
      <w:r w:rsidR="006B2063">
        <w:rPr>
          <w:color w:val="000000"/>
          <w:sz w:val="22"/>
          <w:szCs w:val="22"/>
        </w:rPr>
        <w:t> </w:t>
      </w:r>
      <w:r w:rsidR="00A244B2" w:rsidRPr="00B51580">
        <w:rPr>
          <w:color w:val="000000"/>
          <w:sz w:val="22"/>
          <w:szCs w:val="22"/>
        </w:rPr>
        <w:t>бег,</w:t>
      </w:r>
      <w:r w:rsidR="006B2063">
        <w:rPr>
          <w:color w:val="000000"/>
          <w:sz w:val="22"/>
          <w:szCs w:val="22"/>
        </w:rPr>
        <w:t> </w:t>
      </w:r>
      <w:r w:rsidR="00A244B2" w:rsidRPr="00B51580">
        <w:rPr>
          <w:color w:val="000000"/>
          <w:sz w:val="22"/>
          <w:szCs w:val="22"/>
        </w:rPr>
        <w:t>мягкие</w:t>
      </w:r>
      <w:r w:rsidR="006B2063">
        <w:rPr>
          <w:color w:val="000000"/>
          <w:sz w:val="22"/>
          <w:szCs w:val="22"/>
        </w:rPr>
        <w:t> </w:t>
      </w:r>
      <w:r w:rsidR="00A244B2" w:rsidRPr="00B51580">
        <w:rPr>
          <w:color w:val="000000"/>
          <w:sz w:val="22"/>
          <w:szCs w:val="22"/>
        </w:rPr>
        <w:t>прыжки,</w:t>
      </w:r>
      <w:r w:rsidR="006B2063">
        <w:rPr>
          <w:color w:val="000000"/>
          <w:sz w:val="22"/>
          <w:szCs w:val="22"/>
        </w:rPr>
        <w:t> </w:t>
      </w:r>
      <w:r w:rsidR="00A244B2" w:rsidRPr="00B51580">
        <w:rPr>
          <w:color w:val="000000"/>
          <w:sz w:val="22"/>
          <w:szCs w:val="22"/>
        </w:rPr>
        <w:t>повороты</w:t>
      </w:r>
      <w:r w:rsidR="006B2063">
        <w:rPr>
          <w:color w:val="000000"/>
          <w:sz w:val="22"/>
          <w:szCs w:val="22"/>
        </w:rPr>
        <w:t> </w:t>
      </w:r>
      <w:r w:rsidR="00A244B2" w:rsidRPr="00B51580">
        <w:rPr>
          <w:color w:val="000000"/>
          <w:sz w:val="22"/>
          <w:szCs w:val="22"/>
        </w:rPr>
        <w:t>в</w:t>
      </w:r>
      <w:r w:rsidR="006B2063">
        <w:rPr>
          <w:color w:val="000000"/>
          <w:sz w:val="22"/>
          <w:szCs w:val="22"/>
        </w:rPr>
        <w:t> </w:t>
      </w:r>
      <w:r w:rsidR="00A244B2" w:rsidRPr="00B51580">
        <w:rPr>
          <w:color w:val="000000"/>
          <w:sz w:val="22"/>
          <w:szCs w:val="22"/>
        </w:rPr>
        <w:t>обе</w:t>
      </w:r>
      <w:r w:rsidR="006B2063">
        <w:rPr>
          <w:color w:val="000000"/>
          <w:sz w:val="22"/>
          <w:szCs w:val="22"/>
        </w:rPr>
        <w:t> </w:t>
      </w:r>
      <w:r w:rsidR="00A244B2" w:rsidRPr="00B51580">
        <w:rPr>
          <w:color w:val="000000"/>
          <w:sz w:val="22"/>
          <w:szCs w:val="22"/>
        </w:rPr>
        <w:t>стороны),</w:t>
      </w:r>
      <w:r w:rsidR="006B2063">
        <w:rPr>
          <w:color w:val="000000"/>
          <w:sz w:val="22"/>
          <w:szCs w:val="22"/>
        </w:rPr>
        <w:t> </w:t>
      </w:r>
      <w:r w:rsidR="00A244B2" w:rsidRPr="00B51580">
        <w:rPr>
          <w:color w:val="000000"/>
          <w:sz w:val="22"/>
          <w:szCs w:val="22"/>
        </w:rPr>
        <w:t>формирование</w:t>
      </w:r>
      <w:r w:rsidR="006B2063">
        <w:rPr>
          <w:color w:val="000000"/>
          <w:sz w:val="22"/>
          <w:szCs w:val="22"/>
        </w:rPr>
        <w:t> </w:t>
      </w:r>
      <w:r w:rsidR="00A244B2" w:rsidRPr="00B51580">
        <w:rPr>
          <w:color w:val="000000"/>
          <w:sz w:val="22"/>
          <w:szCs w:val="22"/>
        </w:rPr>
        <w:t>начальных</w:t>
      </w:r>
      <w:r w:rsidR="006B2063">
        <w:rPr>
          <w:color w:val="000000"/>
          <w:sz w:val="22"/>
          <w:szCs w:val="22"/>
        </w:rPr>
        <w:t> </w:t>
      </w:r>
      <w:r w:rsidR="00A244B2" w:rsidRPr="00B51580">
        <w:rPr>
          <w:color w:val="000000"/>
          <w:sz w:val="22"/>
          <w:szCs w:val="22"/>
        </w:rPr>
        <w:t>представлений</w:t>
      </w:r>
      <w:r w:rsidR="006B2063">
        <w:rPr>
          <w:color w:val="000000"/>
          <w:sz w:val="22"/>
          <w:szCs w:val="22"/>
        </w:rPr>
        <w:t> </w:t>
      </w:r>
      <w:r w:rsidR="00A244B2" w:rsidRPr="00B51580">
        <w:rPr>
          <w:color w:val="000000"/>
          <w:sz w:val="22"/>
          <w:szCs w:val="22"/>
        </w:rPr>
        <w:t>онекоторых</w:t>
      </w:r>
      <w:r w:rsidR="006B2063">
        <w:rPr>
          <w:color w:val="000000"/>
          <w:sz w:val="22"/>
          <w:szCs w:val="22"/>
        </w:rPr>
        <w:t> </w:t>
      </w:r>
      <w:r w:rsidR="00A244B2" w:rsidRPr="00B51580">
        <w:rPr>
          <w:color w:val="000000"/>
          <w:sz w:val="22"/>
          <w:szCs w:val="22"/>
        </w:rPr>
        <w:t>видах</w:t>
      </w:r>
      <w:r w:rsidR="006B2063">
        <w:rPr>
          <w:color w:val="000000"/>
          <w:sz w:val="22"/>
          <w:szCs w:val="22"/>
        </w:rPr>
        <w:t> </w:t>
      </w:r>
      <w:r w:rsidR="00A244B2" w:rsidRPr="00B51580">
        <w:rPr>
          <w:color w:val="000000"/>
          <w:sz w:val="22"/>
          <w:szCs w:val="22"/>
        </w:rPr>
        <w:t>спорта,</w:t>
      </w:r>
      <w:r w:rsidR="006B2063">
        <w:rPr>
          <w:color w:val="000000"/>
          <w:sz w:val="22"/>
          <w:szCs w:val="22"/>
        </w:rPr>
        <w:t> </w:t>
      </w:r>
      <w:r w:rsidR="00A244B2" w:rsidRPr="00B51580">
        <w:rPr>
          <w:color w:val="000000"/>
          <w:sz w:val="22"/>
          <w:szCs w:val="22"/>
        </w:rPr>
        <w:t>овладение</w:t>
      </w:r>
      <w:r w:rsidR="006B2063">
        <w:rPr>
          <w:color w:val="000000"/>
          <w:sz w:val="22"/>
          <w:szCs w:val="22"/>
        </w:rPr>
        <w:t> </w:t>
      </w:r>
      <w:r w:rsidR="00A244B2" w:rsidRPr="00B51580">
        <w:rPr>
          <w:color w:val="000000"/>
          <w:sz w:val="22"/>
          <w:szCs w:val="22"/>
        </w:rPr>
        <w:t>подвижными</w:t>
      </w:r>
      <w:r w:rsidR="006B2063">
        <w:rPr>
          <w:color w:val="000000"/>
          <w:sz w:val="22"/>
          <w:szCs w:val="22"/>
        </w:rPr>
        <w:t> </w:t>
      </w:r>
      <w:r w:rsidR="00A244B2" w:rsidRPr="00B51580">
        <w:rPr>
          <w:color w:val="000000"/>
          <w:sz w:val="22"/>
          <w:szCs w:val="22"/>
        </w:rPr>
        <w:t>играми</w:t>
      </w:r>
      <w:r w:rsidR="006B2063">
        <w:rPr>
          <w:color w:val="000000"/>
          <w:sz w:val="22"/>
          <w:szCs w:val="22"/>
        </w:rPr>
        <w:t> </w:t>
      </w:r>
      <w:r w:rsidR="00A244B2" w:rsidRPr="00B51580">
        <w:rPr>
          <w:color w:val="000000"/>
          <w:sz w:val="22"/>
          <w:szCs w:val="22"/>
        </w:rPr>
        <w:t>с</w:t>
      </w:r>
      <w:r w:rsidR="006B2063">
        <w:rPr>
          <w:color w:val="000000"/>
          <w:sz w:val="22"/>
          <w:szCs w:val="22"/>
        </w:rPr>
        <w:t> </w:t>
      </w:r>
      <w:r w:rsidR="00A244B2" w:rsidRPr="00B51580">
        <w:rPr>
          <w:color w:val="000000"/>
          <w:sz w:val="22"/>
          <w:szCs w:val="22"/>
        </w:rPr>
        <w:t>правилами;</w:t>
      </w:r>
      <w:r w:rsidR="006B2063">
        <w:rPr>
          <w:color w:val="000000"/>
          <w:sz w:val="22"/>
          <w:szCs w:val="22"/>
        </w:rPr>
        <w:t> </w:t>
      </w:r>
      <w:r w:rsidR="00A244B2" w:rsidRPr="00B51580">
        <w:rPr>
          <w:color w:val="000000"/>
          <w:sz w:val="22"/>
          <w:szCs w:val="22"/>
        </w:rPr>
        <w:t>становление</w:t>
      </w:r>
      <w:r>
        <w:rPr>
          <w:color w:val="000000"/>
          <w:sz w:val="22"/>
          <w:szCs w:val="22"/>
        </w:rPr>
        <w:t xml:space="preserve"> </w:t>
      </w:r>
      <w:r w:rsidR="00A244B2" w:rsidRPr="00B51580">
        <w:rPr>
          <w:color w:val="000000"/>
          <w:sz w:val="22"/>
          <w:szCs w:val="22"/>
        </w:rPr>
        <w:t>целенаправленности</w:t>
      </w:r>
      <w:r w:rsidR="006B2063">
        <w:rPr>
          <w:color w:val="000000"/>
          <w:sz w:val="22"/>
          <w:szCs w:val="22"/>
        </w:rPr>
        <w:t> </w:t>
      </w:r>
      <w:r w:rsidR="00A244B2" w:rsidRPr="00B51580">
        <w:rPr>
          <w:color w:val="000000"/>
          <w:sz w:val="22"/>
          <w:szCs w:val="22"/>
        </w:rPr>
        <w:t>и</w:t>
      </w:r>
      <w:r w:rsidR="006B2063">
        <w:rPr>
          <w:color w:val="000000"/>
          <w:sz w:val="22"/>
          <w:szCs w:val="22"/>
        </w:rPr>
        <w:t> </w:t>
      </w:r>
      <w:r w:rsidR="00A244B2" w:rsidRPr="00B51580">
        <w:rPr>
          <w:color w:val="000000"/>
          <w:sz w:val="22"/>
          <w:szCs w:val="22"/>
        </w:rPr>
        <w:t>саморегуляции</w:t>
      </w:r>
      <w:r w:rsidR="006B2063">
        <w:rPr>
          <w:color w:val="000000"/>
          <w:sz w:val="22"/>
          <w:szCs w:val="22"/>
        </w:rPr>
        <w:t> </w:t>
      </w:r>
      <w:r w:rsidR="00A244B2" w:rsidRPr="00B51580">
        <w:rPr>
          <w:color w:val="000000"/>
          <w:sz w:val="22"/>
          <w:szCs w:val="22"/>
        </w:rPr>
        <w:t>в</w:t>
      </w:r>
      <w:r w:rsidR="006B2063">
        <w:rPr>
          <w:color w:val="000000"/>
          <w:sz w:val="22"/>
          <w:szCs w:val="22"/>
        </w:rPr>
        <w:t> </w:t>
      </w:r>
      <w:r w:rsidR="00A244B2" w:rsidRPr="00B51580">
        <w:rPr>
          <w:color w:val="000000"/>
          <w:sz w:val="22"/>
          <w:szCs w:val="22"/>
        </w:rPr>
        <w:t>двигательной</w:t>
      </w:r>
      <w:r w:rsidR="006B2063">
        <w:rPr>
          <w:color w:val="000000"/>
          <w:sz w:val="22"/>
          <w:szCs w:val="22"/>
        </w:rPr>
        <w:t> </w:t>
      </w:r>
      <w:r w:rsidR="00A244B2" w:rsidRPr="00B51580">
        <w:rPr>
          <w:color w:val="000000"/>
          <w:sz w:val="22"/>
          <w:szCs w:val="22"/>
        </w:rPr>
        <w:t>сфере;</w:t>
      </w:r>
      <w:r w:rsidR="006B2063">
        <w:rPr>
          <w:color w:val="000000"/>
          <w:sz w:val="22"/>
          <w:szCs w:val="22"/>
        </w:rPr>
        <w:t> </w:t>
      </w:r>
      <w:r w:rsidR="00A244B2" w:rsidRPr="00B51580">
        <w:rPr>
          <w:color w:val="000000"/>
          <w:sz w:val="22"/>
          <w:szCs w:val="22"/>
        </w:rPr>
        <w:t>становление</w:t>
      </w:r>
      <w:r w:rsidR="006B2063">
        <w:rPr>
          <w:color w:val="000000"/>
          <w:sz w:val="22"/>
          <w:szCs w:val="22"/>
        </w:rPr>
        <w:t> </w:t>
      </w:r>
      <w:r w:rsidR="00A244B2" w:rsidRPr="00B51580">
        <w:rPr>
          <w:color w:val="000000"/>
          <w:sz w:val="22"/>
          <w:szCs w:val="22"/>
        </w:rPr>
        <w:t>ценностей</w:t>
      </w:r>
      <w:r w:rsidR="006B2063">
        <w:rPr>
          <w:color w:val="000000"/>
          <w:sz w:val="22"/>
          <w:szCs w:val="22"/>
        </w:rPr>
        <w:t> </w:t>
      </w:r>
      <w:r w:rsidR="00A244B2" w:rsidRPr="00B51580">
        <w:rPr>
          <w:color w:val="000000"/>
          <w:sz w:val="22"/>
          <w:szCs w:val="22"/>
        </w:rPr>
        <w:t>здорового</w:t>
      </w:r>
      <w:r w:rsidR="006B2063">
        <w:rPr>
          <w:color w:val="000000"/>
          <w:sz w:val="22"/>
          <w:szCs w:val="22"/>
        </w:rPr>
        <w:t> </w:t>
      </w:r>
      <w:r w:rsidR="00A244B2" w:rsidRPr="00B51580">
        <w:rPr>
          <w:color w:val="000000"/>
          <w:sz w:val="22"/>
          <w:szCs w:val="22"/>
        </w:rPr>
        <w:t>образа</w:t>
      </w:r>
      <w:r w:rsidR="006B2063">
        <w:rPr>
          <w:color w:val="000000"/>
          <w:sz w:val="22"/>
          <w:szCs w:val="22"/>
        </w:rPr>
        <w:t> </w:t>
      </w:r>
      <w:r w:rsidR="00A244B2" w:rsidRPr="00B51580">
        <w:rPr>
          <w:color w:val="000000"/>
          <w:sz w:val="22"/>
          <w:szCs w:val="22"/>
        </w:rPr>
        <w:t>жизни,</w:t>
      </w:r>
      <w:r w:rsidR="006B2063">
        <w:rPr>
          <w:color w:val="000000"/>
          <w:sz w:val="22"/>
          <w:szCs w:val="22"/>
        </w:rPr>
        <w:t> </w:t>
      </w:r>
      <w:r w:rsidR="00A244B2" w:rsidRPr="00B51580">
        <w:rPr>
          <w:color w:val="000000"/>
          <w:sz w:val="22"/>
          <w:szCs w:val="22"/>
        </w:rPr>
        <w:t>овладение</w:t>
      </w:r>
      <w:r w:rsidR="006B2063">
        <w:rPr>
          <w:color w:val="000000"/>
          <w:sz w:val="22"/>
          <w:szCs w:val="22"/>
        </w:rPr>
        <w:t> </w:t>
      </w:r>
      <w:r w:rsidR="00A244B2" w:rsidRPr="00B51580">
        <w:rPr>
          <w:color w:val="000000"/>
          <w:sz w:val="22"/>
          <w:szCs w:val="22"/>
        </w:rPr>
        <w:t>его</w:t>
      </w:r>
      <w:r w:rsidR="006B2063">
        <w:rPr>
          <w:color w:val="000000"/>
          <w:sz w:val="22"/>
          <w:szCs w:val="22"/>
        </w:rPr>
        <w:t> </w:t>
      </w:r>
      <w:r w:rsidR="00A244B2" w:rsidRPr="00B51580">
        <w:rPr>
          <w:color w:val="000000"/>
          <w:sz w:val="22"/>
          <w:szCs w:val="22"/>
        </w:rPr>
        <w:t>элементарными</w:t>
      </w:r>
      <w:r w:rsidR="006B2063">
        <w:rPr>
          <w:color w:val="000000"/>
          <w:sz w:val="22"/>
          <w:szCs w:val="22"/>
        </w:rPr>
        <w:t> </w:t>
      </w:r>
      <w:r w:rsidR="00A244B2" w:rsidRPr="00B51580">
        <w:rPr>
          <w:color w:val="000000"/>
          <w:sz w:val="22"/>
          <w:szCs w:val="22"/>
        </w:rPr>
        <w:t>нормами</w:t>
      </w:r>
      <w:r w:rsidR="006B2063">
        <w:rPr>
          <w:color w:val="000000"/>
          <w:sz w:val="22"/>
          <w:szCs w:val="22"/>
        </w:rPr>
        <w:t> </w:t>
      </w:r>
      <w:r w:rsidR="00A244B2" w:rsidRPr="00B51580">
        <w:rPr>
          <w:color w:val="000000"/>
          <w:sz w:val="22"/>
          <w:szCs w:val="22"/>
        </w:rPr>
        <w:t>и</w:t>
      </w:r>
      <w:r w:rsidR="006B2063">
        <w:rPr>
          <w:color w:val="000000"/>
          <w:sz w:val="22"/>
          <w:szCs w:val="22"/>
        </w:rPr>
        <w:t> </w:t>
      </w:r>
      <w:r w:rsidR="00A244B2" w:rsidRPr="00B51580">
        <w:rPr>
          <w:color w:val="000000"/>
          <w:sz w:val="22"/>
          <w:szCs w:val="22"/>
        </w:rPr>
        <w:t>правилами</w:t>
      </w:r>
      <w:r w:rsidR="006B2063">
        <w:rPr>
          <w:color w:val="000000"/>
          <w:sz w:val="22"/>
          <w:szCs w:val="22"/>
        </w:rPr>
        <w:t> </w:t>
      </w:r>
      <w:r w:rsidR="00A244B2" w:rsidRPr="00B51580">
        <w:rPr>
          <w:color w:val="000000"/>
          <w:sz w:val="22"/>
          <w:szCs w:val="22"/>
        </w:rPr>
        <w:t>(в</w:t>
      </w:r>
      <w:r w:rsidR="006B2063">
        <w:rPr>
          <w:color w:val="000000"/>
          <w:sz w:val="22"/>
          <w:szCs w:val="22"/>
        </w:rPr>
        <w:t> </w:t>
      </w:r>
      <w:r w:rsidR="00A244B2" w:rsidRPr="00B51580">
        <w:rPr>
          <w:color w:val="000000"/>
          <w:sz w:val="22"/>
          <w:szCs w:val="22"/>
        </w:rPr>
        <w:t>питании,</w:t>
      </w:r>
      <w:r w:rsidR="006B2063">
        <w:rPr>
          <w:color w:val="000000"/>
          <w:sz w:val="22"/>
          <w:szCs w:val="22"/>
        </w:rPr>
        <w:t> </w:t>
      </w:r>
      <w:r w:rsidR="00A244B2" w:rsidRPr="00B51580">
        <w:rPr>
          <w:color w:val="000000"/>
          <w:sz w:val="22"/>
          <w:szCs w:val="22"/>
        </w:rPr>
        <w:t>двигательном</w:t>
      </w:r>
      <w:r w:rsidR="006B2063">
        <w:rPr>
          <w:color w:val="000000"/>
          <w:sz w:val="22"/>
          <w:szCs w:val="22"/>
        </w:rPr>
        <w:t> </w:t>
      </w:r>
      <w:r w:rsidR="00A244B2" w:rsidRPr="00B51580">
        <w:rPr>
          <w:color w:val="000000"/>
          <w:sz w:val="22"/>
          <w:szCs w:val="22"/>
        </w:rPr>
        <w:t>режиме,</w:t>
      </w:r>
      <w:r w:rsidR="006B2063">
        <w:rPr>
          <w:color w:val="000000"/>
          <w:sz w:val="22"/>
          <w:szCs w:val="22"/>
        </w:rPr>
        <w:t> </w:t>
      </w:r>
      <w:r w:rsidR="00A244B2" w:rsidRPr="00B51580">
        <w:rPr>
          <w:color w:val="000000"/>
          <w:sz w:val="22"/>
          <w:szCs w:val="22"/>
        </w:rPr>
        <w:t>закаливании,</w:t>
      </w:r>
      <w:r w:rsidR="006B2063">
        <w:rPr>
          <w:color w:val="000000"/>
          <w:sz w:val="22"/>
          <w:szCs w:val="22"/>
        </w:rPr>
        <w:t> </w:t>
      </w:r>
      <w:r w:rsidR="00A244B2" w:rsidRPr="00B51580">
        <w:rPr>
          <w:color w:val="000000"/>
          <w:sz w:val="22"/>
          <w:szCs w:val="22"/>
        </w:rPr>
        <w:t>при</w:t>
      </w:r>
      <w:r w:rsidR="006B2063">
        <w:rPr>
          <w:color w:val="000000"/>
          <w:sz w:val="22"/>
          <w:szCs w:val="22"/>
        </w:rPr>
        <w:t> </w:t>
      </w:r>
      <w:r w:rsidR="00A244B2" w:rsidRPr="00B51580">
        <w:rPr>
          <w:color w:val="000000"/>
          <w:sz w:val="22"/>
          <w:szCs w:val="22"/>
        </w:rPr>
        <w:t>формировании</w:t>
      </w:r>
      <w:r w:rsidR="006B2063">
        <w:rPr>
          <w:color w:val="000000"/>
          <w:sz w:val="22"/>
          <w:szCs w:val="22"/>
        </w:rPr>
        <w:t> </w:t>
      </w:r>
      <w:r w:rsidR="00A244B2" w:rsidRPr="00B51580">
        <w:rPr>
          <w:color w:val="000000"/>
          <w:sz w:val="22"/>
          <w:szCs w:val="22"/>
        </w:rPr>
        <w:t>полезных</w:t>
      </w:r>
      <w:r w:rsidR="006B2063">
        <w:rPr>
          <w:color w:val="000000"/>
          <w:sz w:val="22"/>
          <w:szCs w:val="22"/>
        </w:rPr>
        <w:t> </w:t>
      </w:r>
      <w:r w:rsidR="00A244B2" w:rsidRPr="00B51580">
        <w:rPr>
          <w:color w:val="000000"/>
          <w:sz w:val="22"/>
          <w:szCs w:val="22"/>
        </w:rPr>
        <w:t>привычек</w:t>
      </w:r>
      <w:r w:rsidR="006B2063">
        <w:rPr>
          <w:color w:val="000000"/>
          <w:sz w:val="22"/>
          <w:szCs w:val="22"/>
        </w:rPr>
        <w:t> </w:t>
      </w:r>
      <w:r w:rsidR="00A244B2" w:rsidRPr="00B51580">
        <w:rPr>
          <w:color w:val="000000"/>
          <w:sz w:val="22"/>
          <w:szCs w:val="22"/>
        </w:rPr>
        <w:t>и</w:t>
      </w:r>
      <w:r w:rsidR="006B2063">
        <w:rPr>
          <w:color w:val="000000"/>
          <w:sz w:val="22"/>
          <w:szCs w:val="22"/>
        </w:rPr>
        <w:t> </w:t>
      </w:r>
      <w:r w:rsidR="00A244B2" w:rsidRPr="00B51580">
        <w:rPr>
          <w:color w:val="000000"/>
          <w:sz w:val="22"/>
          <w:szCs w:val="22"/>
        </w:rPr>
        <w:t>др.)</w:t>
      </w:r>
    </w:p>
    <w:p w:rsidR="00556AD1" w:rsidRDefault="00556AD1" w:rsidP="00226BBD">
      <w:pPr>
        <w:pStyle w:val="af0"/>
        <w:numPr>
          <w:ilvl w:val="0"/>
          <w:numId w:val="1"/>
        </w:numPr>
        <w:jc w:val="center"/>
        <w:rPr>
          <w:b/>
          <w:sz w:val="22"/>
          <w:szCs w:val="22"/>
        </w:rPr>
      </w:pPr>
    </w:p>
    <w:p w:rsidR="00A244B2" w:rsidRPr="00B51580" w:rsidRDefault="00A244B2" w:rsidP="00226BBD">
      <w:pPr>
        <w:pStyle w:val="af0"/>
        <w:numPr>
          <w:ilvl w:val="0"/>
          <w:numId w:val="1"/>
        </w:numPr>
        <w:jc w:val="center"/>
        <w:rPr>
          <w:b/>
          <w:sz w:val="22"/>
          <w:szCs w:val="22"/>
        </w:rPr>
      </w:pPr>
      <w:r w:rsidRPr="00B51580">
        <w:rPr>
          <w:b/>
          <w:sz w:val="22"/>
          <w:szCs w:val="22"/>
        </w:rPr>
        <w:t>Основные</w:t>
      </w:r>
      <w:r w:rsidR="006B2063">
        <w:rPr>
          <w:b/>
          <w:sz w:val="22"/>
          <w:szCs w:val="22"/>
        </w:rPr>
        <w:t> </w:t>
      </w:r>
      <w:r w:rsidRPr="00B51580">
        <w:rPr>
          <w:b/>
          <w:sz w:val="22"/>
          <w:szCs w:val="22"/>
        </w:rPr>
        <w:t>цели</w:t>
      </w:r>
      <w:r w:rsidR="006B2063">
        <w:rPr>
          <w:b/>
          <w:sz w:val="22"/>
          <w:szCs w:val="22"/>
        </w:rPr>
        <w:t> </w:t>
      </w:r>
      <w:r w:rsidRPr="00B51580">
        <w:rPr>
          <w:b/>
          <w:sz w:val="22"/>
          <w:szCs w:val="22"/>
        </w:rPr>
        <w:t>и</w:t>
      </w:r>
      <w:r w:rsidR="006B2063">
        <w:rPr>
          <w:b/>
          <w:sz w:val="22"/>
          <w:szCs w:val="22"/>
        </w:rPr>
        <w:t> </w:t>
      </w:r>
      <w:r w:rsidRPr="00B51580">
        <w:rPr>
          <w:b/>
          <w:sz w:val="22"/>
          <w:szCs w:val="22"/>
        </w:rPr>
        <w:t>задачи</w:t>
      </w:r>
    </w:p>
    <w:p w:rsidR="00A244B2" w:rsidRPr="00B51580" w:rsidRDefault="00A244B2" w:rsidP="00104AD4">
      <w:pPr>
        <w:pStyle w:val="af0"/>
        <w:numPr>
          <w:ilvl w:val="0"/>
          <w:numId w:val="1"/>
        </w:numPr>
        <w:jc w:val="both"/>
        <w:rPr>
          <w:sz w:val="22"/>
          <w:szCs w:val="22"/>
        </w:rPr>
      </w:pPr>
      <w:r w:rsidRPr="00B51580">
        <w:rPr>
          <w:b/>
          <w:i/>
          <w:sz w:val="22"/>
          <w:szCs w:val="22"/>
        </w:rPr>
        <w:t>Формирование</w:t>
      </w:r>
      <w:r w:rsidR="006B2063">
        <w:rPr>
          <w:b/>
          <w:i/>
          <w:sz w:val="22"/>
          <w:szCs w:val="22"/>
        </w:rPr>
        <w:t> </w:t>
      </w:r>
      <w:r w:rsidRPr="00B51580">
        <w:rPr>
          <w:b/>
          <w:i/>
          <w:sz w:val="22"/>
          <w:szCs w:val="22"/>
        </w:rPr>
        <w:t>начальных</w:t>
      </w:r>
      <w:r w:rsidR="006B2063">
        <w:rPr>
          <w:b/>
          <w:i/>
          <w:sz w:val="22"/>
          <w:szCs w:val="22"/>
        </w:rPr>
        <w:t> </w:t>
      </w:r>
      <w:r w:rsidRPr="00B51580">
        <w:rPr>
          <w:b/>
          <w:i/>
          <w:sz w:val="22"/>
          <w:szCs w:val="22"/>
        </w:rPr>
        <w:t>представлений</w:t>
      </w:r>
      <w:r w:rsidR="006B2063">
        <w:rPr>
          <w:b/>
          <w:i/>
          <w:sz w:val="22"/>
          <w:szCs w:val="22"/>
        </w:rPr>
        <w:t> </w:t>
      </w:r>
      <w:r w:rsidRPr="00B51580">
        <w:rPr>
          <w:b/>
          <w:i/>
          <w:sz w:val="22"/>
          <w:szCs w:val="22"/>
        </w:rPr>
        <w:t>о</w:t>
      </w:r>
      <w:r w:rsidR="006B2063">
        <w:rPr>
          <w:b/>
          <w:i/>
          <w:sz w:val="22"/>
          <w:szCs w:val="22"/>
        </w:rPr>
        <w:t> </w:t>
      </w:r>
      <w:r w:rsidRPr="00B51580">
        <w:rPr>
          <w:b/>
          <w:i/>
          <w:sz w:val="22"/>
          <w:szCs w:val="22"/>
        </w:rPr>
        <w:t>здоровом</w:t>
      </w:r>
      <w:r w:rsidR="006B2063">
        <w:rPr>
          <w:b/>
          <w:i/>
          <w:sz w:val="22"/>
          <w:szCs w:val="22"/>
        </w:rPr>
        <w:t> </w:t>
      </w:r>
      <w:r w:rsidRPr="00B51580">
        <w:rPr>
          <w:b/>
          <w:i/>
          <w:sz w:val="22"/>
          <w:szCs w:val="22"/>
        </w:rPr>
        <w:t>образе</w:t>
      </w:r>
      <w:r w:rsidR="006B2063">
        <w:rPr>
          <w:b/>
          <w:i/>
          <w:sz w:val="22"/>
          <w:szCs w:val="22"/>
        </w:rPr>
        <w:t> </w:t>
      </w:r>
      <w:r w:rsidRPr="00B51580">
        <w:rPr>
          <w:b/>
          <w:i/>
          <w:sz w:val="22"/>
          <w:szCs w:val="22"/>
        </w:rPr>
        <w:t>жизни.</w:t>
      </w:r>
      <w:r w:rsidR="006B2063">
        <w:rPr>
          <w:sz w:val="22"/>
          <w:szCs w:val="22"/>
        </w:rPr>
        <w:t>   </w:t>
      </w:r>
    </w:p>
    <w:p w:rsidR="00A244B2" w:rsidRPr="00B51580" w:rsidRDefault="006B2063" w:rsidP="00104AD4">
      <w:pPr>
        <w:pStyle w:val="af0"/>
        <w:ind w:left="0"/>
        <w:jc w:val="both"/>
        <w:rPr>
          <w:sz w:val="22"/>
          <w:szCs w:val="22"/>
        </w:rPr>
      </w:pPr>
      <w:r>
        <w:rPr>
          <w:sz w:val="22"/>
          <w:szCs w:val="22"/>
        </w:rPr>
        <w:t> </w:t>
      </w:r>
      <w:r w:rsidR="00A244B2" w:rsidRPr="00B51580">
        <w:rPr>
          <w:sz w:val="22"/>
          <w:szCs w:val="22"/>
        </w:rPr>
        <w:t>Формирование</w:t>
      </w:r>
      <w:r>
        <w:rPr>
          <w:sz w:val="22"/>
          <w:szCs w:val="22"/>
        </w:rPr>
        <w:t> </w:t>
      </w:r>
      <w:r w:rsidR="00A244B2" w:rsidRPr="00B51580">
        <w:rPr>
          <w:sz w:val="22"/>
          <w:szCs w:val="22"/>
        </w:rPr>
        <w:t>у</w:t>
      </w:r>
      <w:r>
        <w:rPr>
          <w:sz w:val="22"/>
          <w:szCs w:val="22"/>
        </w:rPr>
        <w:t> </w:t>
      </w:r>
      <w:r w:rsidR="00A244B2" w:rsidRPr="00B51580">
        <w:rPr>
          <w:sz w:val="22"/>
          <w:szCs w:val="22"/>
        </w:rPr>
        <w:t>детей</w:t>
      </w:r>
      <w:r>
        <w:rPr>
          <w:sz w:val="22"/>
          <w:szCs w:val="22"/>
        </w:rPr>
        <w:t> </w:t>
      </w:r>
      <w:r w:rsidR="00A244B2" w:rsidRPr="00B51580">
        <w:rPr>
          <w:sz w:val="22"/>
          <w:szCs w:val="22"/>
        </w:rPr>
        <w:t>начальных</w:t>
      </w:r>
      <w:r>
        <w:rPr>
          <w:sz w:val="22"/>
          <w:szCs w:val="22"/>
        </w:rPr>
        <w:t> </w:t>
      </w:r>
      <w:r w:rsidR="00A244B2" w:rsidRPr="00B51580">
        <w:rPr>
          <w:sz w:val="22"/>
          <w:szCs w:val="22"/>
        </w:rPr>
        <w:t>представлений</w:t>
      </w:r>
      <w:r>
        <w:rPr>
          <w:sz w:val="22"/>
          <w:szCs w:val="22"/>
        </w:rPr>
        <w:t> </w:t>
      </w:r>
      <w:r w:rsidR="00A244B2" w:rsidRPr="00B51580">
        <w:rPr>
          <w:sz w:val="22"/>
          <w:szCs w:val="22"/>
        </w:rPr>
        <w:t>о</w:t>
      </w:r>
      <w:r>
        <w:rPr>
          <w:sz w:val="22"/>
          <w:szCs w:val="22"/>
        </w:rPr>
        <w:t> </w:t>
      </w:r>
      <w:r w:rsidR="00A244B2" w:rsidRPr="00B51580">
        <w:rPr>
          <w:sz w:val="22"/>
          <w:szCs w:val="22"/>
        </w:rPr>
        <w:t>здоровом</w:t>
      </w:r>
      <w:r>
        <w:rPr>
          <w:sz w:val="22"/>
          <w:szCs w:val="22"/>
        </w:rPr>
        <w:t> </w:t>
      </w:r>
      <w:r w:rsidR="00A244B2" w:rsidRPr="00B51580">
        <w:rPr>
          <w:sz w:val="22"/>
          <w:szCs w:val="22"/>
        </w:rPr>
        <w:t>образе</w:t>
      </w:r>
      <w:r>
        <w:rPr>
          <w:sz w:val="22"/>
          <w:szCs w:val="22"/>
        </w:rPr>
        <w:t> </w:t>
      </w:r>
      <w:r w:rsidR="00A244B2" w:rsidRPr="00B51580">
        <w:rPr>
          <w:sz w:val="22"/>
          <w:szCs w:val="22"/>
        </w:rPr>
        <w:t>жизни.</w:t>
      </w:r>
      <w:r>
        <w:rPr>
          <w:sz w:val="22"/>
          <w:szCs w:val="22"/>
        </w:rPr>
        <w:t> </w:t>
      </w:r>
    </w:p>
    <w:p w:rsidR="00A244B2" w:rsidRPr="00B51580" w:rsidRDefault="00A244B2" w:rsidP="00104AD4">
      <w:pPr>
        <w:pStyle w:val="af0"/>
        <w:numPr>
          <w:ilvl w:val="0"/>
          <w:numId w:val="1"/>
        </w:numPr>
        <w:ind w:left="0" w:firstLine="0"/>
        <w:jc w:val="both"/>
        <w:rPr>
          <w:sz w:val="22"/>
          <w:szCs w:val="22"/>
        </w:rPr>
      </w:pPr>
      <w:r w:rsidRPr="00B51580">
        <w:rPr>
          <w:b/>
          <w:i/>
          <w:sz w:val="22"/>
          <w:szCs w:val="22"/>
        </w:rPr>
        <w:t>Физическая</w:t>
      </w:r>
      <w:r w:rsidR="006B2063">
        <w:rPr>
          <w:b/>
          <w:i/>
          <w:sz w:val="22"/>
          <w:szCs w:val="22"/>
        </w:rPr>
        <w:t> </w:t>
      </w:r>
      <w:r w:rsidRPr="00B51580">
        <w:rPr>
          <w:b/>
          <w:i/>
          <w:sz w:val="22"/>
          <w:szCs w:val="22"/>
        </w:rPr>
        <w:t>культура.</w:t>
      </w:r>
      <w:r w:rsidR="006B2063">
        <w:rPr>
          <w:sz w:val="22"/>
          <w:szCs w:val="22"/>
        </w:rPr>
        <w:t> </w:t>
      </w:r>
      <w:r w:rsidRPr="00B51580">
        <w:rPr>
          <w:sz w:val="22"/>
          <w:szCs w:val="22"/>
        </w:rPr>
        <w:t>Сохранение,</w:t>
      </w:r>
      <w:r w:rsidR="006B2063">
        <w:rPr>
          <w:sz w:val="22"/>
          <w:szCs w:val="22"/>
        </w:rPr>
        <w:t> </w:t>
      </w:r>
      <w:r w:rsidRPr="00B51580">
        <w:rPr>
          <w:sz w:val="22"/>
          <w:szCs w:val="22"/>
        </w:rPr>
        <w:t>укрепление</w:t>
      </w:r>
      <w:r w:rsidR="006B2063">
        <w:rPr>
          <w:sz w:val="22"/>
          <w:szCs w:val="22"/>
        </w:rPr>
        <w:t> </w:t>
      </w:r>
      <w:r w:rsidRPr="00B51580">
        <w:rPr>
          <w:sz w:val="22"/>
          <w:szCs w:val="22"/>
        </w:rPr>
        <w:t>и</w:t>
      </w:r>
      <w:r w:rsidR="006B2063">
        <w:rPr>
          <w:sz w:val="22"/>
          <w:szCs w:val="22"/>
        </w:rPr>
        <w:t> </w:t>
      </w:r>
      <w:r w:rsidRPr="00B51580">
        <w:rPr>
          <w:sz w:val="22"/>
          <w:szCs w:val="22"/>
        </w:rPr>
        <w:t>охрана</w:t>
      </w:r>
      <w:r w:rsidR="006B2063">
        <w:rPr>
          <w:sz w:val="22"/>
          <w:szCs w:val="22"/>
        </w:rPr>
        <w:t> </w:t>
      </w:r>
      <w:r w:rsidRPr="00B51580">
        <w:rPr>
          <w:sz w:val="22"/>
          <w:szCs w:val="22"/>
        </w:rPr>
        <w:t>здоровья</w:t>
      </w:r>
      <w:r w:rsidR="006B2063">
        <w:rPr>
          <w:sz w:val="22"/>
          <w:szCs w:val="22"/>
        </w:rPr>
        <w:t> </w:t>
      </w:r>
      <w:r w:rsidRPr="00B51580">
        <w:rPr>
          <w:sz w:val="22"/>
          <w:szCs w:val="22"/>
        </w:rPr>
        <w:t>детей;</w:t>
      </w:r>
      <w:r w:rsidR="006B2063">
        <w:rPr>
          <w:sz w:val="22"/>
          <w:szCs w:val="22"/>
        </w:rPr>
        <w:t> </w:t>
      </w:r>
      <w:r w:rsidRPr="00B51580">
        <w:rPr>
          <w:sz w:val="22"/>
          <w:szCs w:val="22"/>
        </w:rPr>
        <w:t>повышение</w:t>
      </w:r>
      <w:r w:rsidR="006B2063">
        <w:rPr>
          <w:sz w:val="22"/>
          <w:szCs w:val="22"/>
        </w:rPr>
        <w:t> </w:t>
      </w:r>
      <w:r w:rsidRPr="00B51580">
        <w:rPr>
          <w:sz w:val="22"/>
          <w:szCs w:val="22"/>
        </w:rPr>
        <w:t>умственной</w:t>
      </w:r>
      <w:r w:rsidR="006B2063">
        <w:rPr>
          <w:sz w:val="22"/>
          <w:szCs w:val="22"/>
        </w:rPr>
        <w:t> </w:t>
      </w:r>
      <w:r w:rsidRPr="00B51580">
        <w:rPr>
          <w:sz w:val="22"/>
          <w:szCs w:val="22"/>
        </w:rPr>
        <w:t>и</w:t>
      </w:r>
      <w:r w:rsidR="006B2063">
        <w:rPr>
          <w:sz w:val="22"/>
          <w:szCs w:val="22"/>
        </w:rPr>
        <w:t> </w:t>
      </w:r>
      <w:r w:rsidRPr="00B51580">
        <w:rPr>
          <w:sz w:val="22"/>
          <w:szCs w:val="22"/>
        </w:rPr>
        <w:t>физической</w:t>
      </w:r>
      <w:r w:rsidR="006B2063">
        <w:rPr>
          <w:sz w:val="22"/>
          <w:szCs w:val="22"/>
        </w:rPr>
        <w:t> </w:t>
      </w:r>
      <w:r w:rsidRPr="00B51580">
        <w:rPr>
          <w:sz w:val="22"/>
          <w:szCs w:val="22"/>
        </w:rPr>
        <w:t>работоспособности,</w:t>
      </w:r>
      <w:r w:rsidR="006B2063">
        <w:rPr>
          <w:sz w:val="22"/>
          <w:szCs w:val="22"/>
        </w:rPr>
        <w:t> </w:t>
      </w:r>
      <w:r w:rsidRPr="00B51580">
        <w:rPr>
          <w:sz w:val="22"/>
          <w:szCs w:val="22"/>
        </w:rPr>
        <w:t>предупреждение</w:t>
      </w:r>
      <w:r w:rsidR="006B2063">
        <w:rPr>
          <w:sz w:val="22"/>
          <w:szCs w:val="22"/>
        </w:rPr>
        <w:t> </w:t>
      </w:r>
      <w:r w:rsidRPr="00B51580">
        <w:rPr>
          <w:sz w:val="22"/>
          <w:szCs w:val="22"/>
        </w:rPr>
        <w:t>утомления.</w:t>
      </w:r>
      <w:r w:rsidR="006B2063">
        <w:rPr>
          <w:sz w:val="22"/>
          <w:szCs w:val="22"/>
        </w:rPr>
        <w:t> </w:t>
      </w:r>
    </w:p>
    <w:p w:rsidR="00A244B2" w:rsidRPr="00B51580" w:rsidRDefault="00A244B2" w:rsidP="00104AD4">
      <w:pPr>
        <w:pStyle w:val="af0"/>
        <w:numPr>
          <w:ilvl w:val="0"/>
          <w:numId w:val="1"/>
        </w:numPr>
        <w:ind w:left="0" w:firstLine="0"/>
        <w:jc w:val="both"/>
        <w:rPr>
          <w:sz w:val="22"/>
          <w:szCs w:val="22"/>
        </w:rPr>
      </w:pPr>
      <w:r w:rsidRPr="00B51580">
        <w:rPr>
          <w:sz w:val="22"/>
          <w:szCs w:val="22"/>
        </w:rPr>
        <w:t>Обеспечение</w:t>
      </w:r>
      <w:r w:rsidR="006B2063">
        <w:rPr>
          <w:sz w:val="22"/>
          <w:szCs w:val="22"/>
        </w:rPr>
        <w:t> </w:t>
      </w:r>
      <w:r w:rsidRPr="00B51580">
        <w:rPr>
          <w:sz w:val="22"/>
          <w:szCs w:val="22"/>
        </w:rPr>
        <w:t>гармоничного</w:t>
      </w:r>
      <w:r w:rsidR="006B2063">
        <w:rPr>
          <w:sz w:val="22"/>
          <w:szCs w:val="22"/>
        </w:rPr>
        <w:t> </w:t>
      </w:r>
      <w:r w:rsidRPr="00B51580">
        <w:rPr>
          <w:sz w:val="22"/>
          <w:szCs w:val="22"/>
        </w:rPr>
        <w:t>физического</w:t>
      </w:r>
      <w:r w:rsidR="006B2063">
        <w:rPr>
          <w:sz w:val="22"/>
          <w:szCs w:val="22"/>
        </w:rPr>
        <w:t> </w:t>
      </w:r>
      <w:r w:rsidRPr="00B51580">
        <w:rPr>
          <w:sz w:val="22"/>
          <w:szCs w:val="22"/>
        </w:rPr>
        <w:t>развития,</w:t>
      </w:r>
      <w:r w:rsidR="006B2063">
        <w:rPr>
          <w:sz w:val="22"/>
          <w:szCs w:val="22"/>
        </w:rPr>
        <w:t> </w:t>
      </w:r>
      <w:r w:rsidRPr="00B51580">
        <w:rPr>
          <w:sz w:val="22"/>
          <w:szCs w:val="22"/>
        </w:rPr>
        <w:t>совершенствование</w:t>
      </w:r>
      <w:r w:rsidR="006B2063">
        <w:rPr>
          <w:sz w:val="22"/>
          <w:szCs w:val="22"/>
        </w:rPr>
        <w:t> </w:t>
      </w:r>
      <w:r w:rsidRPr="00B51580">
        <w:rPr>
          <w:sz w:val="22"/>
          <w:szCs w:val="22"/>
        </w:rPr>
        <w:t>умений</w:t>
      </w:r>
      <w:r w:rsidR="006B2063">
        <w:rPr>
          <w:sz w:val="22"/>
          <w:szCs w:val="22"/>
        </w:rPr>
        <w:t> </w:t>
      </w:r>
      <w:r w:rsidRPr="00B51580">
        <w:rPr>
          <w:sz w:val="22"/>
          <w:szCs w:val="22"/>
        </w:rPr>
        <w:t>и</w:t>
      </w:r>
      <w:r w:rsidR="006B2063">
        <w:rPr>
          <w:sz w:val="22"/>
          <w:szCs w:val="22"/>
        </w:rPr>
        <w:t> </w:t>
      </w:r>
      <w:r w:rsidRPr="00B51580">
        <w:rPr>
          <w:sz w:val="22"/>
          <w:szCs w:val="22"/>
        </w:rPr>
        <w:t>навыков</w:t>
      </w:r>
      <w:r w:rsidR="006B2063">
        <w:rPr>
          <w:sz w:val="22"/>
          <w:szCs w:val="22"/>
        </w:rPr>
        <w:t> </w:t>
      </w:r>
      <w:r w:rsidRPr="00B51580">
        <w:rPr>
          <w:sz w:val="22"/>
          <w:szCs w:val="22"/>
        </w:rPr>
        <w:t>в</w:t>
      </w:r>
      <w:r w:rsidR="006B2063">
        <w:rPr>
          <w:sz w:val="22"/>
          <w:szCs w:val="22"/>
        </w:rPr>
        <w:t> </w:t>
      </w:r>
      <w:r w:rsidRPr="00B51580">
        <w:rPr>
          <w:sz w:val="22"/>
          <w:szCs w:val="22"/>
        </w:rPr>
        <w:t>основных</w:t>
      </w:r>
      <w:r w:rsidR="006B2063">
        <w:rPr>
          <w:sz w:val="22"/>
          <w:szCs w:val="22"/>
        </w:rPr>
        <w:t> </w:t>
      </w:r>
      <w:r w:rsidRPr="00B51580">
        <w:rPr>
          <w:sz w:val="22"/>
          <w:szCs w:val="22"/>
        </w:rPr>
        <w:t>видах</w:t>
      </w:r>
      <w:r w:rsidR="006B2063">
        <w:rPr>
          <w:sz w:val="22"/>
          <w:szCs w:val="22"/>
        </w:rPr>
        <w:t> </w:t>
      </w:r>
      <w:r w:rsidRPr="00B51580">
        <w:rPr>
          <w:sz w:val="22"/>
          <w:szCs w:val="22"/>
        </w:rPr>
        <w:t>движений,</w:t>
      </w:r>
      <w:r w:rsidR="006B2063">
        <w:rPr>
          <w:sz w:val="22"/>
          <w:szCs w:val="22"/>
        </w:rPr>
        <w:t> </w:t>
      </w:r>
      <w:r w:rsidRPr="00B51580">
        <w:rPr>
          <w:sz w:val="22"/>
          <w:szCs w:val="22"/>
        </w:rPr>
        <w:t>воспитание</w:t>
      </w:r>
      <w:r w:rsidR="006B2063">
        <w:rPr>
          <w:sz w:val="22"/>
          <w:szCs w:val="22"/>
        </w:rPr>
        <w:t> </w:t>
      </w:r>
      <w:r w:rsidRPr="00B51580">
        <w:rPr>
          <w:sz w:val="22"/>
          <w:szCs w:val="22"/>
        </w:rPr>
        <w:t>красоты,</w:t>
      </w:r>
      <w:r w:rsidR="006B2063">
        <w:rPr>
          <w:sz w:val="22"/>
          <w:szCs w:val="22"/>
        </w:rPr>
        <w:t> </w:t>
      </w:r>
      <w:r w:rsidRPr="00B51580">
        <w:rPr>
          <w:sz w:val="22"/>
          <w:szCs w:val="22"/>
        </w:rPr>
        <w:t>грациозности,</w:t>
      </w:r>
      <w:r w:rsidR="006B2063">
        <w:rPr>
          <w:sz w:val="22"/>
          <w:szCs w:val="22"/>
        </w:rPr>
        <w:t> </w:t>
      </w:r>
      <w:r w:rsidRPr="00B51580">
        <w:rPr>
          <w:sz w:val="22"/>
          <w:szCs w:val="22"/>
        </w:rPr>
        <w:t>выразительности</w:t>
      </w:r>
      <w:r w:rsidR="006B2063">
        <w:rPr>
          <w:sz w:val="22"/>
          <w:szCs w:val="22"/>
        </w:rPr>
        <w:t> </w:t>
      </w:r>
      <w:r w:rsidRPr="00B51580">
        <w:rPr>
          <w:sz w:val="22"/>
          <w:szCs w:val="22"/>
        </w:rPr>
        <w:t>движений,</w:t>
      </w:r>
      <w:r w:rsidR="006B2063">
        <w:rPr>
          <w:sz w:val="22"/>
          <w:szCs w:val="22"/>
        </w:rPr>
        <w:t> </w:t>
      </w:r>
      <w:r w:rsidRPr="00B51580">
        <w:rPr>
          <w:sz w:val="22"/>
          <w:szCs w:val="22"/>
        </w:rPr>
        <w:t>формирование</w:t>
      </w:r>
      <w:r w:rsidR="006B2063">
        <w:rPr>
          <w:sz w:val="22"/>
          <w:szCs w:val="22"/>
        </w:rPr>
        <w:t> </w:t>
      </w:r>
      <w:r w:rsidR="00104AD4">
        <w:rPr>
          <w:sz w:val="22"/>
          <w:szCs w:val="22"/>
        </w:rPr>
        <w:t xml:space="preserve"> </w:t>
      </w:r>
      <w:r w:rsidRPr="00B51580">
        <w:rPr>
          <w:sz w:val="22"/>
          <w:szCs w:val="22"/>
        </w:rPr>
        <w:t>правильной</w:t>
      </w:r>
      <w:r w:rsidR="006B2063">
        <w:rPr>
          <w:sz w:val="22"/>
          <w:szCs w:val="22"/>
        </w:rPr>
        <w:t> </w:t>
      </w:r>
      <w:r w:rsidRPr="00B51580">
        <w:rPr>
          <w:sz w:val="22"/>
          <w:szCs w:val="22"/>
        </w:rPr>
        <w:t>осанки.</w:t>
      </w:r>
      <w:r w:rsidR="006B2063">
        <w:rPr>
          <w:sz w:val="22"/>
          <w:szCs w:val="22"/>
        </w:rPr>
        <w:t> </w:t>
      </w:r>
    </w:p>
    <w:p w:rsidR="00A244B2" w:rsidRPr="00B51580" w:rsidRDefault="00A244B2" w:rsidP="00104AD4">
      <w:pPr>
        <w:pStyle w:val="af0"/>
        <w:numPr>
          <w:ilvl w:val="0"/>
          <w:numId w:val="1"/>
        </w:numPr>
        <w:ind w:left="0" w:firstLine="0"/>
        <w:jc w:val="both"/>
        <w:rPr>
          <w:sz w:val="22"/>
          <w:szCs w:val="22"/>
        </w:rPr>
      </w:pPr>
      <w:r w:rsidRPr="00B51580">
        <w:rPr>
          <w:sz w:val="22"/>
          <w:szCs w:val="22"/>
        </w:rPr>
        <w:t>Формирование</w:t>
      </w:r>
      <w:r w:rsidR="006B2063">
        <w:rPr>
          <w:sz w:val="22"/>
          <w:szCs w:val="22"/>
        </w:rPr>
        <w:t> </w:t>
      </w:r>
      <w:r w:rsidRPr="00B51580">
        <w:rPr>
          <w:sz w:val="22"/>
          <w:szCs w:val="22"/>
        </w:rPr>
        <w:t>потребности</w:t>
      </w:r>
      <w:r w:rsidR="006B2063">
        <w:rPr>
          <w:sz w:val="22"/>
          <w:szCs w:val="22"/>
        </w:rPr>
        <w:t> </w:t>
      </w:r>
      <w:r w:rsidRPr="00B51580">
        <w:rPr>
          <w:sz w:val="22"/>
          <w:szCs w:val="22"/>
        </w:rPr>
        <w:t>в</w:t>
      </w:r>
      <w:r w:rsidR="006B2063">
        <w:rPr>
          <w:sz w:val="22"/>
          <w:szCs w:val="22"/>
        </w:rPr>
        <w:t> </w:t>
      </w:r>
      <w:r w:rsidRPr="00B51580">
        <w:rPr>
          <w:sz w:val="22"/>
          <w:szCs w:val="22"/>
        </w:rPr>
        <w:t>ежедневной</w:t>
      </w:r>
      <w:r w:rsidR="006B2063">
        <w:rPr>
          <w:sz w:val="22"/>
          <w:szCs w:val="22"/>
        </w:rPr>
        <w:t> </w:t>
      </w:r>
      <w:r w:rsidRPr="00B51580">
        <w:rPr>
          <w:sz w:val="22"/>
          <w:szCs w:val="22"/>
        </w:rPr>
        <w:t>двигательной</w:t>
      </w:r>
      <w:r w:rsidR="006B2063">
        <w:rPr>
          <w:sz w:val="22"/>
          <w:szCs w:val="22"/>
        </w:rPr>
        <w:t> </w:t>
      </w:r>
      <w:r w:rsidRPr="00B51580">
        <w:rPr>
          <w:sz w:val="22"/>
          <w:szCs w:val="22"/>
        </w:rPr>
        <w:t>деятельности.</w:t>
      </w:r>
      <w:r w:rsidR="006B2063">
        <w:rPr>
          <w:sz w:val="22"/>
          <w:szCs w:val="22"/>
        </w:rPr>
        <w:t> </w:t>
      </w:r>
      <w:r w:rsidRPr="00B51580">
        <w:rPr>
          <w:sz w:val="22"/>
          <w:szCs w:val="22"/>
        </w:rPr>
        <w:t>Развитие</w:t>
      </w:r>
      <w:r w:rsidR="006B2063">
        <w:rPr>
          <w:sz w:val="22"/>
          <w:szCs w:val="22"/>
        </w:rPr>
        <w:t> </w:t>
      </w:r>
      <w:r w:rsidRPr="00B51580">
        <w:rPr>
          <w:sz w:val="22"/>
          <w:szCs w:val="22"/>
        </w:rPr>
        <w:t>инициативы,</w:t>
      </w:r>
      <w:r w:rsidR="006B2063">
        <w:rPr>
          <w:sz w:val="22"/>
          <w:szCs w:val="22"/>
        </w:rPr>
        <w:t> </w:t>
      </w:r>
      <w:r w:rsidRPr="00B51580">
        <w:rPr>
          <w:sz w:val="22"/>
          <w:szCs w:val="22"/>
        </w:rPr>
        <w:t>самостоятельности</w:t>
      </w:r>
      <w:r w:rsidR="006B2063">
        <w:rPr>
          <w:sz w:val="22"/>
          <w:szCs w:val="22"/>
        </w:rPr>
        <w:t> </w:t>
      </w:r>
      <w:r w:rsidRPr="00B51580">
        <w:rPr>
          <w:sz w:val="22"/>
          <w:szCs w:val="22"/>
        </w:rPr>
        <w:t>и</w:t>
      </w:r>
      <w:r w:rsidR="006B2063">
        <w:rPr>
          <w:sz w:val="22"/>
          <w:szCs w:val="22"/>
        </w:rPr>
        <w:t> </w:t>
      </w:r>
      <w:r w:rsidRPr="00B51580">
        <w:rPr>
          <w:sz w:val="22"/>
          <w:szCs w:val="22"/>
        </w:rPr>
        <w:t>творчества</w:t>
      </w:r>
      <w:r w:rsidR="006B2063">
        <w:rPr>
          <w:sz w:val="22"/>
          <w:szCs w:val="22"/>
        </w:rPr>
        <w:t> </w:t>
      </w:r>
      <w:r w:rsidRPr="00B51580">
        <w:rPr>
          <w:sz w:val="22"/>
          <w:szCs w:val="22"/>
        </w:rPr>
        <w:t>в</w:t>
      </w:r>
      <w:r w:rsidR="006B2063">
        <w:rPr>
          <w:sz w:val="22"/>
          <w:szCs w:val="22"/>
        </w:rPr>
        <w:t> </w:t>
      </w:r>
      <w:r w:rsidRPr="00B51580">
        <w:rPr>
          <w:sz w:val="22"/>
          <w:szCs w:val="22"/>
        </w:rPr>
        <w:t>двигательной</w:t>
      </w:r>
      <w:r w:rsidR="006B2063">
        <w:rPr>
          <w:sz w:val="22"/>
          <w:szCs w:val="22"/>
        </w:rPr>
        <w:t> </w:t>
      </w:r>
      <w:r w:rsidRPr="00B51580">
        <w:rPr>
          <w:sz w:val="22"/>
          <w:szCs w:val="22"/>
        </w:rPr>
        <w:t>активности,</w:t>
      </w:r>
      <w:r w:rsidR="006B2063">
        <w:rPr>
          <w:sz w:val="22"/>
          <w:szCs w:val="22"/>
        </w:rPr>
        <w:t> </w:t>
      </w:r>
      <w:r w:rsidRPr="00B51580">
        <w:rPr>
          <w:sz w:val="22"/>
          <w:szCs w:val="22"/>
        </w:rPr>
        <w:t>способности</w:t>
      </w:r>
      <w:r w:rsidR="006B2063">
        <w:rPr>
          <w:sz w:val="22"/>
          <w:szCs w:val="22"/>
        </w:rPr>
        <w:t> </w:t>
      </w:r>
      <w:r w:rsidRPr="00B51580">
        <w:rPr>
          <w:sz w:val="22"/>
          <w:szCs w:val="22"/>
        </w:rPr>
        <w:t>к</w:t>
      </w:r>
      <w:r w:rsidR="006B2063">
        <w:rPr>
          <w:sz w:val="22"/>
          <w:szCs w:val="22"/>
        </w:rPr>
        <w:t> </w:t>
      </w:r>
      <w:r w:rsidRPr="00B51580">
        <w:rPr>
          <w:sz w:val="22"/>
          <w:szCs w:val="22"/>
        </w:rPr>
        <w:t>самоконтролю,</w:t>
      </w:r>
      <w:r w:rsidR="006B2063">
        <w:rPr>
          <w:sz w:val="22"/>
          <w:szCs w:val="22"/>
        </w:rPr>
        <w:t> </w:t>
      </w:r>
      <w:r w:rsidRPr="00B51580">
        <w:rPr>
          <w:sz w:val="22"/>
          <w:szCs w:val="22"/>
        </w:rPr>
        <w:t>самооценке</w:t>
      </w:r>
      <w:r w:rsidR="006B2063">
        <w:rPr>
          <w:sz w:val="22"/>
          <w:szCs w:val="22"/>
        </w:rPr>
        <w:t> </w:t>
      </w:r>
      <w:r w:rsidR="00104AD4">
        <w:rPr>
          <w:sz w:val="22"/>
          <w:szCs w:val="22"/>
        </w:rPr>
        <w:t xml:space="preserve">   </w:t>
      </w:r>
      <w:r w:rsidRPr="00B51580">
        <w:rPr>
          <w:sz w:val="22"/>
          <w:szCs w:val="22"/>
        </w:rPr>
        <w:t>при</w:t>
      </w:r>
      <w:r w:rsidR="006B2063">
        <w:rPr>
          <w:sz w:val="22"/>
          <w:szCs w:val="22"/>
        </w:rPr>
        <w:t> </w:t>
      </w:r>
      <w:r w:rsidRPr="00B51580">
        <w:rPr>
          <w:sz w:val="22"/>
          <w:szCs w:val="22"/>
        </w:rPr>
        <w:t>выполнении</w:t>
      </w:r>
      <w:r w:rsidR="006B2063">
        <w:rPr>
          <w:sz w:val="22"/>
          <w:szCs w:val="22"/>
        </w:rPr>
        <w:t> </w:t>
      </w:r>
      <w:r w:rsidRPr="00B51580">
        <w:rPr>
          <w:sz w:val="22"/>
          <w:szCs w:val="22"/>
        </w:rPr>
        <w:t>движений.</w:t>
      </w:r>
      <w:r w:rsidR="006B2063">
        <w:rPr>
          <w:sz w:val="22"/>
          <w:szCs w:val="22"/>
        </w:rPr>
        <w:t>   </w:t>
      </w:r>
    </w:p>
    <w:p w:rsidR="00A244B2" w:rsidRDefault="006B2063" w:rsidP="00104AD4">
      <w:pPr>
        <w:pStyle w:val="af0"/>
        <w:ind w:left="0"/>
        <w:jc w:val="both"/>
        <w:rPr>
          <w:sz w:val="22"/>
          <w:szCs w:val="22"/>
        </w:rPr>
      </w:pPr>
      <w:r>
        <w:rPr>
          <w:sz w:val="22"/>
          <w:szCs w:val="22"/>
        </w:rPr>
        <w:t> </w:t>
      </w:r>
      <w:r w:rsidR="00A244B2" w:rsidRPr="00B51580">
        <w:rPr>
          <w:sz w:val="22"/>
          <w:szCs w:val="22"/>
        </w:rPr>
        <w:t>Развитие</w:t>
      </w:r>
      <w:r>
        <w:rPr>
          <w:sz w:val="22"/>
          <w:szCs w:val="22"/>
        </w:rPr>
        <w:t> </w:t>
      </w:r>
      <w:r w:rsidR="00A244B2" w:rsidRPr="00B51580">
        <w:rPr>
          <w:sz w:val="22"/>
          <w:szCs w:val="22"/>
        </w:rPr>
        <w:t>интереса</w:t>
      </w:r>
      <w:r>
        <w:rPr>
          <w:sz w:val="22"/>
          <w:szCs w:val="22"/>
        </w:rPr>
        <w:t> </w:t>
      </w:r>
      <w:r w:rsidR="00A244B2" w:rsidRPr="00B51580">
        <w:rPr>
          <w:sz w:val="22"/>
          <w:szCs w:val="22"/>
        </w:rPr>
        <w:t>к</w:t>
      </w:r>
      <w:r>
        <w:rPr>
          <w:sz w:val="22"/>
          <w:szCs w:val="22"/>
        </w:rPr>
        <w:t> </w:t>
      </w:r>
      <w:r w:rsidR="00A244B2" w:rsidRPr="00B51580">
        <w:rPr>
          <w:sz w:val="22"/>
          <w:szCs w:val="22"/>
        </w:rPr>
        <w:t>участию</w:t>
      </w:r>
      <w:r>
        <w:rPr>
          <w:sz w:val="22"/>
          <w:szCs w:val="22"/>
        </w:rPr>
        <w:t> </w:t>
      </w:r>
      <w:r w:rsidR="00A244B2" w:rsidRPr="00B51580">
        <w:rPr>
          <w:sz w:val="22"/>
          <w:szCs w:val="22"/>
        </w:rPr>
        <w:t>в</w:t>
      </w:r>
      <w:r>
        <w:rPr>
          <w:sz w:val="22"/>
          <w:szCs w:val="22"/>
        </w:rPr>
        <w:t> </w:t>
      </w:r>
      <w:r w:rsidR="00A244B2" w:rsidRPr="00B51580">
        <w:rPr>
          <w:sz w:val="22"/>
          <w:szCs w:val="22"/>
        </w:rPr>
        <w:t>подвижных</w:t>
      </w:r>
      <w:r>
        <w:rPr>
          <w:sz w:val="22"/>
          <w:szCs w:val="22"/>
        </w:rPr>
        <w:t> </w:t>
      </w:r>
      <w:r w:rsidR="00A244B2" w:rsidRPr="00B51580">
        <w:rPr>
          <w:sz w:val="22"/>
          <w:szCs w:val="22"/>
        </w:rPr>
        <w:t>и</w:t>
      </w:r>
      <w:r>
        <w:rPr>
          <w:sz w:val="22"/>
          <w:szCs w:val="22"/>
        </w:rPr>
        <w:t> </w:t>
      </w:r>
      <w:r w:rsidR="00A244B2" w:rsidRPr="00B51580">
        <w:rPr>
          <w:sz w:val="22"/>
          <w:szCs w:val="22"/>
        </w:rPr>
        <w:t>спортивных</w:t>
      </w:r>
      <w:r>
        <w:rPr>
          <w:sz w:val="22"/>
          <w:szCs w:val="22"/>
        </w:rPr>
        <w:t> </w:t>
      </w:r>
      <w:r w:rsidR="00A244B2" w:rsidRPr="00B51580">
        <w:rPr>
          <w:sz w:val="22"/>
          <w:szCs w:val="22"/>
        </w:rPr>
        <w:t>играх</w:t>
      </w:r>
      <w:r>
        <w:rPr>
          <w:sz w:val="22"/>
          <w:szCs w:val="22"/>
        </w:rPr>
        <w:t> </w:t>
      </w:r>
      <w:r w:rsidR="00A244B2" w:rsidRPr="00B51580">
        <w:rPr>
          <w:sz w:val="22"/>
          <w:szCs w:val="22"/>
        </w:rPr>
        <w:t>и</w:t>
      </w:r>
      <w:r>
        <w:rPr>
          <w:sz w:val="22"/>
          <w:szCs w:val="22"/>
        </w:rPr>
        <w:t> </w:t>
      </w:r>
      <w:r w:rsidR="00A244B2" w:rsidRPr="00B51580">
        <w:rPr>
          <w:sz w:val="22"/>
          <w:szCs w:val="22"/>
        </w:rPr>
        <w:t>физических</w:t>
      </w:r>
      <w:r>
        <w:rPr>
          <w:sz w:val="22"/>
          <w:szCs w:val="22"/>
        </w:rPr>
        <w:t> </w:t>
      </w:r>
      <w:r w:rsidR="00A244B2" w:rsidRPr="00B51580">
        <w:rPr>
          <w:sz w:val="22"/>
          <w:szCs w:val="22"/>
        </w:rPr>
        <w:t>упражнениях,</w:t>
      </w:r>
      <w:r>
        <w:rPr>
          <w:sz w:val="22"/>
          <w:szCs w:val="22"/>
        </w:rPr>
        <w:t> </w:t>
      </w:r>
      <w:r w:rsidR="00A244B2" w:rsidRPr="00B51580">
        <w:rPr>
          <w:sz w:val="22"/>
          <w:szCs w:val="22"/>
        </w:rPr>
        <w:t>актив</w:t>
      </w:r>
      <w:r w:rsidR="00104AD4">
        <w:rPr>
          <w:sz w:val="22"/>
          <w:szCs w:val="22"/>
        </w:rPr>
        <w:t xml:space="preserve"> </w:t>
      </w:r>
      <w:r w:rsidR="00A244B2" w:rsidRPr="00B51580">
        <w:rPr>
          <w:sz w:val="22"/>
          <w:szCs w:val="22"/>
        </w:rPr>
        <w:t>ности</w:t>
      </w:r>
      <w:r>
        <w:rPr>
          <w:sz w:val="22"/>
          <w:szCs w:val="22"/>
        </w:rPr>
        <w:t> </w:t>
      </w:r>
      <w:r w:rsidR="00A244B2" w:rsidRPr="00B51580">
        <w:rPr>
          <w:sz w:val="22"/>
          <w:szCs w:val="22"/>
        </w:rPr>
        <w:t>в</w:t>
      </w:r>
      <w:r>
        <w:rPr>
          <w:sz w:val="22"/>
          <w:szCs w:val="22"/>
        </w:rPr>
        <w:t> </w:t>
      </w:r>
      <w:r w:rsidR="00A244B2" w:rsidRPr="00B51580">
        <w:rPr>
          <w:sz w:val="22"/>
          <w:szCs w:val="22"/>
        </w:rPr>
        <w:t>самостоятельной</w:t>
      </w:r>
      <w:r>
        <w:rPr>
          <w:sz w:val="22"/>
          <w:szCs w:val="22"/>
        </w:rPr>
        <w:t> </w:t>
      </w:r>
      <w:r w:rsidR="00A244B2" w:rsidRPr="00B51580">
        <w:rPr>
          <w:sz w:val="22"/>
          <w:szCs w:val="22"/>
        </w:rPr>
        <w:t>двигательной</w:t>
      </w:r>
      <w:r>
        <w:rPr>
          <w:sz w:val="22"/>
          <w:szCs w:val="22"/>
        </w:rPr>
        <w:t> </w:t>
      </w:r>
      <w:r w:rsidR="00A244B2" w:rsidRPr="00B51580">
        <w:rPr>
          <w:sz w:val="22"/>
          <w:szCs w:val="22"/>
        </w:rPr>
        <w:t>деятельности;</w:t>
      </w:r>
      <w:r>
        <w:rPr>
          <w:sz w:val="22"/>
          <w:szCs w:val="22"/>
        </w:rPr>
        <w:t> </w:t>
      </w:r>
      <w:r w:rsidR="00A244B2" w:rsidRPr="00B51580">
        <w:rPr>
          <w:sz w:val="22"/>
          <w:szCs w:val="22"/>
        </w:rPr>
        <w:t>интереса</w:t>
      </w:r>
      <w:r>
        <w:rPr>
          <w:sz w:val="22"/>
          <w:szCs w:val="22"/>
        </w:rPr>
        <w:t> </w:t>
      </w:r>
      <w:r w:rsidR="00A244B2" w:rsidRPr="00B51580">
        <w:rPr>
          <w:sz w:val="22"/>
          <w:szCs w:val="22"/>
        </w:rPr>
        <w:t>и</w:t>
      </w:r>
      <w:r>
        <w:rPr>
          <w:sz w:val="22"/>
          <w:szCs w:val="22"/>
        </w:rPr>
        <w:t> </w:t>
      </w:r>
      <w:r w:rsidR="00A244B2" w:rsidRPr="00B51580">
        <w:rPr>
          <w:sz w:val="22"/>
          <w:szCs w:val="22"/>
        </w:rPr>
        <w:t>любви</w:t>
      </w:r>
      <w:r>
        <w:rPr>
          <w:sz w:val="22"/>
          <w:szCs w:val="22"/>
        </w:rPr>
        <w:t> </w:t>
      </w:r>
      <w:r w:rsidR="00A244B2" w:rsidRPr="00B51580">
        <w:rPr>
          <w:sz w:val="22"/>
          <w:szCs w:val="22"/>
        </w:rPr>
        <w:t>к</w:t>
      </w:r>
      <w:r>
        <w:rPr>
          <w:sz w:val="22"/>
          <w:szCs w:val="22"/>
        </w:rPr>
        <w:t> </w:t>
      </w:r>
      <w:r w:rsidR="00A244B2" w:rsidRPr="00B51580">
        <w:rPr>
          <w:sz w:val="22"/>
          <w:szCs w:val="22"/>
        </w:rPr>
        <w:t>спорту.</w:t>
      </w:r>
      <w:r>
        <w:rPr>
          <w:sz w:val="22"/>
          <w:szCs w:val="22"/>
        </w:rPr>
        <w:t> </w:t>
      </w:r>
    </w:p>
    <w:p w:rsidR="00467D77" w:rsidRDefault="00467D77" w:rsidP="00104AD4">
      <w:pPr>
        <w:pStyle w:val="af0"/>
        <w:ind w:left="0"/>
        <w:jc w:val="both"/>
        <w:rPr>
          <w:sz w:val="22"/>
          <w:szCs w:val="22"/>
        </w:rPr>
      </w:pPr>
    </w:p>
    <w:p w:rsidR="00467D77" w:rsidRDefault="00467D77" w:rsidP="00104AD4">
      <w:pPr>
        <w:pStyle w:val="af0"/>
        <w:ind w:left="0"/>
        <w:jc w:val="both"/>
        <w:rPr>
          <w:sz w:val="22"/>
          <w:szCs w:val="22"/>
        </w:rPr>
      </w:pPr>
    </w:p>
    <w:p w:rsidR="00467D77" w:rsidRDefault="00467D77" w:rsidP="00104AD4">
      <w:pPr>
        <w:pStyle w:val="af0"/>
        <w:ind w:left="0"/>
        <w:jc w:val="both"/>
        <w:rPr>
          <w:sz w:val="22"/>
          <w:szCs w:val="22"/>
        </w:rPr>
      </w:pPr>
    </w:p>
    <w:p w:rsidR="00467D77" w:rsidRPr="00B51580" w:rsidRDefault="00467D77" w:rsidP="00104AD4">
      <w:pPr>
        <w:pStyle w:val="af0"/>
        <w:ind w:left="0"/>
        <w:jc w:val="both"/>
        <w:rPr>
          <w:sz w:val="22"/>
          <w:szCs w:val="22"/>
        </w:rPr>
      </w:pPr>
    </w:p>
    <w:p w:rsidR="00DD2071" w:rsidRDefault="00DD2071" w:rsidP="00324FDF">
      <w:pPr>
        <w:numPr>
          <w:ilvl w:val="2"/>
          <w:numId w:val="1"/>
        </w:numPr>
        <w:spacing w:before="100" w:beforeAutospacing="1" w:after="100" w:afterAutospacing="1" w:line="240" w:lineRule="auto"/>
        <w:rPr>
          <w:rFonts w:ascii="Times New Roman" w:eastAsia="Times New Roman" w:hAnsi="Times New Roman" w:cs="Times New Roman"/>
          <w:b/>
          <w:lang w:eastAsia="ru-RU"/>
        </w:rPr>
      </w:pPr>
      <w:r w:rsidRPr="00DD2071">
        <w:rPr>
          <w:rFonts w:ascii="Times New Roman" w:eastAsia="Times New Roman" w:hAnsi="Times New Roman" w:cs="Times New Roman"/>
          <w:b/>
          <w:lang w:eastAsia="ru-RU"/>
        </w:rPr>
        <w:lastRenderedPageBreak/>
        <w:t>1 младшая группа (от 2 до 3 лет)</w:t>
      </w:r>
    </w:p>
    <w:p w:rsidR="00324FDF" w:rsidRDefault="002652A6" w:rsidP="00324FDF">
      <w:pPr>
        <w:spacing w:after="0" w:line="240" w:lineRule="auto"/>
        <w:jc w:val="both"/>
        <w:rPr>
          <w:rFonts w:ascii="Times New Roman" w:eastAsia="Calibri" w:hAnsi="Times New Roman" w:cs="Times New Roman"/>
          <w:lang w:eastAsia="ru-RU"/>
        </w:rPr>
      </w:pPr>
      <w:r w:rsidRPr="002652A6">
        <w:rPr>
          <w:rFonts w:ascii="Times New Roman" w:eastAsia="Calibri" w:hAnsi="Times New Roman" w:cs="Times New Roman"/>
          <w:lang w:eastAsia="ru-RU"/>
        </w:rPr>
        <w:t xml:space="preserve">Основные </w:t>
      </w:r>
      <w:r w:rsidRPr="002652A6">
        <w:rPr>
          <w:rFonts w:ascii="Times New Roman" w:eastAsia="Calibri" w:hAnsi="Times New Roman" w:cs="Times New Roman"/>
          <w:b/>
          <w:iCs/>
          <w:lang w:eastAsia="ru-RU"/>
        </w:rPr>
        <w:t>задачи</w:t>
      </w:r>
      <w:r w:rsidRPr="002652A6">
        <w:rPr>
          <w:rFonts w:ascii="Times New Roman" w:eastAsia="Calibri" w:hAnsi="Times New Roman" w:cs="Times New Roman"/>
          <w:lang w:eastAsia="ru-RU"/>
        </w:rPr>
        <w:t xml:space="preserve"> образовательной деятельности </w:t>
      </w:r>
      <w:r w:rsidR="00324FDF">
        <w:rPr>
          <w:rFonts w:ascii="Times New Roman" w:eastAsia="Calibri" w:hAnsi="Times New Roman" w:cs="Times New Roman"/>
          <w:lang w:eastAsia="ru-RU"/>
        </w:rPr>
        <w:t xml:space="preserve">в области физического развития: </w:t>
      </w:r>
    </w:p>
    <w:p w:rsidR="002652A6" w:rsidRPr="002652A6" w:rsidRDefault="00324FDF" w:rsidP="00324FDF">
      <w:pPr>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 xml:space="preserve">- </w:t>
      </w:r>
      <w:r w:rsidR="002652A6" w:rsidRPr="002652A6">
        <w:rPr>
          <w:rFonts w:ascii="Times New Roman" w:eastAsia="Calibri" w:hAnsi="Times New Roman" w:cs="Times New Roman"/>
          <w:lang w:eastAsia="ru-RU"/>
        </w:rPr>
        <w:t xml:space="preserve">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w:t>
      </w:r>
      <w:r w:rsidR="003D2862">
        <w:rPr>
          <w:rFonts w:ascii="Times New Roman" w:eastAsia="Calibri" w:hAnsi="Times New Roman" w:cs="Times New Roman"/>
          <w:lang w:eastAsia="ru-RU"/>
        </w:rPr>
        <w:t xml:space="preserve">      </w:t>
      </w:r>
      <w:r w:rsidR="002652A6" w:rsidRPr="002652A6">
        <w:rPr>
          <w:rFonts w:ascii="Times New Roman" w:eastAsia="Calibri" w:hAnsi="Times New Roman" w:cs="Times New Roman"/>
          <w:lang w:eastAsia="ru-RU"/>
        </w:rPr>
        <w:t xml:space="preserve">общеразвивающие и музыкально-ритмические упражнения; </w:t>
      </w:r>
    </w:p>
    <w:p w:rsidR="002652A6" w:rsidRPr="002652A6" w:rsidRDefault="003D2862" w:rsidP="00324FDF">
      <w:pPr>
        <w:tabs>
          <w:tab w:val="left" w:pos="426"/>
        </w:tabs>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w:t>
      </w:r>
      <w:r w:rsidR="002652A6" w:rsidRPr="002652A6">
        <w:rPr>
          <w:rFonts w:ascii="Times New Roman" w:eastAsia="Calibri" w:hAnsi="Times New Roman" w:cs="Times New Roman"/>
          <w:lang w:eastAsia="ru-RU"/>
        </w:rPr>
        <w:t>развивать психофизические качества, равновесие и ориентировку в пространстве;</w:t>
      </w:r>
    </w:p>
    <w:p w:rsidR="002652A6" w:rsidRPr="002652A6" w:rsidRDefault="003D2862" w:rsidP="00324FDF">
      <w:pPr>
        <w:tabs>
          <w:tab w:val="left" w:pos="426"/>
        </w:tabs>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w:t>
      </w:r>
      <w:r w:rsidR="002652A6" w:rsidRPr="002652A6">
        <w:rPr>
          <w:rFonts w:ascii="Times New Roman" w:eastAsia="Calibri" w:hAnsi="Times New Roman" w:cs="Times New Roman"/>
          <w:lang w:eastAsia="ru-RU"/>
        </w:rPr>
        <w:t>поддерживать у детей желание играть в подвижные игры вместе с педагогом в небольших подгруппах;</w:t>
      </w:r>
    </w:p>
    <w:p w:rsidR="002652A6" w:rsidRPr="002652A6" w:rsidRDefault="003D2862" w:rsidP="00324FDF">
      <w:pPr>
        <w:tabs>
          <w:tab w:val="left" w:pos="426"/>
        </w:tabs>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w:t>
      </w:r>
      <w:r w:rsidR="002652A6" w:rsidRPr="002652A6">
        <w:rPr>
          <w:rFonts w:ascii="Times New Roman" w:eastAsia="Calibri" w:hAnsi="Times New Roman" w:cs="Times New Roman"/>
          <w:lang w:eastAsia="ru-RU"/>
        </w:rPr>
        <w:t>формировать интерес и положительное отношение к выполнению физических упражнений, совместным двигательным действиям;</w:t>
      </w:r>
    </w:p>
    <w:p w:rsidR="002652A6" w:rsidRPr="002652A6" w:rsidRDefault="003D2862" w:rsidP="00324FDF">
      <w:pPr>
        <w:tabs>
          <w:tab w:val="left" w:pos="426"/>
        </w:tabs>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w:t>
      </w:r>
      <w:r w:rsidR="002652A6" w:rsidRPr="002652A6">
        <w:rPr>
          <w:rFonts w:ascii="Times New Roman" w:eastAsia="Calibri" w:hAnsi="Times New Roman" w:cs="Times New Roman"/>
          <w:lang w:eastAsia="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2652A6" w:rsidRPr="002652A6" w:rsidRDefault="002652A6" w:rsidP="00324FDF">
      <w:pPr>
        <w:spacing w:after="0" w:line="240" w:lineRule="auto"/>
        <w:jc w:val="both"/>
        <w:rPr>
          <w:rFonts w:ascii="Times New Roman" w:eastAsia="Calibri" w:hAnsi="Times New Roman" w:cs="Times New Roman"/>
          <w:b/>
          <w:lang w:eastAsia="ru-RU"/>
        </w:rPr>
      </w:pPr>
      <w:r w:rsidRPr="002652A6">
        <w:rPr>
          <w:rFonts w:ascii="Times New Roman" w:eastAsia="Calibri" w:hAnsi="Times New Roman" w:cs="Times New Roman"/>
          <w:b/>
          <w:lang w:eastAsia="ru-RU"/>
        </w:rPr>
        <w:t>Содержание образовательной деятельности.</w:t>
      </w:r>
    </w:p>
    <w:p w:rsidR="002652A6" w:rsidRPr="002652A6" w:rsidRDefault="002652A6" w:rsidP="00324FDF">
      <w:pPr>
        <w:spacing w:after="0" w:line="240" w:lineRule="auto"/>
        <w:jc w:val="both"/>
        <w:rPr>
          <w:rFonts w:ascii="Times New Roman" w:eastAsia="Calibri" w:hAnsi="Times New Roman" w:cs="Times New Roman"/>
        </w:rPr>
      </w:pPr>
      <w:r w:rsidRPr="002652A6">
        <w:rPr>
          <w:rFonts w:ascii="Times New Roman" w:eastAsia="Calibri" w:hAnsi="Times New Roman" w:cs="Times New Roman"/>
          <w:lang w:eastAsia="ru-RU"/>
        </w:rPr>
        <w:t xml:space="preserve">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 развивает психофизические качества, координацию, равновесие и ориентировку </w:t>
      </w:r>
      <w:r w:rsidRPr="002652A6">
        <w:rPr>
          <w:rFonts w:ascii="Times New Roman" w:eastAsia="Calibri" w:hAnsi="Times New Roman" w:cs="Times New Roman"/>
        </w:rPr>
        <w:t xml:space="preserve">в пространстве. </w:t>
      </w:r>
      <w:r w:rsidRPr="002652A6">
        <w:rPr>
          <w:rFonts w:ascii="Times New Roman" w:eastAsia="Calibri" w:hAnsi="Times New Roman" w:cs="Times New Roman"/>
          <w:lang w:eastAsia="ru-RU"/>
        </w:rPr>
        <w:t xml:space="preserve">Педагог </w:t>
      </w:r>
      <w:r w:rsidRPr="002652A6">
        <w:rPr>
          <w:rFonts w:ascii="Times New Roman" w:eastAsia="Calibri" w:hAnsi="Times New Roman" w:cs="Times New Roman"/>
        </w:rPr>
        <w:t>побуждает детей совместно играть в подвижные игры, действовать согласованно, реагировать на сигнал. О</w:t>
      </w:r>
      <w:r w:rsidRPr="002652A6">
        <w:rPr>
          <w:rFonts w:ascii="Times New Roman" w:eastAsia="Calibri" w:hAnsi="Times New Roman" w:cs="Times New Roman"/>
          <w:lang w:eastAsia="ru-RU"/>
        </w:rPr>
        <w:t>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w:t>
      </w:r>
    </w:p>
    <w:p w:rsidR="002652A6" w:rsidRPr="002652A6" w:rsidRDefault="002652A6" w:rsidP="00324FDF">
      <w:pPr>
        <w:spacing w:after="0" w:line="240" w:lineRule="auto"/>
        <w:jc w:val="both"/>
        <w:rPr>
          <w:rFonts w:ascii="Times New Roman" w:eastAsia="Calibri" w:hAnsi="Times New Roman" w:cs="Times New Roman"/>
          <w:lang w:eastAsia="ru-RU"/>
        </w:rPr>
      </w:pPr>
      <w:r w:rsidRPr="002652A6">
        <w:rPr>
          <w:rFonts w:ascii="Times New Roman" w:eastAsia="Calibri" w:hAnsi="Times New Roman" w:cs="Times New Roman"/>
          <w:lang w:eastAsia="ru-RU"/>
        </w:rPr>
        <w:t>Основная гимнастика (основные движения, общеразвивающие упражнения).</w:t>
      </w:r>
    </w:p>
    <w:p w:rsidR="002652A6" w:rsidRPr="002652A6" w:rsidRDefault="002652A6" w:rsidP="00324FDF">
      <w:pPr>
        <w:spacing w:after="0" w:line="240" w:lineRule="auto"/>
        <w:jc w:val="both"/>
        <w:rPr>
          <w:rFonts w:ascii="Times New Roman" w:eastAsia="Calibri" w:hAnsi="Times New Roman" w:cs="Times New Roman"/>
          <w:bCs/>
          <w:iCs/>
        </w:rPr>
      </w:pPr>
      <w:r w:rsidRPr="002652A6">
        <w:rPr>
          <w:rFonts w:ascii="Times New Roman" w:eastAsia="Calibri" w:hAnsi="Times New Roman" w:cs="Times New Roman"/>
          <w:bCs/>
          <w:iCs/>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2652A6" w:rsidRPr="00324FDF" w:rsidRDefault="002652A6" w:rsidP="00324FDF">
      <w:pPr>
        <w:spacing w:after="0" w:line="240" w:lineRule="auto"/>
        <w:jc w:val="both"/>
        <w:rPr>
          <w:rFonts w:ascii="Times New Roman" w:eastAsia="Calibri" w:hAnsi="Times New Roman" w:cs="Times New Roman"/>
          <w:b/>
          <w:bCs/>
          <w:i/>
          <w:iCs/>
        </w:rPr>
      </w:pPr>
      <w:r w:rsidRPr="00324FDF">
        <w:rPr>
          <w:rFonts w:ascii="Times New Roman" w:eastAsia="Calibri" w:hAnsi="Times New Roman" w:cs="Times New Roman"/>
          <w:b/>
          <w:bCs/>
          <w:i/>
        </w:rPr>
        <w:t>Основные движения</w:t>
      </w:r>
      <w:r w:rsidRPr="00324FDF">
        <w:rPr>
          <w:rFonts w:ascii="Times New Roman" w:eastAsia="Calibri" w:hAnsi="Times New Roman" w:cs="Times New Roman"/>
          <w:b/>
          <w:bCs/>
          <w:i/>
          <w:iCs/>
        </w:rPr>
        <w:t>.</w:t>
      </w:r>
    </w:p>
    <w:p w:rsidR="002652A6" w:rsidRPr="002652A6" w:rsidRDefault="002652A6" w:rsidP="00324FDF">
      <w:pPr>
        <w:spacing w:after="0" w:line="240" w:lineRule="auto"/>
        <w:jc w:val="both"/>
        <w:rPr>
          <w:rFonts w:ascii="Times New Roman" w:eastAsia="Calibri" w:hAnsi="Times New Roman" w:cs="Times New Roman"/>
        </w:rPr>
      </w:pPr>
      <w:r w:rsidRPr="00324FDF">
        <w:rPr>
          <w:rFonts w:ascii="Times New Roman" w:eastAsia="Calibri" w:hAnsi="Times New Roman" w:cs="Times New Roman"/>
          <w:b/>
          <w:bCs/>
          <w:i/>
        </w:rPr>
        <w:t>Бросание, катание, ловля.</w:t>
      </w:r>
      <w:r w:rsidRPr="002652A6">
        <w:rPr>
          <w:rFonts w:ascii="Times New Roman" w:eastAsia="Calibri" w:hAnsi="Times New Roman" w:cs="Times New Roman"/>
        </w:rPr>
        <w:t xml:space="preserve">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ребенка с расстояния 1-1,5 м; ловля мяча, брошенного педагогом с расстояния до 1 м.</w:t>
      </w:r>
    </w:p>
    <w:p w:rsidR="002652A6" w:rsidRPr="002652A6" w:rsidRDefault="002652A6" w:rsidP="00324FDF">
      <w:pPr>
        <w:spacing w:after="0" w:line="240" w:lineRule="auto"/>
        <w:jc w:val="both"/>
        <w:rPr>
          <w:rFonts w:ascii="Times New Roman" w:eastAsia="Calibri" w:hAnsi="Times New Roman" w:cs="Times New Roman"/>
        </w:rPr>
      </w:pPr>
      <w:r w:rsidRPr="00324FDF">
        <w:rPr>
          <w:rFonts w:ascii="Times New Roman" w:eastAsia="Calibri" w:hAnsi="Times New Roman" w:cs="Times New Roman"/>
          <w:b/>
          <w:bCs/>
          <w:i/>
        </w:rPr>
        <w:t>Ползание и лазанье</w:t>
      </w:r>
      <w:r w:rsidRPr="002652A6">
        <w:rPr>
          <w:rFonts w:ascii="Times New Roman" w:eastAsia="Calibri" w:hAnsi="Times New Roman" w:cs="Times New Roman"/>
          <w:b/>
          <w:bCs/>
        </w:rPr>
        <w:t>.</w:t>
      </w:r>
      <w:r w:rsidRPr="002652A6">
        <w:rPr>
          <w:rFonts w:ascii="Times New Roman" w:eastAsia="Calibri" w:hAnsi="Times New Roman" w:cs="Times New Roman"/>
        </w:rPr>
        <w:t xml:space="preserve"> Ползание на животе, на четвереньках до погремушки (флажка) 3-4 м (взяв ее,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2652A6" w:rsidRPr="002652A6" w:rsidRDefault="002652A6" w:rsidP="00324FDF">
      <w:pPr>
        <w:spacing w:after="0" w:line="240" w:lineRule="auto"/>
        <w:jc w:val="both"/>
        <w:rPr>
          <w:rFonts w:ascii="Times New Roman" w:eastAsia="Calibri" w:hAnsi="Times New Roman" w:cs="Times New Roman"/>
          <w:lang w:eastAsia="ru-RU"/>
        </w:rPr>
      </w:pPr>
      <w:r w:rsidRPr="00324FDF">
        <w:rPr>
          <w:rFonts w:ascii="Times New Roman" w:eastAsia="Calibri" w:hAnsi="Times New Roman" w:cs="Times New Roman"/>
          <w:b/>
          <w:bCs/>
          <w:i/>
        </w:rPr>
        <w:t>Ходьба.</w:t>
      </w:r>
      <w:r w:rsidRPr="002652A6">
        <w:rPr>
          <w:rFonts w:ascii="Times New Roman" w:eastAsia="Calibri" w:hAnsi="Times New Roman" w:cs="Times New Roman"/>
          <w:b/>
          <w:bCs/>
        </w:rPr>
        <w:t xml:space="preserve"> </w:t>
      </w:r>
      <w:r w:rsidRPr="002652A6">
        <w:rPr>
          <w:rFonts w:ascii="Times New Roman" w:eastAsia="Calibri" w:hAnsi="Times New Roman" w:cs="Times New Roman"/>
        </w:rPr>
        <w:t>Ходьба</w:t>
      </w:r>
      <w:r w:rsidRPr="002652A6">
        <w:rPr>
          <w:rFonts w:ascii="Times New Roman" w:eastAsia="Calibri" w:hAnsi="Times New Roman" w:cs="Times New Roman"/>
          <w:lang w:eastAsia="ru-RU"/>
        </w:rPr>
        <w:t xml:space="preserve"> стайкой за педагогом с перешагиванием через линии, палки, кубы; на носках; с переходом на бег; на месте, приставным шагом вперед, в сторону, назад</w:t>
      </w:r>
      <w:r w:rsidRPr="002652A6">
        <w:rPr>
          <w:rFonts w:ascii="Times New Roman" w:eastAsia="Calibri" w:hAnsi="Times New Roman" w:cs="Times New Roman"/>
          <w:color w:val="FF0000"/>
          <w:lang w:eastAsia="ru-RU"/>
        </w:rPr>
        <w:t>;</w:t>
      </w:r>
      <w:r w:rsidRPr="002652A6">
        <w:rPr>
          <w:rFonts w:ascii="Times New Roman" w:eastAsia="Calibri" w:hAnsi="Times New Roman" w:cs="Times New Roman"/>
          <w:lang w:eastAsia="ru-RU"/>
        </w:rPr>
        <w:t xml:space="preserve"> с предметами в руке (флажок, платочек, ленточка и др.); врассыпную и в заданном направлении; между предметами; по кругу по одному и парами, взявшись за руки.  </w:t>
      </w:r>
    </w:p>
    <w:p w:rsidR="002652A6" w:rsidRPr="002652A6" w:rsidRDefault="002652A6" w:rsidP="00324FDF">
      <w:pPr>
        <w:spacing w:after="0" w:line="240" w:lineRule="auto"/>
        <w:jc w:val="both"/>
        <w:rPr>
          <w:rFonts w:ascii="Times New Roman" w:eastAsia="Calibri" w:hAnsi="Times New Roman" w:cs="Times New Roman"/>
        </w:rPr>
      </w:pPr>
      <w:r w:rsidRPr="00324FDF">
        <w:rPr>
          <w:rFonts w:ascii="Times New Roman" w:eastAsia="Calibri" w:hAnsi="Times New Roman" w:cs="Times New Roman"/>
          <w:b/>
          <w:bCs/>
          <w:i/>
        </w:rPr>
        <w:t>Бег</w:t>
      </w:r>
      <w:r w:rsidRPr="002652A6">
        <w:rPr>
          <w:rFonts w:ascii="Times New Roman" w:eastAsia="Calibri" w:hAnsi="Times New Roman" w:cs="Times New Roman"/>
          <w:bCs/>
        </w:rPr>
        <w:t xml:space="preserve">. </w:t>
      </w:r>
      <w:r w:rsidRPr="002652A6">
        <w:rPr>
          <w:rFonts w:ascii="Times New Roman" w:eastAsia="Calibri" w:hAnsi="Times New Roman" w:cs="Times New Roman"/>
          <w:bCs/>
          <w:iCs/>
        </w:rPr>
        <w:t>Бег</w:t>
      </w:r>
      <w:r w:rsidRPr="002652A6">
        <w:rPr>
          <w:rFonts w:ascii="Times New Roman" w:eastAsia="Calibri" w:hAnsi="Times New Roman" w:cs="Times New Roman"/>
          <w:b/>
          <w:bCs/>
        </w:rPr>
        <w:t xml:space="preserve"> </w:t>
      </w:r>
      <w:r w:rsidRPr="002652A6">
        <w:rPr>
          <w:rFonts w:ascii="Times New Roman" w:eastAsia="Calibri" w:hAnsi="Times New Roman" w:cs="Times New Roman"/>
        </w:rPr>
        <w:t>стайкой</w:t>
      </w:r>
      <w:r w:rsidRPr="002652A6">
        <w:rPr>
          <w:rFonts w:ascii="Times New Roman" w:eastAsia="Calibri" w:hAnsi="Times New Roman" w:cs="Times New Roman"/>
          <w:b/>
          <w:bCs/>
        </w:rPr>
        <w:t xml:space="preserve"> </w:t>
      </w:r>
      <w:r w:rsidRPr="002652A6">
        <w:rPr>
          <w:rFonts w:ascii="Times New Roman" w:eastAsia="Calibri" w:hAnsi="Times New Roman" w:cs="Times New Roman"/>
        </w:rPr>
        <w:t xml:space="preserve">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 медленный бег на расстояние 40–80 м. </w:t>
      </w:r>
    </w:p>
    <w:p w:rsidR="002652A6" w:rsidRPr="002652A6" w:rsidRDefault="002652A6" w:rsidP="00324FDF">
      <w:pPr>
        <w:spacing w:after="0" w:line="240" w:lineRule="auto"/>
        <w:jc w:val="both"/>
        <w:rPr>
          <w:rFonts w:ascii="Times New Roman" w:eastAsia="Calibri" w:hAnsi="Times New Roman" w:cs="Times New Roman"/>
        </w:rPr>
      </w:pPr>
      <w:r w:rsidRPr="00324FDF">
        <w:rPr>
          <w:rFonts w:ascii="Times New Roman" w:eastAsia="Calibri" w:hAnsi="Times New Roman" w:cs="Times New Roman"/>
          <w:b/>
          <w:bCs/>
          <w:i/>
        </w:rPr>
        <w:t>Прыжки.</w:t>
      </w:r>
      <w:r w:rsidRPr="002652A6">
        <w:rPr>
          <w:rFonts w:ascii="Times New Roman" w:eastAsia="Calibri" w:hAnsi="Times New Roman" w:cs="Times New Roman"/>
          <w:b/>
          <w:bCs/>
        </w:rPr>
        <w:t xml:space="preserve"> </w:t>
      </w:r>
      <w:r w:rsidRPr="002652A6">
        <w:rPr>
          <w:rFonts w:ascii="Times New Roman" w:eastAsia="Calibri" w:hAnsi="Times New Roman" w:cs="Times New Roman"/>
        </w:rPr>
        <w:t>Прыжки</w:t>
      </w:r>
      <w:r w:rsidRPr="002652A6">
        <w:rPr>
          <w:rFonts w:ascii="Times New Roman" w:eastAsia="Calibri" w:hAnsi="Times New Roman" w:cs="Times New Roman"/>
          <w:b/>
          <w:bCs/>
        </w:rPr>
        <w:t xml:space="preserve"> </w:t>
      </w:r>
      <w:r w:rsidRPr="002652A6">
        <w:rPr>
          <w:rFonts w:ascii="Times New Roman" w:eastAsia="Calibri" w:hAnsi="Times New Roman" w:cs="Times New Roman"/>
        </w:rPr>
        <w:t xml:space="preserve">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ребенка на 10-15 см. </w:t>
      </w:r>
    </w:p>
    <w:p w:rsidR="002652A6" w:rsidRPr="002652A6" w:rsidRDefault="002652A6" w:rsidP="00324FDF">
      <w:pPr>
        <w:spacing w:after="0" w:line="240" w:lineRule="auto"/>
        <w:jc w:val="both"/>
        <w:rPr>
          <w:rFonts w:ascii="Times New Roman" w:eastAsia="Calibri" w:hAnsi="Times New Roman" w:cs="Times New Roman"/>
        </w:rPr>
      </w:pPr>
      <w:r w:rsidRPr="00324FDF">
        <w:rPr>
          <w:rFonts w:ascii="Times New Roman" w:eastAsia="Calibri" w:hAnsi="Times New Roman" w:cs="Times New Roman"/>
          <w:b/>
          <w:i/>
          <w:iCs/>
        </w:rPr>
        <w:t>Упражнение в равновесии</w:t>
      </w:r>
      <w:r w:rsidRPr="002652A6">
        <w:rPr>
          <w:rFonts w:ascii="Times New Roman" w:eastAsia="Calibri" w:hAnsi="Times New Roman" w:cs="Times New Roman"/>
          <w:iCs/>
        </w:rPr>
        <w:t xml:space="preserve">. </w:t>
      </w:r>
      <w:r w:rsidRPr="002652A6">
        <w:rPr>
          <w:rFonts w:ascii="Times New Roman" w:eastAsia="Calibri" w:hAnsi="Times New Roman" w:cs="Times New Roman"/>
        </w:rPr>
        <w:t>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w:t>
      </w:r>
      <w:r w:rsidRPr="002652A6">
        <w:rPr>
          <w:rFonts w:ascii="Times New Roman" w:eastAsia="Calibri" w:hAnsi="Times New Roman" w:cs="Times New Roman"/>
          <w:color w:val="FF0000"/>
        </w:rPr>
        <w:t>;</w:t>
      </w:r>
      <w:r w:rsidRPr="002652A6">
        <w:rPr>
          <w:rFonts w:ascii="Times New Roman" w:eastAsia="Calibri" w:hAnsi="Times New Roman" w:cs="Times New Roman"/>
        </w:rPr>
        <w:t xml:space="preserve"> кружение на месте.   </w:t>
      </w:r>
    </w:p>
    <w:p w:rsidR="002652A6" w:rsidRPr="002652A6" w:rsidRDefault="002652A6" w:rsidP="00324FDF">
      <w:pPr>
        <w:spacing w:after="0" w:line="240" w:lineRule="auto"/>
        <w:jc w:val="both"/>
        <w:rPr>
          <w:rFonts w:ascii="Times New Roman" w:eastAsia="Calibri" w:hAnsi="Times New Roman" w:cs="Times New Roman"/>
        </w:rPr>
      </w:pPr>
      <w:r w:rsidRPr="00324FDF">
        <w:rPr>
          <w:rFonts w:ascii="Times New Roman" w:eastAsia="Calibri" w:hAnsi="Times New Roman" w:cs="Times New Roman"/>
          <w:b/>
          <w:bCs/>
          <w:i/>
        </w:rPr>
        <w:t>Общеразвивающие упражнения</w:t>
      </w:r>
      <w:r w:rsidRPr="002652A6">
        <w:rPr>
          <w:rFonts w:ascii="Times New Roman" w:eastAsia="Calibri" w:hAnsi="Times New Roman" w:cs="Times New Roman"/>
          <w:b/>
          <w:bCs/>
        </w:rPr>
        <w:t xml:space="preserve">.  </w:t>
      </w:r>
      <w:r w:rsidRPr="002652A6">
        <w:rPr>
          <w:rFonts w:ascii="Times New Roman" w:eastAsia="Calibri" w:hAnsi="Times New Roman" w:cs="Times New Roman"/>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 в том числе, сидя на стуле или на скамейке. </w:t>
      </w:r>
    </w:p>
    <w:p w:rsidR="002652A6" w:rsidRPr="002652A6" w:rsidRDefault="002652A6" w:rsidP="00324FDF">
      <w:pPr>
        <w:spacing w:after="0" w:line="240" w:lineRule="auto"/>
        <w:jc w:val="both"/>
        <w:rPr>
          <w:rFonts w:ascii="Times New Roman" w:eastAsia="Calibri" w:hAnsi="Times New Roman" w:cs="Times New Roman"/>
        </w:rPr>
      </w:pPr>
      <w:r w:rsidRPr="002652A6">
        <w:rPr>
          <w:rFonts w:ascii="Times New Roman" w:eastAsia="Calibri" w:hAnsi="Times New Roman" w:cs="Times New Roman"/>
        </w:rPr>
        <w:lastRenderedPageBreak/>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2652A6" w:rsidRPr="002652A6" w:rsidRDefault="002652A6" w:rsidP="00324FDF">
      <w:pPr>
        <w:spacing w:after="0" w:line="240" w:lineRule="auto"/>
        <w:jc w:val="both"/>
        <w:rPr>
          <w:rFonts w:ascii="Times New Roman" w:eastAsia="Calibri" w:hAnsi="Times New Roman" w:cs="Times New Roman"/>
        </w:rPr>
      </w:pPr>
      <w:r w:rsidRPr="002652A6">
        <w:rPr>
          <w:rFonts w:ascii="Times New Roman" w:eastAsia="Calibri" w:hAnsi="Times New Roman" w:cs="Times New Roman"/>
        </w:rPr>
        <w:t>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2652A6" w:rsidRPr="002652A6" w:rsidRDefault="002652A6" w:rsidP="00324FDF">
      <w:pPr>
        <w:spacing w:after="0" w:line="240" w:lineRule="auto"/>
        <w:jc w:val="both"/>
        <w:rPr>
          <w:rFonts w:ascii="Times New Roman" w:eastAsia="Calibri" w:hAnsi="Times New Roman" w:cs="Times New Roman"/>
        </w:rPr>
      </w:pPr>
      <w:r w:rsidRPr="002652A6">
        <w:rPr>
          <w:rFonts w:ascii="Times New Roman" w:eastAsia="Calibri" w:hAnsi="Times New Roman" w:cs="Times New Roman"/>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w:t>
      </w:r>
    </w:p>
    <w:p w:rsidR="002652A6" w:rsidRPr="002652A6" w:rsidRDefault="002652A6" w:rsidP="00324FDF">
      <w:pPr>
        <w:spacing w:after="0" w:line="240" w:lineRule="auto"/>
        <w:jc w:val="both"/>
        <w:rPr>
          <w:rFonts w:ascii="Times New Roman" w:eastAsia="Calibri" w:hAnsi="Times New Roman" w:cs="Times New Roman"/>
        </w:rPr>
      </w:pPr>
      <w:r w:rsidRPr="002652A6">
        <w:rPr>
          <w:rFonts w:ascii="Times New Roman" w:eastAsia="Calibri" w:hAnsi="Times New Roman" w:cs="Times New Roman"/>
          <w:bCs/>
        </w:rPr>
        <w:t xml:space="preserve">Музыкально-ритмические упражнения. </w:t>
      </w:r>
      <w:r w:rsidRPr="002652A6">
        <w:rPr>
          <w:rFonts w:ascii="Times New Roman" w:eastAsia="Calibri" w:hAnsi="Times New Roman" w:cs="Times New Roman"/>
        </w:rPr>
        <w:t xml:space="preserve">Отдельные музыкально-ритмические </w:t>
      </w:r>
      <w:r w:rsidRPr="002652A6">
        <w:rPr>
          <w:rFonts w:ascii="Times New Roman" w:eastAsia="Calibri" w:hAnsi="Times New Roman" w:cs="Times New Roman"/>
          <w:bCs/>
          <w:iCs/>
        </w:rPr>
        <w:t>упражнения, разученные на музыкальном занятии,</w:t>
      </w:r>
      <w:r w:rsidRPr="002652A6">
        <w:rPr>
          <w:rFonts w:ascii="Times New Roman" w:eastAsia="Calibri" w:hAnsi="Times New Roman" w:cs="Times New Roman"/>
        </w:rPr>
        <w:t xml:space="preserve">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 </w:t>
      </w:r>
    </w:p>
    <w:p w:rsidR="002652A6" w:rsidRPr="002652A6" w:rsidRDefault="002652A6" w:rsidP="00324FDF">
      <w:pPr>
        <w:spacing w:after="0" w:line="240" w:lineRule="auto"/>
        <w:jc w:val="both"/>
        <w:rPr>
          <w:rFonts w:ascii="Times New Roman" w:eastAsia="Calibri" w:hAnsi="Times New Roman" w:cs="Times New Roman"/>
        </w:rPr>
      </w:pPr>
      <w:r w:rsidRPr="00324FDF">
        <w:rPr>
          <w:rFonts w:ascii="Times New Roman" w:eastAsia="Calibri" w:hAnsi="Times New Roman" w:cs="Times New Roman"/>
          <w:b/>
          <w:bCs/>
          <w:i/>
        </w:rPr>
        <w:t>Подвижные игры.</w:t>
      </w:r>
      <w:r w:rsidRPr="002652A6">
        <w:rPr>
          <w:rFonts w:ascii="Times New Roman" w:eastAsia="Calibri" w:hAnsi="Times New Roman" w:cs="Times New Roman"/>
          <w:b/>
          <w:bCs/>
        </w:rPr>
        <w:t xml:space="preserve"> </w:t>
      </w:r>
      <w:r w:rsidRPr="002652A6">
        <w:rPr>
          <w:rFonts w:ascii="Times New Roman" w:eastAsia="Calibri" w:hAnsi="Times New Roman" w:cs="Times New Roman"/>
        </w:rPr>
        <w:t xml:space="preserve">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 п.). </w:t>
      </w:r>
    </w:p>
    <w:p w:rsidR="00DD2071" w:rsidRDefault="00DD2071" w:rsidP="00324FDF">
      <w:pPr>
        <w:autoSpaceDE w:val="0"/>
        <w:autoSpaceDN w:val="0"/>
        <w:adjustRightInd w:val="0"/>
        <w:spacing w:after="0" w:line="240" w:lineRule="auto"/>
        <w:jc w:val="both"/>
        <w:rPr>
          <w:rFonts w:ascii="Times New Roman" w:eastAsia="Times New Roman" w:hAnsi="Times New Roman" w:cs="Times New Roman"/>
          <w:b/>
          <w:lang w:eastAsia="ru-RU"/>
        </w:rPr>
      </w:pP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b/>
          <w:lang w:eastAsia="ru-RU"/>
        </w:rPr>
      </w:pPr>
      <w:r w:rsidRPr="00AE02AD">
        <w:rPr>
          <w:rFonts w:ascii="Times New Roman" w:eastAsia="Times New Roman" w:hAnsi="Times New Roman" w:cs="Times New Roman"/>
          <w:b/>
          <w:lang w:eastAsia="ru-RU"/>
        </w:rPr>
        <w:t>Вторая младшая группа (от 3 до 4 лет)</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b/>
          <w:i/>
          <w:lang w:eastAsia="ru-RU"/>
        </w:rPr>
      </w:pPr>
      <w:r w:rsidRPr="00AE02AD">
        <w:rPr>
          <w:rFonts w:ascii="Times New Roman" w:eastAsia="Times New Roman" w:hAnsi="Times New Roman" w:cs="Times New Roman"/>
          <w:b/>
          <w:i/>
          <w:lang w:eastAsia="ru-RU"/>
        </w:rPr>
        <w:t>Основные задачи образовательной деятельности в области физического развития:</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Pr="00AE02AD">
        <w:rPr>
          <w:rFonts w:ascii="Times New Roman" w:eastAsia="Times New Roman" w:hAnsi="Times New Roman" w:cs="Times New Roman"/>
          <w:lang w:eastAsia="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 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AE02AD">
        <w:rPr>
          <w:rFonts w:ascii="Times New Roman" w:eastAsia="Times New Roman" w:hAnsi="Times New Roman" w:cs="Times New Roman"/>
          <w:lang w:eastAsia="ru-RU"/>
        </w:rPr>
        <w:t>развивать психофизические качества, ориентировку в пространстве, координацию, равновесие, способность быстро реагировать на сигнал;</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Pr="00AE02AD">
        <w:rPr>
          <w:rFonts w:ascii="Times New Roman" w:eastAsia="Times New Roman" w:hAnsi="Times New Roman" w:cs="Times New Roman"/>
          <w:lang w:eastAsia="ru-RU"/>
        </w:rPr>
        <w:t>формировать интерес и положительное отношение к занятиям физической культурой и активному отдыху, воспитывать самостоятельность;</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AE02AD">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w:t>
      </w:r>
      <w:r w:rsidRPr="00AE02AD">
        <w:rPr>
          <w:rFonts w:ascii="Times New Roman" w:eastAsia="Times New Roman" w:hAnsi="Times New Roman" w:cs="Times New Roman"/>
          <w:lang w:eastAsia="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Pr="00AE02AD">
        <w:rPr>
          <w:rFonts w:ascii="Times New Roman" w:eastAsia="Times New Roman" w:hAnsi="Times New Roman" w:cs="Times New Roman"/>
          <w:lang w:eastAsia="ru-RU"/>
        </w:rPr>
        <w:t>закреплять культурно-гигиенические навыки и навыки самообслуживания, формируя полезные привычки, приобщая к здоровому образу жизни.</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b/>
          <w:i/>
          <w:lang w:eastAsia="ru-RU"/>
        </w:rPr>
      </w:pPr>
      <w:r w:rsidRPr="00AE02AD">
        <w:rPr>
          <w:rFonts w:ascii="Times New Roman" w:eastAsia="Times New Roman" w:hAnsi="Times New Roman" w:cs="Times New Roman"/>
          <w:b/>
          <w:i/>
          <w:lang w:eastAsia="ru-RU"/>
        </w:rPr>
        <w:t>Содержание образовательной деятельности.</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AE02AD">
        <w:rPr>
          <w:rFonts w:ascii="Times New Roman" w:eastAsia="Times New Roman" w:hAnsi="Times New Roman" w:cs="Times New Roman"/>
          <w:lang w:eastAsia="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 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AE02AD">
        <w:rPr>
          <w:rFonts w:ascii="Times New Roman" w:eastAsia="Times New Roman" w:hAnsi="Times New Roman" w:cs="Times New Roman"/>
          <w:lang w:eastAsia="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AE02AD">
        <w:rPr>
          <w:rFonts w:ascii="Times New Roman" w:eastAsia="Times New Roman" w:hAnsi="Times New Roman" w:cs="Times New Roman"/>
          <w:lang w:eastAsia="ru-RU"/>
        </w:rPr>
        <w:t>Основная гимнастика (основные движения, общеразвивающие и строевые упражнения).</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b/>
          <w:i/>
          <w:lang w:eastAsia="ru-RU"/>
        </w:rPr>
      </w:pPr>
      <w:r w:rsidRPr="00AE02AD">
        <w:rPr>
          <w:rFonts w:ascii="Times New Roman" w:eastAsia="Times New Roman" w:hAnsi="Times New Roman" w:cs="Times New Roman"/>
          <w:b/>
          <w:i/>
          <w:lang w:eastAsia="ru-RU"/>
        </w:rPr>
        <w:t>Основные движения:</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Pr="00AE02AD">
        <w:rPr>
          <w:rFonts w:ascii="Times New Roman" w:eastAsia="Times New Roman" w:hAnsi="Times New Roman" w:cs="Times New Roman"/>
          <w:lang w:eastAsia="ru-RU"/>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цель(корзину) двумя и одной рукой; подбрасывание мяча вверх и ловля его; бросание мяча о землю и ловля его; </w:t>
      </w:r>
      <w:r w:rsidRPr="00AE02AD">
        <w:rPr>
          <w:rFonts w:ascii="Times New Roman" w:eastAsia="Times New Roman" w:hAnsi="Times New Roman" w:cs="Times New Roman"/>
          <w:lang w:eastAsia="ru-RU"/>
        </w:rPr>
        <w:lastRenderedPageBreak/>
        <w:t>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Pr="00AE02AD">
        <w:rPr>
          <w:rFonts w:ascii="Times New Roman" w:eastAsia="Times New Roman" w:hAnsi="Times New Roman" w:cs="Times New Roman"/>
          <w:lang w:eastAsia="ru-RU"/>
        </w:rPr>
        <w:t>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Pr="00AE02AD">
        <w:rPr>
          <w:rFonts w:ascii="Times New Roman" w:eastAsia="Times New Roman" w:hAnsi="Times New Roman" w:cs="Times New Roman"/>
          <w:lang w:eastAsia="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w:t>
      </w:r>
      <w:r>
        <w:rPr>
          <w:rFonts w:ascii="Times New Roman" w:eastAsia="Times New Roman" w:hAnsi="Times New Roman" w:cs="Times New Roman"/>
          <w:lang w:eastAsia="ru-RU"/>
        </w:rPr>
        <w:t xml:space="preserve"> </w:t>
      </w:r>
      <w:r w:rsidRPr="00AE02AD">
        <w:rPr>
          <w:rFonts w:ascii="Times New Roman" w:eastAsia="Times New Roman" w:hAnsi="Times New Roman" w:cs="Times New Roman"/>
          <w:lang w:eastAsia="ru-RU"/>
        </w:rPr>
        <w:t>в разных направлениях; с выполнением заданий (присесть, встать, идти дальше); по наклонной доске; в чередовании с бегом;</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Pr="00AE02AD">
        <w:rPr>
          <w:rFonts w:ascii="Times New Roman" w:eastAsia="Times New Roman" w:hAnsi="Times New Roman" w:cs="Times New Roman"/>
          <w:lang w:eastAsia="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Pr="00AE02AD">
        <w:rPr>
          <w:rFonts w:ascii="Times New Roman" w:eastAsia="Times New Roman" w:hAnsi="Times New Roman" w:cs="Times New Roman"/>
          <w:lang w:eastAsia="ru-RU"/>
        </w:rPr>
        <w:t>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 (высота 2 - 5 см);</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Pr="00AE02AD">
        <w:rPr>
          <w:rFonts w:ascii="Times New Roman" w:eastAsia="Times New Roman" w:hAnsi="Times New Roman" w:cs="Times New Roman"/>
          <w:lang w:eastAsia="ru-RU"/>
        </w:rPr>
        <w:t>упражнения в равновесии: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AE02AD" w:rsidRPr="00F70332" w:rsidRDefault="00AE02AD" w:rsidP="00AE02AD">
      <w:pPr>
        <w:autoSpaceDE w:val="0"/>
        <w:autoSpaceDN w:val="0"/>
        <w:adjustRightInd w:val="0"/>
        <w:spacing w:after="0" w:line="240" w:lineRule="auto"/>
        <w:jc w:val="both"/>
        <w:rPr>
          <w:rFonts w:ascii="Times New Roman" w:eastAsia="Times New Roman" w:hAnsi="Times New Roman" w:cs="Times New Roman"/>
          <w:b/>
          <w:i/>
          <w:lang w:eastAsia="ru-RU"/>
        </w:rPr>
      </w:pPr>
      <w:r w:rsidRPr="00F70332">
        <w:rPr>
          <w:rFonts w:ascii="Times New Roman" w:eastAsia="Times New Roman" w:hAnsi="Times New Roman" w:cs="Times New Roman"/>
          <w:b/>
          <w:i/>
          <w:lang w:eastAsia="ru-RU"/>
        </w:rPr>
        <w:t>Общеразвивающие упражнения:</w:t>
      </w:r>
    </w:p>
    <w:p w:rsidR="00AE02AD" w:rsidRPr="00AE02AD" w:rsidRDefault="00F70332"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AE02AD" w:rsidRPr="00AE02AD" w:rsidRDefault="00F70332"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AE02AD" w:rsidRPr="00AE02AD" w:rsidRDefault="00F70332"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AE02AD" w:rsidRPr="00AE02AD" w:rsidRDefault="00F70332"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AE02AD" w:rsidRPr="00F70332" w:rsidRDefault="00AE02AD" w:rsidP="00AE02AD">
      <w:pPr>
        <w:autoSpaceDE w:val="0"/>
        <w:autoSpaceDN w:val="0"/>
        <w:adjustRightInd w:val="0"/>
        <w:spacing w:after="0" w:line="240" w:lineRule="auto"/>
        <w:jc w:val="both"/>
        <w:rPr>
          <w:rFonts w:ascii="Times New Roman" w:eastAsia="Times New Roman" w:hAnsi="Times New Roman" w:cs="Times New Roman"/>
          <w:b/>
          <w:i/>
          <w:lang w:eastAsia="ru-RU"/>
        </w:rPr>
      </w:pPr>
      <w:r w:rsidRPr="00F70332">
        <w:rPr>
          <w:rFonts w:ascii="Times New Roman" w:eastAsia="Times New Roman" w:hAnsi="Times New Roman" w:cs="Times New Roman"/>
          <w:b/>
          <w:i/>
          <w:lang w:eastAsia="ru-RU"/>
        </w:rPr>
        <w:t>Строевые упражнения:</w:t>
      </w:r>
    </w:p>
    <w:p w:rsidR="00AE02AD" w:rsidRPr="00AE02AD" w:rsidRDefault="00F70332"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педагог предлагает детям следующие строевые упражнения: построение в колонну по одному, в шеренгу, в круг по ориентирам; перестроение в колонну по</w:t>
      </w:r>
      <w:r>
        <w:rPr>
          <w:rFonts w:ascii="Times New Roman" w:eastAsia="Times New Roman" w:hAnsi="Times New Roman" w:cs="Times New Roman"/>
          <w:lang w:eastAsia="ru-RU"/>
        </w:rPr>
        <w:t xml:space="preserve"> </w:t>
      </w:r>
      <w:r w:rsidR="00AE02AD" w:rsidRPr="00AE02AD">
        <w:rPr>
          <w:rFonts w:ascii="Times New Roman" w:eastAsia="Times New Roman" w:hAnsi="Times New Roman" w:cs="Times New Roman"/>
          <w:lang w:eastAsia="ru-RU"/>
        </w:rPr>
        <w:t>два, врассыпную, смыкание и размыкание обычным шагом, повороты направо и налево переступанием.</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AE02AD">
        <w:rPr>
          <w:rFonts w:ascii="Times New Roman" w:eastAsia="Times New Roman" w:hAnsi="Times New Roman" w:cs="Times New Roman"/>
          <w:lang w:eastAsia="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F70332">
        <w:rPr>
          <w:rFonts w:ascii="Times New Roman" w:eastAsia="Times New Roman" w:hAnsi="Times New Roman" w:cs="Times New Roman"/>
          <w:b/>
          <w:i/>
          <w:lang w:eastAsia="ru-RU"/>
        </w:rPr>
        <w:t>Подвижные игры:</w:t>
      </w:r>
      <w:r w:rsidRPr="00AE02AD">
        <w:rPr>
          <w:rFonts w:ascii="Times New Roman" w:eastAsia="Times New Roman" w:hAnsi="Times New Roman" w:cs="Times New Roman"/>
          <w:lang w:eastAsia="ru-RU"/>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w:t>
      </w:r>
      <w:r w:rsidRPr="00AE02AD">
        <w:rPr>
          <w:rFonts w:ascii="Times New Roman" w:eastAsia="Times New Roman" w:hAnsi="Times New Roman" w:cs="Times New Roman"/>
          <w:lang w:eastAsia="ru-RU"/>
        </w:rPr>
        <w:lastRenderedPageBreak/>
        <w:t>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AE02AD">
        <w:rPr>
          <w:rFonts w:ascii="Times New Roman" w:eastAsia="Times New Roman" w:hAnsi="Times New Roman" w:cs="Times New Roman"/>
          <w:lang w:eastAsia="ru-RU"/>
        </w:rPr>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F70332">
        <w:rPr>
          <w:rFonts w:ascii="Times New Roman" w:eastAsia="Times New Roman" w:hAnsi="Times New Roman" w:cs="Times New Roman"/>
          <w:b/>
          <w:i/>
          <w:lang w:eastAsia="ru-RU"/>
        </w:rPr>
        <w:t>Катание на трехколесном велосипеде:</w:t>
      </w:r>
      <w:r w:rsidRPr="00AE02AD">
        <w:rPr>
          <w:rFonts w:ascii="Times New Roman" w:eastAsia="Times New Roman" w:hAnsi="Times New Roman" w:cs="Times New Roman"/>
          <w:lang w:eastAsia="ru-RU"/>
        </w:rPr>
        <w:t xml:space="preserve"> по прямой, по кругу, с поворотами направо, налево.</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F70332">
        <w:rPr>
          <w:rFonts w:ascii="Times New Roman" w:eastAsia="Times New Roman" w:hAnsi="Times New Roman" w:cs="Times New Roman"/>
          <w:b/>
          <w:i/>
          <w:lang w:eastAsia="ru-RU"/>
        </w:rPr>
        <w:t>Формирование основ здорового образа жизни:</w:t>
      </w:r>
      <w:r w:rsidRPr="00AE02AD">
        <w:rPr>
          <w:rFonts w:ascii="Times New Roman" w:eastAsia="Times New Roman" w:hAnsi="Times New Roman" w:cs="Times New Roman"/>
          <w:lang w:eastAsia="ru-RU"/>
        </w:rPr>
        <w:t xml:space="preserve">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AE02AD" w:rsidRPr="00F70332" w:rsidRDefault="00AE02AD" w:rsidP="00AE02AD">
      <w:pPr>
        <w:autoSpaceDE w:val="0"/>
        <w:autoSpaceDN w:val="0"/>
        <w:adjustRightInd w:val="0"/>
        <w:spacing w:after="0" w:line="240" w:lineRule="auto"/>
        <w:jc w:val="both"/>
        <w:rPr>
          <w:rFonts w:ascii="Times New Roman" w:eastAsia="Times New Roman" w:hAnsi="Times New Roman" w:cs="Times New Roman"/>
          <w:b/>
          <w:i/>
          <w:lang w:eastAsia="ru-RU"/>
        </w:rPr>
      </w:pPr>
      <w:r w:rsidRPr="00F70332">
        <w:rPr>
          <w:rFonts w:ascii="Times New Roman" w:eastAsia="Times New Roman" w:hAnsi="Times New Roman" w:cs="Times New Roman"/>
          <w:b/>
          <w:i/>
          <w:lang w:eastAsia="ru-RU"/>
        </w:rPr>
        <w:t>Активный отдых.</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F70332">
        <w:rPr>
          <w:rFonts w:ascii="Times New Roman" w:eastAsia="Times New Roman" w:hAnsi="Times New Roman" w:cs="Times New Roman"/>
          <w:b/>
          <w:i/>
          <w:lang w:eastAsia="ru-RU"/>
        </w:rPr>
        <w:t>Физкультурные досуги:</w:t>
      </w:r>
      <w:r w:rsidRPr="00AE02AD">
        <w:rPr>
          <w:rFonts w:ascii="Times New Roman" w:eastAsia="Times New Roman" w:hAnsi="Times New Roman" w:cs="Times New Roman"/>
          <w:lang w:eastAsia="ru-RU"/>
        </w:rPr>
        <w:t xml:space="preserve"> досу</w:t>
      </w:r>
      <w:r w:rsidR="00F70332">
        <w:rPr>
          <w:rFonts w:ascii="Times New Roman" w:eastAsia="Times New Roman" w:hAnsi="Times New Roman" w:cs="Times New Roman"/>
          <w:lang w:eastAsia="ru-RU"/>
        </w:rPr>
        <w:t>г проводится 1 - 2 раза в месяц,с</w:t>
      </w:r>
      <w:r w:rsidRPr="00AE02AD">
        <w:rPr>
          <w:rFonts w:ascii="Times New Roman" w:eastAsia="Times New Roman" w:hAnsi="Times New Roman" w:cs="Times New Roman"/>
          <w:lang w:eastAsia="ru-RU"/>
        </w:rPr>
        <w:t>одержание составляют подвижные игры и игровые упражнения, игры-забавы, аттракционы, хороводы, игры с пением, музыкально-ритмические упражнения.</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p>
    <w:p w:rsidR="00AE02AD" w:rsidRPr="00F70332" w:rsidRDefault="00AE02AD" w:rsidP="00AE02AD">
      <w:pPr>
        <w:autoSpaceDE w:val="0"/>
        <w:autoSpaceDN w:val="0"/>
        <w:adjustRightInd w:val="0"/>
        <w:spacing w:after="0" w:line="240" w:lineRule="auto"/>
        <w:jc w:val="both"/>
        <w:rPr>
          <w:rFonts w:ascii="Times New Roman" w:eastAsia="Times New Roman" w:hAnsi="Times New Roman" w:cs="Times New Roman"/>
          <w:b/>
          <w:lang w:eastAsia="ru-RU"/>
        </w:rPr>
      </w:pPr>
      <w:r w:rsidRPr="00F70332">
        <w:rPr>
          <w:rFonts w:ascii="Times New Roman" w:eastAsia="Times New Roman" w:hAnsi="Times New Roman" w:cs="Times New Roman"/>
          <w:b/>
          <w:lang w:eastAsia="ru-RU"/>
        </w:rPr>
        <w:t>Средняя группа (от 4 до 5 лет)</w:t>
      </w:r>
    </w:p>
    <w:p w:rsidR="00AE02AD" w:rsidRPr="00F70332" w:rsidRDefault="00AE02AD" w:rsidP="00AE02AD">
      <w:pPr>
        <w:autoSpaceDE w:val="0"/>
        <w:autoSpaceDN w:val="0"/>
        <w:adjustRightInd w:val="0"/>
        <w:spacing w:after="0" w:line="240" w:lineRule="auto"/>
        <w:jc w:val="both"/>
        <w:rPr>
          <w:rFonts w:ascii="Times New Roman" w:eastAsia="Times New Roman" w:hAnsi="Times New Roman" w:cs="Times New Roman"/>
          <w:b/>
          <w:i/>
          <w:lang w:eastAsia="ru-RU"/>
        </w:rPr>
      </w:pPr>
      <w:r w:rsidRPr="00F70332">
        <w:rPr>
          <w:rFonts w:ascii="Times New Roman" w:eastAsia="Times New Roman" w:hAnsi="Times New Roman" w:cs="Times New Roman"/>
          <w:b/>
          <w:i/>
          <w:lang w:eastAsia="ru-RU"/>
        </w:rPr>
        <w:t>Основные задачи образовательной деятельности в области физического развития:</w:t>
      </w:r>
    </w:p>
    <w:p w:rsidR="00AE02AD" w:rsidRPr="00AE02AD" w:rsidRDefault="00F70332"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 ритмические упражнения), создавать условия для освоения спортивных упражнений, подвижных игр;</w:t>
      </w:r>
    </w:p>
    <w:p w:rsidR="00AE02AD" w:rsidRPr="00AE02AD" w:rsidRDefault="00F70332"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AE02AD" w:rsidRPr="00AE02AD" w:rsidRDefault="00F70332"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AE02AD" w:rsidRPr="00AE02AD" w:rsidRDefault="00F70332"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AE02AD" w:rsidRPr="00AE02AD" w:rsidRDefault="00F70332"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укреплять здоровье ребенка, опорно-двигательный аппарат, формировать правильную осанку, повышать иммунитет средствами физического воспитания;</w:t>
      </w:r>
    </w:p>
    <w:p w:rsidR="00AE02AD" w:rsidRPr="00AE02AD" w:rsidRDefault="00F70332"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p>
    <w:p w:rsidR="00AE02AD" w:rsidRPr="00F70332" w:rsidRDefault="00AE02AD" w:rsidP="00AE02AD">
      <w:pPr>
        <w:autoSpaceDE w:val="0"/>
        <w:autoSpaceDN w:val="0"/>
        <w:adjustRightInd w:val="0"/>
        <w:spacing w:after="0" w:line="240" w:lineRule="auto"/>
        <w:jc w:val="both"/>
        <w:rPr>
          <w:rFonts w:ascii="Times New Roman" w:eastAsia="Times New Roman" w:hAnsi="Times New Roman" w:cs="Times New Roman"/>
          <w:b/>
          <w:i/>
          <w:lang w:eastAsia="ru-RU"/>
        </w:rPr>
      </w:pPr>
      <w:r w:rsidRPr="00F70332">
        <w:rPr>
          <w:rFonts w:ascii="Times New Roman" w:eastAsia="Times New Roman" w:hAnsi="Times New Roman" w:cs="Times New Roman"/>
          <w:b/>
          <w:i/>
          <w:lang w:eastAsia="ru-RU"/>
        </w:rPr>
        <w:t>Содержание образовательной деятельности.</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AE02AD">
        <w:rPr>
          <w:rFonts w:ascii="Times New Roman" w:eastAsia="Times New Roman" w:hAnsi="Times New Roman" w:cs="Times New Roman"/>
          <w:lang w:eastAsia="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AE02AD">
        <w:rPr>
          <w:rFonts w:ascii="Times New Roman" w:eastAsia="Times New Roman" w:hAnsi="Times New Roman" w:cs="Times New Roman"/>
          <w:lang w:eastAsia="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AE02AD">
        <w:rPr>
          <w:rFonts w:ascii="Times New Roman" w:eastAsia="Times New Roman" w:hAnsi="Times New Roman" w:cs="Times New Roman"/>
          <w:lang w:eastAsia="ru-RU"/>
        </w:rPr>
        <w:t>Основная гимнастика (основные движения, общеразвивающие упражнения, ритмическая гимнастика и строевые упражнения).</w:t>
      </w:r>
    </w:p>
    <w:p w:rsidR="00AE02AD" w:rsidRPr="00F70332" w:rsidRDefault="00AE02AD" w:rsidP="00AE02AD">
      <w:pPr>
        <w:autoSpaceDE w:val="0"/>
        <w:autoSpaceDN w:val="0"/>
        <w:adjustRightInd w:val="0"/>
        <w:spacing w:after="0" w:line="240" w:lineRule="auto"/>
        <w:jc w:val="both"/>
        <w:rPr>
          <w:rFonts w:ascii="Times New Roman" w:eastAsia="Times New Roman" w:hAnsi="Times New Roman" w:cs="Times New Roman"/>
          <w:b/>
          <w:i/>
          <w:lang w:eastAsia="ru-RU"/>
        </w:rPr>
      </w:pPr>
      <w:r w:rsidRPr="00F70332">
        <w:rPr>
          <w:rFonts w:ascii="Times New Roman" w:eastAsia="Times New Roman" w:hAnsi="Times New Roman" w:cs="Times New Roman"/>
          <w:b/>
          <w:i/>
          <w:lang w:eastAsia="ru-RU"/>
        </w:rPr>
        <w:t>Основные движения:</w:t>
      </w:r>
    </w:p>
    <w:p w:rsidR="00AE02AD" w:rsidRPr="00AE02AD" w:rsidRDefault="00F70332"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w:t>
      </w:r>
      <w:r>
        <w:rPr>
          <w:rFonts w:ascii="Times New Roman" w:eastAsia="Times New Roman" w:hAnsi="Times New Roman" w:cs="Times New Roman"/>
          <w:lang w:eastAsia="ru-RU"/>
        </w:rPr>
        <w:t xml:space="preserve"> </w:t>
      </w:r>
      <w:r w:rsidR="00AE02AD" w:rsidRPr="00AE02AD">
        <w:rPr>
          <w:rFonts w:ascii="Times New Roman" w:eastAsia="Times New Roman" w:hAnsi="Times New Roman" w:cs="Times New Roman"/>
          <w:lang w:eastAsia="ru-RU"/>
        </w:rPr>
        <w:t xml:space="preserve">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w:t>
      </w:r>
      <w:r w:rsidR="00AE02AD" w:rsidRPr="00AE02AD">
        <w:rPr>
          <w:rFonts w:ascii="Times New Roman" w:eastAsia="Times New Roman" w:hAnsi="Times New Roman" w:cs="Times New Roman"/>
          <w:lang w:eastAsia="ru-RU"/>
        </w:rPr>
        <w:lastRenderedPageBreak/>
        <w:t>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расстояния 2</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AE02AD">
        <w:rPr>
          <w:rFonts w:ascii="Times New Roman" w:eastAsia="Times New Roman" w:hAnsi="Times New Roman" w:cs="Times New Roman"/>
          <w:lang w:eastAsia="ru-RU"/>
        </w:rPr>
        <w:t>- 2,5 м;</w:t>
      </w:r>
    </w:p>
    <w:p w:rsidR="00AE02AD" w:rsidRPr="00AE02AD" w:rsidRDefault="00F70332"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подлезание под веревку или дугу, не касаясь руками пола прямо и боком;</w:t>
      </w:r>
    </w:p>
    <w:p w:rsidR="00AE02AD" w:rsidRPr="00AE02AD" w:rsidRDefault="00F70332"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AE02AD" w:rsidRPr="00AE02AD" w:rsidRDefault="00F70332"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 медленный бег 150 - 200 м; бег на скорость 20 м; челночный бег 2x5 </w:t>
      </w:r>
      <w:r>
        <w:rPr>
          <w:rFonts w:ascii="Times New Roman" w:eastAsia="Times New Roman" w:hAnsi="Times New Roman" w:cs="Times New Roman"/>
          <w:lang w:eastAsia="ru-RU"/>
        </w:rPr>
        <w:t>м; перебегание подгруппами по 5-</w:t>
      </w:r>
      <w:r w:rsidR="00AE02AD" w:rsidRPr="00AE02AD">
        <w:rPr>
          <w:rFonts w:ascii="Times New Roman" w:eastAsia="Times New Roman" w:hAnsi="Times New Roman" w:cs="Times New Roman"/>
          <w:lang w:eastAsia="ru-RU"/>
        </w:rPr>
        <w:t>6 человек с одной стороны площадки на другую; бег врассыпную с ловлей и увертыванием;</w:t>
      </w:r>
    </w:p>
    <w:p w:rsidR="00AE02AD" w:rsidRPr="00AE02AD" w:rsidRDefault="00F70332"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AE02AD" w:rsidRPr="00AE02AD" w:rsidRDefault="00F70332"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AE02AD">
        <w:rPr>
          <w:rFonts w:ascii="Times New Roman" w:eastAsia="Times New Roman" w:hAnsi="Times New Roman" w:cs="Times New Roman"/>
          <w:lang w:eastAsia="ru-RU"/>
        </w:rPr>
        <w:t xml:space="preserve"> вверх и вниз; ходьба по доске и расхождение вдвоем на ней; кружение в одну, затем в другую сторону с платочками, руки на пояс, руки в стороны.</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AE02AD">
        <w:rPr>
          <w:rFonts w:ascii="Times New Roman" w:eastAsia="Times New Roman" w:hAnsi="Times New Roman" w:cs="Times New Roman"/>
          <w:lang w:eastAsia="ru-RU"/>
        </w:rPr>
        <w:t>Педагог обучает разнообразным упражнениям, которые дети могут переносить в самостоятельную двигательную деятельность.</w:t>
      </w:r>
    </w:p>
    <w:p w:rsidR="00AE02AD" w:rsidRPr="00F70332" w:rsidRDefault="00AE02AD" w:rsidP="00AE02AD">
      <w:pPr>
        <w:autoSpaceDE w:val="0"/>
        <w:autoSpaceDN w:val="0"/>
        <w:adjustRightInd w:val="0"/>
        <w:spacing w:after="0" w:line="240" w:lineRule="auto"/>
        <w:jc w:val="both"/>
        <w:rPr>
          <w:rFonts w:ascii="Times New Roman" w:eastAsia="Times New Roman" w:hAnsi="Times New Roman" w:cs="Times New Roman"/>
          <w:b/>
          <w:i/>
          <w:lang w:eastAsia="ru-RU"/>
        </w:rPr>
      </w:pPr>
      <w:r w:rsidRPr="00F70332">
        <w:rPr>
          <w:rFonts w:ascii="Times New Roman" w:eastAsia="Times New Roman" w:hAnsi="Times New Roman" w:cs="Times New Roman"/>
          <w:b/>
          <w:i/>
          <w:lang w:eastAsia="ru-RU"/>
        </w:rPr>
        <w:t>Общеразвивающие упражнения:</w:t>
      </w:r>
    </w:p>
    <w:p w:rsidR="00AE02AD" w:rsidRPr="00AE02AD" w:rsidRDefault="00F70332"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AE02AD" w:rsidRPr="00AE02AD" w:rsidRDefault="00F70332"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AE02AD" w:rsidRPr="00AE02AD" w:rsidRDefault="00F70332"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AE02AD">
        <w:rPr>
          <w:rFonts w:ascii="Times New Roman" w:eastAsia="Times New Roman" w:hAnsi="Times New Roman" w:cs="Times New Roman"/>
          <w:lang w:eastAsia="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AE02AD" w:rsidRPr="00F70332" w:rsidRDefault="00AE02AD" w:rsidP="00AE02AD">
      <w:pPr>
        <w:autoSpaceDE w:val="0"/>
        <w:autoSpaceDN w:val="0"/>
        <w:adjustRightInd w:val="0"/>
        <w:spacing w:after="0" w:line="240" w:lineRule="auto"/>
        <w:jc w:val="both"/>
        <w:rPr>
          <w:rFonts w:ascii="Times New Roman" w:eastAsia="Times New Roman" w:hAnsi="Times New Roman" w:cs="Times New Roman"/>
          <w:b/>
          <w:i/>
          <w:lang w:eastAsia="ru-RU"/>
        </w:rPr>
      </w:pPr>
      <w:r w:rsidRPr="00F70332">
        <w:rPr>
          <w:rFonts w:ascii="Times New Roman" w:eastAsia="Times New Roman" w:hAnsi="Times New Roman" w:cs="Times New Roman"/>
          <w:b/>
          <w:i/>
          <w:lang w:eastAsia="ru-RU"/>
        </w:rPr>
        <w:t>Ритмическая гимнастика:</w:t>
      </w:r>
    </w:p>
    <w:p w:rsidR="00AE02AD" w:rsidRPr="00AE02AD" w:rsidRDefault="00F70332"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w:t>
      </w:r>
      <w:r w:rsidR="00AE02AD" w:rsidRPr="00AE02AD">
        <w:rPr>
          <w:rFonts w:ascii="Times New Roman" w:eastAsia="Times New Roman" w:hAnsi="Times New Roman" w:cs="Times New Roman"/>
          <w:lang w:eastAsia="ru-RU"/>
        </w:rPr>
        <w:lastRenderedPageBreak/>
        <w:t>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AE02AD" w:rsidRPr="00F70332" w:rsidRDefault="00AE02AD" w:rsidP="00AE02AD">
      <w:pPr>
        <w:autoSpaceDE w:val="0"/>
        <w:autoSpaceDN w:val="0"/>
        <w:adjustRightInd w:val="0"/>
        <w:spacing w:after="0" w:line="240" w:lineRule="auto"/>
        <w:jc w:val="both"/>
        <w:rPr>
          <w:rFonts w:ascii="Times New Roman" w:eastAsia="Times New Roman" w:hAnsi="Times New Roman" w:cs="Times New Roman"/>
          <w:b/>
          <w:i/>
          <w:lang w:eastAsia="ru-RU"/>
        </w:rPr>
      </w:pPr>
      <w:r w:rsidRPr="00F70332">
        <w:rPr>
          <w:rFonts w:ascii="Times New Roman" w:eastAsia="Times New Roman" w:hAnsi="Times New Roman" w:cs="Times New Roman"/>
          <w:b/>
          <w:i/>
          <w:lang w:eastAsia="ru-RU"/>
        </w:rPr>
        <w:t>Строевые упражнения:</w:t>
      </w:r>
    </w:p>
    <w:p w:rsidR="00AE02AD" w:rsidRPr="00AE02AD" w:rsidRDefault="00F70332"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w:t>
      </w:r>
      <w:r>
        <w:rPr>
          <w:rFonts w:ascii="Times New Roman" w:eastAsia="Times New Roman" w:hAnsi="Times New Roman" w:cs="Times New Roman"/>
          <w:lang w:eastAsia="ru-RU"/>
        </w:rPr>
        <w:t xml:space="preserve"> </w:t>
      </w:r>
      <w:r w:rsidR="00AE02AD" w:rsidRPr="00AE02AD">
        <w:rPr>
          <w:rFonts w:ascii="Times New Roman" w:eastAsia="Times New Roman" w:hAnsi="Times New Roman" w:cs="Times New Roman"/>
          <w:lang w:eastAsia="ru-RU"/>
        </w:rPr>
        <w:t>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F70332">
        <w:rPr>
          <w:rFonts w:ascii="Times New Roman" w:eastAsia="Times New Roman" w:hAnsi="Times New Roman" w:cs="Times New Roman"/>
          <w:b/>
          <w:i/>
          <w:lang w:eastAsia="ru-RU"/>
        </w:rPr>
        <w:t>Подвижные игры</w:t>
      </w:r>
      <w:r w:rsidRPr="00AE02AD">
        <w:rPr>
          <w:rFonts w:ascii="Times New Roman" w:eastAsia="Times New Roman" w:hAnsi="Times New Roman" w:cs="Times New Roman"/>
          <w:lang w:eastAsia="ru-RU"/>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F70332">
        <w:rPr>
          <w:rFonts w:ascii="Times New Roman" w:eastAsia="Times New Roman" w:hAnsi="Times New Roman" w:cs="Times New Roman"/>
          <w:b/>
          <w:i/>
          <w:lang w:eastAsia="ru-RU"/>
        </w:rPr>
        <w:t>Спортивные упражнения</w:t>
      </w:r>
      <w:r w:rsidRPr="00AE02AD">
        <w:rPr>
          <w:rFonts w:ascii="Times New Roman" w:eastAsia="Times New Roman" w:hAnsi="Times New Roman" w:cs="Times New Roman"/>
          <w:lang w:eastAsia="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F70332">
        <w:rPr>
          <w:rFonts w:ascii="Times New Roman" w:eastAsia="Times New Roman" w:hAnsi="Times New Roman" w:cs="Times New Roman"/>
          <w:b/>
          <w:i/>
          <w:lang w:eastAsia="ru-RU"/>
        </w:rPr>
        <w:t>Катание на санках:</w:t>
      </w:r>
      <w:r w:rsidRPr="00AE02AD">
        <w:rPr>
          <w:rFonts w:ascii="Times New Roman" w:eastAsia="Times New Roman" w:hAnsi="Times New Roman" w:cs="Times New Roman"/>
          <w:lang w:eastAsia="ru-RU"/>
        </w:rPr>
        <w:t xml:space="preserve"> подъем с санками на гору, скатывание с горки, торможение при спуске, катание на санках друг друга.</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F70332">
        <w:rPr>
          <w:rFonts w:ascii="Times New Roman" w:eastAsia="Times New Roman" w:hAnsi="Times New Roman" w:cs="Times New Roman"/>
          <w:b/>
          <w:i/>
          <w:lang w:eastAsia="ru-RU"/>
        </w:rPr>
        <w:t>Катание на трехколесном и двухколесном велосипеде, самокате:</w:t>
      </w:r>
      <w:r w:rsidRPr="00AE02AD">
        <w:rPr>
          <w:rFonts w:ascii="Times New Roman" w:eastAsia="Times New Roman" w:hAnsi="Times New Roman" w:cs="Times New Roman"/>
          <w:lang w:eastAsia="ru-RU"/>
        </w:rPr>
        <w:t xml:space="preserve"> по прямой, по кругу с поворотами, с разной скоростью.</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F70332">
        <w:rPr>
          <w:rFonts w:ascii="Times New Roman" w:eastAsia="Times New Roman" w:hAnsi="Times New Roman" w:cs="Times New Roman"/>
          <w:b/>
          <w:i/>
          <w:lang w:eastAsia="ru-RU"/>
        </w:rPr>
        <w:t xml:space="preserve">Ходьба на лыжах: </w:t>
      </w:r>
      <w:r w:rsidRPr="00AE02AD">
        <w:rPr>
          <w:rFonts w:ascii="Times New Roman" w:eastAsia="Times New Roman" w:hAnsi="Times New Roman" w:cs="Times New Roman"/>
          <w:lang w:eastAsia="ru-RU"/>
        </w:rPr>
        <w:t>скользящим шагом, повороты на месте, подъем на гору</w:t>
      </w:r>
      <w:r w:rsidR="00F70332">
        <w:rPr>
          <w:rFonts w:ascii="Times New Roman" w:eastAsia="Times New Roman" w:hAnsi="Times New Roman" w:cs="Times New Roman"/>
          <w:lang w:eastAsia="ru-RU"/>
        </w:rPr>
        <w:t xml:space="preserve"> «то</w:t>
      </w:r>
      <w:r w:rsidRPr="00AE02AD">
        <w:rPr>
          <w:rFonts w:ascii="Times New Roman" w:eastAsia="Times New Roman" w:hAnsi="Times New Roman" w:cs="Times New Roman"/>
          <w:lang w:eastAsia="ru-RU"/>
        </w:rPr>
        <w:t>пающим шагом» и «полуелочкой».</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F70332">
        <w:rPr>
          <w:rFonts w:ascii="Times New Roman" w:eastAsia="Times New Roman" w:hAnsi="Times New Roman" w:cs="Times New Roman"/>
          <w:b/>
          <w:i/>
          <w:lang w:eastAsia="ru-RU"/>
        </w:rPr>
        <w:t xml:space="preserve">Формирование основ здорового образа жизни: </w:t>
      </w:r>
      <w:r w:rsidRPr="00AE02AD">
        <w:rPr>
          <w:rFonts w:ascii="Times New Roman" w:eastAsia="Times New Roman" w:hAnsi="Times New Roman" w:cs="Times New Roman"/>
          <w:lang w:eastAsia="ru-RU"/>
        </w:rPr>
        <w:t>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AE02AD" w:rsidRPr="00F70332" w:rsidRDefault="00AE02AD" w:rsidP="00AE02AD">
      <w:pPr>
        <w:autoSpaceDE w:val="0"/>
        <w:autoSpaceDN w:val="0"/>
        <w:adjustRightInd w:val="0"/>
        <w:spacing w:after="0" w:line="240" w:lineRule="auto"/>
        <w:jc w:val="both"/>
        <w:rPr>
          <w:rFonts w:ascii="Times New Roman" w:eastAsia="Times New Roman" w:hAnsi="Times New Roman" w:cs="Times New Roman"/>
          <w:b/>
          <w:i/>
          <w:lang w:eastAsia="ru-RU"/>
        </w:rPr>
      </w:pPr>
      <w:r w:rsidRPr="00F70332">
        <w:rPr>
          <w:rFonts w:ascii="Times New Roman" w:eastAsia="Times New Roman" w:hAnsi="Times New Roman" w:cs="Times New Roman"/>
          <w:b/>
          <w:i/>
          <w:lang w:eastAsia="ru-RU"/>
        </w:rPr>
        <w:t>Активный отдых.</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F70332">
        <w:rPr>
          <w:rFonts w:ascii="Times New Roman" w:eastAsia="Times New Roman" w:hAnsi="Times New Roman" w:cs="Times New Roman"/>
          <w:b/>
          <w:i/>
          <w:lang w:eastAsia="ru-RU"/>
        </w:rPr>
        <w:t>Физкультурные праздники и досуги:</w:t>
      </w:r>
      <w:r w:rsidRPr="00AE02AD">
        <w:rPr>
          <w:rFonts w:ascii="Times New Roman" w:eastAsia="Times New Roman" w:hAnsi="Times New Roman" w:cs="Times New Roman"/>
          <w:lang w:eastAsia="ru-RU"/>
        </w:rPr>
        <w:t xml:space="preserve">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w:t>
      </w:r>
      <w:r w:rsidR="00F70332">
        <w:rPr>
          <w:rFonts w:ascii="Times New Roman" w:eastAsia="Times New Roman" w:hAnsi="Times New Roman" w:cs="Times New Roman"/>
          <w:lang w:eastAsia="ru-RU"/>
        </w:rPr>
        <w:t>должительностью не более 1  часа</w:t>
      </w:r>
      <w:r w:rsidRPr="00AE02AD">
        <w:rPr>
          <w:rFonts w:ascii="Times New Roman" w:eastAsia="Times New Roman" w:hAnsi="Times New Roman" w:cs="Times New Roman"/>
          <w:lang w:eastAsia="ru-RU"/>
        </w:rPr>
        <w:t>.</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AE02AD">
        <w:rPr>
          <w:rFonts w:ascii="Times New Roman" w:eastAsia="Times New Roman" w:hAnsi="Times New Roman" w:cs="Times New Roman"/>
          <w:lang w:eastAsia="ru-RU"/>
        </w:rPr>
        <w:t xml:space="preserve">Досуг организуется 1 - 2 раза </w:t>
      </w:r>
      <w:r w:rsidR="00F70332">
        <w:rPr>
          <w:rFonts w:ascii="Times New Roman" w:eastAsia="Times New Roman" w:hAnsi="Times New Roman" w:cs="Times New Roman"/>
          <w:lang w:eastAsia="ru-RU"/>
        </w:rPr>
        <w:t>в месяц во второй половине дня</w:t>
      </w:r>
      <w:r w:rsidRPr="00AE02AD">
        <w:rPr>
          <w:rFonts w:ascii="Times New Roman" w:eastAsia="Times New Roman" w:hAnsi="Times New Roman" w:cs="Times New Roman"/>
          <w:lang w:eastAsia="ru-RU"/>
        </w:rPr>
        <w:t xml:space="preserve">, продолжительностью 20 - 25 минут. </w:t>
      </w:r>
      <w:r w:rsidRPr="00F70332">
        <w:rPr>
          <w:rFonts w:ascii="Times New Roman" w:eastAsia="Times New Roman" w:hAnsi="Times New Roman" w:cs="Times New Roman"/>
          <w:b/>
          <w:i/>
          <w:lang w:eastAsia="ru-RU"/>
        </w:rPr>
        <w:t>Содержание составляют</w:t>
      </w:r>
      <w:r w:rsidRPr="00AE02AD">
        <w:rPr>
          <w:rFonts w:ascii="Times New Roman" w:eastAsia="Times New Roman" w:hAnsi="Times New Roman" w:cs="Times New Roman"/>
          <w:lang w:eastAsia="ru-RU"/>
        </w:rPr>
        <w:t>: подвижные игры, игры с элементами соревнования, аттракционы, музыкально- ритмические и танцевальные упражнения.</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AE02AD">
        <w:rPr>
          <w:rFonts w:ascii="Times New Roman" w:eastAsia="Times New Roman" w:hAnsi="Times New Roman" w:cs="Times New Roman"/>
          <w:lang w:eastAsia="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AE02AD">
        <w:rPr>
          <w:rFonts w:ascii="Times New Roman" w:eastAsia="Times New Roman" w:hAnsi="Times New Roman" w:cs="Times New Roman"/>
          <w:lang w:eastAsia="ru-RU"/>
        </w:rPr>
        <w:t xml:space="preserve"> </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AE02AD">
        <w:rPr>
          <w:rFonts w:ascii="Times New Roman" w:eastAsia="Times New Roman" w:hAnsi="Times New Roman" w:cs="Times New Roman"/>
          <w:lang w:eastAsia="ru-RU"/>
        </w:rPr>
        <w:t>Дни здоровья проводятся 1 раз в три месяца. В этот день проводятся физкультурно - оздоровительные мероприятия, прогулки, игры на свежем воздухе.</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p>
    <w:p w:rsidR="00AE02AD" w:rsidRPr="00F70332" w:rsidRDefault="00AE02AD" w:rsidP="00AE02AD">
      <w:pPr>
        <w:autoSpaceDE w:val="0"/>
        <w:autoSpaceDN w:val="0"/>
        <w:adjustRightInd w:val="0"/>
        <w:spacing w:after="0" w:line="240" w:lineRule="auto"/>
        <w:jc w:val="both"/>
        <w:rPr>
          <w:rFonts w:ascii="Times New Roman" w:eastAsia="Times New Roman" w:hAnsi="Times New Roman" w:cs="Times New Roman"/>
          <w:b/>
          <w:lang w:eastAsia="ru-RU"/>
        </w:rPr>
      </w:pPr>
      <w:r w:rsidRPr="00F70332">
        <w:rPr>
          <w:rFonts w:ascii="Times New Roman" w:eastAsia="Times New Roman" w:hAnsi="Times New Roman" w:cs="Times New Roman"/>
          <w:b/>
          <w:lang w:eastAsia="ru-RU"/>
        </w:rPr>
        <w:t>Старшая группа (от 5 до 6 лет)</w:t>
      </w:r>
    </w:p>
    <w:p w:rsidR="00AE02AD" w:rsidRPr="00F70332" w:rsidRDefault="00AE02AD" w:rsidP="00AE02AD">
      <w:pPr>
        <w:autoSpaceDE w:val="0"/>
        <w:autoSpaceDN w:val="0"/>
        <w:adjustRightInd w:val="0"/>
        <w:spacing w:after="0" w:line="240" w:lineRule="auto"/>
        <w:jc w:val="both"/>
        <w:rPr>
          <w:rFonts w:ascii="Times New Roman" w:eastAsia="Times New Roman" w:hAnsi="Times New Roman" w:cs="Times New Roman"/>
          <w:b/>
          <w:i/>
          <w:lang w:eastAsia="ru-RU"/>
        </w:rPr>
      </w:pPr>
      <w:r w:rsidRPr="00F70332">
        <w:rPr>
          <w:rFonts w:ascii="Times New Roman" w:eastAsia="Times New Roman" w:hAnsi="Times New Roman" w:cs="Times New Roman"/>
          <w:b/>
          <w:i/>
          <w:lang w:eastAsia="ru-RU"/>
        </w:rPr>
        <w:t>Основные задачи образовательной деятельности в области физического развития:</w:t>
      </w:r>
    </w:p>
    <w:p w:rsidR="00AE02AD" w:rsidRPr="00AE02AD" w:rsidRDefault="00F70332"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AE02AD" w:rsidRPr="00AE02AD" w:rsidRDefault="00F70332"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 xml:space="preserve">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w:t>
      </w:r>
      <w:r w:rsidR="00AE02AD" w:rsidRPr="00AE02AD">
        <w:rPr>
          <w:rFonts w:ascii="Times New Roman" w:eastAsia="Times New Roman" w:hAnsi="Times New Roman" w:cs="Times New Roman"/>
          <w:lang w:eastAsia="ru-RU"/>
        </w:rPr>
        <w:lastRenderedPageBreak/>
        <w:t>проявлять творчество при выполнении движений и в подвижных играх, соблюдать правила в подвижной игре, взаимодействовать в команде;</w:t>
      </w:r>
    </w:p>
    <w:p w:rsidR="00AE02AD" w:rsidRPr="00AE02AD" w:rsidRDefault="00F70332"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воспитывать патриотические чувства и нравственно-волевые качества в подвижных и спортивных играх, формах активного отдыха;</w:t>
      </w:r>
    </w:p>
    <w:p w:rsidR="00AE02AD" w:rsidRPr="00AE02AD" w:rsidRDefault="00F70332"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AE02AD" w:rsidRPr="00AE02AD" w:rsidRDefault="00F70332"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укреплять здоровье ребенка, формировать правильную осанку, укреплять опорно-двигательный аппарат, повышать иммунитет средствами физического воспитания;</w:t>
      </w:r>
    </w:p>
    <w:p w:rsidR="00AE02AD" w:rsidRPr="00AE02AD" w:rsidRDefault="00F70332"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AE02AD" w:rsidRPr="00AE02AD" w:rsidRDefault="00F70332"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p>
    <w:p w:rsidR="00AE02AD" w:rsidRPr="00F70332" w:rsidRDefault="00AE02AD" w:rsidP="00AE02AD">
      <w:pPr>
        <w:autoSpaceDE w:val="0"/>
        <w:autoSpaceDN w:val="0"/>
        <w:adjustRightInd w:val="0"/>
        <w:spacing w:after="0" w:line="240" w:lineRule="auto"/>
        <w:jc w:val="both"/>
        <w:rPr>
          <w:rFonts w:ascii="Times New Roman" w:eastAsia="Times New Roman" w:hAnsi="Times New Roman" w:cs="Times New Roman"/>
          <w:b/>
          <w:i/>
          <w:lang w:eastAsia="ru-RU"/>
        </w:rPr>
      </w:pPr>
      <w:r w:rsidRPr="00F70332">
        <w:rPr>
          <w:rFonts w:ascii="Times New Roman" w:eastAsia="Times New Roman" w:hAnsi="Times New Roman" w:cs="Times New Roman"/>
          <w:b/>
          <w:i/>
          <w:lang w:eastAsia="ru-RU"/>
        </w:rPr>
        <w:t>Содержание образовательной деятельности.</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AE02AD">
        <w:rPr>
          <w:rFonts w:ascii="Times New Roman" w:eastAsia="Times New Roman" w:hAnsi="Times New Roman" w:cs="Times New Roman"/>
          <w:lang w:eastAsia="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AE02AD">
        <w:rPr>
          <w:rFonts w:ascii="Times New Roman" w:eastAsia="Times New Roman" w:hAnsi="Times New Roman" w:cs="Times New Roman"/>
          <w:lang w:eastAsia="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w:t>
      </w:r>
      <w:r w:rsidR="00F70332">
        <w:rPr>
          <w:rFonts w:ascii="Times New Roman" w:eastAsia="Times New Roman" w:hAnsi="Times New Roman" w:cs="Times New Roman"/>
          <w:lang w:eastAsia="ru-RU"/>
        </w:rPr>
        <w:t xml:space="preserve">  </w:t>
      </w:r>
      <w:r w:rsidRPr="00AE02AD">
        <w:rPr>
          <w:rFonts w:ascii="Times New Roman" w:eastAsia="Times New Roman" w:hAnsi="Times New Roman" w:cs="Times New Roman"/>
          <w:lang w:eastAsia="ru-RU"/>
        </w:rPr>
        <w:t>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AE02AD">
        <w:rPr>
          <w:rFonts w:ascii="Times New Roman" w:eastAsia="Times New Roman" w:hAnsi="Times New Roman" w:cs="Times New Roman"/>
          <w:lang w:eastAsia="ru-RU"/>
        </w:rPr>
        <w:t>Основная гимнастика (основные движения, общеразвивающие упражнения, ритмическая гимнастика и строевые упражнения).</w:t>
      </w:r>
    </w:p>
    <w:p w:rsidR="00AE02AD" w:rsidRPr="00F70332" w:rsidRDefault="00AE02AD" w:rsidP="00AE02AD">
      <w:pPr>
        <w:autoSpaceDE w:val="0"/>
        <w:autoSpaceDN w:val="0"/>
        <w:adjustRightInd w:val="0"/>
        <w:spacing w:after="0" w:line="240" w:lineRule="auto"/>
        <w:jc w:val="both"/>
        <w:rPr>
          <w:rFonts w:ascii="Times New Roman" w:eastAsia="Times New Roman" w:hAnsi="Times New Roman" w:cs="Times New Roman"/>
          <w:b/>
          <w:lang w:eastAsia="ru-RU"/>
        </w:rPr>
      </w:pPr>
      <w:r w:rsidRPr="00F70332">
        <w:rPr>
          <w:rFonts w:ascii="Times New Roman" w:eastAsia="Times New Roman" w:hAnsi="Times New Roman" w:cs="Times New Roman"/>
          <w:b/>
          <w:lang w:eastAsia="ru-RU"/>
        </w:rPr>
        <w:t>Основные движения:</w:t>
      </w:r>
    </w:p>
    <w:p w:rsidR="00AE02AD" w:rsidRPr="00AE02AD" w:rsidRDefault="00F70332"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AE02AD" w:rsidRPr="00AE02AD">
        <w:rPr>
          <w:rFonts w:ascii="Times New Roman" w:eastAsia="Times New Roman" w:hAnsi="Times New Roman" w:cs="Times New Roman"/>
          <w:lang w:eastAsia="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w:t>
      </w:r>
    </w:p>
    <w:p w:rsidR="00AE02AD" w:rsidRPr="00AE02AD" w:rsidRDefault="00C04CBB"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AE02AD" w:rsidRPr="00AE02AD" w:rsidRDefault="00C04CBB"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 повороты;</w:t>
      </w:r>
    </w:p>
    <w:p w:rsidR="00AE02AD" w:rsidRPr="00AE02AD" w:rsidRDefault="00C04CBB"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x 10 м, 3 x 10 м; пробегание на скорость 20 м; бег под вращающейся скакалкой;</w:t>
      </w:r>
    </w:p>
    <w:p w:rsidR="00AE02AD" w:rsidRPr="00AE02AD" w:rsidRDefault="00C04CBB"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w:t>
      </w:r>
      <w:r w:rsidR="00AE02AD" w:rsidRPr="00AE02AD">
        <w:rPr>
          <w:rFonts w:ascii="Times New Roman" w:eastAsia="Times New Roman" w:hAnsi="Times New Roman" w:cs="Times New Roman"/>
          <w:lang w:eastAsia="ru-RU"/>
        </w:rPr>
        <w:lastRenderedPageBreak/>
        <w:t xml:space="preserve">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w:t>
      </w: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AE02AD" w:rsidRPr="00AE02AD" w:rsidRDefault="00C04CBB"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AE02AD" w:rsidRPr="00AE02AD" w:rsidRDefault="00C04CBB"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AE02AD">
        <w:rPr>
          <w:rFonts w:ascii="Times New Roman" w:eastAsia="Times New Roman" w:hAnsi="Times New Roman" w:cs="Times New Roman"/>
          <w:lang w:eastAsia="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AE02AD" w:rsidRPr="00C04CBB" w:rsidRDefault="00AE02AD" w:rsidP="00AE02AD">
      <w:pPr>
        <w:autoSpaceDE w:val="0"/>
        <w:autoSpaceDN w:val="0"/>
        <w:adjustRightInd w:val="0"/>
        <w:spacing w:after="0" w:line="240" w:lineRule="auto"/>
        <w:jc w:val="both"/>
        <w:rPr>
          <w:rFonts w:ascii="Times New Roman" w:eastAsia="Times New Roman" w:hAnsi="Times New Roman" w:cs="Times New Roman"/>
          <w:b/>
          <w:lang w:eastAsia="ru-RU"/>
        </w:rPr>
      </w:pPr>
      <w:r w:rsidRPr="00C04CBB">
        <w:rPr>
          <w:rFonts w:ascii="Times New Roman" w:eastAsia="Times New Roman" w:hAnsi="Times New Roman" w:cs="Times New Roman"/>
          <w:b/>
          <w:lang w:eastAsia="ru-RU"/>
        </w:rPr>
        <w:t>Общеразвивающие упражнения:</w:t>
      </w:r>
    </w:p>
    <w:p w:rsidR="00AE02AD" w:rsidRPr="00AE02AD" w:rsidRDefault="00C04CBB"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AE02AD" w:rsidRPr="00AE02AD" w:rsidRDefault="00C04CBB"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AE02AD" w:rsidRPr="00AE02AD" w:rsidRDefault="00C04CBB"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AE02AD">
        <w:rPr>
          <w:rFonts w:ascii="Times New Roman" w:eastAsia="Times New Roman" w:hAnsi="Times New Roman" w:cs="Times New Roman"/>
          <w:lang w:eastAsia="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r w:rsidRPr="00AE02AD">
        <w:rPr>
          <w:rFonts w:ascii="Times New Roman" w:eastAsia="Times New Roman" w:hAnsi="Times New Roman" w:cs="Times New Roman"/>
          <w:lang w:eastAsia="ru-RU"/>
        </w:rPr>
        <w:cr/>
        <w:t>Разученные упражнения включаются в комплексы утренней гимнастики и другие формы физкультурно-оздоровительной работы.</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AE02AD">
        <w:rPr>
          <w:rFonts w:ascii="Times New Roman" w:eastAsia="Times New Roman" w:hAnsi="Times New Roman" w:cs="Times New Roman"/>
          <w:lang w:eastAsia="ru-RU"/>
        </w:rPr>
        <w:t xml:space="preserve"> </w:t>
      </w:r>
      <w:r w:rsidRPr="00C04CBB">
        <w:rPr>
          <w:rFonts w:ascii="Times New Roman" w:eastAsia="Times New Roman" w:hAnsi="Times New Roman" w:cs="Times New Roman"/>
          <w:b/>
          <w:i/>
          <w:lang w:eastAsia="ru-RU"/>
        </w:rPr>
        <w:t>Ритмическая гимнастика:</w:t>
      </w:r>
      <w:r w:rsidRPr="00AE02AD">
        <w:rPr>
          <w:rFonts w:ascii="Times New Roman" w:eastAsia="Times New Roman" w:hAnsi="Times New Roman" w:cs="Times New Roman"/>
          <w:lang w:eastAsia="ru-RU"/>
        </w:rPr>
        <w:t xml:space="preserve"> музыкально-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AE02AD">
        <w:rPr>
          <w:rFonts w:ascii="Times New Roman" w:eastAsia="Times New Roman" w:hAnsi="Times New Roman" w:cs="Times New Roman"/>
          <w:lang w:eastAsia="ru-RU"/>
        </w:rPr>
        <w:t>Строевые упражнения: 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C04CBB">
        <w:rPr>
          <w:rFonts w:ascii="Times New Roman" w:eastAsia="Times New Roman" w:hAnsi="Times New Roman" w:cs="Times New Roman"/>
          <w:b/>
          <w:i/>
          <w:lang w:eastAsia="ru-RU"/>
        </w:rPr>
        <w:t>Подвижные игры:</w:t>
      </w:r>
      <w:r w:rsidRPr="00AE02AD">
        <w:rPr>
          <w:rFonts w:ascii="Times New Roman" w:eastAsia="Times New Roman" w:hAnsi="Times New Roman" w:cs="Times New Roman"/>
          <w:lang w:eastAsia="ru-RU"/>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AE02AD">
        <w:rPr>
          <w:rFonts w:ascii="Times New Roman" w:eastAsia="Times New Roman" w:hAnsi="Times New Roman" w:cs="Times New Roman"/>
          <w:lang w:eastAsia="ru-RU"/>
        </w:rPr>
        <w:lastRenderedPageBreak/>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C04CBB">
        <w:rPr>
          <w:rFonts w:ascii="Times New Roman" w:eastAsia="Times New Roman" w:hAnsi="Times New Roman" w:cs="Times New Roman"/>
          <w:b/>
          <w:i/>
          <w:lang w:eastAsia="ru-RU"/>
        </w:rPr>
        <w:t>Спортивные игры:</w:t>
      </w:r>
      <w:r w:rsidRPr="00AE02AD">
        <w:rPr>
          <w:rFonts w:ascii="Times New Roman" w:eastAsia="Times New Roman" w:hAnsi="Times New Roman" w:cs="Times New Roman"/>
          <w:lang w:eastAsia="ru-RU"/>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C04CBB">
        <w:rPr>
          <w:rFonts w:ascii="Times New Roman" w:eastAsia="Times New Roman" w:hAnsi="Times New Roman" w:cs="Times New Roman"/>
          <w:b/>
          <w:i/>
          <w:lang w:eastAsia="ru-RU"/>
        </w:rPr>
        <w:t>Городки:</w:t>
      </w:r>
      <w:r w:rsidRPr="00AE02AD">
        <w:rPr>
          <w:rFonts w:ascii="Times New Roman" w:eastAsia="Times New Roman" w:hAnsi="Times New Roman" w:cs="Times New Roman"/>
          <w:lang w:eastAsia="ru-RU"/>
        </w:rPr>
        <w:t xml:space="preserve"> бросание биты сбоку, выбивание городка с кона (5 - 6 м) и полукона (2 - 3 м); знание 3 - 4 фигур.</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AE02AD">
        <w:rPr>
          <w:rFonts w:ascii="Times New Roman" w:eastAsia="Times New Roman" w:hAnsi="Times New Roman" w:cs="Times New Roman"/>
          <w:lang w:eastAsia="ru-RU"/>
        </w:rPr>
        <w:t xml:space="preserve"> </w:t>
      </w:r>
      <w:r w:rsidRPr="00C04CBB">
        <w:rPr>
          <w:rFonts w:ascii="Times New Roman" w:eastAsia="Times New Roman" w:hAnsi="Times New Roman" w:cs="Times New Roman"/>
          <w:b/>
          <w:i/>
          <w:lang w:eastAsia="ru-RU"/>
        </w:rPr>
        <w:t>Элементы баскетбола:</w:t>
      </w:r>
      <w:r w:rsidRPr="00AE02AD">
        <w:rPr>
          <w:rFonts w:ascii="Times New Roman" w:eastAsia="Times New Roman" w:hAnsi="Times New Roman" w:cs="Times New Roman"/>
          <w:lang w:eastAsia="ru-RU"/>
        </w:rPr>
        <w:t xml:space="preserve">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C04CBB">
        <w:rPr>
          <w:rFonts w:ascii="Times New Roman" w:eastAsia="Times New Roman" w:hAnsi="Times New Roman" w:cs="Times New Roman"/>
          <w:b/>
          <w:i/>
          <w:lang w:eastAsia="ru-RU"/>
        </w:rPr>
        <w:t xml:space="preserve">Бадминтон: </w:t>
      </w:r>
      <w:r w:rsidRPr="00AE02AD">
        <w:rPr>
          <w:rFonts w:ascii="Times New Roman" w:eastAsia="Times New Roman" w:hAnsi="Times New Roman" w:cs="Times New Roman"/>
          <w:lang w:eastAsia="ru-RU"/>
        </w:rPr>
        <w:t>отбивание волана ракеткой в заданном направлении; игра с педагогом.</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C04CBB">
        <w:rPr>
          <w:rFonts w:ascii="Times New Roman" w:eastAsia="Times New Roman" w:hAnsi="Times New Roman" w:cs="Times New Roman"/>
          <w:b/>
          <w:i/>
          <w:lang w:eastAsia="ru-RU"/>
        </w:rPr>
        <w:t>Элементы футбола:</w:t>
      </w:r>
      <w:r w:rsidRPr="00AE02AD">
        <w:rPr>
          <w:rFonts w:ascii="Times New Roman" w:eastAsia="Times New Roman" w:hAnsi="Times New Roman" w:cs="Times New Roman"/>
          <w:lang w:eastAsia="ru-RU"/>
        </w:rPr>
        <w:t xml:space="preserve">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C04CBB">
        <w:rPr>
          <w:rFonts w:ascii="Times New Roman" w:eastAsia="Times New Roman" w:hAnsi="Times New Roman" w:cs="Times New Roman"/>
          <w:b/>
          <w:i/>
          <w:lang w:eastAsia="ru-RU"/>
        </w:rPr>
        <w:t>Спортивные упражнения:</w:t>
      </w:r>
      <w:r w:rsidRPr="00AE02AD">
        <w:rPr>
          <w:rFonts w:ascii="Times New Roman" w:eastAsia="Times New Roman" w:hAnsi="Times New Roman" w:cs="Times New Roman"/>
          <w:lang w:eastAsia="ru-RU"/>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C04CBB">
        <w:rPr>
          <w:rFonts w:ascii="Times New Roman" w:eastAsia="Times New Roman" w:hAnsi="Times New Roman" w:cs="Times New Roman"/>
          <w:b/>
          <w:i/>
          <w:lang w:eastAsia="ru-RU"/>
        </w:rPr>
        <w:t>Катание на санках:</w:t>
      </w:r>
      <w:r w:rsidRPr="00AE02AD">
        <w:rPr>
          <w:rFonts w:ascii="Times New Roman" w:eastAsia="Times New Roman" w:hAnsi="Times New Roman" w:cs="Times New Roman"/>
          <w:lang w:eastAsia="ru-RU"/>
        </w:rPr>
        <w:t xml:space="preserve"> по прямой, со скоростью, с горки, подъем с санками в гору, с торможением при спуске с горки.</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C04CBB">
        <w:rPr>
          <w:rFonts w:ascii="Times New Roman" w:eastAsia="Times New Roman" w:hAnsi="Times New Roman" w:cs="Times New Roman"/>
          <w:b/>
          <w:i/>
          <w:lang w:eastAsia="ru-RU"/>
        </w:rPr>
        <w:t>Ходьба на лыжах:</w:t>
      </w:r>
      <w:r w:rsidRPr="00AE02AD">
        <w:rPr>
          <w:rFonts w:ascii="Times New Roman" w:eastAsia="Times New Roman" w:hAnsi="Times New Roman" w:cs="Times New Roman"/>
          <w:lang w:eastAsia="ru-RU"/>
        </w:rPr>
        <w:t xml:space="preserve"> по лыжне (на расстояние до 500 м); скользящим шагом; повороты на месте (направо и налево) с переступанием; подъем на склон прямо</w:t>
      </w:r>
      <w:r w:rsidR="00C04CBB">
        <w:rPr>
          <w:rFonts w:ascii="Times New Roman" w:eastAsia="Times New Roman" w:hAnsi="Times New Roman" w:cs="Times New Roman"/>
          <w:lang w:eastAsia="ru-RU"/>
        </w:rPr>
        <w:t xml:space="preserve"> </w:t>
      </w:r>
      <w:r w:rsidRPr="00AE02AD">
        <w:rPr>
          <w:rFonts w:ascii="Times New Roman" w:eastAsia="Times New Roman" w:hAnsi="Times New Roman" w:cs="Times New Roman"/>
          <w:lang w:eastAsia="ru-RU"/>
        </w:rPr>
        <w:t>«ступающим шагом», «полуелочкой» (прямо и наискось), соблюдая правила безопасного передвижения.</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C04CBB">
        <w:rPr>
          <w:rFonts w:ascii="Times New Roman" w:eastAsia="Times New Roman" w:hAnsi="Times New Roman" w:cs="Times New Roman"/>
          <w:b/>
          <w:i/>
          <w:lang w:eastAsia="ru-RU"/>
        </w:rPr>
        <w:t>Катание на двухколесном велосипеде, самокате:</w:t>
      </w:r>
      <w:r w:rsidRPr="00AE02AD">
        <w:rPr>
          <w:rFonts w:ascii="Times New Roman" w:eastAsia="Times New Roman" w:hAnsi="Times New Roman" w:cs="Times New Roman"/>
          <w:lang w:eastAsia="ru-RU"/>
        </w:rPr>
        <w:t xml:space="preserve"> по прямой, по кругу, с разворотом, с разной скоростью; с поворотами направо и налево, соблюдая правила безопасного передвижения.</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C04CBB">
        <w:rPr>
          <w:rFonts w:ascii="Times New Roman" w:eastAsia="Times New Roman" w:hAnsi="Times New Roman" w:cs="Times New Roman"/>
          <w:b/>
          <w:i/>
          <w:lang w:eastAsia="ru-RU"/>
        </w:rPr>
        <w:t>Формирование основ здорового образа жизни:</w:t>
      </w:r>
      <w:r w:rsidRPr="00AE02AD">
        <w:rPr>
          <w:rFonts w:ascii="Times New Roman" w:eastAsia="Times New Roman" w:hAnsi="Times New Roman" w:cs="Times New Roman"/>
          <w:lang w:eastAsia="ru-RU"/>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AE02AD" w:rsidRPr="00C04CBB" w:rsidRDefault="00AE02AD" w:rsidP="00AE02AD">
      <w:pPr>
        <w:autoSpaceDE w:val="0"/>
        <w:autoSpaceDN w:val="0"/>
        <w:adjustRightInd w:val="0"/>
        <w:spacing w:after="0" w:line="240" w:lineRule="auto"/>
        <w:jc w:val="both"/>
        <w:rPr>
          <w:rFonts w:ascii="Times New Roman" w:eastAsia="Times New Roman" w:hAnsi="Times New Roman" w:cs="Times New Roman"/>
          <w:b/>
          <w:i/>
          <w:lang w:eastAsia="ru-RU"/>
        </w:rPr>
      </w:pPr>
      <w:r w:rsidRPr="00C04CBB">
        <w:rPr>
          <w:rFonts w:ascii="Times New Roman" w:eastAsia="Times New Roman" w:hAnsi="Times New Roman" w:cs="Times New Roman"/>
          <w:b/>
          <w:i/>
          <w:lang w:eastAsia="ru-RU"/>
        </w:rPr>
        <w:t>Активный отдых.</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AE02AD">
        <w:rPr>
          <w:rFonts w:ascii="Times New Roman" w:eastAsia="Times New Roman" w:hAnsi="Times New Roman" w:cs="Times New Roman"/>
          <w:lang w:eastAsia="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AE02AD">
        <w:rPr>
          <w:rFonts w:ascii="Times New Roman" w:eastAsia="Times New Roman" w:hAnsi="Times New Roman" w:cs="Times New Roman"/>
          <w:lang w:eastAsia="ru-RU"/>
        </w:rPr>
        <w:t xml:space="preserve"> Досуг организуется 1 - 2 раза в месяц во второй половине дня, продолжительностью 30 - 40 минут. Содержание составляют: подвижные игры, игры-эстафеты, музыкально- ритмические упражнения, творческие задания.</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AE02AD">
        <w:rPr>
          <w:rFonts w:ascii="Times New Roman" w:eastAsia="Times New Roman" w:hAnsi="Times New Roman" w:cs="Times New Roman"/>
          <w:lang w:eastAsia="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AE02AD">
        <w:rPr>
          <w:rFonts w:ascii="Times New Roman" w:eastAsia="Times New Roman" w:hAnsi="Times New Roman" w:cs="Times New Roman"/>
          <w:lang w:eastAsia="ru-RU"/>
        </w:rPr>
        <w:t>Дни здоровья: педагог проводит 1 раз в квартал. В этот день проводятся оздоровительные мероприятия и туристские прогулки.</w:t>
      </w:r>
    </w:p>
    <w:p w:rsid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AE02AD">
        <w:rPr>
          <w:rFonts w:ascii="Times New Roman" w:eastAsia="Times New Roman" w:hAnsi="Times New Roman" w:cs="Times New Roman"/>
          <w:lang w:eastAsia="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w:t>
      </w:r>
      <w:r w:rsidR="00C04CBB">
        <w:rPr>
          <w:rFonts w:ascii="Times New Roman" w:eastAsia="Times New Roman" w:hAnsi="Times New Roman" w:cs="Times New Roman"/>
          <w:lang w:eastAsia="ru-RU"/>
        </w:rPr>
        <w:t>а стадион, в парк, на берег реки</w:t>
      </w:r>
      <w:r w:rsidRPr="00AE02AD">
        <w:rPr>
          <w:rFonts w:ascii="Times New Roman" w:eastAsia="Times New Roman" w:hAnsi="Times New Roman" w:cs="Times New Roman"/>
          <w:lang w:eastAsia="ru-RU"/>
        </w:rPr>
        <w:t xml:space="preserve"> </w:t>
      </w:r>
      <w:r w:rsidRPr="00AE02AD">
        <w:rPr>
          <w:rFonts w:ascii="Times New Roman" w:eastAsia="Times New Roman" w:hAnsi="Times New Roman" w:cs="Times New Roman"/>
          <w:lang w:eastAsia="ru-RU"/>
        </w:rPr>
        <w:lastRenderedPageBreak/>
        <w:t>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C04CBB" w:rsidRPr="00AE02AD" w:rsidRDefault="00C04CBB" w:rsidP="00AE02AD">
      <w:pPr>
        <w:autoSpaceDE w:val="0"/>
        <w:autoSpaceDN w:val="0"/>
        <w:adjustRightInd w:val="0"/>
        <w:spacing w:after="0" w:line="240" w:lineRule="auto"/>
        <w:jc w:val="both"/>
        <w:rPr>
          <w:rFonts w:ascii="Times New Roman" w:eastAsia="Times New Roman" w:hAnsi="Times New Roman" w:cs="Times New Roman"/>
          <w:lang w:eastAsia="ru-RU"/>
        </w:rPr>
      </w:pPr>
    </w:p>
    <w:p w:rsidR="00AE02AD" w:rsidRPr="00C04CBB" w:rsidRDefault="00AE02AD" w:rsidP="00AE02AD">
      <w:pPr>
        <w:autoSpaceDE w:val="0"/>
        <w:autoSpaceDN w:val="0"/>
        <w:adjustRightInd w:val="0"/>
        <w:spacing w:after="0" w:line="240" w:lineRule="auto"/>
        <w:jc w:val="both"/>
        <w:rPr>
          <w:rFonts w:ascii="Times New Roman" w:eastAsia="Times New Roman" w:hAnsi="Times New Roman" w:cs="Times New Roman"/>
          <w:b/>
          <w:lang w:eastAsia="ru-RU"/>
        </w:rPr>
      </w:pPr>
      <w:r w:rsidRPr="00C04CBB">
        <w:rPr>
          <w:rFonts w:ascii="Times New Roman" w:eastAsia="Times New Roman" w:hAnsi="Times New Roman" w:cs="Times New Roman"/>
          <w:b/>
          <w:lang w:eastAsia="ru-RU"/>
        </w:rPr>
        <w:t>Подготовительная группа (6-7 лет)</w:t>
      </w:r>
    </w:p>
    <w:p w:rsidR="00AE02AD" w:rsidRPr="00C04CBB" w:rsidRDefault="00AE02AD" w:rsidP="00AE02AD">
      <w:pPr>
        <w:autoSpaceDE w:val="0"/>
        <w:autoSpaceDN w:val="0"/>
        <w:adjustRightInd w:val="0"/>
        <w:spacing w:after="0" w:line="240" w:lineRule="auto"/>
        <w:jc w:val="both"/>
        <w:rPr>
          <w:rFonts w:ascii="Times New Roman" w:eastAsia="Times New Roman" w:hAnsi="Times New Roman" w:cs="Times New Roman"/>
          <w:b/>
          <w:i/>
          <w:lang w:eastAsia="ru-RU"/>
        </w:rPr>
      </w:pPr>
      <w:r w:rsidRPr="00C04CBB">
        <w:rPr>
          <w:rFonts w:ascii="Times New Roman" w:eastAsia="Times New Roman" w:hAnsi="Times New Roman" w:cs="Times New Roman"/>
          <w:b/>
          <w:i/>
          <w:lang w:eastAsia="ru-RU"/>
        </w:rPr>
        <w:t>Основные задачи образовательной деятельности в области физического развития:</w:t>
      </w:r>
    </w:p>
    <w:p w:rsidR="00AE02AD" w:rsidRPr="00AE02AD" w:rsidRDefault="00C04CBB"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AE02AD" w:rsidRPr="00AE02AD" w:rsidRDefault="00C04CBB"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AE02AD" w:rsidRPr="00AE02AD" w:rsidRDefault="00C04CBB"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поощрять соблюдение правил в подвижной игре, проявление инициативы и самостоятельности при ее организации, партнерское взаимодействие в команде;</w:t>
      </w:r>
    </w:p>
    <w:p w:rsidR="00AE02AD" w:rsidRPr="00AE02AD" w:rsidRDefault="00C04CBB"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AE02AD" w:rsidRPr="00AE02AD" w:rsidRDefault="00C04CBB"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AE02AD" w:rsidRPr="00AE02AD" w:rsidRDefault="00C04CBB"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w:t>
      </w:r>
      <w:r>
        <w:rPr>
          <w:rFonts w:ascii="Times New Roman" w:eastAsia="Times New Roman" w:hAnsi="Times New Roman" w:cs="Times New Roman"/>
          <w:lang w:eastAsia="ru-RU"/>
        </w:rPr>
        <w:t xml:space="preserve"> </w:t>
      </w:r>
      <w:r w:rsidR="00AE02AD" w:rsidRPr="00AE02AD">
        <w:rPr>
          <w:rFonts w:ascii="Times New Roman" w:eastAsia="Times New Roman" w:hAnsi="Times New Roman" w:cs="Times New Roman"/>
          <w:lang w:eastAsia="ru-RU"/>
        </w:rPr>
        <w:t>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AE02AD">
        <w:rPr>
          <w:rFonts w:ascii="Times New Roman" w:eastAsia="Times New Roman" w:hAnsi="Times New Roman" w:cs="Times New Roman"/>
          <w:lang w:eastAsia="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p>
    <w:p w:rsidR="00AE02AD" w:rsidRPr="00C04CBB" w:rsidRDefault="00AE02AD" w:rsidP="00AE02AD">
      <w:pPr>
        <w:autoSpaceDE w:val="0"/>
        <w:autoSpaceDN w:val="0"/>
        <w:adjustRightInd w:val="0"/>
        <w:spacing w:after="0" w:line="240" w:lineRule="auto"/>
        <w:jc w:val="both"/>
        <w:rPr>
          <w:rFonts w:ascii="Times New Roman" w:eastAsia="Times New Roman" w:hAnsi="Times New Roman" w:cs="Times New Roman"/>
          <w:b/>
          <w:i/>
          <w:lang w:eastAsia="ru-RU"/>
        </w:rPr>
      </w:pPr>
      <w:r w:rsidRPr="00C04CBB">
        <w:rPr>
          <w:rFonts w:ascii="Times New Roman" w:eastAsia="Times New Roman" w:hAnsi="Times New Roman" w:cs="Times New Roman"/>
          <w:b/>
          <w:i/>
          <w:lang w:eastAsia="ru-RU"/>
        </w:rPr>
        <w:t>Содержание образовательной деятельности.</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AE02AD">
        <w:rPr>
          <w:rFonts w:ascii="Times New Roman" w:eastAsia="Times New Roman" w:hAnsi="Times New Roman" w:cs="Times New Roman"/>
          <w:lang w:eastAsia="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 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AE02AD">
        <w:rPr>
          <w:rFonts w:ascii="Times New Roman" w:eastAsia="Times New Roman" w:hAnsi="Times New Roman" w:cs="Times New Roman"/>
          <w:lang w:eastAsia="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AE02AD">
        <w:rPr>
          <w:rFonts w:ascii="Times New Roman" w:eastAsia="Times New Roman" w:hAnsi="Times New Roman" w:cs="Times New Roman"/>
          <w:lang w:eastAsia="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AE02AD">
        <w:rPr>
          <w:rFonts w:ascii="Times New Roman" w:eastAsia="Times New Roman" w:hAnsi="Times New Roman" w:cs="Times New Roman"/>
          <w:lang w:eastAsia="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AE02AD">
        <w:rPr>
          <w:rFonts w:ascii="Times New Roman" w:eastAsia="Times New Roman" w:hAnsi="Times New Roman" w:cs="Times New Roman"/>
          <w:lang w:eastAsia="ru-RU"/>
        </w:rPr>
        <w:t>Основная гимнастика (основные движения, общеразвивающие упражнения, ритмическая гимнастика и строевые упражнения).</w:t>
      </w:r>
    </w:p>
    <w:p w:rsidR="00AE02AD" w:rsidRPr="00C04CBB" w:rsidRDefault="00AE02AD" w:rsidP="00AE02AD">
      <w:pPr>
        <w:autoSpaceDE w:val="0"/>
        <w:autoSpaceDN w:val="0"/>
        <w:adjustRightInd w:val="0"/>
        <w:spacing w:after="0" w:line="240" w:lineRule="auto"/>
        <w:jc w:val="both"/>
        <w:rPr>
          <w:rFonts w:ascii="Times New Roman" w:eastAsia="Times New Roman" w:hAnsi="Times New Roman" w:cs="Times New Roman"/>
          <w:b/>
          <w:i/>
          <w:lang w:eastAsia="ru-RU"/>
        </w:rPr>
      </w:pPr>
      <w:r w:rsidRPr="00C04CBB">
        <w:rPr>
          <w:rFonts w:ascii="Times New Roman" w:eastAsia="Times New Roman" w:hAnsi="Times New Roman" w:cs="Times New Roman"/>
          <w:b/>
          <w:i/>
          <w:lang w:eastAsia="ru-RU"/>
        </w:rPr>
        <w:t>Основные движения:</w:t>
      </w:r>
    </w:p>
    <w:p w:rsidR="00AE02AD" w:rsidRPr="00AE02AD" w:rsidRDefault="00C04CBB"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w:t>
      </w:r>
      <w:r w:rsidR="00AE02AD" w:rsidRPr="00AE02AD">
        <w:rPr>
          <w:rFonts w:ascii="Times New Roman" w:eastAsia="Times New Roman" w:hAnsi="Times New Roman" w:cs="Times New Roman"/>
          <w:lang w:eastAsia="ru-RU"/>
        </w:rPr>
        <w:lastRenderedPageBreak/>
        <w:t>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AE02AD">
        <w:rPr>
          <w:rFonts w:ascii="Times New Roman" w:eastAsia="Times New Roman" w:hAnsi="Times New Roman" w:cs="Times New Roman"/>
          <w:lang w:eastAsia="ru-RU"/>
        </w:rPr>
        <w:t xml:space="preserve"> </w:t>
      </w:r>
      <w:r w:rsidR="00C04CBB">
        <w:rPr>
          <w:rFonts w:ascii="Times New Roman" w:eastAsia="Times New Roman" w:hAnsi="Times New Roman" w:cs="Times New Roman"/>
          <w:lang w:eastAsia="ru-RU"/>
        </w:rPr>
        <w:t>-</w:t>
      </w:r>
      <w:r w:rsidRPr="00AE02AD">
        <w:rPr>
          <w:rFonts w:ascii="Times New Roman" w:eastAsia="Times New Roman" w:hAnsi="Times New Roman" w:cs="Times New Roman"/>
          <w:lang w:eastAsia="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AE02AD" w:rsidRPr="00AE02AD" w:rsidRDefault="00C04CBB"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AE02AD" w:rsidRPr="00AE02AD" w:rsidRDefault="00C04CBB"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AE02AD" w:rsidRPr="00AE02AD" w:rsidRDefault="00C04CBB"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AE02AD" w:rsidRPr="00AE02AD" w:rsidRDefault="00C04CBB"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AE02AD" w:rsidRPr="00AE02AD" w:rsidRDefault="00C04CBB"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w:t>
      </w:r>
      <w:r>
        <w:rPr>
          <w:rFonts w:ascii="Times New Roman" w:eastAsia="Times New Roman" w:hAnsi="Times New Roman" w:cs="Times New Roman"/>
          <w:lang w:eastAsia="ru-RU"/>
        </w:rPr>
        <w:t xml:space="preserve"> </w:t>
      </w:r>
      <w:r w:rsidR="00AE02AD" w:rsidRPr="00AE02AD">
        <w:rPr>
          <w:rFonts w:ascii="Times New Roman" w:eastAsia="Times New Roman" w:hAnsi="Times New Roman" w:cs="Times New Roman"/>
          <w:lang w:eastAsia="ru-RU"/>
        </w:rPr>
        <w:t>остановкой и сохранением заданной позы; после бега, прыжков, кружения остановка и выполнение «ласточки».</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AE02AD">
        <w:rPr>
          <w:rFonts w:ascii="Times New Roman" w:eastAsia="Times New Roman" w:hAnsi="Times New Roman" w:cs="Times New Roman"/>
          <w:lang w:eastAsia="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AE02AD" w:rsidRPr="00C04CBB" w:rsidRDefault="00AE02AD" w:rsidP="00AE02AD">
      <w:pPr>
        <w:autoSpaceDE w:val="0"/>
        <w:autoSpaceDN w:val="0"/>
        <w:adjustRightInd w:val="0"/>
        <w:spacing w:after="0" w:line="240" w:lineRule="auto"/>
        <w:jc w:val="both"/>
        <w:rPr>
          <w:rFonts w:ascii="Times New Roman" w:eastAsia="Times New Roman" w:hAnsi="Times New Roman" w:cs="Times New Roman"/>
          <w:b/>
          <w:i/>
          <w:lang w:eastAsia="ru-RU"/>
        </w:rPr>
      </w:pPr>
      <w:r w:rsidRPr="00C04CBB">
        <w:rPr>
          <w:rFonts w:ascii="Times New Roman" w:eastAsia="Times New Roman" w:hAnsi="Times New Roman" w:cs="Times New Roman"/>
          <w:b/>
          <w:i/>
          <w:lang w:eastAsia="ru-RU"/>
        </w:rPr>
        <w:t>Общеразвивающие упражнения:</w:t>
      </w:r>
    </w:p>
    <w:p w:rsidR="00AE02AD" w:rsidRPr="00AE02AD" w:rsidRDefault="00C04CBB"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AE02AD" w:rsidRPr="00AE02AD" w:rsidRDefault="00C04CBB"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AE02AD" w:rsidRPr="00AE02AD" w:rsidRDefault="00C04CBB"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AE02AD">
        <w:rPr>
          <w:rFonts w:ascii="Times New Roman" w:eastAsia="Times New Roman" w:hAnsi="Times New Roman" w:cs="Times New Roman"/>
          <w:lang w:eastAsia="ru-RU"/>
        </w:rPr>
        <w:lastRenderedPageBreak/>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AE02AD" w:rsidRPr="00C04CBB" w:rsidRDefault="00AE02AD" w:rsidP="00AE02AD">
      <w:pPr>
        <w:autoSpaceDE w:val="0"/>
        <w:autoSpaceDN w:val="0"/>
        <w:adjustRightInd w:val="0"/>
        <w:spacing w:after="0" w:line="240" w:lineRule="auto"/>
        <w:jc w:val="both"/>
        <w:rPr>
          <w:rFonts w:ascii="Times New Roman" w:eastAsia="Times New Roman" w:hAnsi="Times New Roman" w:cs="Times New Roman"/>
          <w:b/>
          <w:i/>
          <w:lang w:eastAsia="ru-RU"/>
        </w:rPr>
      </w:pPr>
      <w:r w:rsidRPr="00C04CBB">
        <w:rPr>
          <w:rFonts w:ascii="Times New Roman" w:eastAsia="Times New Roman" w:hAnsi="Times New Roman" w:cs="Times New Roman"/>
          <w:b/>
          <w:i/>
          <w:lang w:eastAsia="ru-RU"/>
        </w:rPr>
        <w:t>Ритмическая гимнастика:</w:t>
      </w:r>
    </w:p>
    <w:p w:rsidR="00AE02AD" w:rsidRPr="00AE02AD" w:rsidRDefault="00C04CBB"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музыкально- 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w:t>
      </w:r>
      <w:r>
        <w:rPr>
          <w:rFonts w:ascii="Times New Roman" w:eastAsia="Times New Roman" w:hAnsi="Times New Roman" w:cs="Times New Roman"/>
          <w:lang w:eastAsia="ru-RU"/>
        </w:rPr>
        <w:t xml:space="preserve"> </w:t>
      </w:r>
      <w:r w:rsidR="00AE02AD" w:rsidRPr="00AE02AD">
        <w:rPr>
          <w:rFonts w:ascii="Times New Roman" w:eastAsia="Times New Roman" w:hAnsi="Times New Roman" w:cs="Times New Roman"/>
          <w:lang w:eastAsia="ru-RU"/>
        </w:rPr>
        <w:t>выставлением ноги вперед, в сторону на носок и на пятку, комбинации из двух- трех движений в сочетании с хлопками, с притопом, движениями рук, в сторону в такт и ритм музыки.</w:t>
      </w:r>
    </w:p>
    <w:p w:rsidR="00AE02AD" w:rsidRPr="00C04CBB" w:rsidRDefault="00AE02AD" w:rsidP="00AE02AD">
      <w:pPr>
        <w:autoSpaceDE w:val="0"/>
        <w:autoSpaceDN w:val="0"/>
        <w:adjustRightInd w:val="0"/>
        <w:spacing w:after="0" w:line="240" w:lineRule="auto"/>
        <w:jc w:val="both"/>
        <w:rPr>
          <w:rFonts w:ascii="Times New Roman" w:eastAsia="Times New Roman" w:hAnsi="Times New Roman" w:cs="Times New Roman"/>
          <w:b/>
          <w:i/>
          <w:lang w:eastAsia="ru-RU"/>
        </w:rPr>
      </w:pPr>
      <w:r w:rsidRPr="00C04CBB">
        <w:rPr>
          <w:rFonts w:ascii="Times New Roman" w:eastAsia="Times New Roman" w:hAnsi="Times New Roman" w:cs="Times New Roman"/>
          <w:b/>
          <w:i/>
          <w:lang w:eastAsia="ru-RU"/>
        </w:rPr>
        <w:t>Строевые упражнения:</w:t>
      </w:r>
    </w:p>
    <w:p w:rsidR="00AE02AD" w:rsidRPr="00AE02AD" w:rsidRDefault="00C04CBB"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C04CBB">
        <w:rPr>
          <w:rFonts w:ascii="Times New Roman" w:eastAsia="Times New Roman" w:hAnsi="Times New Roman" w:cs="Times New Roman"/>
          <w:b/>
          <w:i/>
          <w:lang w:eastAsia="ru-RU"/>
        </w:rPr>
        <w:t>Подвижные игры:</w:t>
      </w:r>
      <w:r w:rsidRPr="00AE02AD">
        <w:rPr>
          <w:rFonts w:ascii="Times New Roman" w:eastAsia="Times New Roman" w:hAnsi="Times New Roman" w:cs="Times New Roman"/>
          <w:lang w:eastAsia="ru-RU"/>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 эстафет), способствующих развитию психофизических и личностных качеств, координации движений, умению ориентироваться в пространстве.</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AE02AD">
        <w:rPr>
          <w:rFonts w:ascii="Times New Roman" w:eastAsia="Times New Roman" w:hAnsi="Times New Roman" w:cs="Times New Roman"/>
          <w:lang w:eastAsia="ru-RU"/>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C04CBB">
        <w:rPr>
          <w:rFonts w:ascii="Times New Roman" w:eastAsia="Times New Roman" w:hAnsi="Times New Roman" w:cs="Times New Roman"/>
          <w:b/>
          <w:i/>
          <w:lang w:eastAsia="ru-RU"/>
        </w:rPr>
        <w:t>Спортивные игры:</w:t>
      </w:r>
      <w:r w:rsidRPr="00AE02AD">
        <w:rPr>
          <w:rFonts w:ascii="Times New Roman" w:eastAsia="Times New Roman" w:hAnsi="Times New Roman" w:cs="Times New Roman"/>
          <w:lang w:eastAsia="ru-RU"/>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C04CBB">
        <w:rPr>
          <w:rFonts w:ascii="Times New Roman" w:eastAsia="Times New Roman" w:hAnsi="Times New Roman" w:cs="Times New Roman"/>
          <w:b/>
          <w:i/>
          <w:lang w:eastAsia="ru-RU"/>
        </w:rPr>
        <w:t>Городки</w:t>
      </w:r>
      <w:r w:rsidRPr="00AE02AD">
        <w:rPr>
          <w:rFonts w:ascii="Times New Roman" w:eastAsia="Times New Roman" w:hAnsi="Times New Roman" w:cs="Times New Roman"/>
          <w:lang w:eastAsia="ru-RU"/>
        </w:rPr>
        <w:t>: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C04CBB">
        <w:rPr>
          <w:rFonts w:ascii="Times New Roman" w:eastAsia="Times New Roman" w:hAnsi="Times New Roman" w:cs="Times New Roman"/>
          <w:b/>
          <w:i/>
          <w:lang w:eastAsia="ru-RU"/>
        </w:rPr>
        <w:t>Элементы баскетбола</w:t>
      </w:r>
      <w:r w:rsidRPr="00AE02AD">
        <w:rPr>
          <w:rFonts w:ascii="Times New Roman" w:eastAsia="Times New Roman" w:hAnsi="Times New Roman" w:cs="Times New Roman"/>
          <w:lang w:eastAsia="ru-RU"/>
        </w:rPr>
        <w:t>: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C04CBB">
        <w:rPr>
          <w:rFonts w:ascii="Times New Roman" w:eastAsia="Times New Roman" w:hAnsi="Times New Roman" w:cs="Times New Roman"/>
          <w:b/>
          <w:i/>
          <w:lang w:eastAsia="ru-RU"/>
        </w:rPr>
        <w:t>Элементы футбола:</w:t>
      </w:r>
      <w:r w:rsidRPr="00AE02AD">
        <w:rPr>
          <w:rFonts w:ascii="Times New Roman" w:eastAsia="Times New Roman" w:hAnsi="Times New Roman" w:cs="Times New Roman"/>
          <w:lang w:eastAsia="ru-RU"/>
        </w:rPr>
        <w:t xml:space="preserve">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AE02AD">
        <w:rPr>
          <w:rFonts w:ascii="Times New Roman" w:eastAsia="Times New Roman" w:hAnsi="Times New Roman" w:cs="Times New Roman"/>
          <w:lang w:eastAsia="ru-RU"/>
        </w:rPr>
        <w:t xml:space="preserve"> </w:t>
      </w:r>
      <w:r w:rsidRPr="00C04CBB">
        <w:rPr>
          <w:rFonts w:ascii="Times New Roman" w:eastAsia="Times New Roman" w:hAnsi="Times New Roman" w:cs="Times New Roman"/>
          <w:b/>
          <w:i/>
          <w:lang w:eastAsia="ru-RU"/>
        </w:rPr>
        <w:t>Элементы хоккея</w:t>
      </w:r>
      <w:r w:rsidRPr="00AE02AD">
        <w:rPr>
          <w:rFonts w:ascii="Times New Roman" w:eastAsia="Times New Roman" w:hAnsi="Times New Roman" w:cs="Times New Roman"/>
          <w:lang w:eastAsia="ru-RU"/>
        </w:rPr>
        <w:t xml:space="preserve">: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w:t>
      </w:r>
      <w:r w:rsidRPr="00AE02AD">
        <w:rPr>
          <w:rFonts w:ascii="Times New Roman" w:eastAsia="Times New Roman" w:hAnsi="Times New Roman" w:cs="Times New Roman"/>
          <w:lang w:eastAsia="ru-RU"/>
        </w:rPr>
        <w:lastRenderedPageBreak/>
        <w:t>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C04CBB">
        <w:rPr>
          <w:rFonts w:ascii="Times New Roman" w:eastAsia="Times New Roman" w:hAnsi="Times New Roman" w:cs="Times New Roman"/>
          <w:b/>
          <w:i/>
          <w:lang w:eastAsia="ru-RU"/>
        </w:rPr>
        <w:t>Бадминтон:</w:t>
      </w:r>
      <w:r w:rsidRPr="00AE02AD">
        <w:rPr>
          <w:rFonts w:ascii="Times New Roman" w:eastAsia="Times New Roman" w:hAnsi="Times New Roman" w:cs="Times New Roman"/>
          <w:lang w:eastAsia="ru-RU"/>
        </w:rPr>
        <w:t xml:space="preserve"> перебрасывание волана ракеткой на сторону партнера без сетки, через сетку, правильно удерживая ракетку.</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C04CBB">
        <w:rPr>
          <w:rFonts w:ascii="Times New Roman" w:eastAsia="Times New Roman" w:hAnsi="Times New Roman" w:cs="Times New Roman"/>
          <w:b/>
          <w:i/>
          <w:lang w:eastAsia="ru-RU"/>
        </w:rPr>
        <w:t>Элементы настольного тенниса</w:t>
      </w:r>
      <w:r w:rsidRPr="00AE02AD">
        <w:rPr>
          <w:rFonts w:ascii="Times New Roman" w:eastAsia="Times New Roman" w:hAnsi="Times New Roman" w:cs="Times New Roman"/>
          <w:lang w:eastAsia="ru-RU"/>
        </w:rPr>
        <w:t>: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C04CBB">
        <w:rPr>
          <w:rFonts w:ascii="Times New Roman" w:eastAsia="Times New Roman" w:hAnsi="Times New Roman" w:cs="Times New Roman"/>
          <w:b/>
          <w:i/>
          <w:lang w:eastAsia="ru-RU"/>
        </w:rPr>
        <w:t>Спортивные упражнения:</w:t>
      </w:r>
      <w:r w:rsidRPr="00AE02AD">
        <w:rPr>
          <w:rFonts w:ascii="Times New Roman" w:eastAsia="Times New Roman" w:hAnsi="Times New Roman" w:cs="Times New Roman"/>
          <w:lang w:eastAsia="ru-RU"/>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C04CBB">
        <w:rPr>
          <w:rFonts w:ascii="Times New Roman" w:eastAsia="Times New Roman" w:hAnsi="Times New Roman" w:cs="Times New Roman"/>
          <w:b/>
          <w:i/>
          <w:lang w:eastAsia="ru-RU"/>
        </w:rPr>
        <w:t>Катание на санках:</w:t>
      </w:r>
      <w:r w:rsidRPr="00AE02AD">
        <w:rPr>
          <w:rFonts w:ascii="Times New Roman" w:eastAsia="Times New Roman" w:hAnsi="Times New Roman" w:cs="Times New Roman"/>
          <w:lang w:eastAsia="ru-RU"/>
        </w:rPr>
        <w:t xml:space="preserve"> игровые задания и соревнования в катании на санях на скорость.</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C04CBB">
        <w:rPr>
          <w:rFonts w:ascii="Times New Roman" w:eastAsia="Times New Roman" w:hAnsi="Times New Roman" w:cs="Times New Roman"/>
          <w:b/>
          <w:i/>
          <w:lang w:eastAsia="ru-RU"/>
        </w:rPr>
        <w:t>Ходьба на лыжах</w:t>
      </w:r>
      <w:r w:rsidRPr="00AE02AD">
        <w:rPr>
          <w:rFonts w:ascii="Times New Roman" w:eastAsia="Times New Roman" w:hAnsi="Times New Roman" w:cs="Times New Roman"/>
          <w:lang w:eastAsia="ru-RU"/>
        </w:rPr>
        <w:t>: скользящим шагом по лыжне, заложив руки за спину 500</w:t>
      </w:r>
      <w:r w:rsidR="00C04CBB">
        <w:rPr>
          <w:rFonts w:ascii="Times New Roman" w:eastAsia="Times New Roman" w:hAnsi="Times New Roman" w:cs="Times New Roman"/>
          <w:lang w:eastAsia="ru-RU"/>
        </w:rPr>
        <w:t>-</w:t>
      </w:r>
      <w:r w:rsidRPr="00AE02AD">
        <w:rPr>
          <w:rFonts w:ascii="Times New Roman" w:eastAsia="Times New Roman" w:hAnsi="Times New Roman" w:cs="Times New Roman"/>
          <w:lang w:eastAsia="ru-RU"/>
        </w:rPr>
        <w:t>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C04CBB">
        <w:rPr>
          <w:rFonts w:ascii="Times New Roman" w:eastAsia="Times New Roman" w:hAnsi="Times New Roman" w:cs="Times New Roman"/>
          <w:b/>
          <w:i/>
          <w:lang w:eastAsia="ru-RU"/>
        </w:rPr>
        <w:t>Катание на двухколесном велосипеде, самокате:</w:t>
      </w:r>
      <w:r w:rsidRPr="00AE02AD">
        <w:rPr>
          <w:rFonts w:ascii="Times New Roman" w:eastAsia="Times New Roman" w:hAnsi="Times New Roman" w:cs="Times New Roman"/>
          <w:lang w:eastAsia="ru-RU"/>
        </w:rPr>
        <w:t xml:space="preserve"> по прямой, по кругу, змейкой, объезжая препятствие, на скорость.</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C04CBB">
        <w:rPr>
          <w:rFonts w:ascii="Times New Roman" w:eastAsia="Times New Roman" w:hAnsi="Times New Roman" w:cs="Times New Roman"/>
          <w:b/>
          <w:i/>
          <w:lang w:eastAsia="ru-RU"/>
        </w:rPr>
        <w:t>Формирование основ здорового образа жизни:</w:t>
      </w:r>
      <w:r w:rsidRPr="00AE02AD">
        <w:rPr>
          <w:rFonts w:ascii="Times New Roman" w:eastAsia="Times New Roman" w:hAnsi="Times New Roman" w:cs="Times New Roman"/>
          <w:lang w:eastAsia="ru-RU"/>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 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AE02AD" w:rsidRPr="00C04CBB" w:rsidRDefault="00AE02AD" w:rsidP="00AE02AD">
      <w:pPr>
        <w:autoSpaceDE w:val="0"/>
        <w:autoSpaceDN w:val="0"/>
        <w:adjustRightInd w:val="0"/>
        <w:spacing w:after="0" w:line="240" w:lineRule="auto"/>
        <w:jc w:val="both"/>
        <w:rPr>
          <w:rFonts w:ascii="Times New Roman" w:eastAsia="Times New Roman" w:hAnsi="Times New Roman" w:cs="Times New Roman"/>
          <w:b/>
          <w:i/>
          <w:lang w:eastAsia="ru-RU"/>
        </w:rPr>
      </w:pPr>
      <w:r w:rsidRPr="00C04CBB">
        <w:rPr>
          <w:rFonts w:ascii="Times New Roman" w:eastAsia="Times New Roman" w:hAnsi="Times New Roman" w:cs="Times New Roman"/>
          <w:b/>
          <w:i/>
          <w:lang w:eastAsia="ru-RU"/>
        </w:rPr>
        <w:t>Активный отдых.</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AE02AD">
        <w:rPr>
          <w:rFonts w:ascii="Times New Roman" w:eastAsia="Times New Roman" w:hAnsi="Times New Roman" w:cs="Times New Roman"/>
          <w:lang w:eastAsia="ru-RU"/>
        </w:rPr>
        <w:t xml:space="preserve"> 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AE02AD">
        <w:rPr>
          <w:rFonts w:ascii="Times New Roman" w:eastAsia="Times New Roman" w:hAnsi="Times New Roman" w:cs="Times New Roman"/>
          <w:lang w:eastAsia="ru-RU"/>
        </w:rPr>
        <w:t>Досуг организуется 1 - 2 раза в месяц во второй половине дня,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AE02AD">
        <w:rPr>
          <w:rFonts w:ascii="Times New Roman" w:eastAsia="Times New Roman" w:hAnsi="Times New Roman" w:cs="Times New Roman"/>
          <w:lang w:eastAsia="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AE02AD">
        <w:rPr>
          <w:rFonts w:ascii="Times New Roman" w:eastAsia="Times New Roman" w:hAnsi="Times New Roman" w:cs="Times New Roman"/>
          <w:lang w:eastAsia="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AE02AD">
        <w:rPr>
          <w:rFonts w:ascii="Times New Roman" w:eastAsia="Times New Roman" w:hAnsi="Times New Roman" w:cs="Times New Roman"/>
          <w:lang w:eastAsia="ru-RU"/>
        </w:rPr>
        <w:t>Туристские прогулки и экскурсии организуются при наличии возможностей дополнительного сопровождения и организации санитарных стоянок.</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AE02AD">
        <w:rPr>
          <w:rFonts w:ascii="Times New Roman" w:eastAsia="Times New Roman" w:hAnsi="Times New Roman" w:cs="Times New Roman"/>
          <w:lang w:eastAsia="ru-RU"/>
        </w:rPr>
        <w:t>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AE02AD">
        <w:rPr>
          <w:rFonts w:ascii="Times New Roman" w:eastAsia="Times New Roman" w:hAnsi="Times New Roman" w:cs="Times New Roman"/>
          <w:lang w:eastAsia="ru-RU"/>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w:t>
      </w:r>
      <w:r w:rsidRPr="00AE02AD">
        <w:rPr>
          <w:rFonts w:ascii="Times New Roman" w:eastAsia="Times New Roman" w:hAnsi="Times New Roman" w:cs="Times New Roman"/>
          <w:lang w:eastAsia="ru-RU"/>
        </w:rPr>
        <w:lastRenderedPageBreak/>
        <w:t>страховку при преодолении препятствий, соблюдать правила гигиены и безопасного поведения во время туристской прогулки.</w:t>
      </w:r>
    </w:p>
    <w:p w:rsidR="00AE02AD" w:rsidRPr="003D2862" w:rsidRDefault="00AE02AD" w:rsidP="00AE02AD">
      <w:pPr>
        <w:autoSpaceDE w:val="0"/>
        <w:autoSpaceDN w:val="0"/>
        <w:adjustRightInd w:val="0"/>
        <w:spacing w:after="0" w:line="240" w:lineRule="auto"/>
        <w:jc w:val="both"/>
        <w:rPr>
          <w:rFonts w:ascii="Times New Roman" w:eastAsia="Times New Roman" w:hAnsi="Times New Roman" w:cs="Times New Roman"/>
          <w:b/>
          <w:i/>
          <w:lang w:eastAsia="ru-RU"/>
        </w:rPr>
      </w:pPr>
      <w:r w:rsidRPr="003D2862">
        <w:rPr>
          <w:rFonts w:ascii="Times New Roman" w:eastAsia="Times New Roman" w:hAnsi="Times New Roman" w:cs="Times New Roman"/>
          <w:b/>
          <w:i/>
          <w:lang w:eastAsia="ru-RU"/>
        </w:rPr>
        <w:t>Решение совокупных задач воспитания в рамках образовательной области</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3D2862">
        <w:rPr>
          <w:rFonts w:ascii="Times New Roman" w:eastAsia="Times New Roman" w:hAnsi="Times New Roman" w:cs="Times New Roman"/>
          <w:b/>
          <w:i/>
          <w:lang w:eastAsia="ru-RU"/>
        </w:rPr>
        <w:t>«Физическое развитие»</w:t>
      </w:r>
      <w:r w:rsidRPr="00AE02AD">
        <w:rPr>
          <w:rFonts w:ascii="Times New Roman" w:eastAsia="Times New Roman" w:hAnsi="Times New Roman" w:cs="Times New Roman"/>
          <w:lang w:eastAsia="ru-RU"/>
        </w:rPr>
        <w:t xml:space="preserve"> направлено на приобщение детей к ценностям «Жизнь»,</w:t>
      </w:r>
      <w:r w:rsidR="003D2862">
        <w:rPr>
          <w:rFonts w:ascii="Times New Roman" w:eastAsia="Times New Roman" w:hAnsi="Times New Roman" w:cs="Times New Roman"/>
          <w:lang w:eastAsia="ru-RU"/>
        </w:rPr>
        <w:t xml:space="preserve"> </w:t>
      </w:r>
      <w:r w:rsidRPr="00AE02AD">
        <w:rPr>
          <w:rFonts w:ascii="Times New Roman" w:eastAsia="Times New Roman" w:hAnsi="Times New Roman" w:cs="Times New Roman"/>
          <w:lang w:eastAsia="ru-RU"/>
        </w:rPr>
        <w:t>«Здоровье», что предполагает:</w:t>
      </w:r>
    </w:p>
    <w:p w:rsidR="00AE02AD" w:rsidRPr="00AE02AD" w:rsidRDefault="00C04CBB"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AE02AD" w:rsidRPr="00AE02AD" w:rsidRDefault="00AE02AD" w:rsidP="00AE02AD">
      <w:pPr>
        <w:autoSpaceDE w:val="0"/>
        <w:autoSpaceDN w:val="0"/>
        <w:adjustRightInd w:val="0"/>
        <w:spacing w:after="0" w:line="240" w:lineRule="auto"/>
        <w:jc w:val="both"/>
        <w:rPr>
          <w:rFonts w:ascii="Times New Roman" w:eastAsia="Times New Roman" w:hAnsi="Times New Roman" w:cs="Times New Roman"/>
          <w:lang w:eastAsia="ru-RU"/>
        </w:rPr>
      </w:pPr>
      <w:r w:rsidRPr="00AE02AD">
        <w:rPr>
          <w:rFonts w:ascii="Times New Roman" w:eastAsia="Times New Roman" w:hAnsi="Times New Roman" w:cs="Times New Roman"/>
          <w:lang w:eastAsia="ru-RU"/>
        </w:rPr>
        <w:t xml:space="preserve"> </w:t>
      </w:r>
      <w:r w:rsidR="00C04CBB">
        <w:rPr>
          <w:rFonts w:ascii="Times New Roman" w:eastAsia="Times New Roman" w:hAnsi="Times New Roman" w:cs="Times New Roman"/>
          <w:lang w:eastAsia="ru-RU"/>
        </w:rPr>
        <w:t>-</w:t>
      </w:r>
      <w:r w:rsidRPr="00AE02AD">
        <w:rPr>
          <w:rFonts w:ascii="Times New Roman" w:eastAsia="Times New Roman" w:hAnsi="Times New Roman" w:cs="Times New Roman"/>
          <w:lang w:eastAsia="ru-RU"/>
        </w:rPr>
        <w:t>формирование у ребенка возрастосообразных представлений и знаний в области физической культуры, здоровья и безопасного образа жизни;</w:t>
      </w:r>
    </w:p>
    <w:p w:rsidR="00AE02AD" w:rsidRPr="00AE02AD" w:rsidRDefault="00C04CBB"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AE02AD" w:rsidRPr="00AE02AD" w:rsidRDefault="00C04CBB"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воспитание активности, самостоятельности, самоуважения,</w:t>
      </w:r>
    </w:p>
    <w:p w:rsidR="00AE02AD" w:rsidRPr="00AE02AD" w:rsidRDefault="00C04CBB"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коммуникабельности, уверенности и других личностных качеств;</w:t>
      </w:r>
    </w:p>
    <w:p w:rsidR="00AE02AD" w:rsidRPr="00AE02AD" w:rsidRDefault="00C04CBB"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приобщение детей к ценностям, нормам и знаниям физической культуры в целях их физического развития и саморазвития;</w:t>
      </w:r>
    </w:p>
    <w:p w:rsidR="000B5DA7" w:rsidRPr="00B51580" w:rsidRDefault="00C04CBB" w:rsidP="00AE02AD">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AE02AD" w:rsidRPr="00AE02AD">
        <w:rPr>
          <w:rFonts w:ascii="Times New Roman" w:eastAsia="Times New Roman" w:hAnsi="Times New Roman" w:cs="Times New Roman"/>
          <w:lang w:eastAsia="ru-RU"/>
        </w:rPr>
        <w:t>формирование у ребенка основных гигиенических навыков, представлений о здоровом образе жизни.</w:t>
      </w:r>
    </w:p>
    <w:p w:rsidR="00F8392E" w:rsidRDefault="00F8392E" w:rsidP="00C0792E">
      <w:pPr>
        <w:spacing w:after="0" w:line="240" w:lineRule="auto"/>
        <w:jc w:val="center"/>
        <w:rPr>
          <w:rFonts w:ascii="Times New Roman" w:eastAsia="Times New Roman" w:hAnsi="Times New Roman" w:cs="Times New Roman"/>
          <w:b/>
          <w:sz w:val="28"/>
          <w:szCs w:val="28"/>
          <w:lang w:eastAsia="ru-RU"/>
        </w:rPr>
      </w:pPr>
    </w:p>
    <w:p w:rsidR="008B0776" w:rsidRPr="008B0776" w:rsidRDefault="008B0776" w:rsidP="008B0776">
      <w:pPr>
        <w:spacing w:after="0" w:line="240" w:lineRule="auto"/>
        <w:jc w:val="both"/>
        <w:rPr>
          <w:rFonts w:ascii="Times New Roman" w:eastAsia="Times New Roman" w:hAnsi="Times New Roman" w:cs="Times New Roman"/>
          <w:b/>
          <w:sz w:val="28"/>
          <w:szCs w:val="28"/>
          <w:u w:val="single"/>
          <w:lang w:eastAsia="ru-RU"/>
        </w:rPr>
      </w:pPr>
      <w:r w:rsidRPr="008B0776">
        <w:rPr>
          <w:rFonts w:ascii="Times New Roman" w:eastAsia="Times New Roman" w:hAnsi="Times New Roman" w:cs="Times New Roman"/>
          <w:b/>
          <w:sz w:val="28"/>
          <w:szCs w:val="28"/>
          <w:lang w:eastAsia="ru-RU"/>
        </w:rPr>
        <w:t>Часть Программы, формируемая участниками образовательных отношений.</w:t>
      </w:r>
    </w:p>
    <w:p w:rsidR="008B0776" w:rsidRDefault="008B0776" w:rsidP="00C0792E">
      <w:pPr>
        <w:spacing w:after="0" w:line="240" w:lineRule="auto"/>
        <w:jc w:val="center"/>
        <w:rPr>
          <w:rFonts w:ascii="Times New Roman" w:eastAsia="Times New Roman" w:hAnsi="Times New Roman" w:cs="Times New Roman"/>
          <w:b/>
          <w:sz w:val="28"/>
          <w:szCs w:val="28"/>
          <w:lang w:eastAsia="ru-RU"/>
        </w:rPr>
      </w:pPr>
    </w:p>
    <w:p w:rsidR="002B0CFA" w:rsidRPr="000C69E2" w:rsidRDefault="002B0CFA" w:rsidP="002B0CFA">
      <w:pPr>
        <w:spacing w:after="0" w:line="240" w:lineRule="auto"/>
        <w:rPr>
          <w:rFonts w:ascii="Times New Roman" w:eastAsia="Times New Roman" w:hAnsi="Times New Roman" w:cs="Times New Roman"/>
          <w:b/>
          <w:sz w:val="28"/>
          <w:szCs w:val="28"/>
          <w:lang w:eastAsia="ru-RU"/>
        </w:rPr>
      </w:pPr>
      <w:r w:rsidRPr="000C69E2">
        <w:rPr>
          <w:rFonts w:ascii="Times New Roman" w:eastAsia="Times New Roman" w:hAnsi="Times New Roman" w:cs="Times New Roman"/>
          <w:b/>
          <w:sz w:val="28"/>
          <w:szCs w:val="28"/>
          <w:lang w:eastAsia="ru-RU"/>
        </w:rPr>
        <w:t>2.2</w:t>
      </w:r>
      <w:r w:rsidR="000C69E2">
        <w:rPr>
          <w:rFonts w:ascii="Times New Roman" w:eastAsia="Times New Roman" w:hAnsi="Times New Roman" w:cs="Times New Roman"/>
          <w:b/>
          <w:sz w:val="28"/>
          <w:szCs w:val="28"/>
          <w:lang w:eastAsia="ru-RU"/>
        </w:rPr>
        <w:t>.</w:t>
      </w:r>
      <w:r w:rsidRPr="000C69E2">
        <w:rPr>
          <w:rFonts w:ascii="Times New Roman" w:eastAsia="Times New Roman" w:hAnsi="Times New Roman" w:cs="Times New Roman"/>
          <w:b/>
          <w:sz w:val="28"/>
          <w:szCs w:val="28"/>
          <w:lang w:eastAsia="ru-RU"/>
        </w:rPr>
        <w:t>Способы и направления поддержки детской инициативы.</w:t>
      </w:r>
    </w:p>
    <w:p w:rsidR="000C69E2" w:rsidRDefault="000C69E2" w:rsidP="002B0CFA">
      <w:pPr>
        <w:spacing w:after="0" w:line="240" w:lineRule="auto"/>
        <w:rPr>
          <w:rFonts w:ascii="Times New Roman" w:eastAsia="Times New Roman" w:hAnsi="Times New Roman" w:cs="Times New Roman"/>
          <w:b/>
          <w:lang w:eastAsia="ru-RU"/>
        </w:rPr>
      </w:pPr>
    </w:p>
    <w:p w:rsidR="003B3BF4" w:rsidRPr="00B51580" w:rsidRDefault="003B3BF4" w:rsidP="003B3BF4">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Программа обеспечивает </w:t>
      </w:r>
      <w:r w:rsidRPr="00B51580">
        <w:rPr>
          <w:rFonts w:ascii="Times New Roman" w:eastAsia="Times New Roman" w:hAnsi="Times New Roman" w:cs="Times New Roman"/>
          <w:lang w:eastAsia="ru-RU"/>
        </w:rPr>
        <w:t>полноценное</w:t>
      </w:r>
      <w:r>
        <w:rPr>
          <w:rFonts w:ascii="Times New Roman" w:eastAsia="Times New Roman" w:hAnsi="Times New Roman" w:cs="Times New Roman"/>
          <w:lang w:eastAsia="ru-RU"/>
        </w:rPr>
        <w:t xml:space="preserve">, </w:t>
      </w:r>
      <w:r w:rsidRPr="00B51580">
        <w:rPr>
          <w:rFonts w:ascii="Times New Roman" w:eastAsia="Times New Roman" w:hAnsi="Times New Roman" w:cs="Times New Roman"/>
          <w:lang w:eastAsia="ru-RU"/>
        </w:rPr>
        <w:t>физического развития личности детей на фоне их эмоционального благополучия и положительного отношения к миру, к себе и к другим людям.</w:t>
      </w:r>
    </w:p>
    <w:p w:rsidR="003B3BF4" w:rsidRPr="003B3BF4" w:rsidRDefault="003B3BF4" w:rsidP="003B3BF4">
      <w:pPr>
        <w:spacing w:after="0" w:line="240" w:lineRule="auto"/>
        <w:jc w:val="both"/>
        <w:rPr>
          <w:rFonts w:ascii="Times New Roman" w:eastAsia="Calibri" w:hAnsi="Times New Roman" w:cs="Times New Roman"/>
          <w:b/>
          <w:bCs/>
          <w:i/>
        </w:rPr>
      </w:pPr>
      <w:r w:rsidRPr="003B3BF4">
        <w:rPr>
          <w:rFonts w:ascii="Times New Roman" w:eastAsia="Calibri" w:hAnsi="Times New Roman" w:cs="Times New Roman"/>
          <w:b/>
          <w:bCs/>
          <w:i/>
        </w:rPr>
        <w:t>Психолого-педагогические условия реализации программы:</w:t>
      </w:r>
    </w:p>
    <w:p w:rsidR="003B3BF4" w:rsidRPr="003B3BF4" w:rsidRDefault="003B3BF4" w:rsidP="003B3BF4">
      <w:pPr>
        <w:spacing w:after="0" w:line="240" w:lineRule="auto"/>
        <w:jc w:val="both"/>
        <w:rPr>
          <w:rFonts w:ascii="Times New Roman" w:eastAsia="Calibri" w:hAnsi="Times New Roman" w:cs="Times New Roman"/>
          <w:bCs/>
        </w:rPr>
      </w:pPr>
      <w:r w:rsidRPr="003B3BF4">
        <w:rPr>
          <w:rFonts w:ascii="Times New Roman" w:eastAsia="Calibri" w:hAnsi="Times New Roman" w:cs="Times New Roman"/>
          <w:bCs/>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3B3BF4" w:rsidRPr="003B3BF4" w:rsidRDefault="003B3BF4" w:rsidP="003B3BF4">
      <w:pPr>
        <w:spacing w:after="0" w:line="240" w:lineRule="auto"/>
        <w:jc w:val="both"/>
        <w:rPr>
          <w:rFonts w:ascii="Times New Roman" w:eastAsia="Calibri" w:hAnsi="Times New Roman" w:cs="Times New Roman"/>
          <w:bCs/>
        </w:rPr>
      </w:pPr>
      <w:r w:rsidRPr="003B3BF4">
        <w:rPr>
          <w:rFonts w:ascii="Times New Roman" w:eastAsia="Calibri" w:hAnsi="Times New Roman" w:cs="Times New Roman"/>
          <w:bCs/>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3B3BF4" w:rsidRPr="003B3BF4" w:rsidRDefault="003B3BF4" w:rsidP="003B3BF4">
      <w:pPr>
        <w:spacing w:after="0" w:line="240" w:lineRule="auto"/>
        <w:jc w:val="both"/>
        <w:rPr>
          <w:rFonts w:ascii="Times New Roman" w:eastAsia="Calibri" w:hAnsi="Times New Roman" w:cs="Times New Roman"/>
          <w:bCs/>
        </w:rPr>
      </w:pPr>
      <w:r w:rsidRPr="003B3BF4">
        <w:rPr>
          <w:rFonts w:ascii="Times New Roman" w:eastAsia="Calibri" w:hAnsi="Times New Roman" w:cs="Times New Roman"/>
          <w:bCs/>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3B3BF4" w:rsidRPr="003B3BF4" w:rsidRDefault="003B3BF4" w:rsidP="003B3BF4">
      <w:pPr>
        <w:spacing w:after="0" w:line="240" w:lineRule="auto"/>
        <w:jc w:val="both"/>
        <w:rPr>
          <w:rFonts w:ascii="Times New Roman" w:eastAsia="Calibri" w:hAnsi="Times New Roman" w:cs="Times New Roman"/>
          <w:bCs/>
        </w:rPr>
      </w:pPr>
      <w:r w:rsidRPr="003B3BF4">
        <w:rPr>
          <w:rFonts w:ascii="Times New Roman" w:eastAsia="Calibri" w:hAnsi="Times New Roman" w:cs="Times New Roman"/>
          <w:bCs/>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3B3BF4" w:rsidRPr="003B3BF4" w:rsidRDefault="003B3BF4" w:rsidP="003B3BF4">
      <w:pPr>
        <w:spacing w:after="0" w:line="240" w:lineRule="auto"/>
        <w:jc w:val="both"/>
        <w:rPr>
          <w:rFonts w:ascii="Times New Roman" w:eastAsia="Calibri" w:hAnsi="Times New Roman" w:cs="Times New Roman"/>
          <w:bCs/>
        </w:rPr>
      </w:pPr>
      <w:r w:rsidRPr="003B3BF4">
        <w:rPr>
          <w:rFonts w:ascii="Times New Roman" w:eastAsia="Calibri" w:hAnsi="Times New Roman" w:cs="Times New Roman"/>
          <w:bCs/>
        </w:rPr>
        <w:t>5) поддержка инициативы и самостоятельности детей в специфических для них видах деятельности;</w:t>
      </w:r>
    </w:p>
    <w:p w:rsidR="003B3BF4" w:rsidRPr="003B3BF4" w:rsidRDefault="003B3BF4" w:rsidP="003B3BF4">
      <w:pPr>
        <w:spacing w:after="0" w:line="240" w:lineRule="auto"/>
        <w:jc w:val="both"/>
        <w:rPr>
          <w:rFonts w:ascii="Times New Roman" w:eastAsia="Calibri" w:hAnsi="Times New Roman" w:cs="Times New Roman"/>
          <w:bCs/>
        </w:rPr>
      </w:pPr>
      <w:r w:rsidRPr="003B3BF4">
        <w:rPr>
          <w:rFonts w:ascii="Times New Roman" w:eastAsia="Calibri" w:hAnsi="Times New Roman" w:cs="Times New Roman"/>
          <w:bCs/>
        </w:rPr>
        <w:t>6) возможность выбора детьми материалов, видов активности, участников совместной деятельности и общения;</w:t>
      </w:r>
    </w:p>
    <w:p w:rsidR="003B3BF4" w:rsidRPr="003B3BF4" w:rsidRDefault="003B3BF4" w:rsidP="003B3BF4">
      <w:pPr>
        <w:spacing w:after="0" w:line="240" w:lineRule="auto"/>
        <w:jc w:val="both"/>
        <w:rPr>
          <w:rFonts w:ascii="Times New Roman" w:eastAsia="Calibri" w:hAnsi="Times New Roman" w:cs="Times New Roman"/>
          <w:bCs/>
        </w:rPr>
      </w:pPr>
      <w:r w:rsidRPr="003B3BF4">
        <w:rPr>
          <w:rFonts w:ascii="Times New Roman" w:eastAsia="Calibri" w:hAnsi="Times New Roman" w:cs="Times New Roman"/>
          <w:bCs/>
        </w:rPr>
        <w:t>7) защита детей от всех форм физического и психического насилия;</w:t>
      </w:r>
    </w:p>
    <w:p w:rsidR="003B3BF4" w:rsidRPr="003B3BF4" w:rsidRDefault="003B3BF4" w:rsidP="003B3BF4">
      <w:pPr>
        <w:spacing w:after="0" w:line="240" w:lineRule="auto"/>
        <w:jc w:val="both"/>
        <w:rPr>
          <w:rFonts w:ascii="Times New Roman" w:eastAsia="Calibri" w:hAnsi="Times New Roman" w:cs="Times New Roman"/>
          <w:bCs/>
        </w:rPr>
      </w:pPr>
    </w:p>
    <w:p w:rsidR="004E07B3" w:rsidRPr="004E07B3" w:rsidRDefault="004E07B3" w:rsidP="004E07B3">
      <w:pPr>
        <w:widowControl w:val="0"/>
        <w:suppressAutoHyphens/>
        <w:autoSpaceDN w:val="0"/>
        <w:spacing w:after="0" w:line="240" w:lineRule="auto"/>
        <w:textAlignment w:val="baseline"/>
        <w:rPr>
          <w:rFonts w:ascii="Times New Roman" w:eastAsia="SimSun" w:hAnsi="Times New Roman" w:cs="Lucida Sans"/>
          <w:kern w:val="3"/>
          <w:lang w:eastAsia="zh-CN" w:bidi="hi-IN"/>
        </w:rPr>
      </w:pPr>
      <w:r w:rsidRPr="004E07B3">
        <w:rPr>
          <w:rFonts w:ascii="Times New Roman" w:eastAsia="SimSun" w:hAnsi="Times New Roman" w:cs="Lucida Sans"/>
          <w:kern w:val="3"/>
          <w:lang w:eastAsia="zh-CN" w:bidi="hi-IN"/>
        </w:rPr>
        <w:t>Любая деятельность ребенка а ДОУ может протекать в форме самостоятельной инициативной деятельности, например:</w:t>
      </w:r>
    </w:p>
    <w:p w:rsidR="004E07B3" w:rsidRPr="004E07B3" w:rsidRDefault="004E07B3" w:rsidP="004E07B3">
      <w:pPr>
        <w:widowControl w:val="0"/>
        <w:suppressAutoHyphens/>
        <w:autoSpaceDN w:val="0"/>
        <w:spacing w:after="0" w:line="240" w:lineRule="auto"/>
        <w:textAlignment w:val="baseline"/>
        <w:rPr>
          <w:rFonts w:ascii="Times New Roman" w:eastAsia="SimSun" w:hAnsi="Times New Roman" w:cs="Lucida Sans"/>
          <w:kern w:val="3"/>
          <w:lang w:eastAsia="zh-CN" w:bidi="hi-IN"/>
        </w:rPr>
      </w:pPr>
      <w:r w:rsidRPr="004E07B3">
        <w:rPr>
          <w:rFonts w:ascii="Times New Roman" w:eastAsia="SimSun" w:hAnsi="Times New Roman" w:cs="Lucida Sans"/>
          <w:kern w:val="3"/>
          <w:lang w:eastAsia="zh-CN" w:bidi="hi-IN"/>
        </w:rPr>
        <w:t>самостоятельная двигательная деятельность, подвижные игры, выполнение ритмических и танцевальных движений.</w:t>
      </w:r>
    </w:p>
    <w:p w:rsidR="004E07B3" w:rsidRPr="004E07B3" w:rsidRDefault="004E07B3" w:rsidP="004E07B3">
      <w:pPr>
        <w:widowControl w:val="0"/>
        <w:suppressAutoHyphens/>
        <w:autoSpaceDN w:val="0"/>
        <w:spacing w:after="0" w:line="240" w:lineRule="auto"/>
        <w:textAlignment w:val="baseline"/>
        <w:rPr>
          <w:rFonts w:ascii="Times New Roman" w:eastAsia="SimSun" w:hAnsi="Times New Roman" w:cs="Lucida Sans"/>
          <w:kern w:val="3"/>
          <w:lang w:eastAsia="zh-CN" w:bidi="hi-IN"/>
        </w:rPr>
      </w:pPr>
    </w:p>
    <w:tbl>
      <w:tblPr>
        <w:tblW w:w="10590" w:type="dxa"/>
        <w:tblInd w:w="-444" w:type="dxa"/>
        <w:tblLayout w:type="fixed"/>
        <w:tblCellMar>
          <w:left w:w="10" w:type="dxa"/>
          <w:right w:w="10" w:type="dxa"/>
        </w:tblCellMar>
        <w:tblLook w:val="0000" w:firstRow="0" w:lastRow="0" w:firstColumn="0" w:lastColumn="0" w:noHBand="0" w:noVBand="0"/>
      </w:tblPr>
      <w:tblGrid>
        <w:gridCol w:w="2040"/>
        <w:gridCol w:w="8550"/>
      </w:tblGrid>
      <w:tr w:rsidR="004E07B3" w:rsidRPr="004E07B3" w:rsidTr="00363C0E">
        <w:tc>
          <w:tcPr>
            <w:tcW w:w="2040" w:type="dxa"/>
            <w:tcBorders>
              <w:top w:val="single" w:sz="2" w:space="0" w:color="000000"/>
              <w:left w:val="single" w:sz="2" w:space="0" w:color="000000"/>
              <w:bottom w:val="single" w:sz="2" w:space="0" w:color="000000"/>
            </w:tcBorders>
            <w:tcMar>
              <w:top w:w="55" w:type="dxa"/>
              <w:left w:w="55" w:type="dxa"/>
              <w:bottom w:w="55" w:type="dxa"/>
              <w:right w:w="55" w:type="dxa"/>
            </w:tcMar>
          </w:tcPr>
          <w:p w:rsidR="004E07B3" w:rsidRPr="004E07B3" w:rsidRDefault="004E07B3" w:rsidP="00363C0E">
            <w:pPr>
              <w:widowControl w:val="0"/>
              <w:suppressAutoHyphens/>
              <w:autoSpaceDN w:val="0"/>
              <w:spacing w:after="0" w:line="240" w:lineRule="auto"/>
              <w:textAlignment w:val="baseline"/>
              <w:rPr>
                <w:rFonts w:ascii="Times New Roman" w:eastAsia="SimSun" w:hAnsi="Times New Roman" w:cs="Lucida Sans"/>
                <w:b/>
                <w:bCs/>
                <w:kern w:val="3"/>
                <w:lang w:eastAsia="zh-CN" w:bidi="hi-IN"/>
              </w:rPr>
            </w:pPr>
            <w:r w:rsidRPr="004E07B3">
              <w:rPr>
                <w:rFonts w:ascii="Times New Roman" w:eastAsia="SimSun" w:hAnsi="Times New Roman" w:cs="Lucida Sans"/>
                <w:b/>
                <w:bCs/>
                <w:kern w:val="3"/>
                <w:lang w:eastAsia="zh-CN" w:bidi="hi-IN"/>
              </w:rPr>
              <w:t>Условия поддержки детской инициативы</w:t>
            </w:r>
          </w:p>
        </w:tc>
        <w:tc>
          <w:tcPr>
            <w:tcW w:w="855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E07B3" w:rsidRPr="004E07B3" w:rsidRDefault="004E07B3" w:rsidP="00363C0E">
            <w:pPr>
              <w:widowControl w:val="0"/>
              <w:suppressAutoHyphens/>
              <w:autoSpaceDN w:val="0"/>
              <w:spacing w:after="0" w:line="240" w:lineRule="auto"/>
              <w:textAlignment w:val="baseline"/>
              <w:rPr>
                <w:rFonts w:ascii="Times New Roman" w:eastAsia="SimSun" w:hAnsi="Times New Roman" w:cs="Lucida Sans"/>
                <w:kern w:val="3"/>
                <w:lang w:eastAsia="zh-CN" w:bidi="hi-IN"/>
              </w:rPr>
            </w:pPr>
            <w:r w:rsidRPr="004E07B3">
              <w:rPr>
                <w:rFonts w:ascii="Times New Roman" w:eastAsia="SimSun" w:hAnsi="Times New Roman" w:cs="Lucida Sans"/>
                <w:kern w:val="3"/>
                <w:lang w:eastAsia="zh-CN" w:bidi="hi-IN"/>
              </w:rPr>
              <w:t>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rsidR="004E07B3" w:rsidRPr="004E07B3" w:rsidRDefault="004E07B3" w:rsidP="00363C0E">
            <w:pPr>
              <w:widowControl w:val="0"/>
              <w:suppressAutoHyphens/>
              <w:autoSpaceDN w:val="0"/>
              <w:spacing w:after="0" w:line="240" w:lineRule="auto"/>
              <w:textAlignment w:val="baseline"/>
              <w:rPr>
                <w:rFonts w:ascii="Times New Roman" w:eastAsia="SimSun" w:hAnsi="Times New Roman" w:cs="Lucida Sans"/>
                <w:kern w:val="3"/>
                <w:lang w:eastAsia="zh-CN" w:bidi="hi-IN"/>
              </w:rPr>
            </w:pPr>
            <w:r w:rsidRPr="004E07B3">
              <w:rPr>
                <w:rFonts w:ascii="Times New Roman" w:eastAsia="SimSun" w:hAnsi="Times New Roman" w:cs="Lucida Sans"/>
                <w:kern w:val="3"/>
                <w:lang w:eastAsia="zh-CN" w:bidi="hi-IN"/>
              </w:rPr>
              <w:t>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rsidR="004E07B3" w:rsidRPr="004E07B3" w:rsidRDefault="004E07B3" w:rsidP="00363C0E">
            <w:pPr>
              <w:widowControl w:val="0"/>
              <w:suppressAutoHyphens/>
              <w:autoSpaceDN w:val="0"/>
              <w:spacing w:after="0" w:line="240" w:lineRule="auto"/>
              <w:textAlignment w:val="baseline"/>
              <w:rPr>
                <w:rFonts w:ascii="Times New Roman" w:eastAsia="SimSun" w:hAnsi="Times New Roman" w:cs="Lucida Sans"/>
                <w:kern w:val="3"/>
                <w:lang w:eastAsia="zh-CN" w:bidi="hi-IN"/>
              </w:rPr>
            </w:pPr>
            <w:r w:rsidRPr="004E07B3">
              <w:rPr>
                <w:rFonts w:ascii="Times New Roman" w:eastAsia="SimSun" w:hAnsi="Times New Roman" w:cs="Lucida Sans"/>
                <w:kern w:val="3"/>
                <w:lang w:eastAsia="zh-CN" w:bidi="hi-IN"/>
              </w:rPr>
              <w:t>Расширять и усложнять в соответствии с возможностями и особенностями развития  детей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rsidR="004E07B3" w:rsidRPr="004E07B3" w:rsidRDefault="004E07B3" w:rsidP="00363C0E">
            <w:pPr>
              <w:widowControl w:val="0"/>
              <w:suppressAutoHyphens/>
              <w:autoSpaceDN w:val="0"/>
              <w:spacing w:after="0" w:line="240" w:lineRule="auto"/>
              <w:textAlignment w:val="baseline"/>
              <w:rPr>
                <w:rFonts w:ascii="Times New Roman" w:eastAsia="SimSun" w:hAnsi="Times New Roman" w:cs="Lucida Sans"/>
                <w:kern w:val="3"/>
                <w:lang w:eastAsia="zh-CN" w:bidi="hi-IN"/>
              </w:rPr>
            </w:pPr>
            <w:r w:rsidRPr="004E07B3">
              <w:rPr>
                <w:rFonts w:ascii="Times New Roman" w:eastAsia="SimSun" w:hAnsi="Times New Roman" w:cs="Lucida Sans"/>
                <w:kern w:val="3"/>
                <w:lang w:eastAsia="zh-CN" w:bidi="hi-IN"/>
              </w:rPr>
              <w:lastRenderedPageBreak/>
              <w:t>поощрять проявление детской инициативы в течение всего дня пребывания ребенка в ДОО, используя приемы поддержки, одобрения, похвалы.</w:t>
            </w:r>
          </w:p>
          <w:p w:rsidR="004E07B3" w:rsidRPr="004E07B3" w:rsidRDefault="004E07B3" w:rsidP="00363C0E">
            <w:pPr>
              <w:widowControl w:val="0"/>
              <w:suppressAutoHyphens/>
              <w:autoSpaceDN w:val="0"/>
              <w:spacing w:after="0" w:line="240" w:lineRule="auto"/>
              <w:textAlignment w:val="baseline"/>
              <w:rPr>
                <w:rFonts w:ascii="Times New Roman" w:eastAsia="SimSun" w:hAnsi="Times New Roman" w:cs="Lucida Sans"/>
                <w:kern w:val="3"/>
                <w:lang w:eastAsia="zh-CN" w:bidi="hi-IN"/>
              </w:rPr>
            </w:pPr>
            <w:r w:rsidRPr="004E07B3">
              <w:rPr>
                <w:rFonts w:ascii="Times New Roman" w:eastAsia="SimSun" w:hAnsi="Times New Roman" w:cs="Lucida Sans"/>
                <w:kern w:val="3"/>
                <w:lang w:eastAsia="zh-CN" w:bidi="hi-IN"/>
              </w:rPr>
              <w:t>Создавать условия для развития произвольности в деятельности, использовать игры и упражнения, направленных на тренировку волевых усилий, поддержку готовности и желания ребенка преодолевать трудности, доводить деятельность до результата.</w:t>
            </w:r>
          </w:p>
          <w:p w:rsidR="004E07B3" w:rsidRPr="004E07B3" w:rsidRDefault="004E07B3" w:rsidP="00363C0E">
            <w:pPr>
              <w:widowControl w:val="0"/>
              <w:suppressAutoHyphens/>
              <w:autoSpaceDN w:val="0"/>
              <w:spacing w:after="0" w:line="240" w:lineRule="auto"/>
              <w:textAlignment w:val="baseline"/>
              <w:rPr>
                <w:rFonts w:ascii="Times New Roman" w:eastAsia="SimSun" w:hAnsi="Times New Roman" w:cs="Lucida Sans"/>
                <w:kern w:val="3"/>
                <w:lang w:eastAsia="zh-CN" w:bidi="hi-IN"/>
              </w:rPr>
            </w:pPr>
            <w:r w:rsidRPr="004E07B3">
              <w:rPr>
                <w:rFonts w:ascii="Times New Roman" w:eastAsia="SimSun" w:hAnsi="Times New Roman" w:cs="Lucida Sans"/>
                <w:kern w:val="3"/>
                <w:lang w:eastAsia="zh-CN" w:bidi="hi-IN"/>
              </w:rPr>
              <w:t>Поощрять и поддерживать желание детей получать результат деятельности, обращать внимание на важность стремления к качественному результата,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4E07B3" w:rsidRPr="004E07B3" w:rsidRDefault="004E07B3" w:rsidP="00363C0E">
            <w:pPr>
              <w:widowControl w:val="0"/>
              <w:suppressAutoHyphens/>
              <w:autoSpaceDN w:val="0"/>
              <w:spacing w:after="0" w:line="240" w:lineRule="auto"/>
              <w:textAlignment w:val="baseline"/>
              <w:rPr>
                <w:rFonts w:ascii="Times New Roman" w:eastAsia="SimSun" w:hAnsi="Times New Roman" w:cs="Lucida Sans"/>
                <w:kern w:val="3"/>
                <w:lang w:eastAsia="zh-CN" w:bidi="hi-IN"/>
              </w:rPr>
            </w:pPr>
            <w:r w:rsidRPr="004E07B3">
              <w:rPr>
                <w:rFonts w:ascii="Times New Roman" w:eastAsia="SimSun" w:hAnsi="Times New Roman" w:cs="Lucida Sans"/>
                <w:kern w:val="3"/>
                <w:lang w:eastAsia="zh-CN" w:bidi="hi-IN"/>
              </w:rPr>
              <w:t>Внимательно наблюдать за процессом самостоятельной деятельности детей, в случае необходимости оказывать детям помощь, но стремиться к ее дозированию;</w:t>
            </w:r>
          </w:p>
          <w:p w:rsidR="004E07B3" w:rsidRPr="004E07B3" w:rsidRDefault="004E07B3" w:rsidP="00363C0E">
            <w:pPr>
              <w:widowControl w:val="0"/>
              <w:suppressAutoHyphens/>
              <w:autoSpaceDN w:val="0"/>
              <w:spacing w:after="0" w:line="240" w:lineRule="auto"/>
              <w:textAlignment w:val="baseline"/>
              <w:rPr>
                <w:rFonts w:ascii="Times New Roman" w:eastAsia="SimSun" w:hAnsi="Times New Roman" w:cs="Lucida Sans"/>
                <w:kern w:val="3"/>
                <w:lang w:eastAsia="zh-CN" w:bidi="hi-IN"/>
              </w:rPr>
            </w:pPr>
            <w:r w:rsidRPr="004E07B3">
              <w:rPr>
                <w:rFonts w:ascii="Times New Roman" w:eastAsia="SimSun" w:hAnsi="Times New Roman" w:cs="Lucida Sans"/>
                <w:kern w:val="3"/>
                <w:lang w:eastAsia="zh-CN" w:bidi="hi-IN"/>
              </w:rP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tc>
      </w:tr>
      <w:tr w:rsidR="004E07B3" w:rsidRPr="004E07B3" w:rsidTr="00363C0E">
        <w:tc>
          <w:tcPr>
            <w:tcW w:w="2040" w:type="dxa"/>
            <w:tcBorders>
              <w:left w:val="single" w:sz="2" w:space="0" w:color="000000"/>
              <w:bottom w:val="single" w:sz="2" w:space="0" w:color="000000"/>
            </w:tcBorders>
            <w:tcMar>
              <w:top w:w="55" w:type="dxa"/>
              <w:left w:w="55" w:type="dxa"/>
              <w:bottom w:w="55" w:type="dxa"/>
              <w:right w:w="55" w:type="dxa"/>
            </w:tcMar>
          </w:tcPr>
          <w:p w:rsidR="004E07B3" w:rsidRPr="004E07B3" w:rsidRDefault="004E07B3" w:rsidP="00363C0E">
            <w:pPr>
              <w:widowControl w:val="0"/>
              <w:suppressAutoHyphens/>
              <w:autoSpaceDN w:val="0"/>
              <w:spacing w:after="0" w:line="240" w:lineRule="auto"/>
              <w:textAlignment w:val="baseline"/>
              <w:rPr>
                <w:rFonts w:ascii="Times New Roman" w:eastAsia="SimSun" w:hAnsi="Times New Roman" w:cs="Lucida Sans"/>
                <w:b/>
                <w:bCs/>
                <w:kern w:val="3"/>
                <w:lang w:eastAsia="zh-CN" w:bidi="hi-IN"/>
              </w:rPr>
            </w:pPr>
            <w:r w:rsidRPr="004E07B3">
              <w:rPr>
                <w:rFonts w:ascii="Times New Roman" w:eastAsia="SimSun" w:hAnsi="Times New Roman" w:cs="Lucida Sans"/>
                <w:b/>
                <w:bCs/>
                <w:kern w:val="3"/>
                <w:lang w:eastAsia="zh-CN" w:bidi="hi-IN"/>
              </w:rPr>
              <w:lastRenderedPageBreak/>
              <w:t>Способы и приемы поддержки детской инициативы</w:t>
            </w:r>
          </w:p>
        </w:tc>
        <w:tc>
          <w:tcPr>
            <w:tcW w:w="8550" w:type="dxa"/>
            <w:tcBorders>
              <w:left w:val="single" w:sz="2" w:space="0" w:color="000000"/>
              <w:bottom w:val="single" w:sz="2" w:space="0" w:color="000000"/>
              <w:right w:val="single" w:sz="2" w:space="0" w:color="000000"/>
            </w:tcBorders>
            <w:tcMar>
              <w:top w:w="55" w:type="dxa"/>
              <w:left w:w="55" w:type="dxa"/>
              <w:bottom w:w="55" w:type="dxa"/>
              <w:right w:w="55" w:type="dxa"/>
            </w:tcMar>
          </w:tcPr>
          <w:p w:rsidR="004E07B3" w:rsidRPr="004E07B3" w:rsidRDefault="004E07B3" w:rsidP="00363C0E">
            <w:pPr>
              <w:widowControl w:val="0"/>
              <w:suppressAutoHyphens/>
              <w:autoSpaceDN w:val="0"/>
              <w:spacing w:after="0" w:line="240" w:lineRule="auto"/>
              <w:textAlignment w:val="baseline"/>
              <w:rPr>
                <w:rFonts w:ascii="Times New Roman" w:eastAsia="SimSun" w:hAnsi="Times New Roman" w:cs="Lucida Sans"/>
                <w:kern w:val="3"/>
                <w:lang w:eastAsia="zh-CN" w:bidi="hi-IN"/>
              </w:rPr>
            </w:pPr>
            <w:r w:rsidRPr="004E07B3">
              <w:rPr>
                <w:rFonts w:ascii="Times New Roman" w:eastAsia="SimSun" w:hAnsi="Times New Roman" w:cs="Lucida Sans"/>
                <w:kern w:val="3"/>
                <w:lang w:eastAsia="zh-CN" w:bidi="hi-IN"/>
              </w:rPr>
              <w:t>Не спешить на помощь ребенку, если он испытывает затруднения решения задачи, побуждать его к самостоятельному решению, подбадривать и поощрять попытки найти решение. В случае необходимости оказания помощи дать совет, задать наводящий вопрос, активизировать имеющийся у ребенка опыт.</w:t>
            </w:r>
          </w:p>
          <w:p w:rsidR="004E07B3" w:rsidRPr="004E07B3" w:rsidRDefault="004E07B3" w:rsidP="00363C0E">
            <w:pPr>
              <w:widowControl w:val="0"/>
              <w:suppressAutoHyphens/>
              <w:autoSpaceDN w:val="0"/>
              <w:spacing w:after="0" w:line="240" w:lineRule="auto"/>
              <w:textAlignment w:val="baseline"/>
              <w:rPr>
                <w:rFonts w:ascii="Times New Roman" w:eastAsia="SimSun" w:hAnsi="Times New Roman" w:cs="Lucida Sans"/>
                <w:kern w:val="3"/>
                <w:lang w:eastAsia="zh-CN" w:bidi="hi-IN"/>
              </w:rPr>
            </w:pPr>
            <w:r w:rsidRPr="004E07B3">
              <w:rPr>
                <w:rFonts w:ascii="Times New Roman" w:eastAsia="SimSun" w:hAnsi="Times New Roman" w:cs="Lucida Sans"/>
                <w:kern w:val="3"/>
                <w:lang w:eastAsia="zh-CN" w:bidi="hi-IN"/>
              </w:rPr>
              <w:t>Дать возможность ребенку самостоятельно решить поставленную задачу. Помочь в поиске разных вариантов решения одной задачи, поощрять активность детей в поиске, принимать любые предположения детей, связанные с решением задачи, поддерживать инициативу и творческие решения, акцентировать внимание детей на качестве результата, их достижениях, одобрять, хвалить за результат, вызывать у них чувство радости и гордости от успешных самостоятельных действий.</w:t>
            </w:r>
          </w:p>
          <w:p w:rsidR="004E07B3" w:rsidRPr="004E07B3" w:rsidRDefault="004E07B3" w:rsidP="00363C0E">
            <w:pPr>
              <w:widowControl w:val="0"/>
              <w:suppressAutoHyphens/>
              <w:autoSpaceDN w:val="0"/>
              <w:spacing w:after="0" w:line="240" w:lineRule="auto"/>
              <w:textAlignment w:val="baseline"/>
              <w:rPr>
                <w:rFonts w:ascii="Times New Roman" w:eastAsia="SimSun" w:hAnsi="Times New Roman" w:cs="Lucida Sans"/>
                <w:kern w:val="3"/>
                <w:lang w:eastAsia="zh-CN" w:bidi="hi-IN"/>
              </w:rPr>
            </w:pPr>
            <w:r w:rsidRPr="004E07B3">
              <w:rPr>
                <w:rFonts w:ascii="Times New Roman" w:eastAsia="SimSun" w:hAnsi="Times New Roman" w:cs="Lucida Sans"/>
                <w:kern w:val="3"/>
                <w:lang w:eastAsia="zh-CN" w:bidi="hi-IN"/>
              </w:rPr>
              <w:t>Особое внимание уделять общению с детьми в период кризиса семи лет: характерные для ребенка изменения в поведении и деятельности становятся поводом для смены стиля общения с ребенком. Уделять внимание ребенку, уважать его интересы, стремления, инициативы в познании, активно поддерживать стремление к самостоятельности. Поддерживать ощущение своего взросления, вселять уверенность в своих силах.</w:t>
            </w:r>
          </w:p>
          <w:p w:rsidR="004E07B3" w:rsidRPr="004E07B3" w:rsidRDefault="004E07B3" w:rsidP="00363C0E">
            <w:pPr>
              <w:widowControl w:val="0"/>
              <w:suppressAutoHyphens/>
              <w:autoSpaceDN w:val="0"/>
              <w:spacing w:after="0" w:line="240" w:lineRule="auto"/>
              <w:textAlignment w:val="baseline"/>
              <w:rPr>
                <w:rFonts w:ascii="Times New Roman" w:eastAsia="SimSun" w:hAnsi="Times New Roman" w:cs="Lucida Sans"/>
                <w:kern w:val="3"/>
                <w:lang w:eastAsia="zh-CN" w:bidi="hi-IN"/>
              </w:rPr>
            </w:pPr>
            <w:r w:rsidRPr="004E07B3">
              <w:rPr>
                <w:rFonts w:ascii="Times New Roman" w:eastAsia="SimSun" w:hAnsi="Times New Roman" w:cs="Lucida Sans"/>
                <w:kern w:val="3"/>
                <w:lang w:eastAsia="zh-CN" w:bidi="hi-IN"/>
              </w:rPr>
              <w:t>Акцентировать внимание на освоение ребенком универсальных умений организации своей деятельности и формировании у него основ целеполагания: поставить цель(или принять ее от педагога), обдумать способы ее достижения, осуществить свой замысел, оценить полученный результат. Предложить детям средства, помогающие детям планомерно и самостоятельно осуществлять свой замысел: опорные схемы, наглядные модели, пооперационные карты.</w:t>
            </w:r>
          </w:p>
          <w:p w:rsidR="004E07B3" w:rsidRPr="004E07B3" w:rsidRDefault="004E07B3" w:rsidP="00363C0E">
            <w:pPr>
              <w:widowControl w:val="0"/>
              <w:suppressAutoHyphens/>
              <w:autoSpaceDN w:val="0"/>
              <w:spacing w:after="0" w:line="240" w:lineRule="auto"/>
              <w:textAlignment w:val="baseline"/>
              <w:rPr>
                <w:rFonts w:ascii="Times New Roman" w:eastAsia="SimSun" w:hAnsi="Times New Roman" w:cs="Lucida Sans"/>
                <w:kern w:val="3"/>
                <w:lang w:eastAsia="zh-CN" w:bidi="hi-IN"/>
              </w:rPr>
            </w:pPr>
            <w:r w:rsidRPr="004E07B3">
              <w:rPr>
                <w:rFonts w:ascii="Times New Roman" w:eastAsia="SimSun" w:hAnsi="Times New Roman" w:cs="Lucida Sans"/>
                <w:kern w:val="3"/>
                <w:lang w:eastAsia="zh-CN" w:bidi="hi-IN"/>
              </w:rPr>
              <w:t>Уделять внимание обогащению РППС, обеспечивающей поддержку инициативности ребенка</w:t>
            </w:r>
          </w:p>
        </w:tc>
      </w:tr>
    </w:tbl>
    <w:p w:rsidR="00F51CA8" w:rsidRPr="004E07B3" w:rsidRDefault="00F51CA8" w:rsidP="008E1621">
      <w:pPr>
        <w:spacing w:after="0" w:line="240" w:lineRule="auto"/>
        <w:jc w:val="both"/>
        <w:rPr>
          <w:rFonts w:ascii="Times New Roman" w:eastAsia="Calibri" w:hAnsi="Times New Roman" w:cs="Times New Roman"/>
          <w:bCs/>
        </w:rPr>
      </w:pPr>
    </w:p>
    <w:p w:rsidR="00B815D6" w:rsidRDefault="00F51CA8" w:rsidP="00F51CA8">
      <w:pPr>
        <w:spacing w:after="0" w:line="240" w:lineRule="auto"/>
        <w:rPr>
          <w:rFonts w:ascii="Times New Roman" w:eastAsia="Times New Roman" w:hAnsi="Times New Roman" w:cs="Times New Roman"/>
          <w:b/>
          <w:bCs/>
          <w:sz w:val="28"/>
          <w:szCs w:val="28"/>
          <w:lang w:eastAsia="ru-RU"/>
        </w:rPr>
      </w:pPr>
      <w:r w:rsidRPr="00F51CA8">
        <w:rPr>
          <w:rFonts w:ascii="Times New Roman" w:eastAsia="Times New Roman" w:hAnsi="Times New Roman" w:cs="Times New Roman"/>
          <w:b/>
          <w:bCs/>
          <w:sz w:val="28"/>
          <w:szCs w:val="28"/>
          <w:lang w:eastAsia="ru-RU"/>
        </w:rPr>
        <w:t>2.3.</w:t>
      </w:r>
      <w:r w:rsidR="00B815D6" w:rsidRPr="00F51CA8">
        <w:rPr>
          <w:rFonts w:ascii="Times New Roman" w:eastAsia="Times New Roman" w:hAnsi="Times New Roman" w:cs="Times New Roman"/>
          <w:b/>
          <w:bCs/>
          <w:sz w:val="28"/>
          <w:szCs w:val="28"/>
          <w:lang w:eastAsia="ru-RU"/>
        </w:rPr>
        <w:t>Взаимодействие с родителями</w:t>
      </w:r>
      <w:r w:rsidR="004E07B3" w:rsidRPr="004E07B3">
        <w:rPr>
          <w:rFonts w:ascii="Times New Roman" w:eastAsia="Times New Roman" w:hAnsi="Times New Roman" w:cs="Times New Roman"/>
          <w:b/>
          <w:bCs/>
          <w:sz w:val="28"/>
          <w:szCs w:val="28"/>
          <w:lang w:eastAsia="ru-RU"/>
        </w:rPr>
        <w:t>(законными представителями)</w:t>
      </w:r>
    </w:p>
    <w:p w:rsidR="00F51CA8" w:rsidRPr="00F51CA8" w:rsidRDefault="00F51CA8" w:rsidP="00F51CA8">
      <w:pPr>
        <w:spacing w:after="0" w:line="240" w:lineRule="auto"/>
        <w:rPr>
          <w:rFonts w:ascii="Times New Roman" w:eastAsia="Times New Roman" w:hAnsi="Times New Roman" w:cs="Times New Roman"/>
          <w:b/>
          <w:bCs/>
          <w:sz w:val="28"/>
          <w:szCs w:val="28"/>
          <w:lang w:eastAsia="ru-RU"/>
        </w:rPr>
      </w:pPr>
    </w:p>
    <w:p w:rsidR="00B815D6" w:rsidRPr="00B571CE" w:rsidRDefault="00B815D6" w:rsidP="00B815D6">
      <w:pPr>
        <w:spacing w:after="0" w:line="240" w:lineRule="auto"/>
        <w:rPr>
          <w:rFonts w:ascii="Times New Roman" w:eastAsia="Times New Roman" w:hAnsi="Times New Roman" w:cs="Times New Roman"/>
          <w:lang w:eastAsia="ru-RU"/>
        </w:rPr>
      </w:pPr>
      <w:r w:rsidRPr="00B571CE">
        <w:rPr>
          <w:rFonts w:ascii="Times New Roman" w:eastAsia="Times New Roman" w:hAnsi="Times New Roman" w:cs="Times New Roman"/>
          <w:lang w:eastAsia="ru-RU"/>
        </w:rPr>
        <w:t>Самым благоприятным возрастом для формирования полезных привычек является дошкольный и младший школьный. В этот период ребенок значительную часть проводит дома, в семье, среди своих родных, чей образ жизни, стереотипы поведения становятся сильнейшими факторами формирования их представлений о жизни. Вот почему именно в семье закладываются основы многообразных отношений к себе и своему здоровью, к здоровью близких, к людям, к труду, к природе.</w:t>
      </w:r>
    </w:p>
    <w:p w:rsidR="00B815D6" w:rsidRPr="00B51580" w:rsidRDefault="00B815D6" w:rsidP="0027783F">
      <w:pPr>
        <w:spacing w:after="0" w:line="240" w:lineRule="auto"/>
        <w:rPr>
          <w:rFonts w:ascii="Times New Roman" w:eastAsia="Times New Roman" w:hAnsi="Times New Roman" w:cs="Times New Roman"/>
          <w:lang w:eastAsia="ru-RU"/>
        </w:rPr>
      </w:pPr>
      <w:r w:rsidRPr="00B571CE">
        <w:rPr>
          <w:rFonts w:ascii="Times New Roman" w:eastAsia="Times New Roman" w:hAnsi="Times New Roman" w:cs="Times New Roman"/>
          <w:b/>
          <w:i/>
          <w:lang w:eastAsia="ru-RU"/>
        </w:rPr>
        <w:t xml:space="preserve">Цель работы инструктора по физической культуре с родителями воспитанников </w:t>
      </w:r>
      <w:r w:rsidRPr="00B571CE">
        <w:rPr>
          <w:rFonts w:ascii="Times New Roman" w:eastAsia="Times New Roman" w:hAnsi="Times New Roman" w:cs="Times New Roman"/>
          <w:lang w:eastAsia="ru-RU"/>
        </w:rPr>
        <w:t>— консультативная помощь в физическом воспитании и развитии ребенка в семье, а так же коррекционная работа в домашних условиях с детьми с ограниченными возможно</w:t>
      </w:r>
      <w:r w:rsidR="0027783F">
        <w:rPr>
          <w:rFonts w:ascii="Times New Roman" w:eastAsia="Times New Roman" w:hAnsi="Times New Roman" w:cs="Times New Roman"/>
          <w:lang w:eastAsia="ru-RU"/>
        </w:rPr>
        <w:t>стями здоровья.</w:t>
      </w:r>
      <w:r>
        <w:rPr>
          <w:rFonts w:ascii="Times New Roman" w:eastAsia="Times New Roman" w:hAnsi="Times New Roman" w:cs="Times New Roman"/>
          <w:lang w:eastAsia="ru-RU"/>
        </w:rPr>
        <w:t>  </w:t>
      </w:r>
    </w:p>
    <w:p w:rsidR="00B815D6" w:rsidRPr="00B51580" w:rsidRDefault="00B815D6" w:rsidP="00B815D6">
      <w:pPr>
        <w:spacing w:after="0" w:line="240" w:lineRule="auto"/>
        <w:rPr>
          <w:rFonts w:ascii="Times New Roman" w:eastAsia="Times New Roman" w:hAnsi="Times New Roman" w:cs="Times New Roman"/>
          <w:b/>
          <w:lang w:eastAsia="ru-RU"/>
        </w:rPr>
      </w:pPr>
    </w:p>
    <w:p w:rsidR="00B815D6" w:rsidRPr="00B51580" w:rsidRDefault="00B815D6" w:rsidP="00B815D6">
      <w:pPr>
        <w:autoSpaceDE w:val="0"/>
        <w:autoSpaceDN w:val="0"/>
        <w:adjustRightInd w:val="0"/>
        <w:spacing w:after="0" w:line="240" w:lineRule="auto"/>
        <w:jc w:val="both"/>
        <w:rPr>
          <w:rFonts w:ascii="Times New Roman" w:eastAsia="Times New Roman" w:hAnsi="Times New Roman" w:cs="Times New Roman"/>
          <w:b/>
          <w:bCs/>
          <w:lang w:eastAsia="ru-RU"/>
        </w:rPr>
      </w:pPr>
      <w:r w:rsidRPr="00B51580">
        <w:rPr>
          <w:rFonts w:ascii="Times New Roman" w:eastAsia="Times New Roman" w:hAnsi="Times New Roman" w:cs="Times New Roman"/>
          <w:b/>
          <w:bCs/>
          <w:lang w:eastAsia="ru-RU"/>
        </w:rPr>
        <w:t>Содержание</w:t>
      </w:r>
      <w:r>
        <w:rPr>
          <w:rFonts w:ascii="Times New Roman" w:eastAsia="Times New Roman" w:hAnsi="Times New Roman" w:cs="Times New Roman"/>
          <w:b/>
          <w:bCs/>
          <w:lang w:eastAsia="ru-RU"/>
        </w:rPr>
        <w:t> </w:t>
      </w:r>
      <w:r w:rsidRPr="00B51580">
        <w:rPr>
          <w:rFonts w:ascii="Times New Roman" w:eastAsia="Times New Roman" w:hAnsi="Times New Roman" w:cs="Times New Roman"/>
          <w:b/>
          <w:bCs/>
          <w:lang w:eastAsia="ru-RU"/>
        </w:rPr>
        <w:t>направлений</w:t>
      </w:r>
      <w:r>
        <w:rPr>
          <w:rFonts w:ascii="Times New Roman" w:eastAsia="Times New Roman" w:hAnsi="Times New Roman" w:cs="Times New Roman"/>
          <w:b/>
          <w:bCs/>
          <w:lang w:eastAsia="ru-RU"/>
        </w:rPr>
        <w:t> </w:t>
      </w:r>
      <w:r w:rsidRPr="00B51580">
        <w:rPr>
          <w:rFonts w:ascii="Times New Roman" w:eastAsia="Times New Roman" w:hAnsi="Times New Roman" w:cs="Times New Roman"/>
          <w:b/>
          <w:bCs/>
          <w:lang w:eastAsia="ru-RU"/>
        </w:rPr>
        <w:t>работы</w:t>
      </w:r>
      <w:r>
        <w:rPr>
          <w:rFonts w:ascii="Times New Roman" w:eastAsia="Times New Roman" w:hAnsi="Times New Roman" w:cs="Times New Roman"/>
          <w:b/>
          <w:bCs/>
          <w:lang w:eastAsia="ru-RU"/>
        </w:rPr>
        <w:t> </w:t>
      </w:r>
      <w:r w:rsidRPr="00B51580">
        <w:rPr>
          <w:rFonts w:ascii="Times New Roman" w:eastAsia="Times New Roman" w:hAnsi="Times New Roman" w:cs="Times New Roman"/>
          <w:b/>
          <w:bCs/>
          <w:lang w:eastAsia="ru-RU"/>
        </w:rPr>
        <w:t>с</w:t>
      </w:r>
      <w:r>
        <w:rPr>
          <w:rFonts w:ascii="Times New Roman" w:eastAsia="Times New Roman" w:hAnsi="Times New Roman" w:cs="Times New Roman"/>
          <w:b/>
          <w:bCs/>
          <w:lang w:eastAsia="ru-RU"/>
        </w:rPr>
        <w:t> </w:t>
      </w:r>
      <w:r w:rsidRPr="00B51580">
        <w:rPr>
          <w:rFonts w:ascii="Times New Roman" w:eastAsia="Times New Roman" w:hAnsi="Times New Roman" w:cs="Times New Roman"/>
          <w:b/>
          <w:bCs/>
          <w:lang w:eastAsia="ru-RU"/>
        </w:rPr>
        <w:t>семьей</w:t>
      </w:r>
      <w:r>
        <w:rPr>
          <w:rFonts w:ascii="Times New Roman" w:eastAsia="Times New Roman" w:hAnsi="Times New Roman" w:cs="Times New Roman"/>
          <w:b/>
          <w:bCs/>
          <w:lang w:eastAsia="ru-RU"/>
        </w:rPr>
        <w:t> </w:t>
      </w:r>
      <w:r w:rsidRPr="00B51580">
        <w:rPr>
          <w:rFonts w:ascii="Times New Roman" w:eastAsia="Times New Roman" w:hAnsi="Times New Roman" w:cs="Times New Roman"/>
          <w:b/>
          <w:bCs/>
          <w:lang w:eastAsia="ru-RU"/>
        </w:rPr>
        <w:t>по</w:t>
      </w:r>
      <w:r>
        <w:rPr>
          <w:rFonts w:ascii="Times New Roman" w:eastAsia="Times New Roman" w:hAnsi="Times New Roman" w:cs="Times New Roman"/>
          <w:b/>
          <w:bCs/>
          <w:lang w:eastAsia="ru-RU"/>
        </w:rPr>
        <w:t> </w:t>
      </w:r>
      <w:r w:rsidRPr="00B51580">
        <w:rPr>
          <w:rFonts w:ascii="Times New Roman" w:eastAsia="Times New Roman" w:hAnsi="Times New Roman" w:cs="Times New Roman"/>
          <w:b/>
          <w:bCs/>
          <w:lang w:eastAsia="ru-RU"/>
        </w:rPr>
        <w:t>образовательной</w:t>
      </w:r>
      <w:r>
        <w:rPr>
          <w:rFonts w:ascii="Times New Roman" w:eastAsia="Times New Roman" w:hAnsi="Times New Roman" w:cs="Times New Roman"/>
          <w:b/>
          <w:bCs/>
          <w:lang w:eastAsia="ru-RU"/>
        </w:rPr>
        <w:t> област</w:t>
      </w:r>
      <w:r w:rsidRPr="00B51580">
        <w:rPr>
          <w:rFonts w:ascii="Times New Roman" w:eastAsia="Times New Roman" w:hAnsi="Times New Roman" w:cs="Times New Roman"/>
          <w:b/>
          <w:bCs/>
          <w:lang w:eastAsia="ru-RU"/>
        </w:rPr>
        <w:t>и</w:t>
      </w:r>
    </w:p>
    <w:p w:rsidR="00B815D6" w:rsidRPr="00B51580" w:rsidRDefault="00B815D6" w:rsidP="00B815D6">
      <w:pPr>
        <w:autoSpaceDE w:val="0"/>
        <w:autoSpaceDN w:val="0"/>
        <w:adjustRightInd w:val="0"/>
        <w:spacing w:after="0" w:line="240" w:lineRule="auto"/>
        <w:jc w:val="center"/>
        <w:rPr>
          <w:rFonts w:ascii="Times New Roman" w:eastAsia="Times New Roman" w:hAnsi="Times New Roman" w:cs="Times New Roman"/>
          <w:b/>
          <w:bCs/>
          <w:i/>
          <w:iCs/>
          <w:lang w:eastAsia="ru-RU"/>
        </w:rPr>
      </w:pPr>
      <w:r w:rsidRPr="00B51580">
        <w:rPr>
          <w:rFonts w:ascii="Times New Roman" w:eastAsia="Times New Roman" w:hAnsi="Times New Roman" w:cs="Times New Roman"/>
          <w:b/>
          <w:bCs/>
          <w:i/>
          <w:iCs/>
          <w:lang w:eastAsia="ru-RU"/>
        </w:rPr>
        <w:t>«Физическое</w:t>
      </w:r>
      <w:r>
        <w:rPr>
          <w:rFonts w:ascii="Times New Roman" w:eastAsia="Times New Roman" w:hAnsi="Times New Roman" w:cs="Times New Roman"/>
          <w:b/>
          <w:bCs/>
          <w:i/>
          <w:iCs/>
          <w:lang w:eastAsia="ru-RU"/>
        </w:rPr>
        <w:t> </w:t>
      </w:r>
      <w:r w:rsidRPr="00B51580">
        <w:rPr>
          <w:rFonts w:ascii="Times New Roman" w:eastAsia="Times New Roman" w:hAnsi="Times New Roman" w:cs="Times New Roman"/>
          <w:b/>
          <w:bCs/>
          <w:i/>
          <w:iCs/>
          <w:lang w:eastAsia="ru-RU"/>
        </w:rPr>
        <w:t>развитие»</w:t>
      </w:r>
    </w:p>
    <w:p w:rsidR="00B815D6" w:rsidRPr="00B51580" w:rsidRDefault="00B815D6" w:rsidP="00944026">
      <w:pPr>
        <w:numPr>
          <w:ilvl w:val="0"/>
          <w:numId w:val="32"/>
        </w:numPr>
        <w:tabs>
          <w:tab w:val="left" w:pos="720"/>
        </w:tabs>
        <w:autoSpaceDE w:val="0"/>
        <w:autoSpaceDN w:val="0"/>
        <w:adjustRightInd w:val="0"/>
        <w:spacing w:after="0" w:line="240" w:lineRule="auto"/>
        <w:jc w:val="both"/>
        <w:rPr>
          <w:rFonts w:ascii="Times New Roman" w:eastAsia="Times New Roman" w:hAnsi="Times New Roman" w:cs="Times New Roman"/>
          <w:b/>
          <w:bCs/>
          <w:lang w:eastAsia="ru-RU"/>
        </w:rPr>
      </w:pPr>
      <w:r w:rsidRPr="00B51580">
        <w:rPr>
          <w:rFonts w:ascii="Times New Roman" w:eastAsia="Times New Roman" w:hAnsi="Times New Roman" w:cs="Times New Roman"/>
          <w:lang w:eastAsia="ru-RU"/>
        </w:rPr>
        <w:t>Объяснять</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родителям,</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как</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образ</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жизни</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семьи</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воздействует</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на</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здоровье</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ребенка.</w:t>
      </w:r>
    </w:p>
    <w:p w:rsidR="00B815D6" w:rsidRPr="00B51580" w:rsidRDefault="00B815D6" w:rsidP="00944026">
      <w:pPr>
        <w:numPr>
          <w:ilvl w:val="0"/>
          <w:numId w:val="32"/>
        </w:numPr>
        <w:tabs>
          <w:tab w:val="left" w:pos="720"/>
        </w:tabs>
        <w:autoSpaceDE w:val="0"/>
        <w:autoSpaceDN w:val="0"/>
        <w:adjustRightInd w:val="0"/>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Информировать</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родителей</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факторах,</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влияющих</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на</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физическое</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здоровье</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ребенка</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(спокойное</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общение,</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питание,</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закаливание,</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движения).</w:t>
      </w:r>
      <w:r>
        <w:rPr>
          <w:rFonts w:ascii="Times New Roman" w:eastAsia="Times New Roman" w:hAnsi="Times New Roman" w:cs="Times New Roman"/>
          <w:lang w:eastAsia="ru-RU"/>
        </w:rPr>
        <w:t> </w:t>
      </w:r>
    </w:p>
    <w:p w:rsidR="00B815D6" w:rsidRPr="00B51580" w:rsidRDefault="00B815D6" w:rsidP="00944026">
      <w:pPr>
        <w:numPr>
          <w:ilvl w:val="0"/>
          <w:numId w:val="32"/>
        </w:numPr>
        <w:tabs>
          <w:tab w:val="left" w:pos="720"/>
        </w:tabs>
        <w:autoSpaceDE w:val="0"/>
        <w:autoSpaceDN w:val="0"/>
        <w:adjustRightInd w:val="0"/>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lastRenderedPageBreak/>
        <w:t>Рассказывать</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действии</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негативных</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факторов</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(переохлаждение,</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перегревание,</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перекармливание</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др.),</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наносящих</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непоправимый</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вред</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здоровью</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малыша.</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Помогать</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родителям</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сохранять</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укреплять</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физическое</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психическое</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здоровье</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ребенка.</w:t>
      </w:r>
    </w:p>
    <w:p w:rsidR="00B815D6" w:rsidRPr="00B51580" w:rsidRDefault="00B815D6" w:rsidP="00944026">
      <w:pPr>
        <w:numPr>
          <w:ilvl w:val="0"/>
          <w:numId w:val="32"/>
        </w:numPr>
        <w:tabs>
          <w:tab w:val="left" w:pos="720"/>
        </w:tabs>
        <w:autoSpaceDE w:val="0"/>
        <w:autoSpaceDN w:val="0"/>
        <w:adjustRightInd w:val="0"/>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Ориентировать</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родителей</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на</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совместное</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ребенком</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чтение</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литературы,</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посвященной</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сохранению</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укреплению</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здоровья,</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просмотр</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соответствующих</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художественных</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мультипликационных</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фильмов.</w:t>
      </w:r>
    </w:p>
    <w:p w:rsidR="00B815D6" w:rsidRPr="00B51580" w:rsidRDefault="00B815D6" w:rsidP="00944026">
      <w:pPr>
        <w:numPr>
          <w:ilvl w:val="0"/>
          <w:numId w:val="32"/>
        </w:numPr>
        <w:tabs>
          <w:tab w:val="left" w:pos="720"/>
        </w:tabs>
        <w:autoSpaceDE w:val="0"/>
        <w:autoSpaceDN w:val="0"/>
        <w:adjustRightInd w:val="0"/>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Знакомить</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родителей</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оздоровительными</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мероприятиями,</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проводимыми</w:t>
      </w:r>
      <w:r>
        <w:rPr>
          <w:rFonts w:ascii="Times New Roman" w:eastAsia="Times New Roman" w:hAnsi="Times New Roman" w:cs="Times New Roman"/>
          <w:lang w:eastAsia="ru-RU"/>
        </w:rPr>
        <w:t> </w:t>
      </w:r>
      <w:r w:rsidRPr="00B51580">
        <w:rPr>
          <w:rFonts w:ascii="Times New Roman" w:eastAsia="Times New Roman" w:hAnsi="Times New Roman" w:cs="Times New Roman"/>
          <w:i/>
          <w:iCs/>
          <w:lang w:eastAsia="ru-RU"/>
        </w:rPr>
        <w:t>в</w:t>
      </w:r>
      <w:r>
        <w:rPr>
          <w:rFonts w:ascii="Times New Roman" w:eastAsia="Times New Roman" w:hAnsi="Times New Roman" w:cs="Times New Roman"/>
          <w:i/>
          <w:iCs/>
          <w:lang w:eastAsia="ru-RU"/>
        </w:rPr>
        <w:t> </w:t>
      </w:r>
      <w:r w:rsidRPr="00B51580">
        <w:rPr>
          <w:rFonts w:ascii="Times New Roman" w:eastAsia="Times New Roman" w:hAnsi="Times New Roman" w:cs="Times New Roman"/>
          <w:lang w:eastAsia="ru-RU"/>
        </w:rPr>
        <w:t>детском</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саду.</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Разъяснять</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важность</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посещения</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детьми</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секций,</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ориентированных</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на</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оздоровление</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дошкольников.</w:t>
      </w:r>
    </w:p>
    <w:p w:rsidR="00B815D6" w:rsidRPr="00B51580" w:rsidRDefault="00B815D6" w:rsidP="00944026">
      <w:pPr>
        <w:numPr>
          <w:ilvl w:val="0"/>
          <w:numId w:val="32"/>
        </w:numPr>
        <w:tabs>
          <w:tab w:val="left" w:pos="720"/>
        </w:tabs>
        <w:autoSpaceDE w:val="0"/>
        <w:autoSpaceDN w:val="0"/>
        <w:adjustRightInd w:val="0"/>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Разъяснять</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родителям</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(через</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оформление</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соответствующего</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раздела</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на</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стенде</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«Для</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родителей»,</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на</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родительских</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собраниях,</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личных</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беседах,</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рекомендуя</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соответствующую</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литературу)</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необходимость</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создания</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семье</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предпосылок</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для</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полноценного</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физического</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развития</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ребенка.</w:t>
      </w:r>
    </w:p>
    <w:p w:rsidR="00B815D6" w:rsidRPr="00B51580" w:rsidRDefault="00B815D6" w:rsidP="00944026">
      <w:pPr>
        <w:numPr>
          <w:ilvl w:val="0"/>
          <w:numId w:val="32"/>
        </w:numPr>
        <w:tabs>
          <w:tab w:val="left" w:pos="720"/>
        </w:tabs>
        <w:autoSpaceDE w:val="0"/>
        <w:autoSpaceDN w:val="0"/>
        <w:adjustRightInd w:val="0"/>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Ориентировать</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родителей</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на</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формирование</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у</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ребенка</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положительного</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отношения</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к</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физкультуре</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спорту;</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привычки</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выполнять</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ежедневно</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утреннюю</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гимнастику</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(это</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лучше</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всего</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делать</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на</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личном</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примере</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или</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через</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совместную</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утреннюю</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зарядку);</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стимулирование</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двигательной</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активности</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ребенка</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совместными</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спортивными</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занятиями</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(лыжи,</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коньки,</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фитнес),</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совместными</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подвижными</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играми,</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длительными</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прогулками</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парк</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или</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лес;</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создание</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дома</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спортивного</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уголка</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покупка</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ребенку</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спортивного</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инвентаря</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(мячик,</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скакалка,</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лыжи,</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коньки,</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велосипед,</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самокат</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т.д.);</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совместное</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чтение</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литературы,</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посвященной</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спорту;</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просмотр</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соответствующих</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художественных</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мультипликационных</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фильмов.</w:t>
      </w:r>
    </w:p>
    <w:p w:rsidR="00B815D6" w:rsidRPr="00B51580" w:rsidRDefault="00B815D6" w:rsidP="00944026">
      <w:pPr>
        <w:numPr>
          <w:ilvl w:val="0"/>
          <w:numId w:val="32"/>
        </w:numPr>
        <w:tabs>
          <w:tab w:val="left" w:pos="720"/>
        </w:tabs>
        <w:autoSpaceDE w:val="0"/>
        <w:autoSpaceDN w:val="0"/>
        <w:adjustRightInd w:val="0"/>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Информировать</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родителей</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об</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актуальных</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задачах</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физического</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воспитания</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детей</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на</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разных</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возрастных</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этапах</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их</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развития,</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а</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также</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возможностях</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детского</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сада</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решении</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данных</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задач.</w:t>
      </w:r>
    </w:p>
    <w:p w:rsidR="00B815D6" w:rsidRPr="00B51580" w:rsidRDefault="00B815D6" w:rsidP="00944026">
      <w:pPr>
        <w:numPr>
          <w:ilvl w:val="0"/>
          <w:numId w:val="32"/>
        </w:numPr>
        <w:tabs>
          <w:tab w:val="left" w:pos="720"/>
        </w:tabs>
        <w:autoSpaceDE w:val="0"/>
        <w:autoSpaceDN w:val="0"/>
        <w:adjustRightInd w:val="0"/>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Знакомить</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лучшим</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опытом</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физического</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воспитания</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дошкольников</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семье</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детском</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саду,</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демонстрирующим</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средства,</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формы</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методы</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развития</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важных</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физических</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качеств,</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воспитания</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потребности</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двигательной</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деятельности.</w:t>
      </w:r>
    </w:p>
    <w:p w:rsidR="00B815D6" w:rsidRDefault="00B815D6" w:rsidP="00944026">
      <w:pPr>
        <w:numPr>
          <w:ilvl w:val="0"/>
          <w:numId w:val="32"/>
        </w:numPr>
        <w:tabs>
          <w:tab w:val="left" w:pos="720"/>
        </w:tabs>
        <w:autoSpaceDE w:val="0"/>
        <w:autoSpaceDN w:val="0"/>
        <w:adjustRightInd w:val="0"/>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Привлекать</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родителей</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к</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участию</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совместных</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детьми</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физкультурных</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праздниках</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других</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мероприятиях,</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организуемых</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детском</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саду</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(а</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также</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районе,</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городе)</w:t>
      </w:r>
      <w:r>
        <w:rPr>
          <w:rFonts w:ascii="Times New Roman" w:eastAsia="Times New Roman" w:hAnsi="Times New Roman" w:cs="Times New Roman"/>
          <w:lang w:eastAsia="ru-RU"/>
        </w:rPr>
        <w:t>.</w:t>
      </w:r>
    </w:p>
    <w:p w:rsidR="0027783F" w:rsidRDefault="0027783F" w:rsidP="0027783F">
      <w:pPr>
        <w:spacing w:after="0" w:line="240" w:lineRule="auto"/>
        <w:rPr>
          <w:rFonts w:ascii="Times New Roman" w:eastAsia="Times New Roman" w:hAnsi="Times New Roman" w:cs="Times New Roman"/>
          <w:b/>
          <w:bCs/>
          <w:i/>
          <w:iCs/>
          <w:lang w:eastAsia="ru-RU"/>
        </w:rPr>
      </w:pPr>
    </w:p>
    <w:p w:rsidR="0027783F" w:rsidRPr="0086758B" w:rsidRDefault="0027783F" w:rsidP="0027783F">
      <w:pPr>
        <w:spacing w:after="0" w:line="240" w:lineRule="auto"/>
        <w:jc w:val="center"/>
        <w:rPr>
          <w:rFonts w:ascii="Times New Roman" w:eastAsia="Times New Roman" w:hAnsi="Times New Roman" w:cs="Times New Roman"/>
          <w:b/>
          <w:bCs/>
          <w:iCs/>
          <w:sz w:val="24"/>
          <w:szCs w:val="24"/>
          <w:lang w:eastAsia="ru-RU"/>
        </w:rPr>
      </w:pPr>
      <w:r w:rsidRPr="0086758B">
        <w:rPr>
          <w:rFonts w:ascii="Times New Roman" w:eastAsia="Times New Roman" w:hAnsi="Times New Roman" w:cs="Times New Roman"/>
          <w:b/>
          <w:bCs/>
          <w:iCs/>
          <w:sz w:val="24"/>
          <w:szCs w:val="24"/>
          <w:lang w:eastAsia="ru-RU"/>
        </w:rPr>
        <w:t>План взаимодействия с родителями воспитанников</w:t>
      </w:r>
    </w:p>
    <w:p w:rsidR="00B815D6" w:rsidRPr="008E1621" w:rsidRDefault="00B815D6" w:rsidP="008E1621">
      <w:pPr>
        <w:spacing w:after="0" w:line="240" w:lineRule="auto"/>
        <w:jc w:val="both"/>
        <w:rPr>
          <w:rFonts w:ascii="Times New Roman" w:eastAsia="Calibri" w:hAnsi="Times New Roman" w:cs="Times New Roman"/>
          <w:bCs/>
        </w:rPr>
      </w:pPr>
    </w:p>
    <w:tbl>
      <w:tblPr>
        <w:tblStyle w:val="a4"/>
        <w:tblW w:w="0" w:type="auto"/>
        <w:tblInd w:w="250" w:type="dxa"/>
        <w:tblLook w:val="04A0" w:firstRow="1" w:lastRow="0" w:firstColumn="1" w:lastColumn="0" w:noHBand="0" w:noVBand="1"/>
      </w:tblPr>
      <w:tblGrid>
        <w:gridCol w:w="1418"/>
        <w:gridCol w:w="8045"/>
      </w:tblGrid>
      <w:tr w:rsidR="0027783F" w:rsidTr="00556AD1">
        <w:tc>
          <w:tcPr>
            <w:tcW w:w="1418" w:type="dxa"/>
          </w:tcPr>
          <w:p w:rsidR="0027783F" w:rsidRPr="0086758B" w:rsidRDefault="0027783F" w:rsidP="00C0792E">
            <w:pPr>
              <w:jc w:val="both"/>
              <w:rPr>
                <w:sz w:val="22"/>
                <w:szCs w:val="22"/>
                <w:u w:val="single"/>
              </w:rPr>
            </w:pPr>
            <w:r w:rsidRPr="0086758B">
              <w:rPr>
                <w:b/>
                <w:sz w:val="22"/>
                <w:szCs w:val="22"/>
              </w:rPr>
              <w:t>Месяц</w:t>
            </w:r>
          </w:p>
        </w:tc>
        <w:tc>
          <w:tcPr>
            <w:tcW w:w="8045" w:type="dxa"/>
          </w:tcPr>
          <w:p w:rsidR="0027783F" w:rsidRPr="0086758B" w:rsidRDefault="0027783F" w:rsidP="00C0792E">
            <w:pPr>
              <w:jc w:val="both"/>
              <w:rPr>
                <w:sz w:val="22"/>
                <w:szCs w:val="22"/>
                <w:u w:val="single"/>
              </w:rPr>
            </w:pPr>
            <w:r w:rsidRPr="0086758B">
              <w:rPr>
                <w:b/>
                <w:sz w:val="22"/>
                <w:szCs w:val="22"/>
              </w:rPr>
              <w:t>Содержание</w:t>
            </w:r>
          </w:p>
        </w:tc>
      </w:tr>
      <w:tr w:rsidR="0027783F" w:rsidTr="00556AD1">
        <w:tc>
          <w:tcPr>
            <w:tcW w:w="1418" w:type="dxa"/>
          </w:tcPr>
          <w:p w:rsidR="0027783F" w:rsidRPr="0086758B" w:rsidRDefault="0027783F" w:rsidP="00C0792E">
            <w:pPr>
              <w:jc w:val="both"/>
              <w:rPr>
                <w:sz w:val="22"/>
                <w:szCs w:val="22"/>
              </w:rPr>
            </w:pPr>
            <w:r w:rsidRPr="0086758B">
              <w:rPr>
                <w:sz w:val="22"/>
                <w:szCs w:val="22"/>
              </w:rPr>
              <w:t>Сентябрь</w:t>
            </w:r>
          </w:p>
        </w:tc>
        <w:tc>
          <w:tcPr>
            <w:tcW w:w="8045" w:type="dxa"/>
          </w:tcPr>
          <w:p w:rsidR="0027783F" w:rsidRPr="0086758B" w:rsidRDefault="0027783F" w:rsidP="00D60F47">
            <w:pPr>
              <w:jc w:val="both"/>
              <w:rPr>
                <w:sz w:val="22"/>
                <w:szCs w:val="22"/>
                <w:u w:val="single"/>
              </w:rPr>
            </w:pPr>
            <w:r w:rsidRPr="0086758B">
              <w:rPr>
                <w:sz w:val="22"/>
                <w:szCs w:val="22"/>
              </w:rPr>
              <w:t>Консультация</w:t>
            </w:r>
            <w:r w:rsidR="00D60F47">
              <w:rPr>
                <w:sz w:val="22"/>
                <w:szCs w:val="22"/>
              </w:rPr>
              <w:t>-передвижка</w:t>
            </w:r>
            <w:r w:rsidRPr="0086758B">
              <w:rPr>
                <w:sz w:val="22"/>
                <w:szCs w:val="22"/>
              </w:rPr>
              <w:t>: «</w:t>
            </w:r>
            <w:r w:rsidR="00D60F47">
              <w:rPr>
                <w:sz w:val="22"/>
                <w:szCs w:val="22"/>
              </w:rPr>
              <w:t>Спортивная форма</w:t>
            </w:r>
            <w:r w:rsidRPr="0086758B">
              <w:rPr>
                <w:sz w:val="22"/>
                <w:szCs w:val="22"/>
              </w:rPr>
              <w:t>».</w:t>
            </w:r>
            <w:r w:rsidRPr="0086758B">
              <w:rPr>
                <w:spacing w:val="4"/>
                <w:sz w:val="22"/>
                <w:szCs w:val="22"/>
              </w:rPr>
              <w:t xml:space="preserve"> </w:t>
            </w:r>
            <w:r w:rsidRPr="0086758B">
              <w:rPr>
                <w:sz w:val="22"/>
                <w:szCs w:val="22"/>
              </w:rPr>
              <w:t>«Адаптация</w:t>
            </w:r>
            <w:r w:rsidRPr="0086758B">
              <w:rPr>
                <w:spacing w:val="-1"/>
                <w:sz w:val="22"/>
                <w:szCs w:val="22"/>
              </w:rPr>
              <w:t xml:space="preserve"> </w:t>
            </w:r>
            <w:r w:rsidRPr="0086758B">
              <w:rPr>
                <w:sz w:val="22"/>
                <w:szCs w:val="22"/>
              </w:rPr>
              <w:t>детей в</w:t>
            </w:r>
            <w:r w:rsidRPr="0086758B">
              <w:rPr>
                <w:spacing w:val="-1"/>
                <w:sz w:val="22"/>
                <w:szCs w:val="22"/>
              </w:rPr>
              <w:t xml:space="preserve"> </w:t>
            </w:r>
            <w:r w:rsidRPr="0086758B">
              <w:rPr>
                <w:sz w:val="22"/>
                <w:szCs w:val="22"/>
              </w:rPr>
              <w:t>ДОУ»</w:t>
            </w:r>
          </w:p>
        </w:tc>
      </w:tr>
      <w:tr w:rsidR="0027783F" w:rsidTr="00556AD1">
        <w:tc>
          <w:tcPr>
            <w:tcW w:w="1418" w:type="dxa"/>
          </w:tcPr>
          <w:p w:rsidR="0027783F" w:rsidRPr="0086758B" w:rsidRDefault="0027783F" w:rsidP="00C0792E">
            <w:pPr>
              <w:jc w:val="both"/>
              <w:rPr>
                <w:sz w:val="22"/>
                <w:szCs w:val="22"/>
              </w:rPr>
            </w:pPr>
            <w:r w:rsidRPr="0086758B">
              <w:rPr>
                <w:sz w:val="22"/>
                <w:szCs w:val="22"/>
              </w:rPr>
              <w:t>Октябрь</w:t>
            </w:r>
          </w:p>
        </w:tc>
        <w:tc>
          <w:tcPr>
            <w:tcW w:w="8045" w:type="dxa"/>
          </w:tcPr>
          <w:p w:rsidR="0027783F" w:rsidRPr="0086758B" w:rsidRDefault="0027783F" w:rsidP="00C0792E">
            <w:pPr>
              <w:jc w:val="both"/>
              <w:rPr>
                <w:sz w:val="22"/>
                <w:szCs w:val="22"/>
                <w:u w:val="single"/>
              </w:rPr>
            </w:pPr>
            <w:r w:rsidRPr="0086758B">
              <w:rPr>
                <w:sz w:val="22"/>
                <w:szCs w:val="22"/>
              </w:rPr>
              <w:t>Консультация</w:t>
            </w:r>
            <w:r w:rsidR="00D60F47">
              <w:rPr>
                <w:sz w:val="22"/>
                <w:szCs w:val="22"/>
              </w:rPr>
              <w:t>-передвижка</w:t>
            </w:r>
            <w:r w:rsidRPr="0086758B">
              <w:rPr>
                <w:sz w:val="22"/>
                <w:szCs w:val="22"/>
              </w:rPr>
              <w:t>:</w:t>
            </w:r>
            <w:r w:rsidRPr="0086758B">
              <w:rPr>
                <w:spacing w:val="-3"/>
                <w:sz w:val="22"/>
                <w:szCs w:val="22"/>
              </w:rPr>
              <w:t xml:space="preserve"> </w:t>
            </w:r>
            <w:r w:rsidR="00D60F47">
              <w:rPr>
                <w:sz w:val="22"/>
                <w:szCs w:val="22"/>
              </w:rPr>
              <w:t>«Для чего ребёнку соблюдать режим дня</w:t>
            </w:r>
            <w:r w:rsidRPr="0086758B">
              <w:rPr>
                <w:sz w:val="22"/>
                <w:szCs w:val="22"/>
              </w:rPr>
              <w:t>»</w:t>
            </w:r>
          </w:p>
        </w:tc>
      </w:tr>
      <w:tr w:rsidR="0027783F" w:rsidTr="00556AD1">
        <w:tc>
          <w:tcPr>
            <w:tcW w:w="1418" w:type="dxa"/>
          </w:tcPr>
          <w:p w:rsidR="0027783F" w:rsidRPr="0086758B" w:rsidRDefault="0027783F" w:rsidP="00C0792E">
            <w:pPr>
              <w:jc w:val="both"/>
              <w:rPr>
                <w:sz w:val="22"/>
                <w:szCs w:val="22"/>
              </w:rPr>
            </w:pPr>
            <w:r w:rsidRPr="0086758B">
              <w:rPr>
                <w:sz w:val="22"/>
                <w:szCs w:val="22"/>
              </w:rPr>
              <w:t>Ноябрь</w:t>
            </w:r>
          </w:p>
        </w:tc>
        <w:tc>
          <w:tcPr>
            <w:tcW w:w="8045" w:type="dxa"/>
          </w:tcPr>
          <w:p w:rsidR="0027783F" w:rsidRPr="0086758B" w:rsidRDefault="0027783F" w:rsidP="0027783F">
            <w:pPr>
              <w:jc w:val="both"/>
              <w:rPr>
                <w:sz w:val="22"/>
                <w:szCs w:val="22"/>
              </w:rPr>
            </w:pPr>
            <w:r w:rsidRPr="0086758B">
              <w:rPr>
                <w:sz w:val="22"/>
                <w:szCs w:val="22"/>
              </w:rPr>
              <w:t>Индивидуальные консультации.</w:t>
            </w:r>
          </w:p>
          <w:p w:rsidR="0027783F" w:rsidRPr="0086758B" w:rsidRDefault="0027783F" w:rsidP="0027783F">
            <w:pPr>
              <w:jc w:val="both"/>
              <w:rPr>
                <w:sz w:val="22"/>
                <w:szCs w:val="22"/>
                <w:u w:val="single"/>
              </w:rPr>
            </w:pPr>
            <w:r w:rsidRPr="0086758B">
              <w:rPr>
                <w:sz w:val="22"/>
                <w:szCs w:val="22"/>
              </w:rPr>
              <w:t>«Двигательная активность в домашних условиях»</w:t>
            </w:r>
          </w:p>
        </w:tc>
      </w:tr>
      <w:tr w:rsidR="0027783F" w:rsidTr="00556AD1">
        <w:tc>
          <w:tcPr>
            <w:tcW w:w="1418" w:type="dxa"/>
          </w:tcPr>
          <w:p w:rsidR="0027783F" w:rsidRPr="0086758B" w:rsidRDefault="0027783F" w:rsidP="0027783F">
            <w:pPr>
              <w:jc w:val="both"/>
              <w:rPr>
                <w:sz w:val="22"/>
                <w:szCs w:val="22"/>
              </w:rPr>
            </w:pPr>
            <w:r w:rsidRPr="0086758B">
              <w:rPr>
                <w:sz w:val="22"/>
                <w:szCs w:val="22"/>
              </w:rPr>
              <w:t>Декабрь</w:t>
            </w:r>
          </w:p>
        </w:tc>
        <w:tc>
          <w:tcPr>
            <w:tcW w:w="8045" w:type="dxa"/>
          </w:tcPr>
          <w:p w:rsidR="0027783F" w:rsidRPr="0086758B" w:rsidRDefault="00C174E7" w:rsidP="0027783F">
            <w:pPr>
              <w:jc w:val="both"/>
              <w:rPr>
                <w:sz w:val="22"/>
                <w:szCs w:val="22"/>
              </w:rPr>
            </w:pPr>
            <w:r w:rsidRPr="0086758B">
              <w:rPr>
                <w:sz w:val="22"/>
                <w:szCs w:val="22"/>
              </w:rPr>
              <w:t>Консультация</w:t>
            </w:r>
            <w:r>
              <w:rPr>
                <w:sz w:val="22"/>
                <w:szCs w:val="22"/>
              </w:rPr>
              <w:t xml:space="preserve">-передвижка: </w:t>
            </w:r>
            <w:r w:rsidR="0027783F" w:rsidRPr="0086758B">
              <w:rPr>
                <w:sz w:val="22"/>
                <w:szCs w:val="22"/>
              </w:rPr>
              <w:t>«Каким видом спорта может заняться ваш ребенок»</w:t>
            </w:r>
          </w:p>
        </w:tc>
      </w:tr>
      <w:tr w:rsidR="0027783F" w:rsidTr="00556AD1">
        <w:tc>
          <w:tcPr>
            <w:tcW w:w="1418" w:type="dxa"/>
          </w:tcPr>
          <w:p w:rsidR="0027783F" w:rsidRPr="0086758B" w:rsidRDefault="0027783F" w:rsidP="000F7A36">
            <w:pPr>
              <w:jc w:val="both"/>
              <w:rPr>
                <w:sz w:val="22"/>
                <w:szCs w:val="22"/>
              </w:rPr>
            </w:pPr>
            <w:r w:rsidRPr="0086758B">
              <w:rPr>
                <w:sz w:val="22"/>
                <w:szCs w:val="22"/>
              </w:rPr>
              <w:t>Январь</w:t>
            </w:r>
          </w:p>
        </w:tc>
        <w:tc>
          <w:tcPr>
            <w:tcW w:w="8045" w:type="dxa"/>
          </w:tcPr>
          <w:p w:rsidR="0027783F" w:rsidRPr="0086758B" w:rsidRDefault="0027783F" w:rsidP="00C0792E">
            <w:pPr>
              <w:jc w:val="both"/>
              <w:rPr>
                <w:sz w:val="22"/>
                <w:szCs w:val="22"/>
              </w:rPr>
            </w:pPr>
            <w:r w:rsidRPr="0086758B">
              <w:rPr>
                <w:sz w:val="22"/>
                <w:szCs w:val="22"/>
              </w:rPr>
              <w:t>Консультация</w:t>
            </w:r>
            <w:r w:rsidR="00C174E7">
              <w:rPr>
                <w:sz w:val="22"/>
                <w:szCs w:val="22"/>
              </w:rPr>
              <w:t>-передвижка</w:t>
            </w:r>
            <w:r w:rsidRPr="0086758B">
              <w:rPr>
                <w:sz w:val="22"/>
                <w:szCs w:val="22"/>
              </w:rPr>
              <w:t>: «Зимние игры и забавы»</w:t>
            </w:r>
          </w:p>
        </w:tc>
      </w:tr>
      <w:tr w:rsidR="0027783F" w:rsidTr="00556AD1">
        <w:tc>
          <w:tcPr>
            <w:tcW w:w="1418" w:type="dxa"/>
          </w:tcPr>
          <w:p w:rsidR="0027783F" w:rsidRPr="0086758B" w:rsidRDefault="0027783F" w:rsidP="000F7A36">
            <w:pPr>
              <w:jc w:val="both"/>
              <w:rPr>
                <w:sz w:val="22"/>
                <w:szCs w:val="22"/>
              </w:rPr>
            </w:pPr>
            <w:r w:rsidRPr="0086758B">
              <w:rPr>
                <w:sz w:val="22"/>
                <w:szCs w:val="22"/>
              </w:rPr>
              <w:t>Февраль</w:t>
            </w:r>
          </w:p>
        </w:tc>
        <w:tc>
          <w:tcPr>
            <w:tcW w:w="8045" w:type="dxa"/>
          </w:tcPr>
          <w:p w:rsidR="0027783F" w:rsidRPr="0086758B" w:rsidRDefault="0027783F" w:rsidP="00C0792E">
            <w:pPr>
              <w:jc w:val="both"/>
              <w:rPr>
                <w:sz w:val="22"/>
                <w:szCs w:val="22"/>
              </w:rPr>
            </w:pPr>
            <w:r w:rsidRPr="0086758B">
              <w:rPr>
                <w:sz w:val="22"/>
                <w:szCs w:val="22"/>
              </w:rPr>
              <w:t>Консультация для родителей на тему: «Формирование  навыков правильной осанки»</w:t>
            </w:r>
            <w:r w:rsidR="0086758B">
              <w:rPr>
                <w:sz w:val="22"/>
                <w:szCs w:val="22"/>
              </w:rPr>
              <w:t>. Приглашение на спортивный праздник ко «Дню Защитника Отечества»</w:t>
            </w:r>
          </w:p>
        </w:tc>
      </w:tr>
      <w:tr w:rsidR="0027783F" w:rsidTr="00556AD1">
        <w:tc>
          <w:tcPr>
            <w:tcW w:w="1418" w:type="dxa"/>
          </w:tcPr>
          <w:p w:rsidR="0027783F" w:rsidRPr="0086758B" w:rsidRDefault="0027783F" w:rsidP="00C0792E">
            <w:pPr>
              <w:jc w:val="both"/>
              <w:rPr>
                <w:sz w:val="22"/>
                <w:szCs w:val="22"/>
              </w:rPr>
            </w:pPr>
            <w:r w:rsidRPr="0086758B">
              <w:rPr>
                <w:sz w:val="22"/>
                <w:szCs w:val="22"/>
              </w:rPr>
              <w:t>Март</w:t>
            </w:r>
          </w:p>
        </w:tc>
        <w:tc>
          <w:tcPr>
            <w:tcW w:w="8045" w:type="dxa"/>
          </w:tcPr>
          <w:p w:rsidR="0027783F" w:rsidRPr="0086758B" w:rsidRDefault="0027783F" w:rsidP="00C0792E">
            <w:pPr>
              <w:jc w:val="both"/>
              <w:rPr>
                <w:sz w:val="22"/>
                <w:szCs w:val="22"/>
              </w:rPr>
            </w:pPr>
            <w:r w:rsidRPr="0086758B">
              <w:rPr>
                <w:sz w:val="22"/>
                <w:szCs w:val="22"/>
              </w:rPr>
              <w:t>Консультация: «Вот так мы закаляемся!»</w:t>
            </w:r>
            <w:r w:rsidR="0086758B">
              <w:rPr>
                <w:sz w:val="22"/>
                <w:szCs w:val="22"/>
              </w:rPr>
              <w:t xml:space="preserve"> Приглашение на спортивный праздник ко дню « 8 Марта!»</w:t>
            </w:r>
          </w:p>
        </w:tc>
      </w:tr>
      <w:tr w:rsidR="0027783F" w:rsidTr="00556AD1">
        <w:tc>
          <w:tcPr>
            <w:tcW w:w="1418" w:type="dxa"/>
          </w:tcPr>
          <w:p w:rsidR="0027783F" w:rsidRPr="0086758B" w:rsidRDefault="0027783F" w:rsidP="00C0792E">
            <w:pPr>
              <w:jc w:val="both"/>
              <w:rPr>
                <w:sz w:val="22"/>
                <w:szCs w:val="22"/>
              </w:rPr>
            </w:pPr>
            <w:r w:rsidRPr="0086758B">
              <w:rPr>
                <w:sz w:val="22"/>
                <w:szCs w:val="22"/>
              </w:rPr>
              <w:t>Апрель</w:t>
            </w:r>
          </w:p>
        </w:tc>
        <w:tc>
          <w:tcPr>
            <w:tcW w:w="8045" w:type="dxa"/>
          </w:tcPr>
          <w:p w:rsidR="0027783F" w:rsidRPr="0086758B" w:rsidRDefault="0027783F" w:rsidP="0086758B">
            <w:pPr>
              <w:jc w:val="both"/>
              <w:rPr>
                <w:sz w:val="22"/>
                <w:szCs w:val="22"/>
              </w:rPr>
            </w:pPr>
            <w:r w:rsidRPr="0086758B">
              <w:rPr>
                <w:sz w:val="22"/>
                <w:szCs w:val="22"/>
              </w:rPr>
              <w:t>Наглядная информация для родителей:</w:t>
            </w:r>
            <w:r w:rsidR="00C174E7">
              <w:rPr>
                <w:sz w:val="22"/>
                <w:szCs w:val="22"/>
              </w:rPr>
              <w:t xml:space="preserve"> «Польза пеших прогулок</w:t>
            </w:r>
            <w:r w:rsidRPr="0086758B">
              <w:rPr>
                <w:sz w:val="22"/>
                <w:szCs w:val="22"/>
              </w:rPr>
              <w:t>». Индивидуальные и групповые консультации.</w:t>
            </w:r>
          </w:p>
        </w:tc>
      </w:tr>
      <w:tr w:rsidR="0027783F" w:rsidTr="00556AD1">
        <w:tc>
          <w:tcPr>
            <w:tcW w:w="1418" w:type="dxa"/>
          </w:tcPr>
          <w:p w:rsidR="0027783F" w:rsidRPr="0086758B" w:rsidRDefault="0027783F" w:rsidP="00C0792E">
            <w:pPr>
              <w:jc w:val="both"/>
              <w:rPr>
                <w:sz w:val="22"/>
                <w:szCs w:val="22"/>
              </w:rPr>
            </w:pPr>
            <w:r w:rsidRPr="0086758B">
              <w:rPr>
                <w:sz w:val="22"/>
                <w:szCs w:val="22"/>
              </w:rPr>
              <w:t>Май</w:t>
            </w:r>
          </w:p>
        </w:tc>
        <w:tc>
          <w:tcPr>
            <w:tcW w:w="8045" w:type="dxa"/>
          </w:tcPr>
          <w:p w:rsidR="0027783F" w:rsidRPr="0086758B" w:rsidRDefault="0027783F" w:rsidP="00C0792E">
            <w:pPr>
              <w:jc w:val="both"/>
              <w:rPr>
                <w:sz w:val="22"/>
                <w:szCs w:val="22"/>
              </w:rPr>
            </w:pPr>
            <w:r w:rsidRPr="0086758B">
              <w:rPr>
                <w:sz w:val="22"/>
                <w:szCs w:val="22"/>
              </w:rPr>
              <w:t>Итоги мониторинга детей по физической подготовленности во всех группах</w:t>
            </w:r>
            <w:r w:rsidR="00C174E7">
              <w:rPr>
                <w:sz w:val="22"/>
                <w:szCs w:val="22"/>
              </w:rPr>
              <w:t xml:space="preserve">, </w:t>
            </w:r>
            <w:r w:rsidRPr="0086758B">
              <w:rPr>
                <w:sz w:val="22"/>
                <w:szCs w:val="22"/>
              </w:rPr>
              <w:t xml:space="preserve"> в индивидуальном плане</w:t>
            </w:r>
            <w:r w:rsidR="0086758B">
              <w:rPr>
                <w:sz w:val="22"/>
                <w:szCs w:val="22"/>
              </w:rPr>
              <w:t>. Приглашение на спортивный праздник « Папа, мама,</w:t>
            </w:r>
            <w:r w:rsidR="00556AD1">
              <w:rPr>
                <w:sz w:val="22"/>
                <w:szCs w:val="22"/>
              </w:rPr>
              <w:t xml:space="preserve">      </w:t>
            </w:r>
            <w:r w:rsidR="0086758B">
              <w:rPr>
                <w:sz w:val="22"/>
                <w:szCs w:val="22"/>
              </w:rPr>
              <w:t xml:space="preserve"> я- спортивная семья!»</w:t>
            </w:r>
          </w:p>
        </w:tc>
      </w:tr>
      <w:tr w:rsidR="0027783F" w:rsidTr="00556AD1">
        <w:tc>
          <w:tcPr>
            <w:tcW w:w="1418" w:type="dxa"/>
          </w:tcPr>
          <w:p w:rsidR="0027783F" w:rsidRPr="0086758B" w:rsidRDefault="0027783F" w:rsidP="00C0792E">
            <w:pPr>
              <w:jc w:val="both"/>
              <w:rPr>
                <w:sz w:val="22"/>
                <w:szCs w:val="22"/>
              </w:rPr>
            </w:pPr>
            <w:r w:rsidRPr="0086758B">
              <w:rPr>
                <w:sz w:val="22"/>
                <w:szCs w:val="22"/>
              </w:rPr>
              <w:t>Июнь</w:t>
            </w:r>
          </w:p>
        </w:tc>
        <w:tc>
          <w:tcPr>
            <w:tcW w:w="8045" w:type="dxa"/>
          </w:tcPr>
          <w:p w:rsidR="0027783F" w:rsidRPr="0086758B" w:rsidRDefault="0027783F" w:rsidP="00C0792E">
            <w:pPr>
              <w:jc w:val="both"/>
              <w:rPr>
                <w:sz w:val="22"/>
                <w:szCs w:val="22"/>
              </w:rPr>
            </w:pPr>
            <w:r w:rsidRPr="0086758B">
              <w:rPr>
                <w:sz w:val="22"/>
                <w:szCs w:val="22"/>
              </w:rPr>
              <w:t>Индивидуальные и групповые консультации.</w:t>
            </w:r>
          </w:p>
        </w:tc>
      </w:tr>
      <w:tr w:rsidR="0027783F" w:rsidTr="00556AD1">
        <w:tc>
          <w:tcPr>
            <w:tcW w:w="1418" w:type="dxa"/>
          </w:tcPr>
          <w:p w:rsidR="0027783F" w:rsidRPr="0086758B" w:rsidRDefault="0027783F" w:rsidP="00C0792E">
            <w:pPr>
              <w:jc w:val="both"/>
              <w:rPr>
                <w:sz w:val="22"/>
                <w:szCs w:val="22"/>
              </w:rPr>
            </w:pPr>
            <w:r w:rsidRPr="0086758B">
              <w:rPr>
                <w:sz w:val="22"/>
                <w:szCs w:val="22"/>
              </w:rPr>
              <w:t>Июль</w:t>
            </w:r>
          </w:p>
        </w:tc>
        <w:tc>
          <w:tcPr>
            <w:tcW w:w="8045" w:type="dxa"/>
          </w:tcPr>
          <w:p w:rsidR="0027783F" w:rsidRPr="0086758B" w:rsidRDefault="00C174E7" w:rsidP="0086758B">
            <w:pPr>
              <w:jc w:val="both"/>
              <w:rPr>
                <w:sz w:val="22"/>
                <w:szCs w:val="22"/>
              </w:rPr>
            </w:pPr>
            <w:r w:rsidRPr="0086758B">
              <w:rPr>
                <w:sz w:val="22"/>
                <w:szCs w:val="22"/>
              </w:rPr>
              <w:t>Наглядная информация для родителей:</w:t>
            </w:r>
            <w:r>
              <w:rPr>
                <w:sz w:val="22"/>
                <w:szCs w:val="22"/>
              </w:rPr>
              <w:t xml:space="preserve"> </w:t>
            </w:r>
            <w:r w:rsidR="0086758B">
              <w:rPr>
                <w:sz w:val="22"/>
                <w:szCs w:val="22"/>
              </w:rPr>
              <w:t xml:space="preserve"> </w:t>
            </w:r>
            <w:r>
              <w:rPr>
                <w:sz w:val="22"/>
                <w:szCs w:val="22"/>
              </w:rPr>
              <w:t>«Как весело и с пользой провести лето!</w:t>
            </w:r>
            <w:r w:rsidR="0027783F" w:rsidRPr="0086758B">
              <w:rPr>
                <w:sz w:val="22"/>
                <w:szCs w:val="22"/>
              </w:rPr>
              <w:t xml:space="preserve">» </w:t>
            </w:r>
          </w:p>
        </w:tc>
      </w:tr>
      <w:tr w:rsidR="0027783F" w:rsidTr="00556AD1">
        <w:tc>
          <w:tcPr>
            <w:tcW w:w="1418" w:type="dxa"/>
          </w:tcPr>
          <w:p w:rsidR="0027783F" w:rsidRPr="0086758B" w:rsidRDefault="0027783F" w:rsidP="00C0792E">
            <w:pPr>
              <w:jc w:val="both"/>
              <w:rPr>
                <w:sz w:val="22"/>
                <w:szCs w:val="22"/>
              </w:rPr>
            </w:pPr>
            <w:r w:rsidRPr="0086758B">
              <w:rPr>
                <w:sz w:val="22"/>
                <w:szCs w:val="22"/>
              </w:rPr>
              <w:t>Август</w:t>
            </w:r>
          </w:p>
        </w:tc>
        <w:tc>
          <w:tcPr>
            <w:tcW w:w="8045" w:type="dxa"/>
          </w:tcPr>
          <w:p w:rsidR="0027783F" w:rsidRPr="0086758B" w:rsidRDefault="0027783F" w:rsidP="00C0792E">
            <w:pPr>
              <w:jc w:val="both"/>
              <w:rPr>
                <w:sz w:val="22"/>
                <w:szCs w:val="22"/>
              </w:rPr>
            </w:pPr>
            <w:r w:rsidRPr="0086758B">
              <w:rPr>
                <w:sz w:val="22"/>
                <w:szCs w:val="22"/>
              </w:rPr>
              <w:t>Консультация</w:t>
            </w:r>
            <w:r w:rsidR="00C174E7">
              <w:rPr>
                <w:sz w:val="22"/>
                <w:szCs w:val="22"/>
              </w:rPr>
              <w:t xml:space="preserve">-передвижка: </w:t>
            </w:r>
            <w:r w:rsidRPr="0086758B">
              <w:rPr>
                <w:sz w:val="22"/>
                <w:szCs w:val="22"/>
              </w:rPr>
              <w:t>«Причины детского дорожного–транспортного травматизма»</w:t>
            </w:r>
          </w:p>
        </w:tc>
      </w:tr>
    </w:tbl>
    <w:p w:rsidR="00A21FD6" w:rsidRDefault="00A21FD6" w:rsidP="00C0792E">
      <w:pPr>
        <w:spacing w:after="0" w:line="240" w:lineRule="auto"/>
        <w:ind w:left="720" w:firstLine="709"/>
        <w:jc w:val="both"/>
        <w:rPr>
          <w:rFonts w:ascii="Times New Roman" w:eastAsia="Times New Roman" w:hAnsi="Times New Roman" w:cs="Times New Roman"/>
          <w:u w:val="single"/>
          <w:lang w:eastAsia="ru-RU"/>
        </w:rPr>
      </w:pPr>
    </w:p>
    <w:p w:rsidR="004E4801" w:rsidRDefault="004E4801" w:rsidP="00C0792E">
      <w:pPr>
        <w:spacing w:after="0" w:line="240" w:lineRule="auto"/>
        <w:jc w:val="center"/>
        <w:rPr>
          <w:rFonts w:ascii="Times New Roman" w:eastAsia="Times New Roman" w:hAnsi="Times New Roman" w:cs="Times New Roman"/>
          <w:b/>
          <w:sz w:val="24"/>
          <w:szCs w:val="24"/>
          <w:lang w:eastAsia="ru-RU"/>
        </w:rPr>
      </w:pPr>
    </w:p>
    <w:p w:rsidR="00467D77" w:rsidRDefault="00467D77" w:rsidP="00C0792E">
      <w:pPr>
        <w:spacing w:after="0" w:line="240" w:lineRule="auto"/>
        <w:jc w:val="center"/>
        <w:rPr>
          <w:rFonts w:ascii="Times New Roman" w:eastAsia="Times New Roman" w:hAnsi="Times New Roman" w:cs="Times New Roman"/>
          <w:b/>
          <w:sz w:val="24"/>
          <w:szCs w:val="24"/>
          <w:lang w:eastAsia="ru-RU"/>
        </w:rPr>
      </w:pPr>
    </w:p>
    <w:p w:rsidR="00467D77" w:rsidRDefault="00467D77" w:rsidP="00C0792E">
      <w:pPr>
        <w:spacing w:after="0" w:line="240" w:lineRule="auto"/>
        <w:jc w:val="center"/>
        <w:rPr>
          <w:rFonts w:ascii="Times New Roman" w:eastAsia="Times New Roman" w:hAnsi="Times New Roman" w:cs="Times New Roman"/>
          <w:b/>
          <w:sz w:val="24"/>
          <w:szCs w:val="24"/>
          <w:lang w:eastAsia="ru-RU"/>
        </w:rPr>
      </w:pPr>
    </w:p>
    <w:p w:rsidR="00467D77" w:rsidRDefault="00467D77" w:rsidP="00C0792E">
      <w:pPr>
        <w:spacing w:after="0" w:line="240" w:lineRule="auto"/>
        <w:jc w:val="center"/>
        <w:rPr>
          <w:rFonts w:ascii="Times New Roman" w:eastAsia="Times New Roman" w:hAnsi="Times New Roman" w:cs="Times New Roman"/>
          <w:b/>
          <w:sz w:val="24"/>
          <w:szCs w:val="24"/>
          <w:lang w:eastAsia="ru-RU"/>
        </w:rPr>
      </w:pPr>
    </w:p>
    <w:p w:rsidR="00467D77" w:rsidRDefault="00467D77" w:rsidP="00C0792E">
      <w:pPr>
        <w:spacing w:after="0" w:line="240" w:lineRule="auto"/>
        <w:jc w:val="center"/>
        <w:rPr>
          <w:rFonts w:ascii="Times New Roman" w:eastAsia="Times New Roman" w:hAnsi="Times New Roman" w:cs="Times New Roman"/>
          <w:b/>
          <w:sz w:val="24"/>
          <w:szCs w:val="24"/>
          <w:lang w:eastAsia="ru-RU"/>
        </w:rPr>
      </w:pPr>
    </w:p>
    <w:p w:rsidR="00C0792E" w:rsidRDefault="00F9403B" w:rsidP="00F51CA8">
      <w:pPr>
        <w:spacing w:after="0" w:line="240" w:lineRule="auto"/>
        <w:rPr>
          <w:rFonts w:ascii="Times New Roman" w:eastAsia="Times New Roman" w:hAnsi="Times New Roman" w:cs="Times New Roman"/>
          <w:b/>
          <w:sz w:val="24"/>
          <w:szCs w:val="24"/>
          <w:lang w:eastAsia="ru-RU"/>
        </w:rPr>
      </w:pPr>
      <w:r w:rsidRPr="00F9403B">
        <w:rPr>
          <w:rFonts w:ascii="Times New Roman" w:eastAsia="Times New Roman" w:hAnsi="Times New Roman" w:cs="Times New Roman"/>
          <w:b/>
          <w:sz w:val="24"/>
          <w:szCs w:val="24"/>
          <w:lang w:eastAsia="ru-RU"/>
        </w:rPr>
        <w:lastRenderedPageBreak/>
        <w:t>2</w:t>
      </w:r>
      <w:r w:rsidR="00F51CA8">
        <w:rPr>
          <w:rFonts w:ascii="Times New Roman" w:eastAsia="Times New Roman" w:hAnsi="Times New Roman" w:cs="Times New Roman"/>
          <w:b/>
          <w:sz w:val="24"/>
          <w:szCs w:val="24"/>
          <w:lang w:eastAsia="ru-RU"/>
        </w:rPr>
        <w:t>.4</w:t>
      </w:r>
      <w:r w:rsidR="00C0792E" w:rsidRPr="00F9403B">
        <w:rPr>
          <w:rFonts w:ascii="Times New Roman" w:eastAsia="Times New Roman" w:hAnsi="Times New Roman" w:cs="Times New Roman"/>
          <w:b/>
          <w:sz w:val="24"/>
          <w:szCs w:val="24"/>
          <w:lang w:eastAsia="ru-RU"/>
        </w:rPr>
        <w:t>.Формы,</w:t>
      </w:r>
      <w:r w:rsidR="006B2063">
        <w:rPr>
          <w:rFonts w:ascii="Times New Roman" w:eastAsia="Times New Roman" w:hAnsi="Times New Roman" w:cs="Times New Roman"/>
          <w:b/>
          <w:sz w:val="24"/>
          <w:szCs w:val="24"/>
          <w:lang w:eastAsia="ru-RU"/>
        </w:rPr>
        <w:t> </w:t>
      </w:r>
      <w:r w:rsidR="00C0792E" w:rsidRPr="00F9403B">
        <w:rPr>
          <w:rFonts w:ascii="Times New Roman" w:eastAsia="Times New Roman" w:hAnsi="Times New Roman" w:cs="Times New Roman"/>
          <w:b/>
          <w:sz w:val="24"/>
          <w:szCs w:val="24"/>
          <w:lang w:eastAsia="ru-RU"/>
        </w:rPr>
        <w:t>способы,</w:t>
      </w:r>
      <w:r w:rsidR="006B2063">
        <w:rPr>
          <w:rFonts w:ascii="Times New Roman" w:eastAsia="Times New Roman" w:hAnsi="Times New Roman" w:cs="Times New Roman"/>
          <w:b/>
          <w:sz w:val="24"/>
          <w:szCs w:val="24"/>
          <w:lang w:eastAsia="ru-RU"/>
        </w:rPr>
        <w:t> </w:t>
      </w:r>
      <w:r w:rsidR="00C0792E" w:rsidRPr="00F9403B">
        <w:rPr>
          <w:rFonts w:ascii="Times New Roman" w:eastAsia="Times New Roman" w:hAnsi="Times New Roman" w:cs="Times New Roman"/>
          <w:b/>
          <w:sz w:val="24"/>
          <w:szCs w:val="24"/>
          <w:lang w:eastAsia="ru-RU"/>
        </w:rPr>
        <w:t>методы,</w:t>
      </w:r>
      <w:r w:rsidR="006B2063">
        <w:rPr>
          <w:rFonts w:ascii="Times New Roman" w:eastAsia="Times New Roman" w:hAnsi="Times New Roman" w:cs="Times New Roman"/>
          <w:b/>
          <w:sz w:val="24"/>
          <w:szCs w:val="24"/>
          <w:lang w:eastAsia="ru-RU"/>
        </w:rPr>
        <w:t> </w:t>
      </w:r>
      <w:r w:rsidR="00C0792E" w:rsidRPr="00F9403B">
        <w:rPr>
          <w:rFonts w:ascii="Times New Roman" w:eastAsia="Times New Roman" w:hAnsi="Times New Roman" w:cs="Times New Roman"/>
          <w:b/>
          <w:sz w:val="24"/>
          <w:szCs w:val="24"/>
          <w:lang w:eastAsia="ru-RU"/>
        </w:rPr>
        <w:t>средства</w:t>
      </w:r>
      <w:r w:rsidR="006B2063">
        <w:rPr>
          <w:rFonts w:ascii="Times New Roman" w:eastAsia="Times New Roman" w:hAnsi="Times New Roman" w:cs="Times New Roman"/>
          <w:b/>
          <w:sz w:val="24"/>
          <w:szCs w:val="24"/>
          <w:lang w:eastAsia="ru-RU"/>
        </w:rPr>
        <w:t> </w:t>
      </w:r>
      <w:r w:rsidR="00C0792E" w:rsidRPr="00F9403B">
        <w:rPr>
          <w:rFonts w:ascii="Times New Roman" w:eastAsia="Times New Roman" w:hAnsi="Times New Roman" w:cs="Times New Roman"/>
          <w:b/>
          <w:sz w:val="24"/>
          <w:szCs w:val="24"/>
          <w:lang w:eastAsia="ru-RU"/>
        </w:rPr>
        <w:t>реализации</w:t>
      </w:r>
      <w:r w:rsidR="006B2063">
        <w:rPr>
          <w:rFonts w:ascii="Times New Roman" w:eastAsia="Times New Roman" w:hAnsi="Times New Roman" w:cs="Times New Roman"/>
          <w:b/>
          <w:sz w:val="24"/>
          <w:szCs w:val="24"/>
          <w:lang w:eastAsia="ru-RU"/>
        </w:rPr>
        <w:t> </w:t>
      </w:r>
      <w:r w:rsidR="00C0792E" w:rsidRPr="00F9403B">
        <w:rPr>
          <w:rFonts w:ascii="Times New Roman" w:eastAsia="Times New Roman" w:hAnsi="Times New Roman" w:cs="Times New Roman"/>
          <w:b/>
          <w:sz w:val="24"/>
          <w:szCs w:val="24"/>
          <w:lang w:eastAsia="ru-RU"/>
        </w:rPr>
        <w:t>Программы</w:t>
      </w:r>
      <w:r w:rsidR="00F51CA8">
        <w:rPr>
          <w:rFonts w:ascii="Times New Roman" w:eastAsia="Times New Roman" w:hAnsi="Times New Roman" w:cs="Times New Roman"/>
          <w:b/>
          <w:sz w:val="24"/>
          <w:szCs w:val="24"/>
          <w:lang w:eastAsia="ru-RU"/>
        </w:rPr>
        <w:t xml:space="preserve"> </w:t>
      </w:r>
      <w:r w:rsidR="000C69E2">
        <w:rPr>
          <w:rFonts w:ascii="Times New Roman" w:eastAsia="Times New Roman" w:hAnsi="Times New Roman" w:cs="Times New Roman"/>
          <w:b/>
          <w:sz w:val="24"/>
          <w:szCs w:val="24"/>
          <w:lang w:eastAsia="ru-RU"/>
        </w:rPr>
        <w:t>с</w:t>
      </w:r>
      <w:r w:rsidR="006B2063">
        <w:rPr>
          <w:rFonts w:ascii="Times New Roman" w:eastAsia="Times New Roman" w:hAnsi="Times New Roman" w:cs="Times New Roman"/>
          <w:b/>
          <w:sz w:val="24"/>
          <w:szCs w:val="24"/>
          <w:lang w:eastAsia="ru-RU"/>
        </w:rPr>
        <w:t> </w:t>
      </w:r>
      <w:r w:rsidR="00C0792E" w:rsidRPr="00F9403B">
        <w:rPr>
          <w:rFonts w:ascii="Times New Roman" w:eastAsia="Times New Roman" w:hAnsi="Times New Roman" w:cs="Times New Roman"/>
          <w:b/>
          <w:sz w:val="24"/>
          <w:szCs w:val="24"/>
          <w:lang w:eastAsia="ru-RU"/>
        </w:rPr>
        <w:t>учётом</w:t>
      </w:r>
      <w:r w:rsidR="006B2063">
        <w:rPr>
          <w:rFonts w:ascii="Times New Roman" w:eastAsia="Times New Roman" w:hAnsi="Times New Roman" w:cs="Times New Roman"/>
          <w:b/>
          <w:sz w:val="24"/>
          <w:szCs w:val="24"/>
          <w:lang w:eastAsia="ru-RU"/>
        </w:rPr>
        <w:t> </w:t>
      </w:r>
      <w:r w:rsidR="00C0792E" w:rsidRPr="00F9403B">
        <w:rPr>
          <w:rFonts w:ascii="Times New Roman" w:eastAsia="Times New Roman" w:hAnsi="Times New Roman" w:cs="Times New Roman"/>
          <w:b/>
          <w:sz w:val="24"/>
          <w:szCs w:val="24"/>
          <w:lang w:eastAsia="ru-RU"/>
        </w:rPr>
        <w:t>возрастных</w:t>
      </w:r>
      <w:r w:rsidR="006B2063">
        <w:rPr>
          <w:rFonts w:ascii="Times New Roman" w:eastAsia="Times New Roman" w:hAnsi="Times New Roman" w:cs="Times New Roman"/>
          <w:b/>
          <w:sz w:val="24"/>
          <w:szCs w:val="24"/>
          <w:lang w:eastAsia="ru-RU"/>
        </w:rPr>
        <w:t> </w:t>
      </w:r>
      <w:r w:rsidR="00C0792E" w:rsidRPr="00F9403B">
        <w:rPr>
          <w:rFonts w:ascii="Times New Roman" w:eastAsia="Times New Roman" w:hAnsi="Times New Roman" w:cs="Times New Roman"/>
          <w:b/>
          <w:sz w:val="24"/>
          <w:szCs w:val="24"/>
          <w:lang w:eastAsia="ru-RU"/>
        </w:rPr>
        <w:t>и</w:t>
      </w:r>
      <w:r w:rsidR="006B2063">
        <w:rPr>
          <w:rFonts w:ascii="Times New Roman" w:eastAsia="Times New Roman" w:hAnsi="Times New Roman" w:cs="Times New Roman"/>
          <w:b/>
          <w:sz w:val="24"/>
          <w:szCs w:val="24"/>
          <w:lang w:eastAsia="ru-RU"/>
        </w:rPr>
        <w:t> </w:t>
      </w:r>
      <w:r w:rsidR="00C0792E" w:rsidRPr="00F9403B">
        <w:rPr>
          <w:rFonts w:ascii="Times New Roman" w:eastAsia="Times New Roman" w:hAnsi="Times New Roman" w:cs="Times New Roman"/>
          <w:b/>
          <w:sz w:val="24"/>
          <w:szCs w:val="24"/>
          <w:lang w:eastAsia="ru-RU"/>
        </w:rPr>
        <w:t>индивидуальных</w:t>
      </w:r>
      <w:r w:rsidR="006B2063">
        <w:rPr>
          <w:rFonts w:ascii="Times New Roman" w:eastAsia="Times New Roman" w:hAnsi="Times New Roman" w:cs="Times New Roman"/>
          <w:b/>
          <w:sz w:val="24"/>
          <w:szCs w:val="24"/>
          <w:lang w:eastAsia="ru-RU"/>
        </w:rPr>
        <w:t> </w:t>
      </w:r>
      <w:r w:rsidR="00C0792E" w:rsidRPr="00F9403B">
        <w:rPr>
          <w:rFonts w:ascii="Times New Roman" w:eastAsia="Times New Roman" w:hAnsi="Times New Roman" w:cs="Times New Roman"/>
          <w:b/>
          <w:sz w:val="24"/>
          <w:szCs w:val="24"/>
          <w:lang w:eastAsia="ru-RU"/>
        </w:rPr>
        <w:t>особенностей</w:t>
      </w:r>
      <w:r w:rsidR="006B2063">
        <w:rPr>
          <w:rFonts w:ascii="Times New Roman" w:eastAsia="Times New Roman" w:hAnsi="Times New Roman" w:cs="Times New Roman"/>
          <w:b/>
          <w:sz w:val="24"/>
          <w:szCs w:val="24"/>
          <w:lang w:eastAsia="ru-RU"/>
        </w:rPr>
        <w:t> </w:t>
      </w:r>
      <w:r w:rsidR="000C69E2">
        <w:rPr>
          <w:rFonts w:ascii="Times New Roman" w:eastAsia="Times New Roman" w:hAnsi="Times New Roman" w:cs="Times New Roman"/>
          <w:b/>
          <w:sz w:val="24"/>
          <w:szCs w:val="24"/>
          <w:lang w:eastAsia="ru-RU"/>
        </w:rPr>
        <w:t>воспитанников</w:t>
      </w:r>
      <w:r w:rsidR="00C0792E" w:rsidRPr="00F9403B">
        <w:rPr>
          <w:rFonts w:ascii="Times New Roman" w:eastAsia="Times New Roman" w:hAnsi="Times New Roman" w:cs="Times New Roman"/>
          <w:b/>
          <w:sz w:val="24"/>
          <w:szCs w:val="24"/>
          <w:lang w:eastAsia="ru-RU"/>
        </w:rPr>
        <w:t>.</w:t>
      </w:r>
    </w:p>
    <w:p w:rsidR="000F7A36" w:rsidRDefault="000F7A36" w:rsidP="00C0792E">
      <w:pPr>
        <w:spacing w:after="0" w:line="240" w:lineRule="auto"/>
        <w:jc w:val="center"/>
        <w:rPr>
          <w:rFonts w:ascii="Times New Roman" w:eastAsia="Times New Roman" w:hAnsi="Times New Roman" w:cs="Times New Roman"/>
          <w:b/>
          <w:sz w:val="24"/>
          <w:szCs w:val="24"/>
          <w:lang w:eastAsia="ru-RU"/>
        </w:rPr>
      </w:pPr>
    </w:p>
    <w:p w:rsidR="00FF1411" w:rsidRDefault="00FF1411" w:rsidP="00C0792E">
      <w:pPr>
        <w:spacing w:after="0" w:line="240" w:lineRule="auto"/>
        <w:jc w:val="center"/>
        <w:rPr>
          <w:rFonts w:ascii="Times New Roman" w:eastAsia="Times New Roman" w:hAnsi="Times New Roman" w:cs="Times New Roman"/>
          <w:b/>
          <w:bCs/>
          <w:spacing w:val="-7"/>
          <w:sz w:val="24"/>
          <w:szCs w:val="24"/>
          <w:lang w:eastAsia="ru-RU"/>
        </w:rPr>
      </w:pPr>
      <w:r w:rsidRPr="00F51CA8">
        <w:rPr>
          <w:rFonts w:ascii="Times New Roman" w:eastAsia="Times New Roman" w:hAnsi="Times New Roman" w:cs="Times New Roman"/>
          <w:b/>
          <w:bCs/>
          <w:spacing w:val="-7"/>
          <w:sz w:val="24"/>
          <w:szCs w:val="24"/>
          <w:lang w:eastAsia="ru-RU"/>
        </w:rPr>
        <w:t>Формы работы</w:t>
      </w:r>
    </w:p>
    <w:p w:rsidR="00D251FB" w:rsidRPr="00F51CA8" w:rsidRDefault="00D251FB" w:rsidP="00C0792E">
      <w:pPr>
        <w:spacing w:after="0" w:line="240" w:lineRule="auto"/>
        <w:jc w:val="center"/>
        <w:rPr>
          <w:rFonts w:ascii="Times New Roman" w:eastAsia="Times New Roman" w:hAnsi="Times New Roman" w:cs="Times New Roman"/>
          <w:b/>
          <w:sz w:val="24"/>
          <w:szCs w:val="24"/>
          <w:lang w:eastAsia="ru-RU"/>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4111"/>
        <w:gridCol w:w="3827"/>
      </w:tblGrid>
      <w:tr w:rsidR="000F7A36" w:rsidRPr="00B51580" w:rsidTr="000F7A36">
        <w:tc>
          <w:tcPr>
            <w:tcW w:w="2127" w:type="dxa"/>
            <w:vMerge w:val="restart"/>
            <w:shd w:val="clear" w:color="auto" w:fill="auto"/>
          </w:tcPr>
          <w:p w:rsidR="000F7A36" w:rsidRPr="00B51580" w:rsidRDefault="000F7A36" w:rsidP="000F7A36">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Образовательная</w:t>
            </w:r>
            <w:r>
              <w:rPr>
                <w:rFonts w:ascii="Times New Roman" w:eastAsia="Times New Roman" w:hAnsi="Times New Roman" w:cs="Times New Roman"/>
                <w:lang w:eastAsia="ru-RU"/>
              </w:rPr>
              <w:t> </w:t>
            </w:r>
          </w:p>
          <w:p w:rsidR="000F7A36" w:rsidRPr="00B51580" w:rsidRDefault="000F7A36" w:rsidP="000F7A36">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Область</w:t>
            </w:r>
          </w:p>
        </w:tc>
        <w:tc>
          <w:tcPr>
            <w:tcW w:w="7938" w:type="dxa"/>
            <w:gridSpan w:val="2"/>
            <w:shd w:val="clear" w:color="auto" w:fill="auto"/>
          </w:tcPr>
          <w:p w:rsidR="000F7A36" w:rsidRPr="00B51580" w:rsidRDefault="000F7A36" w:rsidP="000F7A36">
            <w:pPr>
              <w:spacing w:after="0" w:line="240" w:lineRule="auto"/>
              <w:ind w:right="768"/>
              <w:jc w:val="center"/>
              <w:rPr>
                <w:rFonts w:ascii="Times New Roman" w:eastAsia="Times New Roman" w:hAnsi="Times New Roman" w:cs="Times New Roman"/>
                <w:b/>
                <w:color w:val="000000"/>
                <w:spacing w:val="-2"/>
                <w:lang w:eastAsia="ru-RU"/>
              </w:rPr>
            </w:pPr>
            <w:r w:rsidRPr="00B51580">
              <w:rPr>
                <w:rFonts w:ascii="Times New Roman" w:eastAsia="Times New Roman" w:hAnsi="Times New Roman" w:cs="Times New Roman"/>
                <w:bCs/>
                <w:spacing w:val="-7"/>
                <w:lang w:eastAsia="ru-RU"/>
              </w:rPr>
              <w:t>Формы</w:t>
            </w:r>
            <w:r>
              <w:rPr>
                <w:rFonts w:ascii="Times New Roman" w:eastAsia="Times New Roman" w:hAnsi="Times New Roman" w:cs="Times New Roman"/>
                <w:bCs/>
                <w:spacing w:val="-7"/>
                <w:lang w:eastAsia="ru-RU"/>
              </w:rPr>
              <w:t> </w:t>
            </w:r>
            <w:r w:rsidRPr="00B51580">
              <w:rPr>
                <w:rFonts w:ascii="Times New Roman" w:eastAsia="Times New Roman" w:hAnsi="Times New Roman" w:cs="Times New Roman"/>
                <w:bCs/>
                <w:spacing w:val="-7"/>
                <w:lang w:eastAsia="ru-RU"/>
              </w:rPr>
              <w:t>работы</w:t>
            </w:r>
          </w:p>
        </w:tc>
      </w:tr>
      <w:tr w:rsidR="000F7A36" w:rsidRPr="00B51580" w:rsidTr="000F7A36">
        <w:tc>
          <w:tcPr>
            <w:tcW w:w="2127" w:type="dxa"/>
            <w:vMerge/>
            <w:shd w:val="clear" w:color="auto" w:fill="auto"/>
          </w:tcPr>
          <w:p w:rsidR="000F7A36" w:rsidRPr="00B51580" w:rsidRDefault="000F7A36" w:rsidP="000F7A36">
            <w:pPr>
              <w:spacing w:after="0" w:line="240" w:lineRule="auto"/>
              <w:jc w:val="both"/>
              <w:rPr>
                <w:rFonts w:ascii="Times New Roman" w:eastAsia="Times New Roman" w:hAnsi="Times New Roman" w:cs="Times New Roman"/>
                <w:b/>
                <w:lang w:eastAsia="ru-RU"/>
              </w:rPr>
            </w:pPr>
          </w:p>
        </w:tc>
        <w:tc>
          <w:tcPr>
            <w:tcW w:w="4111" w:type="dxa"/>
            <w:shd w:val="clear" w:color="auto" w:fill="auto"/>
          </w:tcPr>
          <w:p w:rsidR="000F7A36" w:rsidRPr="00B51580" w:rsidRDefault="000F7A36" w:rsidP="000F7A36">
            <w:pPr>
              <w:spacing w:after="0" w:line="240" w:lineRule="auto"/>
              <w:ind w:right="768"/>
              <w:jc w:val="center"/>
              <w:rPr>
                <w:rFonts w:ascii="Times New Roman" w:eastAsia="Times New Roman" w:hAnsi="Times New Roman" w:cs="Times New Roman"/>
                <w:b/>
                <w:color w:val="000000"/>
                <w:spacing w:val="-2"/>
                <w:lang w:eastAsia="ru-RU"/>
              </w:rPr>
            </w:pPr>
            <w:r w:rsidRPr="00B51580">
              <w:rPr>
                <w:rFonts w:ascii="Times New Roman" w:eastAsia="Times New Roman" w:hAnsi="Times New Roman" w:cs="Times New Roman"/>
                <w:bCs/>
                <w:spacing w:val="-7"/>
                <w:lang w:eastAsia="ru-RU"/>
              </w:rPr>
              <w:t>Младший</w:t>
            </w:r>
            <w:r>
              <w:rPr>
                <w:rFonts w:ascii="Times New Roman" w:eastAsia="Times New Roman" w:hAnsi="Times New Roman" w:cs="Times New Roman"/>
                <w:bCs/>
                <w:spacing w:val="-7"/>
                <w:lang w:eastAsia="ru-RU"/>
              </w:rPr>
              <w:t> </w:t>
            </w:r>
            <w:r w:rsidRPr="00B51580">
              <w:rPr>
                <w:rFonts w:ascii="Times New Roman" w:eastAsia="Times New Roman" w:hAnsi="Times New Roman" w:cs="Times New Roman"/>
                <w:bCs/>
                <w:spacing w:val="-7"/>
                <w:lang w:eastAsia="ru-RU"/>
              </w:rPr>
              <w:t>дошкольный</w:t>
            </w:r>
            <w:r>
              <w:rPr>
                <w:rFonts w:ascii="Times New Roman" w:eastAsia="Times New Roman" w:hAnsi="Times New Roman" w:cs="Times New Roman"/>
                <w:bCs/>
                <w:spacing w:val="-7"/>
                <w:lang w:eastAsia="ru-RU"/>
              </w:rPr>
              <w:t> </w:t>
            </w:r>
            <w:r w:rsidRPr="00B51580">
              <w:rPr>
                <w:rFonts w:ascii="Times New Roman" w:eastAsia="Times New Roman" w:hAnsi="Times New Roman" w:cs="Times New Roman"/>
                <w:bCs/>
                <w:spacing w:val="-7"/>
                <w:lang w:eastAsia="ru-RU"/>
              </w:rPr>
              <w:t>возраст</w:t>
            </w:r>
          </w:p>
        </w:tc>
        <w:tc>
          <w:tcPr>
            <w:tcW w:w="3827" w:type="dxa"/>
            <w:shd w:val="clear" w:color="auto" w:fill="auto"/>
          </w:tcPr>
          <w:p w:rsidR="000F7A36" w:rsidRPr="00B51580" w:rsidRDefault="000F7A36" w:rsidP="000F7A36">
            <w:pPr>
              <w:spacing w:after="0" w:line="240" w:lineRule="auto"/>
              <w:ind w:right="768"/>
              <w:jc w:val="center"/>
              <w:rPr>
                <w:rFonts w:ascii="Times New Roman" w:eastAsia="Times New Roman" w:hAnsi="Times New Roman" w:cs="Times New Roman"/>
                <w:b/>
                <w:color w:val="000000"/>
                <w:spacing w:val="-2"/>
                <w:lang w:eastAsia="ru-RU"/>
              </w:rPr>
            </w:pPr>
            <w:r w:rsidRPr="00B51580">
              <w:rPr>
                <w:rFonts w:ascii="Times New Roman" w:eastAsia="Times New Roman" w:hAnsi="Times New Roman" w:cs="Times New Roman"/>
                <w:bCs/>
                <w:spacing w:val="-7"/>
                <w:lang w:eastAsia="ru-RU"/>
              </w:rPr>
              <w:t>Старший</w:t>
            </w:r>
            <w:r>
              <w:rPr>
                <w:rFonts w:ascii="Times New Roman" w:eastAsia="Times New Roman" w:hAnsi="Times New Roman" w:cs="Times New Roman"/>
                <w:bCs/>
                <w:spacing w:val="-7"/>
                <w:lang w:eastAsia="ru-RU"/>
              </w:rPr>
              <w:t> </w:t>
            </w:r>
            <w:r w:rsidRPr="00B51580">
              <w:rPr>
                <w:rFonts w:ascii="Times New Roman" w:eastAsia="Times New Roman" w:hAnsi="Times New Roman" w:cs="Times New Roman"/>
                <w:bCs/>
                <w:spacing w:val="-7"/>
                <w:lang w:eastAsia="ru-RU"/>
              </w:rPr>
              <w:t>дошкольный</w:t>
            </w:r>
            <w:r>
              <w:rPr>
                <w:rFonts w:ascii="Times New Roman" w:eastAsia="Times New Roman" w:hAnsi="Times New Roman" w:cs="Times New Roman"/>
                <w:bCs/>
                <w:spacing w:val="-7"/>
                <w:lang w:eastAsia="ru-RU"/>
              </w:rPr>
              <w:t> возр</w:t>
            </w:r>
            <w:r w:rsidRPr="00B51580">
              <w:rPr>
                <w:rFonts w:ascii="Times New Roman" w:eastAsia="Times New Roman" w:hAnsi="Times New Roman" w:cs="Times New Roman"/>
                <w:bCs/>
                <w:spacing w:val="-7"/>
                <w:lang w:eastAsia="ru-RU"/>
              </w:rPr>
              <w:t>аст</w:t>
            </w:r>
          </w:p>
        </w:tc>
      </w:tr>
      <w:tr w:rsidR="000F7A36" w:rsidRPr="00B51580" w:rsidTr="000F7A36">
        <w:tc>
          <w:tcPr>
            <w:tcW w:w="2127" w:type="dxa"/>
            <w:shd w:val="clear" w:color="auto" w:fill="auto"/>
          </w:tcPr>
          <w:p w:rsidR="000F7A36" w:rsidRPr="00B51580" w:rsidRDefault="000F7A36" w:rsidP="000F7A36">
            <w:pPr>
              <w:spacing w:after="0" w:line="240" w:lineRule="auto"/>
              <w:ind w:right="768"/>
              <w:jc w:val="center"/>
              <w:rPr>
                <w:rFonts w:ascii="Times New Roman" w:eastAsia="Times New Roman" w:hAnsi="Times New Roman" w:cs="Times New Roman"/>
                <w:b/>
                <w:color w:val="000000"/>
                <w:spacing w:val="-2"/>
                <w:lang w:eastAsia="ru-RU"/>
              </w:rPr>
            </w:pPr>
            <w:r w:rsidRPr="00B51580">
              <w:rPr>
                <w:rFonts w:ascii="Times New Roman" w:eastAsia="Times New Roman" w:hAnsi="Times New Roman" w:cs="Times New Roman"/>
                <w:lang w:eastAsia="ru-RU"/>
              </w:rPr>
              <w:t>Физическое</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развитие</w:t>
            </w:r>
          </w:p>
        </w:tc>
        <w:tc>
          <w:tcPr>
            <w:tcW w:w="4111" w:type="dxa"/>
            <w:shd w:val="clear" w:color="auto" w:fill="auto"/>
          </w:tcPr>
          <w:p w:rsidR="000F7A36" w:rsidRPr="00B51580" w:rsidRDefault="000F7A36" w:rsidP="00944026">
            <w:pPr>
              <w:numPr>
                <w:ilvl w:val="0"/>
                <w:numId w:val="35"/>
              </w:numPr>
              <w:tabs>
                <w:tab w:val="num" w:pos="285"/>
              </w:tabs>
              <w:spacing w:after="0" w:line="240" w:lineRule="auto"/>
              <w:ind w:hanging="615"/>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Игровая</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беседа</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элементами</w:t>
            </w:r>
          </w:p>
          <w:p w:rsidR="000F7A36" w:rsidRPr="00B51580" w:rsidRDefault="000F7A36" w:rsidP="000F7A36">
            <w:pPr>
              <w:spacing w:after="0" w:line="240" w:lineRule="auto"/>
              <w:ind w:left="105"/>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движений</w:t>
            </w:r>
          </w:p>
          <w:p w:rsidR="000F7A36" w:rsidRPr="00B51580" w:rsidRDefault="000F7A36" w:rsidP="00944026">
            <w:pPr>
              <w:numPr>
                <w:ilvl w:val="0"/>
                <w:numId w:val="35"/>
              </w:numPr>
              <w:tabs>
                <w:tab w:val="num" w:pos="285"/>
              </w:tabs>
              <w:spacing w:after="0" w:line="240" w:lineRule="auto"/>
              <w:ind w:hanging="615"/>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Игра</w:t>
            </w:r>
          </w:p>
          <w:p w:rsidR="000F7A36" w:rsidRPr="00B51580" w:rsidRDefault="000F7A36" w:rsidP="00944026">
            <w:pPr>
              <w:numPr>
                <w:ilvl w:val="0"/>
                <w:numId w:val="35"/>
              </w:numPr>
              <w:tabs>
                <w:tab w:val="num" w:pos="285"/>
              </w:tabs>
              <w:spacing w:after="0" w:line="240" w:lineRule="auto"/>
              <w:ind w:hanging="615"/>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Утренняя</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гимнастика</w:t>
            </w:r>
          </w:p>
          <w:p w:rsidR="000F7A36" w:rsidRPr="00B51580" w:rsidRDefault="000F7A36" w:rsidP="00944026">
            <w:pPr>
              <w:numPr>
                <w:ilvl w:val="0"/>
                <w:numId w:val="35"/>
              </w:numPr>
              <w:tabs>
                <w:tab w:val="num" w:pos="285"/>
              </w:tabs>
              <w:spacing w:after="0" w:line="240" w:lineRule="auto"/>
              <w:ind w:hanging="615"/>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Бодрящая</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гимнастика</w:t>
            </w:r>
          </w:p>
          <w:p w:rsidR="000F7A36" w:rsidRPr="00B51580" w:rsidRDefault="000F7A36" w:rsidP="00944026">
            <w:pPr>
              <w:numPr>
                <w:ilvl w:val="0"/>
                <w:numId w:val="35"/>
              </w:numPr>
              <w:tabs>
                <w:tab w:val="num" w:pos="285"/>
              </w:tabs>
              <w:spacing w:after="0" w:line="240" w:lineRule="auto"/>
              <w:ind w:hanging="615"/>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Физкультминутки</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паузы</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во</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время</w:t>
            </w:r>
            <w:r>
              <w:rPr>
                <w:rFonts w:ascii="Times New Roman" w:eastAsia="Times New Roman" w:hAnsi="Times New Roman" w:cs="Times New Roman"/>
                <w:lang w:eastAsia="ru-RU"/>
              </w:rPr>
              <w:t xml:space="preserve">  </w:t>
            </w:r>
            <w:r w:rsidRPr="00B51580">
              <w:rPr>
                <w:rFonts w:ascii="Times New Roman" w:eastAsia="Times New Roman" w:hAnsi="Times New Roman" w:cs="Times New Roman"/>
                <w:lang w:eastAsia="ru-RU"/>
              </w:rPr>
              <w:t>ООД</w:t>
            </w:r>
          </w:p>
          <w:p w:rsidR="000F7A36" w:rsidRPr="00B51580" w:rsidRDefault="000F7A36" w:rsidP="00944026">
            <w:pPr>
              <w:numPr>
                <w:ilvl w:val="0"/>
                <w:numId w:val="35"/>
              </w:numPr>
              <w:tabs>
                <w:tab w:val="num" w:pos="285"/>
              </w:tabs>
              <w:spacing w:after="0" w:line="240" w:lineRule="auto"/>
              <w:ind w:hanging="615"/>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Интегративная</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деятельность</w:t>
            </w:r>
          </w:p>
          <w:p w:rsidR="000F7A36" w:rsidRPr="00B51580" w:rsidRDefault="000F7A36" w:rsidP="00944026">
            <w:pPr>
              <w:numPr>
                <w:ilvl w:val="0"/>
                <w:numId w:val="35"/>
              </w:numPr>
              <w:tabs>
                <w:tab w:val="num" w:pos="285"/>
              </w:tabs>
              <w:spacing w:after="0" w:line="240" w:lineRule="auto"/>
              <w:ind w:hanging="615"/>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Упражнения</w:t>
            </w:r>
          </w:p>
          <w:p w:rsidR="000F7A36" w:rsidRPr="00B51580" w:rsidRDefault="000F7A36" w:rsidP="00944026">
            <w:pPr>
              <w:numPr>
                <w:ilvl w:val="0"/>
                <w:numId w:val="35"/>
              </w:numPr>
              <w:tabs>
                <w:tab w:val="num" w:pos="285"/>
              </w:tabs>
              <w:spacing w:after="0" w:line="240" w:lineRule="auto"/>
              <w:ind w:hanging="615"/>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Ситуативный</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разговор</w:t>
            </w:r>
          </w:p>
          <w:p w:rsidR="000F7A36" w:rsidRPr="00B51580" w:rsidRDefault="000F7A36" w:rsidP="00944026">
            <w:pPr>
              <w:numPr>
                <w:ilvl w:val="0"/>
                <w:numId w:val="35"/>
              </w:numPr>
              <w:tabs>
                <w:tab w:val="num" w:pos="285"/>
              </w:tabs>
              <w:spacing w:after="0" w:line="240" w:lineRule="auto"/>
              <w:ind w:hanging="615"/>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Беседа</w:t>
            </w:r>
          </w:p>
          <w:p w:rsidR="000F7A36" w:rsidRPr="00B51580" w:rsidRDefault="000F7A36" w:rsidP="00944026">
            <w:pPr>
              <w:numPr>
                <w:ilvl w:val="0"/>
                <w:numId w:val="35"/>
              </w:numPr>
              <w:tabs>
                <w:tab w:val="num" w:pos="285"/>
              </w:tabs>
              <w:spacing w:after="0" w:line="240" w:lineRule="auto"/>
              <w:ind w:hanging="615"/>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Рассказ</w:t>
            </w:r>
          </w:p>
          <w:p w:rsidR="000F7A36" w:rsidRPr="00B51580" w:rsidRDefault="000F7A36" w:rsidP="00944026">
            <w:pPr>
              <w:numPr>
                <w:ilvl w:val="0"/>
                <w:numId w:val="35"/>
              </w:numPr>
              <w:tabs>
                <w:tab w:val="num" w:pos="285"/>
              </w:tabs>
              <w:spacing w:after="0" w:line="240" w:lineRule="auto"/>
              <w:ind w:hanging="615"/>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Чтение</w:t>
            </w:r>
          </w:p>
          <w:p w:rsidR="000F7A36" w:rsidRPr="00B51580" w:rsidRDefault="000F7A36" w:rsidP="00944026">
            <w:pPr>
              <w:numPr>
                <w:ilvl w:val="0"/>
                <w:numId w:val="35"/>
              </w:numPr>
              <w:tabs>
                <w:tab w:val="num" w:pos="285"/>
              </w:tabs>
              <w:spacing w:after="0" w:line="240" w:lineRule="auto"/>
              <w:ind w:hanging="615"/>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Проблемная</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ситуация</w:t>
            </w:r>
          </w:p>
          <w:p w:rsidR="000F7A36" w:rsidRPr="00B51580" w:rsidRDefault="000F7A36" w:rsidP="000F7A36">
            <w:pPr>
              <w:spacing w:after="0" w:line="240" w:lineRule="auto"/>
              <w:ind w:right="768"/>
              <w:jc w:val="center"/>
              <w:rPr>
                <w:rFonts w:ascii="Times New Roman" w:eastAsia="Times New Roman" w:hAnsi="Times New Roman" w:cs="Times New Roman"/>
                <w:b/>
                <w:color w:val="000000"/>
                <w:spacing w:val="-2"/>
                <w:lang w:eastAsia="ru-RU"/>
              </w:rPr>
            </w:pPr>
          </w:p>
        </w:tc>
        <w:tc>
          <w:tcPr>
            <w:tcW w:w="3827" w:type="dxa"/>
            <w:shd w:val="clear" w:color="auto" w:fill="auto"/>
          </w:tcPr>
          <w:p w:rsidR="000F7A36" w:rsidRPr="00B51580" w:rsidRDefault="000F7A36" w:rsidP="00944026">
            <w:pPr>
              <w:numPr>
                <w:ilvl w:val="0"/>
                <w:numId w:val="35"/>
              </w:numPr>
              <w:tabs>
                <w:tab w:val="num" w:pos="252"/>
              </w:tabs>
              <w:spacing w:after="0" w:line="240" w:lineRule="auto"/>
              <w:ind w:hanging="720"/>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ООД</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«Физическая</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культура»</w:t>
            </w:r>
          </w:p>
          <w:p w:rsidR="000F7A36" w:rsidRPr="00B51580" w:rsidRDefault="000F7A36" w:rsidP="00944026">
            <w:pPr>
              <w:numPr>
                <w:ilvl w:val="0"/>
                <w:numId w:val="35"/>
              </w:numPr>
              <w:tabs>
                <w:tab w:val="num" w:pos="252"/>
              </w:tabs>
              <w:spacing w:after="0" w:line="240" w:lineRule="auto"/>
              <w:ind w:hanging="720"/>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Утренняя</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гимнастика</w:t>
            </w:r>
          </w:p>
          <w:p w:rsidR="000F7A36" w:rsidRPr="00B51580" w:rsidRDefault="000F7A36" w:rsidP="00944026">
            <w:pPr>
              <w:numPr>
                <w:ilvl w:val="0"/>
                <w:numId w:val="35"/>
              </w:numPr>
              <w:tabs>
                <w:tab w:val="num" w:pos="252"/>
              </w:tabs>
              <w:spacing w:after="0" w:line="240" w:lineRule="auto"/>
              <w:ind w:hanging="720"/>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Бодрящая</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гимнастика</w:t>
            </w:r>
          </w:p>
          <w:p w:rsidR="000F7A36" w:rsidRPr="00B51580" w:rsidRDefault="000F7A36" w:rsidP="00944026">
            <w:pPr>
              <w:numPr>
                <w:ilvl w:val="0"/>
                <w:numId w:val="35"/>
              </w:numPr>
              <w:tabs>
                <w:tab w:val="num" w:pos="252"/>
              </w:tabs>
              <w:spacing w:after="0" w:line="240" w:lineRule="auto"/>
              <w:ind w:hanging="720"/>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Игра</w:t>
            </w:r>
          </w:p>
          <w:p w:rsidR="000F7A36" w:rsidRPr="00B51580" w:rsidRDefault="000F7A36" w:rsidP="00944026">
            <w:pPr>
              <w:numPr>
                <w:ilvl w:val="0"/>
                <w:numId w:val="35"/>
              </w:numPr>
              <w:tabs>
                <w:tab w:val="num" w:pos="252"/>
              </w:tabs>
              <w:spacing w:after="0" w:line="240" w:lineRule="auto"/>
              <w:ind w:hanging="720"/>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Беседа</w:t>
            </w:r>
          </w:p>
          <w:p w:rsidR="000F7A36" w:rsidRPr="00B51580" w:rsidRDefault="000F7A36" w:rsidP="00944026">
            <w:pPr>
              <w:numPr>
                <w:ilvl w:val="0"/>
                <w:numId w:val="35"/>
              </w:numPr>
              <w:tabs>
                <w:tab w:val="num" w:pos="252"/>
              </w:tabs>
              <w:spacing w:after="0" w:line="240" w:lineRule="auto"/>
              <w:ind w:hanging="720"/>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Рассказ</w:t>
            </w:r>
          </w:p>
          <w:p w:rsidR="000F7A36" w:rsidRPr="00B51580" w:rsidRDefault="000F7A36" w:rsidP="00944026">
            <w:pPr>
              <w:numPr>
                <w:ilvl w:val="0"/>
                <w:numId w:val="35"/>
              </w:numPr>
              <w:tabs>
                <w:tab w:val="num" w:pos="252"/>
              </w:tabs>
              <w:spacing w:after="0" w:line="240" w:lineRule="auto"/>
              <w:ind w:hanging="720"/>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Чтение</w:t>
            </w:r>
          </w:p>
          <w:p w:rsidR="000F7A36" w:rsidRPr="00B51580" w:rsidRDefault="000F7A36" w:rsidP="00944026">
            <w:pPr>
              <w:numPr>
                <w:ilvl w:val="0"/>
                <w:numId w:val="35"/>
              </w:numPr>
              <w:tabs>
                <w:tab w:val="num" w:pos="252"/>
              </w:tabs>
              <w:spacing w:after="0" w:line="240" w:lineRule="auto"/>
              <w:ind w:hanging="720"/>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Рассматривание</w:t>
            </w:r>
          </w:p>
          <w:p w:rsidR="000F7A36" w:rsidRPr="000928E9" w:rsidRDefault="000F7A36" w:rsidP="00944026">
            <w:pPr>
              <w:numPr>
                <w:ilvl w:val="0"/>
                <w:numId w:val="35"/>
              </w:numPr>
              <w:tabs>
                <w:tab w:val="num" w:pos="252"/>
              </w:tabs>
              <w:spacing w:after="0" w:line="240" w:lineRule="auto"/>
              <w:ind w:hanging="720"/>
              <w:rPr>
                <w:rFonts w:ascii="Times New Roman" w:eastAsia="Times New Roman" w:hAnsi="Times New Roman" w:cs="Times New Roman"/>
                <w:lang w:eastAsia="ru-RU"/>
              </w:rPr>
            </w:pPr>
            <w:r w:rsidRPr="000928E9">
              <w:rPr>
                <w:rFonts w:ascii="Times New Roman" w:eastAsia="Times New Roman" w:hAnsi="Times New Roman" w:cs="Times New Roman"/>
                <w:lang w:eastAsia="ru-RU"/>
              </w:rPr>
              <w:t>Интегративная</w:t>
            </w:r>
            <w:r w:rsidR="000928E9" w:rsidRPr="000928E9">
              <w:rPr>
                <w:rFonts w:ascii="Times New Roman" w:eastAsia="Times New Roman" w:hAnsi="Times New Roman" w:cs="Times New Roman"/>
                <w:lang w:eastAsia="ru-RU"/>
              </w:rPr>
              <w:t xml:space="preserve"> </w:t>
            </w:r>
            <w:r w:rsidRPr="000928E9">
              <w:rPr>
                <w:rFonts w:ascii="Times New Roman" w:eastAsia="Times New Roman" w:hAnsi="Times New Roman" w:cs="Times New Roman"/>
                <w:lang w:eastAsia="ru-RU"/>
              </w:rPr>
              <w:t>деятельность</w:t>
            </w:r>
          </w:p>
          <w:p w:rsidR="000F7A36" w:rsidRPr="00B51580" w:rsidRDefault="000F7A36" w:rsidP="00944026">
            <w:pPr>
              <w:numPr>
                <w:ilvl w:val="0"/>
                <w:numId w:val="35"/>
              </w:numPr>
              <w:tabs>
                <w:tab w:val="num" w:pos="252"/>
              </w:tabs>
              <w:spacing w:after="0" w:line="240" w:lineRule="auto"/>
              <w:ind w:hanging="720"/>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Контрольно-</w:t>
            </w:r>
          </w:p>
          <w:p w:rsidR="000F7A36" w:rsidRPr="00B51580" w:rsidRDefault="000F7A36" w:rsidP="000F7A36">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д</w:t>
            </w:r>
            <w:r w:rsidRPr="00B51580">
              <w:rPr>
                <w:rFonts w:ascii="Times New Roman" w:eastAsia="Times New Roman" w:hAnsi="Times New Roman" w:cs="Times New Roman"/>
                <w:lang w:eastAsia="ru-RU"/>
              </w:rPr>
              <w:t>иагностическая</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деятельность</w:t>
            </w:r>
          </w:p>
          <w:p w:rsidR="000F7A36" w:rsidRPr="00B51580" w:rsidRDefault="000F7A36" w:rsidP="00944026">
            <w:pPr>
              <w:numPr>
                <w:ilvl w:val="0"/>
                <w:numId w:val="35"/>
              </w:numPr>
              <w:tabs>
                <w:tab w:val="num" w:pos="252"/>
              </w:tabs>
              <w:spacing w:after="0" w:line="240" w:lineRule="auto"/>
              <w:ind w:hanging="720"/>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Спортивные</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w:t>
            </w:r>
            <w:r w:rsidR="000928E9">
              <w:rPr>
                <w:rFonts w:ascii="Times New Roman" w:eastAsia="Times New Roman" w:hAnsi="Times New Roman" w:cs="Times New Roman"/>
                <w:lang w:eastAsia="ru-RU"/>
              </w:rPr>
              <w:t xml:space="preserve"> </w:t>
            </w:r>
          </w:p>
          <w:p w:rsidR="000F7A36" w:rsidRPr="00B51580" w:rsidRDefault="000F7A36" w:rsidP="000F7A36">
            <w:pPr>
              <w:spacing w:after="0" w:line="240" w:lineRule="auto"/>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физкультурные</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досуги</w:t>
            </w:r>
          </w:p>
          <w:p w:rsidR="000F7A36" w:rsidRPr="00B51580" w:rsidRDefault="000F7A36" w:rsidP="00944026">
            <w:pPr>
              <w:numPr>
                <w:ilvl w:val="0"/>
                <w:numId w:val="35"/>
              </w:numPr>
              <w:tabs>
                <w:tab w:val="num" w:pos="252"/>
              </w:tabs>
              <w:spacing w:after="0" w:line="240" w:lineRule="auto"/>
              <w:ind w:hanging="720"/>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Спортивные</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состязания</w:t>
            </w:r>
          </w:p>
          <w:p w:rsidR="000F7A36" w:rsidRPr="00B51580" w:rsidRDefault="000F7A36" w:rsidP="000F7A36">
            <w:pPr>
              <w:spacing w:after="0" w:line="240" w:lineRule="auto"/>
              <w:rPr>
                <w:rFonts w:ascii="Times New Roman" w:eastAsia="Times New Roman" w:hAnsi="Times New Roman" w:cs="Times New Roman"/>
                <w:lang w:eastAsia="ru-RU"/>
              </w:rPr>
            </w:pPr>
          </w:p>
        </w:tc>
      </w:tr>
    </w:tbl>
    <w:p w:rsidR="000F7A36" w:rsidRDefault="000F7A36" w:rsidP="00C0792E">
      <w:pPr>
        <w:spacing w:after="0" w:line="240" w:lineRule="auto"/>
        <w:jc w:val="center"/>
        <w:rPr>
          <w:rFonts w:ascii="Times New Roman" w:eastAsia="Times New Roman" w:hAnsi="Times New Roman" w:cs="Times New Roman"/>
          <w:b/>
          <w:sz w:val="24"/>
          <w:szCs w:val="24"/>
          <w:lang w:eastAsia="ru-RU"/>
        </w:rPr>
      </w:pPr>
    </w:p>
    <w:p w:rsidR="000F7A36" w:rsidRPr="00F51CA8" w:rsidRDefault="00FF1411" w:rsidP="00FF1411">
      <w:pPr>
        <w:spacing w:after="0" w:line="240" w:lineRule="auto"/>
        <w:jc w:val="center"/>
        <w:rPr>
          <w:rFonts w:ascii="Times New Roman" w:eastAsia="Times New Roman" w:hAnsi="Times New Roman" w:cs="Times New Roman"/>
          <w:b/>
          <w:color w:val="000000" w:themeColor="text1"/>
          <w:sz w:val="24"/>
          <w:szCs w:val="24"/>
          <w:lang w:eastAsia="ru-RU"/>
        </w:rPr>
      </w:pPr>
      <w:r w:rsidRPr="00F51CA8">
        <w:rPr>
          <w:rFonts w:ascii="Times New Roman" w:hAnsi="Times New Roman" w:cs="Times New Roman"/>
          <w:b/>
          <w:color w:val="000000" w:themeColor="text1"/>
          <w:sz w:val="24"/>
          <w:szCs w:val="24"/>
        </w:rPr>
        <w:t>Способы организации</w:t>
      </w:r>
    </w:p>
    <w:p w:rsidR="000F7A36" w:rsidRDefault="000F7A36" w:rsidP="00C0792E">
      <w:pPr>
        <w:spacing w:after="0" w:line="240" w:lineRule="auto"/>
        <w:jc w:val="center"/>
        <w:rPr>
          <w:rFonts w:ascii="Times New Roman" w:eastAsia="Times New Roman" w:hAnsi="Times New Roman" w:cs="Times New Roman"/>
          <w:b/>
          <w:sz w:val="24"/>
          <w:szCs w:val="24"/>
          <w:lang w:eastAsia="ru-RU"/>
        </w:rPr>
      </w:pPr>
    </w:p>
    <w:tbl>
      <w:tblPr>
        <w:tblStyle w:val="a4"/>
        <w:tblW w:w="0" w:type="auto"/>
        <w:tblLook w:val="04A0" w:firstRow="1" w:lastRow="0" w:firstColumn="1" w:lastColumn="0" w:noHBand="0" w:noVBand="1"/>
      </w:tblPr>
      <w:tblGrid>
        <w:gridCol w:w="5637"/>
        <w:gridCol w:w="4076"/>
      </w:tblGrid>
      <w:tr w:rsidR="000F7A36" w:rsidTr="00467D77">
        <w:tc>
          <w:tcPr>
            <w:tcW w:w="5637" w:type="dxa"/>
          </w:tcPr>
          <w:p w:rsidR="000F7A36" w:rsidRDefault="000F7A36" w:rsidP="00C0792E">
            <w:pPr>
              <w:jc w:val="center"/>
              <w:rPr>
                <w:b/>
                <w:sz w:val="24"/>
                <w:szCs w:val="24"/>
              </w:rPr>
            </w:pPr>
            <w:r>
              <w:rPr>
                <w:b/>
                <w:sz w:val="24"/>
                <w:szCs w:val="24"/>
              </w:rPr>
              <w:t>Способы</w:t>
            </w:r>
          </w:p>
        </w:tc>
        <w:tc>
          <w:tcPr>
            <w:tcW w:w="4076" w:type="dxa"/>
          </w:tcPr>
          <w:p w:rsidR="000F7A36" w:rsidRDefault="000F7A36" w:rsidP="00C0792E">
            <w:pPr>
              <w:jc w:val="center"/>
              <w:rPr>
                <w:b/>
                <w:sz w:val="24"/>
                <w:szCs w:val="24"/>
              </w:rPr>
            </w:pPr>
            <w:r>
              <w:rPr>
                <w:b/>
                <w:sz w:val="24"/>
                <w:szCs w:val="24"/>
              </w:rPr>
              <w:t>Использование</w:t>
            </w:r>
          </w:p>
        </w:tc>
      </w:tr>
      <w:tr w:rsidR="000F7A36" w:rsidTr="00467D77">
        <w:tc>
          <w:tcPr>
            <w:tcW w:w="5637" w:type="dxa"/>
          </w:tcPr>
          <w:p w:rsidR="000F7A36" w:rsidRPr="00556AD1" w:rsidRDefault="000F7A36" w:rsidP="00755C60">
            <w:pPr>
              <w:spacing w:after="240"/>
              <w:rPr>
                <w:rFonts w:ascii="Arial" w:hAnsi="Arial" w:cs="Arial"/>
                <w:color w:val="000000" w:themeColor="text1"/>
                <w:sz w:val="22"/>
                <w:szCs w:val="22"/>
              </w:rPr>
            </w:pPr>
            <w:r w:rsidRPr="00556AD1">
              <w:rPr>
                <w:b/>
                <w:bCs/>
                <w:color w:val="000000" w:themeColor="text1"/>
                <w:sz w:val="22"/>
                <w:szCs w:val="22"/>
              </w:rPr>
              <w:t>Фронтальный способ.</w:t>
            </w:r>
            <w:r w:rsidRPr="00556AD1">
              <w:rPr>
                <w:color w:val="000000" w:themeColor="text1"/>
                <w:sz w:val="22"/>
                <w:szCs w:val="22"/>
              </w:rPr>
              <w:t xml:space="preserve"> Все дети одновременно выполняют одно и то же упражнение. Здесь обеспечивается высокая моторная плотность, дети повторяют движение несколько раз за короткий промежуток времени, но педагог может давать указания, оценку преимущественно в общей форме всем детям. </w:t>
            </w:r>
          </w:p>
        </w:tc>
        <w:tc>
          <w:tcPr>
            <w:tcW w:w="4076" w:type="dxa"/>
          </w:tcPr>
          <w:p w:rsidR="000F7A36" w:rsidRPr="00556AD1" w:rsidRDefault="00755C60" w:rsidP="000F7A36">
            <w:pPr>
              <w:rPr>
                <w:b/>
                <w:color w:val="000000" w:themeColor="text1"/>
                <w:sz w:val="22"/>
                <w:szCs w:val="22"/>
              </w:rPr>
            </w:pPr>
            <w:r w:rsidRPr="00556AD1">
              <w:rPr>
                <w:color w:val="000000" w:themeColor="text1"/>
                <w:sz w:val="22"/>
                <w:szCs w:val="22"/>
              </w:rPr>
              <w:t>Этот способ широко используется в общеразвивающих упражнениях и некоторых основных движениях</w:t>
            </w:r>
            <w:r w:rsidR="000F7A36" w:rsidRPr="00556AD1">
              <w:rPr>
                <w:color w:val="000000" w:themeColor="text1"/>
                <w:sz w:val="22"/>
                <w:szCs w:val="22"/>
              </w:rPr>
              <w:t xml:space="preserve"> (ходьба, бег, некоторые виды упражнений в равновесии и лазании по полу).</w:t>
            </w:r>
          </w:p>
        </w:tc>
      </w:tr>
      <w:tr w:rsidR="000F7A36" w:rsidTr="00467D77">
        <w:tc>
          <w:tcPr>
            <w:tcW w:w="5637" w:type="dxa"/>
          </w:tcPr>
          <w:p w:rsidR="000F7A36" w:rsidRPr="00755C60" w:rsidRDefault="000F7A36" w:rsidP="00755C60">
            <w:pPr>
              <w:rPr>
                <w:b/>
                <w:sz w:val="22"/>
                <w:szCs w:val="22"/>
              </w:rPr>
            </w:pPr>
            <w:r w:rsidRPr="00755C60">
              <w:rPr>
                <w:b/>
                <w:bCs/>
                <w:color w:val="333333"/>
                <w:sz w:val="22"/>
                <w:szCs w:val="22"/>
              </w:rPr>
              <w:t>Посменный способ. </w:t>
            </w:r>
            <w:r w:rsidRPr="00556AD1">
              <w:rPr>
                <w:color w:val="000000" w:themeColor="text1"/>
                <w:sz w:val="22"/>
                <w:szCs w:val="22"/>
              </w:rPr>
              <w:t xml:space="preserve">Одновременно выполняет движение одна группа детей – смена, остальные в это время наблюдают за товарищами. Моторная плотность при этом способе организации значительно ниже, но его достоинство заключается в том, что здесь имеется возможность для страховки, тщательного наблюдения и анализа движений каждого ребёнка и со стороны педагога и со стороны детей. </w:t>
            </w:r>
          </w:p>
        </w:tc>
        <w:tc>
          <w:tcPr>
            <w:tcW w:w="4076" w:type="dxa"/>
          </w:tcPr>
          <w:p w:rsidR="000F7A36" w:rsidRPr="00556AD1" w:rsidRDefault="00755C60" w:rsidP="00755C60">
            <w:pPr>
              <w:rPr>
                <w:b/>
                <w:color w:val="000000" w:themeColor="text1"/>
                <w:sz w:val="24"/>
                <w:szCs w:val="24"/>
              </w:rPr>
            </w:pPr>
            <w:r w:rsidRPr="00556AD1">
              <w:rPr>
                <w:color w:val="000000" w:themeColor="text1"/>
                <w:sz w:val="22"/>
                <w:szCs w:val="22"/>
              </w:rPr>
              <w:t>Этот способ используется при обучении новым упражнениям,</w:t>
            </w:r>
            <w:r w:rsidRPr="00556AD1">
              <w:rPr>
                <w:color w:val="000000" w:themeColor="text1"/>
              </w:rPr>
              <w:t xml:space="preserve"> новым сложным движениям с применением пособий (прыжки в длину с места, с разбега, упражнения в равновесии, в метании, лазании по гимнастической стенке, наклонным лесенкам и пр.).</w:t>
            </w:r>
          </w:p>
        </w:tc>
      </w:tr>
      <w:tr w:rsidR="000F7A36" w:rsidTr="00467D77">
        <w:tc>
          <w:tcPr>
            <w:tcW w:w="5637" w:type="dxa"/>
          </w:tcPr>
          <w:p w:rsidR="000F7A36" w:rsidRPr="00556AD1" w:rsidRDefault="000F7A36" w:rsidP="000F7A36">
            <w:pPr>
              <w:rPr>
                <w:color w:val="000000" w:themeColor="text1"/>
                <w:sz w:val="22"/>
                <w:szCs w:val="22"/>
              </w:rPr>
            </w:pPr>
            <w:r w:rsidRPr="00755C60">
              <w:rPr>
                <w:b/>
                <w:bCs/>
                <w:color w:val="333333"/>
                <w:sz w:val="22"/>
                <w:szCs w:val="22"/>
              </w:rPr>
              <w:t>Поточный способ. </w:t>
            </w:r>
            <w:r w:rsidRPr="00556AD1">
              <w:rPr>
                <w:color w:val="000000" w:themeColor="text1"/>
                <w:sz w:val="22"/>
                <w:szCs w:val="22"/>
              </w:rPr>
              <w:t xml:space="preserve">Все дети выполняют одно движение друг за другом, на расстоянии примерно 1-3 м, непрерывным потоком. Таких потоков может быть два-три, в зависимости от большей или меньшей необходимости страховки, наличия физкультурного оборудования. Поточный способ организации обеспечивает </w:t>
            </w:r>
          </w:p>
          <w:p w:rsidR="000F7A36" w:rsidRPr="00556AD1" w:rsidRDefault="000F7A36" w:rsidP="000F7A36">
            <w:pPr>
              <w:rPr>
                <w:color w:val="000000" w:themeColor="text1"/>
                <w:sz w:val="22"/>
                <w:szCs w:val="22"/>
              </w:rPr>
            </w:pPr>
            <w:r w:rsidRPr="00556AD1">
              <w:rPr>
                <w:color w:val="000000" w:themeColor="text1"/>
                <w:sz w:val="22"/>
                <w:szCs w:val="22"/>
              </w:rPr>
              <w:t>высокую моторную плотность. Педагог может давать конкретные, точные указания отдельным детям по ходу выполнения движения, но остальные дети воспринимать эти указания и наблюдать за товарищами не могут</w:t>
            </w:r>
          </w:p>
          <w:p w:rsidR="000F7A36" w:rsidRDefault="000F7A36" w:rsidP="00C0792E">
            <w:pPr>
              <w:jc w:val="center"/>
              <w:rPr>
                <w:b/>
                <w:sz w:val="22"/>
                <w:szCs w:val="22"/>
              </w:rPr>
            </w:pPr>
          </w:p>
          <w:p w:rsidR="00D251FB" w:rsidRPr="00755C60" w:rsidRDefault="00D251FB" w:rsidP="00C0792E">
            <w:pPr>
              <w:jc w:val="center"/>
              <w:rPr>
                <w:b/>
                <w:sz w:val="22"/>
                <w:szCs w:val="22"/>
              </w:rPr>
            </w:pPr>
          </w:p>
        </w:tc>
        <w:tc>
          <w:tcPr>
            <w:tcW w:w="4076" w:type="dxa"/>
          </w:tcPr>
          <w:p w:rsidR="000F7A36" w:rsidRPr="00556AD1" w:rsidRDefault="00755C60" w:rsidP="00755C60">
            <w:pPr>
              <w:rPr>
                <w:b/>
                <w:color w:val="000000" w:themeColor="text1"/>
                <w:sz w:val="24"/>
                <w:szCs w:val="24"/>
              </w:rPr>
            </w:pPr>
            <w:r w:rsidRPr="00556AD1">
              <w:rPr>
                <w:color w:val="000000" w:themeColor="text1"/>
              </w:rPr>
              <w:t>Этот способ используется для закреплении всех основных видов движений.</w:t>
            </w:r>
          </w:p>
        </w:tc>
      </w:tr>
      <w:tr w:rsidR="000F7A36" w:rsidTr="00467D77">
        <w:tc>
          <w:tcPr>
            <w:tcW w:w="5637" w:type="dxa"/>
          </w:tcPr>
          <w:p w:rsidR="000F7A36" w:rsidRPr="00556AD1" w:rsidRDefault="000F7A36" w:rsidP="00467D77">
            <w:pPr>
              <w:spacing w:after="240"/>
              <w:rPr>
                <w:b/>
                <w:color w:val="000000" w:themeColor="text1"/>
                <w:sz w:val="22"/>
                <w:szCs w:val="22"/>
              </w:rPr>
            </w:pPr>
            <w:r w:rsidRPr="00556AD1">
              <w:rPr>
                <w:b/>
                <w:bCs/>
                <w:color w:val="000000" w:themeColor="text1"/>
                <w:sz w:val="22"/>
                <w:szCs w:val="22"/>
              </w:rPr>
              <w:t>Групповой способ. </w:t>
            </w:r>
            <w:r w:rsidRPr="00556AD1">
              <w:rPr>
                <w:color w:val="000000" w:themeColor="text1"/>
                <w:sz w:val="22"/>
                <w:szCs w:val="22"/>
              </w:rPr>
              <w:t xml:space="preserve">Дети распределяются на несколько </w:t>
            </w:r>
            <w:r w:rsidRPr="00556AD1">
              <w:rPr>
                <w:color w:val="000000" w:themeColor="text1"/>
                <w:sz w:val="22"/>
                <w:szCs w:val="22"/>
              </w:rPr>
              <w:lastRenderedPageBreak/>
              <w:t xml:space="preserve">групп, каждая группа выполняет самостоятельно свой вид движений, затем меняются местами и, таким образом, начинают заниматься новым видом упражнений. </w:t>
            </w:r>
            <w:r w:rsidR="00755C60" w:rsidRPr="00556AD1">
              <w:rPr>
                <w:color w:val="000000" w:themeColor="text1"/>
                <w:sz w:val="22"/>
                <w:szCs w:val="22"/>
              </w:rPr>
              <w:t>Инструктор</w:t>
            </w:r>
            <w:r w:rsidRPr="00556AD1">
              <w:rPr>
                <w:color w:val="000000" w:themeColor="text1"/>
                <w:sz w:val="22"/>
                <w:szCs w:val="22"/>
              </w:rPr>
              <w:t xml:space="preserve"> находится с той группой, где упражнение разучивается, где требуется страховка. В остальных группах </w:t>
            </w:r>
            <w:r w:rsidR="00755C60" w:rsidRPr="00556AD1">
              <w:rPr>
                <w:color w:val="000000" w:themeColor="text1"/>
                <w:sz w:val="22"/>
                <w:szCs w:val="22"/>
              </w:rPr>
              <w:t>воспитатель следи</w:t>
            </w:r>
            <w:r w:rsidRPr="00556AD1">
              <w:rPr>
                <w:color w:val="000000" w:themeColor="text1"/>
                <w:sz w:val="22"/>
                <w:szCs w:val="22"/>
              </w:rPr>
              <w:t xml:space="preserve">т за порядком и правильностью выполнения упражнений. Групповой способ развивает активность, инициативу детей, обеспечивает высокую моторную плотность, создаёт хорошие условия для углубленной работы </w:t>
            </w:r>
            <w:r w:rsidR="00755C60" w:rsidRPr="00556AD1">
              <w:rPr>
                <w:color w:val="000000" w:themeColor="text1"/>
                <w:sz w:val="22"/>
                <w:szCs w:val="22"/>
              </w:rPr>
              <w:t xml:space="preserve">педагога </w:t>
            </w:r>
            <w:r w:rsidRPr="00556AD1">
              <w:rPr>
                <w:color w:val="000000" w:themeColor="text1"/>
                <w:sz w:val="22"/>
                <w:szCs w:val="22"/>
              </w:rPr>
              <w:t>с небольшими подгруппами детей.</w:t>
            </w:r>
          </w:p>
        </w:tc>
        <w:tc>
          <w:tcPr>
            <w:tcW w:w="4076" w:type="dxa"/>
          </w:tcPr>
          <w:p w:rsidR="000F7A36" w:rsidRPr="00556AD1" w:rsidRDefault="00755C60" w:rsidP="00755C60">
            <w:pPr>
              <w:rPr>
                <w:color w:val="000000" w:themeColor="text1"/>
                <w:sz w:val="22"/>
                <w:szCs w:val="22"/>
              </w:rPr>
            </w:pPr>
            <w:r w:rsidRPr="00556AD1">
              <w:rPr>
                <w:color w:val="000000" w:themeColor="text1"/>
                <w:sz w:val="22"/>
                <w:szCs w:val="22"/>
              </w:rPr>
              <w:lastRenderedPageBreak/>
              <w:t xml:space="preserve">Этот способ применяется </w:t>
            </w:r>
            <w:r w:rsidRPr="00556AD1">
              <w:rPr>
                <w:color w:val="000000" w:themeColor="text1"/>
              </w:rPr>
              <w:t xml:space="preserve">в повторении, совершенствовании хорошо освоенных </w:t>
            </w:r>
            <w:r w:rsidRPr="00556AD1">
              <w:rPr>
                <w:color w:val="000000" w:themeColor="text1"/>
              </w:rPr>
              <w:lastRenderedPageBreak/>
              <w:t>движений.</w:t>
            </w:r>
          </w:p>
        </w:tc>
      </w:tr>
      <w:tr w:rsidR="000F7A36" w:rsidTr="00467D77">
        <w:tc>
          <w:tcPr>
            <w:tcW w:w="5637" w:type="dxa"/>
          </w:tcPr>
          <w:p w:rsidR="000F7A36" w:rsidRPr="00556AD1" w:rsidRDefault="000F7A36" w:rsidP="00467D77">
            <w:pPr>
              <w:spacing w:after="240"/>
              <w:rPr>
                <w:b/>
                <w:color w:val="000000" w:themeColor="text1"/>
                <w:sz w:val="22"/>
                <w:szCs w:val="22"/>
              </w:rPr>
            </w:pPr>
            <w:r w:rsidRPr="00556AD1">
              <w:rPr>
                <w:b/>
                <w:bCs/>
                <w:color w:val="000000" w:themeColor="text1"/>
                <w:sz w:val="22"/>
                <w:szCs w:val="22"/>
              </w:rPr>
              <w:lastRenderedPageBreak/>
              <w:t>Индивидуальный способ . </w:t>
            </w:r>
            <w:r w:rsidRPr="00556AD1">
              <w:rPr>
                <w:color w:val="000000" w:themeColor="text1"/>
                <w:sz w:val="22"/>
                <w:szCs w:val="22"/>
              </w:rPr>
              <w:t>Выполняет движение один ребёнок, остальные наблюдают, оценивают.</w:t>
            </w:r>
            <w:r w:rsidRPr="00556AD1">
              <w:rPr>
                <w:b/>
                <w:bCs/>
                <w:color w:val="000000" w:themeColor="text1"/>
                <w:sz w:val="22"/>
                <w:szCs w:val="22"/>
              </w:rPr>
              <w:t> </w:t>
            </w:r>
            <w:r w:rsidRPr="00556AD1">
              <w:rPr>
                <w:color w:val="000000" w:themeColor="text1"/>
                <w:sz w:val="22"/>
                <w:szCs w:val="22"/>
              </w:rPr>
              <w:t>Здесь имеются максимальные возможности для работы с каждым ребёнком, но при таком способе резко снижается моторная плотность занятия, активность детей, поэтому он используется редко, преимущественно для учёта результатов работы за какой-то длительный промежуток времени.</w:t>
            </w:r>
          </w:p>
        </w:tc>
        <w:tc>
          <w:tcPr>
            <w:tcW w:w="4076" w:type="dxa"/>
          </w:tcPr>
          <w:p w:rsidR="000F7A36" w:rsidRPr="00556AD1" w:rsidRDefault="00755C60" w:rsidP="00755C60">
            <w:pPr>
              <w:rPr>
                <w:color w:val="000000" w:themeColor="text1"/>
                <w:sz w:val="22"/>
                <w:szCs w:val="22"/>
              </w:rPr>
            </w:pPr>
            <w:r w:rsidRPr="00556AD1">
              <w:rPr>
                <w:color w:val="000000" w:themeColor="text1"/>
                <w:sz w:val="22"/>
                <w:szCs w:val="22"/>
              </w:rPr>
              <w:t xml:space="preserve">Применяется </w:t>
            </w:r>
            <w:r w:rsidRPr="00556AD1">
              <w:rPr>
                <w:color w:val="000000" w:themeColor="text1"/>
              </w:rPr>
              <w:t>в обучении новым, сложным движениям, требующим крупных пособий и страховки каждого ребёнка (прыжки в длину и высоту с разбега – в самом начале обучения); при проверке навыков – раз в квартал.</w:t>
            </w:r>
          </w:p>
        </w:tc>
      </w:tr>
      <w:tr w:rsidR="000F7A36" w:rsidTr="00467D77">
        <w:tc>
          <w:tcPr>
            <w:tcW w:w="5637" w:type="dxa"/>
          </w:tcPr>
          <w:p w:rsidR="000F7A36" w:rsidRPr="00556AD1" w:rsidRDefault="000F7A36" w:rsidP="000F7A36">
            <w:pPr>
              <w:rPr>
                <w:rFonts w:ascii="Arial" w:hAnsi="Arial" w:cs="Arial"/>
                <w:color w:val="000000" w:themeColor="text1"/>
                <w:sz w:val="22"/>
                <w:szCs w:val="22"/>
              </w:rPr>
            </w:pPr>
            <w:r w:rsidRPr="00556AD1">
              <w:rPr>
                <w:b/>
                <w:bCs/>
                <w:color w:val="000000" w:themeColor="text1"/>
                <w:sz w:val="22"/>
                <w:szCs w:val="22"/>
              </w:rPr>
              <w:t>Игровой способ. </w:t>
            </w:r>
            <w:r w:rsidRPr="00556AD1">
              <w:rPr>
                <w:color w:val="000000" w:themeColor="text1"/>
                <w:sz w:val="22"/>
                <w:szCs w:val="22"/>
              </w:rPr>
              <w:t>Дети делятся н несколько групп-команд, каждая из которых выполняет одинаковые упражнения, последовательно, одно за другим; в результате определяется командное первенство. Этот способ используется, когда все намеченные движения детьми освоены и в игровой форме совершенствуются.</w:t>
            </w:r>
          </w:p>
          <w:p w:rsidR="000F7A36" w:rsidRPr="00556AD1" w:rsidRDefault="000F7A36" w:rsidP="00467D77">
            <w:pPr>
              <w:spacing w:after="240"/>
              <w:rPr>
                <w:b/>
                <w:color w:val="000000" w:themeColor="text1"/>
                <w:sz w:val="22"/>
                <w:szCs w:val="22"/>
              </w:rPr>
            </w:pPr>
            <w:r w:rsidRPr="00556AD1">
              <w:rPr>
                <w:color w:val="000000" w:themeColor="text1"/>
                <w:sz w:val="22"/>
                <w:szCs w:val="22"/>
              </w:rPr>
              <w:t>Для активного развития физических качеств в школе начали применять ещё один способ-круговую тренировку.</w:t>
            </w:r>
          </w:p>
        </w:tc>
        <w:tc>
          <w:tcPr>
            <w:tcW w:w="4076" w:type="dxa"/>
          </w:tcPr>
          <w:p w:rsidR="000F7A36" w:rsidRPr="00556AD1" w:rsidRDefault="00755C60" w:rsidP="00755C60">
            <w:pPr>
              <w:rPr>
                <w:color w:val="000000" w:themeColor="text1"/>
                <w:sz w:val="22"/>
                <w:szCs w:val="22"/>
              </w:rPr>
            </w:pPr>
            <w:r w:rsidRPr="00556AD1">
              <w:rPr>
                <w:color w:val="000000" w:themeColor="text1"/>
                <w:sz w:val="22"/>
                <w:szCs w:val="22"/>
              </w:rPr>
              <w:t xml:space="preserve">Применяется </w:t>
            </w:r>
            <w:r w:rsidRPr="00556AD1">
              <w:rPr>
                <w:color w:val="000000" w:themeColor="text1"/>
              </w:rPr>
              <w:t>при повторении  хорошо освоенных движений в разных комбинациях.</w:t>
            </w:r>
          </w:p>
        </w:tc>
      </w:tr>
    </w:tbl>
    <w:p w:rsidR="000F7A36" w:rsidRDefault="000F7A36" w:rsidP="00C0792E">
      <w:pPr>
        <w:spacing w:after="0" w:line="240" w:lineRule="auto"/>
        <w:jc w:val="center"/>
        <w:rPr>
          <w:rFonts w:ascii="Times New Roman" w:eastAsia="Times New Roman" w:hAnsi="Times New Roman" w:cs="Times New Roman"/>
          <w:b/>
          <w:sz w:val="24"/>
          <w:szCs w:val="24"/>
          <w:lang w:eastAsia="ru-RU"/>
        </w:rPr>
      </w:pPr>
    </w:p>
    <w:p w:rsidR="000F7A36" w:rsidRDefault="000F7A36" w:rsidP="00C0792E">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rsidR="00C0792E" w:rsidRDefault="00C0792E" w:rsidP="00C0792E">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0C69E2">
        <w:rPr>
          <w:rFonts w:ascii="Times New Roman" w:eastAsia="Times New Roman" w:hAnsi="Times New Roman" w:cs="Times New Roman"/>
          <w:b/>
          <w:lang w:eastAsia="ru-RU"/>
        </w:rPr>
        <w:t>Методы</w:t>
      </w:r>
      <w:r w:rsidR="006B2063" w:rsidRPr="000C69E2">
        <w:rPr>
          <w:rFonts w:ascii="Times New Roman" w:eastAsia="Times New Roman" w:hAnsi="Times New Roman" w:cs="Times New Roman"/>
          <w:b/>
          <w:lang w:eastAsia="ru-RU"/>
        </w:rPr>
        <w:t> </w:t>
      </w:r>
      <w:r w:rsidRPr="000C69E2">
        <w:rPr>
          <w:rFonts w:ascii="Times New Roman" w:eastAsia="Times New Roman" w:hAnsi="Times New Roman" w:cs="Times New Roman"/>
          <w:b/>
          <w:lang w:eastAsia="ru-RU"/>
        </w:rPr>
        <w:t>и</w:t>
      </w:r>
      <w:r w:rsidR="006B2063" w:rsidRPr="000C69E2">
        <w:rPr>
          <w:rFonts w:ascii="Times New Roman" w:eastAsia="Times New Roman" w:hAnsi="Times New Roman" w:cs="Times New Roman"/>
          <w:b/>
          <w:lang w:eastAsia="ru-RU"/>
        </w:rPr>
        <w:t> </w:t>
      </w:r>
      <w:r w:rsidRPr="000C69E2">
        <w:rPr>
          <w:rFonts w:ascii="Times New Roman" w:eastAsia="Times New Roman" w:hAnsi="Times New Roman" w:cs="Times New Roman"/>
          <w:b/>
          <w:lang w:eastAsia="ru-RU"/>
        </w:rPr>
        <w:t>средства</w:t>
      </w:r>
      <w:r w:rsidR="006B2063" w:rsidRPr="000C69E2">
        <w:rPr>
          <w:rFonts w:ascii="Times New Roman" w:eastAsia="Times New Roman" w:hAnsi="Times New Roman" w:cs="Times New Roman"/>
          <w:b/>
          <w:lang w:eastAsia="ru-RU"/>
        </w:rPr>
        <w:t> </w:t>
      </w:r>
      <w:r w:rsidRPr="000C69E2">
        <w:rPr>
          <w:rFonts w:ascii="Times New Roman" w:eastAsia="Times New Roman" w:hAnsi="Times New Roman" w:cs="Times New Roman"/>
          <w:b/>
          <w:lang w:eastAsia="ru-RU"/>
        </w:rPr>
        <w:t>реализации</w:t>
      </w:r>
      <w:r w:rsidR="006B2063" w:rsidRPr="000C69E2">
        <w:rPr>
          <w:rFonts w:ascii="Times New Roman" w:eastAsia="Times New Roman" w:hAnsi="Times New Roman" w:cs="Times New Roman"/>
          <w:b/>
          <w:lang w:eastAsia="ru-RU"/>
        </w:rPr>
        <w:t> </w:t>
      </w:r>
      <w:r w:rsidRPr="000C69E2">
        <w:rPr>
          <w:rFonts w:ascii="Times New Roman" w:eastAsia="Times New Roman" w:hAnsi="Times New Roman" w:cs="Times New Roman"/>
          <w:b/>
          <w:lang w:eastAsia="ru-RU"/>
        </w:rPr>
        <w:t>пр</w:t>
      </w:r>
      <w:r w:rsidR="004E4801" w:rsidRPr="000C69E2">
        <w:rPr>
          <w:rFonts w:ascii="Times New Roman" w:eastAsia="Times New Roman" w:hAnsi="Times New Roman" w:cs="Times New Roman"/>
          <w:b/>
          <w:lang w:eastAsia="ru-RU"/>
        </w:rPr>
        <w:t>о</w:t>
      </w:r>
      <w:r w:rsidRPr="000C69E2">
        <w:rPr>
          <w:rFonts w:ascii="Times New Roman" w:eastAsia="Times New Roman" w:hAnsi="Times New Roman" w:cs="Times New Roman"/>
          <w:b/>
          <w:lang w:eastAsia="ru-RU"/>
        </w:rPr>
        <w:t>граммы.</w:t>
      </w:r>
    </w:p>
    <w:p w:rsidR="004E4801" w:rsidRPr="00B51580" w:rsidRDefault="004E4801" w:rsidP="00C0792E">
      <w:pPr>
        <w:widowControl w:val="0"/>
        <w:autoSpaceDE w:val="0"/>
        <w:autoSpaceDN w:val="0"/>
        <w:adjustRightInd w:val="0"/>
        <w:spacing w:after="0" w:line="240" w:lineRule="auto"/>
        <w:jc w:val="center"/>
        <w:rPr>
          <w:rFonts w:ascii="Times New Roman" w:eastAsia="Times New Roman" w:hAnsi="Times New Roman" w:cs="Times New Roman"/>
          <w:b/>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6270"/>
        <w:gridCol w:w="2257"/>
      </w:tblGrid>
      <w:tr w:rsidR="00C0792E" w:rsidRPr="00B51580" w:rsidTr="00C0792E">
        <w:tc>
          <w:tcPr>
            <w:tcW w:w="2235" w:type="dxa"/>
          </w:tcPr>
          <w:p w:rsidR="00C0792E" w:rsidRPr="00B51580" w:rsidRDefault="00C0792E" w:rsidP="00C0792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Образовательная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область</w:t>
            </w:r>
          </w:p>
        </w:tc>
        <w:tc>
          <w:tcPr>
            <w:tcW w:w="4617" w:type="dxa"/>
          </w:tcPr>
          <w:p w:rsidR="00C0792E" w:rsidRPr="00B51580" w:rsidRDefault="00C0792E" w:rsidP="00C0792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Методы</w:t>
            </w:r>
            <w:r w:rsidR="006B2063">
              <w:rPr>
                <w:rFonts w:ascii="Times New Roman" w:eastAsia="Times New Roman" w:hAnsi="Times New Roman" w:cs="Times New Roman"/>
                <w:lang w:eastAsia="ru-RU"/>
              </w:rPr>
              <w:t> </w:t>
            </w:r>
          </w:p>
        </w:tc>
        <w:tc>
          <w:tcPr>
            <w:tcW w:w="3427" w:type="dxa"/>
          </w:tcPr>
          <w:p w:rsidR="00C0792E" w:rsidRPr="00B51580" w:rsidRDefault="00C0792E" w:rsidP="00C0792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Средства</w:t>
            </w:r>
          </w:p>
        </w:tc>
      </w:tr>
      <w:tr w:rsidR="00C0792E" w:rsidRPr="00B51580" w:rsidTr="00C0792E">
        <w:tc>
          <w:tcPr>
            <w:tcW w:w="2235" w:type="dxa"/>
          </w:tcPr>
          <w:p w:rsidR="00C0792E" w:rsidRPr="00B51580" w:rsidRDefault="00C0792E" w:rsidP="00C0792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Физичес</w:t>
            </w:r>
            <w:r w:rsidR="002C6867">
              <w:rPr>
                <w:rFonts w:ascii="Times New Roman" w:eastAsia="Times New Roman" w:hAnsi="Times New Roman" w:cs="Times New Roman"/>
                <w:lang w:eastAsia="ru-RU"/>
              </w:rPr>
              <w:t xml:space="preserve">- </w:t>
            </w:r>
            <w:r w:rsidRPr="00B51580">
              <w:rPr>
                <w:rFonts w:ascii="Times New Roman" w:eastAsia="Times New Roman" w:hAnsi="Times New Roman" w:cs="Times New Roman"/>
                <w:lang w:eastAsia="ru-RU"/>
              </w:rPr>
              <w:t>кое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развитие</w:t>
            </w:r>
          </w:p>
        </w:tc>
        <w:tc>
          <w:tcPr>
            <w:tcW w:w="4617" w:type="dxa"/>
          </w:tcPr>
          <w:p w:rsidR="00C0792E" w:rsidRPr="00B51580" w:rsidRDefault="00C0792E" w:rsidP="00261DC4">
            <w:pPr>
              <w:widowControl w:val="0"/>
              <w:autoSpaceDE w:val="0"/>
              <w:autoSpaceDN w:val="0"/>
              <w:adjustRightInd w:val="0"/>
              <w:spacing w:after="0" w:line="240" w:lineRule="auto"/>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Наглядно-зрительные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показ</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физических</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упражнений,</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использование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наглядных</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пособий,</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имитация,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зрительные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ориентиры.</w:t>
            </w:r>
          </w:p>
          <w:p w:rsidR="00C0792E" w:rsidRPr="00B51580" w:rsidRDefault="00C0792E" w:rsidP="00944026">
            <w:pPr>
              <w:widowControl w:val="0"/>
              <w:numPr>
                <w:ilvl w:val="0"/>
                <w:numId w:val="36"/>
              </w:numPr>
              <w:tabs>
                <w:tab w:val="left" w:pos="173"/>
              </w:tabs>
              <w:spacing w:after="0" w:line="274" w:lineRule="exact"/>
              <w:rPr>
                <w:rFonts w:ascii="Times New Roman" w:eastAsia="Times New Roman" w:hAnsi="Times New Roman" w:cs="Times New Roman"/>
                <w:bCs/>
                <w:lang w:eastAsia="ru-RU"/>
              </w:rPr>
            </w:pPr>
            <w:r w:rsidRPr="00B51580">
              <w:rPr>
                <w:rFonts w:ascii="Times New Roman" w:eastAsia="Times New Roman" w:hAnsi="Times New Roman" w:cs="Times New Roman"/>
                <w:bCs/>
                <w:lang w:eastAsia="ru-RU"/>
              </w:rPr>
              <w:t>Словесные</w:t>
            </w:r>
            <w:r w:rsidR="006B2063">
              <w:rPr>
                <w:rFonts w:ascii="Times New Roman" w:eastAsia="Times New Roman" w:hAnsi="Times New Roman" w:cs="Times New Roman"/>
                <w:bCs/>
                <w:lang w:eastAsia="ru-RU"/>
              </w:rPr>
              <w:t> </w:t>
            </w:r>
            <w:r w:rsidRPr="00B51580">
              <w:rPr>
                <w:rFonts w:ascii="Times New Roman" w:eastAsia="Times New Roman" w:hAnsi="Times New Roman" w:cs="Times New Roman"/>
                <w:bCs/>
                <w:lang w:eastAsia="ru-RU"/>
              </w:rPr>
              <w:t>-</w:t>
            </w:r>
            <w:r w:rsidR="006B2063">
              <w:rPr>
                <w:rFonts w:ascii="Times New Roman" w:eastAsia="Times New Roman" w:hAnsi="Times New Roman" w:cs="Times New Roman"/>
                <w:bCs/>
                <w:lang w:eastAsia="ru-RU"/>
              </w:rPr>
              <w:t> </w:t>
            </w:r>
            <w:r w:rsidRPr="00B51580">
              <w:rPr>
                <w:rFonts w:ascii="Times New Roman" w:eastAsia="Times New Roman" w:hAnsi="Times New Roman" w:cs="Times New Roman"/>
                <w:bCs/>
                <w:lang w:eastAsia="ru-RU"/>
              </w:rPr>
              <w:t>объяснения,</w:t>
            </w:r>
            <w:r w:rsidR="006B2063">
              <w:rPr>
                <w:rFonts w:ascii="Times New Roman" w:eastAsia="Times New Roman" w:hAnsi="Times New Roman" w:cs="Times New Roman"/>
                <w:bCs/>
                <w:lang w:eastAsia="ru-RU"/>
              </w:rPr>
              <w:t> </w:t>
            </w:r>
            <w:r w:rsidRPr="00B51580">
              <w:rPr>
                <w:rFonts w:ascii="Times New Roman" w:eastAsia="Times New Roman" w:hAnsi="Times New Roman" w:cs="Times New Roman"/>
                <w:bCs/>
                <w:lang w:eastAsia="ru-RU"/>
              </w:rPr>
              <w:t>пояснения,</w:t>
            </w:r>
            <w:r w:rsidR="006B2063">
              <w:rPr>
                <w:rFonts w:ascii="Times New Roman" w:eastAsia="Times New Roman" w:hAnsi="Times New Roman" w:cs="Times New Roman"/>
                <w:bCs/>
                <w:lang w:eastAsia="ru-RU"/>
              </w:rPr>
              <w:t> </w:t>
            </w:r>
            <w:r w:rsidRPr="00B51580">
              <w:rPr>
                <w:rFonts w:ascii="Times New Roman" w:eastAsia="Times New Roman" w:hAnsi="Times New Roman" w:cs="Times New Roman"/>
                <w:bCs/>
                <w:lang w:eastAsia="ru-RU"/>
              </w:rPr>
              <w:t>указания;</w:t>
            </w:r>
            <w:r w:rsidR="006B2063">
              <w:rPr>
                <w:rFonts w:ascii="Times New Roman" w:eastAsia="Times New Roman" w:hAnsi="Times New Roman" w:cs="Times New Roman"/>
                <w:bCs/>
                <w:lang w:eastAsia="ru-RU"/>
              </w:rPr>
              <w:t> </w:t>
            </w:r>
            <w:r w:rsidRPr="00B51580">
              <w:rPr>
                <w:rFonts w:ascii="Times New Roman" w:eastAsia="Times New Roman" w:hAnsi="Times New Roman" w:cs="Times New Roman"/>
                <w:bCs/>
                <w:lang w:eastAsia="ru-RU"/>
              </w:rPr>
              <w:t>подача</w:t>
            </w:r>
            <w:r w:rsidR="006B2063">
              <w:rPr>
                <w:rFonts w:ascii="Times New Roman" w:eastAsia="Times New Roman" w:hAnsi="Times New Roman" w:cs="Times New Roman"/>
                <w:bCs/>
                <w:lang w:eastAsia="ru-RU"/>
              </w:rPr>
              <w:t> </w:t>
            </w:r>
            <w:r w:rsidRPr="00B51580">
              <w:rPr>
                <w:rFonts w:ascii="Times New Roman" w:eastAsia="Times New Roman" w:hAnsi="Times New Roman" w:cs="Times New Roman"/>
                <w:bCs/>
                <w:lang w:eastAsia="ru-RU"/>
              </w:rPr>
              <w:t>команд,</w:t>
            </w:r>
            <w:r w:rsidR="006B2063">
              <w:rPr>
                <w:rFonts w:ascii="Times New Roman" w:eastAsia="Times New Roman" w:hAnsi="Times New Roman" w:cs="Times New Roman"/>
                <w:bCs/>
                <w:lang w:eastAsia="ru-RU"/>
              </w:rPr>
              <w:t> </w:t>
            </w:r>
            <w:r w:rsidRPr="00B51580">
              <w:rPr>
                <w:rFonts w:ascii="Times New Roman" w:eastAsia="Times New Roman" w:hAnsi="Times New Roman" w:cs="Times New Roman"/>
                <w:bCs/>
                <w:lang w:eastAsia="ru-RU"/>
              </w:rPr>
              <w:t>распоряжений,</w:t>
            </w:r>
            <w:r w:rsidR="006B2063">
              <w:rPr>
                <w:rFonts w:ascii="Times New Roman" w:eastAsia="Times New Roman" w:hAnsi="Times New Roman" w:cs="Times New Roman"/>
                <w:bCs/>
                <w:lang w:eastAsia="ru-RU"/>
              </w:rPr>
              <w:t> </w:t>
            </w:r>
            <w:r w:rsidRPr="00B51580">
              <w:rPr>
                <w:rFonts w:ascii="Times New Roman" w:eastAsia="Times New Roman" w:hAnsi="Times New Roman" w:cs="Times New Roman"/>
                <w:bCs/>
                <w:lang w:eastAsia="ru-RU"/>
              </w:rPr>
              <w:t>сигналов;</w:t>
            </w:r>
            <w:r w:rsidR="006B2063">
              <w:rPr>
                <w:rFonts w:ascii="Times New Roman" w:eastAsia="Times New Roman" w:hAnsi="Times New Roman" w:cs="Times New Roman"/>
                <w:bCs/>
                <w:lang w:eastAsia="ru-RU"/>
              </w:rPr>
              <w:t> </w:t>
            </w:r>
            <w:r w:rsidRPr="00B51580">
              <w:rPr>
                <w:rFonts w:ascii="Times New Roman" w:eastAsia="Times New Roman" w:hAnsi="Times New Roman" w:cs="Times New Roman"/>
                <w:bCs/>
                <w:lang w:eastAsia="ru-RU"/>
              </w:rPr>
              <w:t>вопросы</w:t>
            </w:r>
            <w:r w:rsidR="006B2063">
              <w:rPr>
                <w:rFonts w:ascii="Times New Roman" w:eastAsia="Times New Roman" w:hAnsi="Times New Roman" w:cs="Times New Roman"/>
                <w:bCs/>
                <w:lang w:eastAsia="ru-RU"/>
              </w:rPr>
              <w:t> </w:t>
            </w:r>
            <w:r w:rsidRPr="00B51580">
              <w:rPr>
                <w:rFonts w:ascii="Times New Roman" w:eastAsia="Times New Roman" w:hAnsi="Times New Roman" w:cs="Times New Roman"/>
                <w:bCs/>
                <w:lang w:eastAsia="ru-RU"/>
              </w:rPr>
              <w:t>к</w:t>
            </w:r>
            <w:r w:rsidR="006B2063">
              <w:rPr>
                <w:rFonts w:ascii="Times New Roman" w:eastAsia="Times New Roman" w:hAnsi="Times New Roman" w:cs="Times New Roman"/>
                <w:bCs/>
                <w:lang w:eastAsia="ru-RU"/>
              </w:rPr>
              <w:t> </w:t>
            </w:r>
            <w:r w:rsidRPr="00B51580">
              <w:rPr>
                <w:rFonts w:ascii="Times New Roman" w:eastAsia="Times New Roman" w:hAnsi="Times New Roman" w:cs="Times New Roman"/>
                <w:bCs/>
                <w:lang w:eastAsia="ru-RU"/>
              </w:rPr>
              <w:t>детям;</w:t>
            </w:r>
            <w:r w:rsidR="006B2063">
              <w:rPr>
                <w:rFonts w:ascii="Times New Roman" w:eastAsia="Times New Roman" w:hAnsi="Times New Roman" w:cs="Times New Roman"/>
                <w:bCs/>
                <w:lang w:eastAsia="ru-RU"/>
              </w:rPr>
              <w:t> </w:t>
            </w:r>
            <w:r w:rsidRPr="00B51580">
              <w:rPr>
                <w:rFonts w:ascii="Times New Roman" w:eastAsia="Times New Roman" w:hAnsi="Times New Roman" w:cs="Times New Roman"/>
                <w:bCs/>
                <w:lang w:eastAsia="ru-RU"/>
              </w:rPr>
              <w:t>образный</w:t>
            </w:r>
            <w:r w:rsidR="006B2063">
              <w:rPr>
                <w:rFonts w:ascii="Times New Roman" w:eastAsia="Times New Roman" w:hAnsi="Times New Roman" w:cs="Times New Roman"/>
                <w:bCs/>
                <w:lang w:eastAsia="ru-RU"/>
              </w:rPr>
              <w:t> </w:t>
            </w:r>
            <w:r w:rsidRPr="00B51580">
              <w:rPr>
                <w:rFonts w:ascii="Times New Roman" w:eastAsia="Times New Roman" w:hAnsi="Times New Roman" w:cs="Times New Roman"/>
                <w:bCs/>
                <w:lang w:eastAsia="ru-RU"/>
              </w:rPr>
              <w:t>сюжетный</w:t>
            </w:r>
            <w:r w:rsidR="006B2063">
              <w:rPr>
                <w:rFonts w:ascii="Times New Roman" w:eastAsia="Times New Roman" w:hAnsi="Times New Roman" w:cs="Times New Roman"/>
                <w:bCs/>
                <w:lang w:eastAsia="ru-RU"/>
              </w:rPr>
              <w:t> </w:t>
            </w:r>
            <w:r w:rsidRPr="00B51580">
              <w:rPr>
                <w:rFonts w:ascii="Times New Roman" w:eastAsia="Times New Roman" w:hAnsi="Times New Roman" w:cs="Times New Roman"/>
                <w:bCs/>
                <w:lang w:eastAsia="ru-RU"/>
              </w:rPr>
              <w:t>рассказ,</w:t>
            </w:r>
            <w:r w:rsidR="006B2063">
              <w:rPr>
                <w:rFonts w:ascii="Times New Roman" w:eastAsia="Times New Roman" w:hAnsi="Times New Roman" w:cs="Times New Roman"/>
                <w:bCs/>
                <w:lang w:eastAsia="ru-RU"/>
              </w:rPr>
              <w:t> </w:t>
            </w:r>
            <w:r w:rsidR="000C69E2">
              <w:rPr>
                <w:rFonts w:ascii="Times New Roman" w:eastAsia="Times New Roman" w:hAnsi="Times New Roman" w:cs="Times New Roman"/>
                <w:bCs/>
                <w:lang w:eastAsia="ru-RU"/>
              </w:rPr>
              <w:t xml:space="preserve">     </w:t>
            </w:r>
            <w:r w:rsidRPr="00B51580">
              <w:rPr>
                <w:rFonts w:ascii="Times New Roman" w:eastAsia="Times New Roman" w:hAnsi="Times New Roman" w:cs="Times New Roman"/>
                <w:bCs/>
                <w:lang w:eastAsia="ru-RU"/>
              </w:rPr>
              <w:t>беседа;</w:t>
            </w:r>
            <w:r w:rsidR="006B2063">
              <w:rPr>
                <w:rFonts w:ascii="Times New Roman" w:eastAsia="Times New Roman" w:hAnsi="Times New Roman" w:cs="Times New Roman"/>
                <w:bCs/>
                <w:lang w:eastAsia="ru-RU"/>
              </w:rPr>
              <w:t> </w:t>
            </w:r>
            <w:r w:rsidRPr="00B51580">
              <w:rPr>
                <w:rFonts w:ascii="Times New Roman" w:eastAsia="Times New Roman" w:hAnsi="Times New Roman" w:cs="Times New Roman"/>
                <w:bCs/>
                <w:lang w:eastAsia="ru-RU"/>
              </w:rPr>
              <w:t>словесная</w:t>
            </w:r>
            <w:r w:rsidR="006B2063">
              <w:rPr>
                <w:rFonts w:ascii="Times New Roman" w:eastAsia="Times New Roman" w:hAnsi="Times New Roman" w:cs="Times New Roman"/>
                <w:bCs/>
                <w:lang w:eastAsia="ru-RU"/>
              </w:rPr>
              <w:t> </w:t>
            </w:r>
            <w:r w:rsidRPr="00B51580">
              <w:rPr>
                <w:rFonts w:ascii="Times New Roman" w:eastAsia="Times New Roman" w:hAnsi="Times New Roman" w:cs="Times New Roman"/>
                <w:bCs/>
                <w:lang w:eastAsia="ru-RU"/>
              </w:rPr>
              <w:t>инструкция.</w:t>
            </w:r>
          </w:p>
          <w:p w:rsidR="000C69E2" w:rsidRPr="000C69E2" w:rsidRDefault="00C0792E" w:rsidP="00944026">
            <w:pPr>
              <w:widowControl w:val="0"/>
              <w:numPr>
                <w:ilvl w:val="0"/>
                <w:numId w:val="36"/>
              </w:numPr>
              <w:tabs>
                <w:tab w:val="left" w:pos="163"/>
              </w:tabs>
              <w:spacing w:after="0" w:line="274" w:lineRule="exact"/>
              <w:rPr>
                <w:rFonts w:ascii="Times New Roman" w:eastAsia="Times New Roman" w:hAnsi="Times New Roman" w:cs="Times New Roman"/>
                <w:b/>
                <w:lang w:eastAsia="ru-RU"/>
              </w:rPr>
            </w:pPr>
            <w:r w:rsidRPr="00B51580">
              <w:rPr>
                <w:rFonts w:ascii="Times New Roman" w:eastAsia="Times New Roman" w:hAnsi="Times New Roman" w:cs="Times New Roman"/>
                <w:bCs/>
                <w:lang w:eastAsia="ru-RU"/>
              </w:rPr>
              <w:t>Практические</w:t>
            </w:r>
            <w:r w:rsidR="006B2063">
              <w:rPr>
                <w:rFonts w:ascii="Times New Roman" w:eastAsia="Times New Roman" w:hAnsi="Times New Roman" w:cs="Times New Roman"/>
                <w:bCs/>
                <w:lang w:eastAsia="ru-RU"/>
              </w:rPr>
              <w:t> </w:t>
            </w:r>
            <w:r w:rsidRPr="00B51580">
              <w:rPr>
                <w:rFonts w:ascii="Times New Roman" w:eastAsia="Times New Roman" w:hAnsi="Times New Roman" w:cs="Times New Roman"/>
                <w:bCs/>
                <w:lang w:eastAsia="ru-RU"/>
              </w:rPr>
              <w:t>-</w:t>
            </w:r>
            <w:r w:rsidR="006B2063">
              <w:rPr>
                <w:rFonts w:ascii="Times New Roman" w:eastAsia="Times New Roman" w:hAnsi="Times New Roman" w:cs="Times New Roman"/>
                <w:bCs/>
                <w:lang w:eastAsia="ru-RU"/>
              </w:rPr>
              <w:t> </w:t>
            </w:r>
            <w:r w:rsidRPr="00B51580">
              <w:rPr>
                <w:rFonts w:ascii="Times New Roman" w:eastAsia="Times New Roman" w:hAnsi="Times New Roman" w:cs="Times New Roman"/>
                <w:bCs/>
                <w:lang w:eastAsia="ru-RU"/>
              </w:rPr>
              <w:t>повторение</w:t>
            </w:r>
            <w:r w:rsidR="006B2063">
              <w:rPr>
                <w:rFonts w:ascii="Times New Roman" w:eastAsia="Times New Roman" w:hAnsi="Times New Roman" w:cs="Times New Roman"/>
                <w:bCs/>
                <w:lang w:eastAsia="ru-RU"/>
              </w:rPr>
              <w:t> </w:t>
            </w:r>
            <w:r w:rsidRPr="00B51580">
              <w:rPr>
                <w:rFonts w:ascii="Times New Roman" w:eastAsia="Times New Roman" w:hAnsi="Times New Roman" w:cs="Times New Roman"/>
                <w:bCs/>
                <w:lang w:eastAsia="ru-RU"/>
              </w:rPr>
              <w:t>упражнений</w:t>
            </w:r>
            <w:r w:rsidR="006B2063">
              <w:rPr>
                <w:rFonts w:ascii="Times New Roman" w:eastAsia="Times New Roman" w:hAnsi="Times New Roman" w:cs="Times New Roman"/>
                <w:bCs/>
                <w:lang w:eastAsia="ru-RU"/>
              </w:rPr>
              <w:t> </w:t>
            </w:r>
            <w:r w:rsidRPr="00B51580">
              <w:rPr>
                <w:rFonts w:ascii="Times New Roman" w:eastAsia="Times New Roman" w:hAnsi="Times New Roman" w:cs="Times New Roman"/>
                <w:bCs/>
                <w:lang w:eastAsia="ru-RU"/>
              </w:rPr>
              <w:t>без</w:t>
            </w:r>
            <w:r w:rsidR="006B2063">
              <w:rPr>
                <w:rFonts w:ascii="Times New Roman" w:eastAsia="Times New Roman" w:hAnsi="Times New Roman" w:cs="Times New Roman"/>
                <w:bCs/>
                <w:lang w:eastAsia="ru-RU"/>
              </w:rPr>
              <w:t> </w:t>
            </w:r>
            <w:r w:rsidRPr="00B51580">
              <w:rPr>
                <w:rFonts w:ascii="Times New Roman" w:eastAsia="Times New Roman" w:hAnsi="Times New Roman" w:cs="Times New Roman"/>
                <w:bCs/>
                <w:lang w:eastAsia="ru-RU"/>
              </w:rPr>
              <w:t>изменения</w:t>
            </w:r>
            <w:r w:rsidR="006B2063">
              <w:rPr>
                <w:rFonts w:ascii="Times New Roman" w:eastAsia="Times New Roman" w:hAnsi="Times New Roman" w:cs="Times New Roman"/>
                <w:bCs/>
                <w:lang w:eastAsia="ru-RU"/>
              </w:rPr>
              <w:t> </w:t>
            </w:r>
            <w:r w:rsidRPr="00B51580">
              <w:rPr>
                <w:rFonts w:ascii="Times New Roman" w:eastAsia="Times New Roman" w:hAnsi="Times New Roman" w:cs="Times New Roman"/>
                <w:bCs/>
                <w:lang w:eastAsia="ru-RU"/>
              </w:rPr>
              <w:t>и</w:t>
            </w:r>
            <w:r w:rsidR="006B2063">
              <w:rPr>
                <w:rFonts w:ascii="Times New Roman" w:eastAsia="Times New Roman" w:hAnsi="Times New Roman" w:cs="Times New Roman"/>
                <w:bCs/>
                <w:lang w:eastAsia="ru-RU"/>
              </w:rPr>
              <w:t> </w:t>
            </w:r>
            <w:r w:rsidRPr="00B51580">
              <w:rPr>
                <w:rFonts w:ascii="Times New Roman" w:eastAsia="Times New Roman" w:hAnsi="Times New Roman" w:cs="Times New Roman"/>
                <w:bCs/>
                <w:lang w:eastAsia="ru-RU"/>
              </w:rPr>
              <w:t>с</w:t>
            </w:r>
            <w:r w:rsidR="006B2063">
              <w:rPr>
                <w:rFonts w:ascii="Times New Roman" w:eastAsia="Times New Roman" w:hAnsi="Times New Roman" w:cs="Times New Roman"/>
                <w:bCs/>
                <w:lang w:eastAsia="ru-RU"/>
              </w:rPr>
              <w:t> </w:t>
            </w:r>
            <w:r w:rsidRPr="00B51580">
              <w:rPr>
                <w:rFonts w:ascii="Times New Roman" w:eastAsia="Times New Roman" w:hAnsi="Times New Roman" w:cs="Times New Roman"/>
                <w:bCs/>
                <w:lang w:eastAsia="ru-RU"/>
              </w:rPr>
              <w:t>изменениями;</w:t>
            </w:r>
          </w:p>
          <w:p w:rsidR="00C0792E" w:rsidRPr="00B51580" w:rsidRDefault="00C0792E" w:rsidP="000C69E2">
            <w:pPr>
              <w:widowControl w:val="0"/>
              <w:tabs>
                <w:tab w:val="left" w:pos="163"/>
              </w:tabs>
              <w:spacing w:after="0" w:line="274" w:lineRule="exact"/>
              <w:rPr>
                <w:rFonts w:ascii="Times New Roman" w:eastAsia="Times New Roman" w:hAnsi="Times New Roman" w:cs="Times New Roman"/>
                <w:b/>
                <w:lang w:eastAsia="ru-RU"/>
              </w:rPr>
            </w:pPr>
            <w:r w:rsidRPr="00B51580">
              <w:rPr>
                <w:rFonts w:ascii="Times New Roman" w:eastAsia="Times New Roman" w:hAnsi="Times New Roman" w:cs="Times New Roman"/>
                <w:bCs/>
                <w:lang w:eastAsia="ru-RU"/>
              </w:rPr>
              <w:t>проведение</w:t>
            </w:r>
            <w:r w:rsidR="006B2063">
              <w:rPr>
                <w:rFonts w:ascii="Times New Roman" w:eastAsia="Times New Roman" w:hAnsi="Times New Roman" w:cs="Times New Roman"/>
                <w:bCs/>
                <w:lang w:eastAsia="ru-RU"/>
              </w:rPr>
              <w:t> </w:t>
            </w:r>
            <w:r w:rsidRPr="00B51580">
              <w:rPr>
                <w:rFonts w:ascii="Times New Roman" w:eastAsia="Times New Roman" w:hAnsi="Times New Roman" w:cs="Times New Roman"/>
                <w:bCs/>
                <w:lang w:eastAsia="ru-RU"/>
              </w:rPr>
              <w:t>упражнений</w:t>
            </w:r>
            <w:r w:rsidR="006B2063">
              <w:rPr>
                <w:rFonts w:ascii="Times New Roman" w:eastAsia="Times New Roman" w:hAnsi="Times New Roman" w:cs="Times New Roman"/>
                <w:bCs/>
                <w:lang w:eastAsia="ru-RU"/>
              </w:rPr>
              <w:t> </w:t>
            </w:r>
            <w:r w:rsidRPr="00B51580">
              <w:rPr>
                <w:rFonts w:ascii="Times New Roman" w:eastAsia="Times New Roman" w:hAnsi="Times New Roman" w:cs="Times New Roman"/>
                <w:bCs/>
                <w:lang w:eastAsia="ru-RU"/>
              </w:rPr>
              <w:t>в</w:t>
            </w:r>
            <w:r w:rsidR="006B2063">
              <w:rPr>
                <w:rFonts w:ascii="Times New Roman" w:eastAsia="Times New Roman" w:hAnsi="Times New Roman" w:cs="Times New Roman"/>
                <w:bCs/>
                <w:lang w:eastAsia="ru-RU"/>
              </w:rPr>
              <w:t> </w:t>
            </w:r>
            <w:r w:rsidRPr="00B51580">
              <w:rPr>
                <w:rFonts w:ascii="Times New Roman" w:eastAsia="Times New Roman" w:hAnsi="Times New Roman" w:cs="Times New Roman"/>
                <w:bCs/>
                <w:lang w:eastAsia="ru-RU"/>
              </w:rPr>
              <w:t>игровой</w:t>
            </w:r>
            <w:r w:rsidR="006B2063">
              <w:rPr>
                <w:rFonts w:ascii="Times New Roman" w:eastAsia="Times New Roman" w:hAnsi="Times New Roman" w:cs="Times New Roman"/>
                <w:bCs/>
                <w:lang w:eastAsia="ru-RU"/>
              </w:rPr>
              <w:t> </w:t>
            </w:r>
            <w:r w:rsidRPr="00B51580">
              <w:rPr>
                <w:rFonts w:ascii="Times New Roman" w:eastAsia="Times New Roman" w:hAnsi="Times New Roman" w:cs="Times New Roman"/>
                <w:bCs/>
                <w:lang w:eastAsia="ru-RU"/>
              </w:rPr>
              <w:t>форме;</w:t>
            </w:r>
            <w:r w:rsidR="006B2063">
              <w:rPr>
                <w:rFonts w:ascii="Times New Roman" w:eastAsia="Times New Roman" w:hAnsi="Times New Roman" w:cs="Times New Roman"/>
                <w:bCs/>
                <w:lang w:eastAsia="ru-RU"/>
              </w:rPr>
              <w:t> </w:t>
            </w:r>
            <w:r w:rsidRPr="00B51580">
              <w:rPr>
                <w:rFonts w:ascii="Times New Roman" w:eastAsia="Times New Roman" w:hAnsi="Times New Roman" w:cs="Times New Roman"/>
                <w:bCs/>
                <w:lang w:eastAsia="ru-RU"/>
              </w:rPr>
              <w:t>проведение</w:t>
            </w:r>
            <w:r w:rsidR="006B2063">
              <w:rPr>
                <w:rFonts w:ascii="Times New Roman" w:eastAsia="Times New Roman" w:hAnsi="Times New Roman" w:cs="Times New Roman"/>
                <w:bCs/>
                <w:lang w:eastAsia="ru-RU"/>
              </w:rPr>
              <w:t> </w:t>
            </w:r>
            <w:r w:rsidRPr="00B51580">
              <w:rPr>
                <w:rFonts w:ascii="Times New Roman" w:eastAsia="Times New Roman" w:hAnsi="Times New Roman" w:cs="Times New Roman"/>
                <w:bCs/>
                <w:lang w:eastAsia="ru-RU"/>
              </w:rPr>
              <w:t>упражнений</w:t>
            </w:r>
            <w:r w:rsidR="006B2063">
              <w:rPr>
                <w:rFonts w:ascii="Times New Roman" w:eastAsia="Times New Roman" w:hAnsi="Times New Roman" w:cs="Times New Roman"/>
                <w:bCs/>
                <w:lang w:eastAsia="ru-RU"/>
              </w:rPr>
              <w:t> </w:t>
            </w:r>
            <w:r w:rsidRPr="00B51580">
              <w:rPr>
                <w:rFonts w:ascii="Times New Roman" w:eastAsia="Times New Roman" w:hAnsi="Times New Roman" w:cs="Times New Roman"/>
                <w:bCs/>
                <w:lang w:eastAsia="ru-RU"/>
              </w:rPr>
              <w:t>в</w:t>
            </w:r>
            <w:r w:rsidR="006B2063">
              <w:rPr>
                <w:rFonts w:ascii="Times New Roman" w:eastAsia="Times New Roman" w:hAnsi="Times New Roman" w:cs="Times New Roman"/>
                <w:bCs/>
                <w:lang w:eastAsia="ru-RU"/>
              </w:rPr>
              <w:t> </w:t>
            </w:r>
            <w:r w:rsidRPr="00B51580">
              <w:rPr>
                <w:rFonts w:ascii="Times New Roman" w:eastAsia="Times New Roman" w:hAnsi="Times New Roman" w:cs="Times New Roman"/>
                <w:bCs/>
                <w:lang w:eastAsia="ru-RU"/>
              </w:rPr>
              <w:t>соревновательной</w:t>
            </w:r>
            <w:r w:rsidR="006B2063">
              <w:rPr>
                <w:rFonts w:ascii="Times New Roman" w:eastAsia="Times New Roman" w:hAnsi="Times New Roman" w:cs="Times New Roman"/>
                <w:bCs/>
                <w:lang w:eastAsia="ru-RU"/>
              </w:rPr>
              <w:t> </w:t>
            </w:r>
            <w:r w:rsidRPr="00B51580">
              <w:rPr>
                <w:rFonts w:ascii="Times New Roman" w:eastAsia="Times New Roman" w:hAnsi="Times New Roman" w:cs="Times New Roman"/>
                <w:bCs/>
                <w:lang w:eastAsia="ru-RU"/>
              </w:rPr>
              <w:t>форме.</w:t>
            </w:r>
          </w:p>
        </w:tc>
        <w:tc>
          <w:tcPr>
            <w:tcW w:w="3427" w:type="dxa"/>
          </w:tcPr>
          <w:p w:rsidR="00C0792E" w:rsidRPr="00B51580" w:rsidRDefault="00C0792E" w:rsidP="00C0792E">
            <w:pPr>
              <w:widowControl w:val="0"/>
              <w:tabs>
                <w:tab w:val="left" w:pos="168"/>
              </w:tabs>
              <w:spacing w:after="0" w:line="278" w:lineRule="exact"/>
              <w:rPr>
                <w:rFonts w:ascii="Times New Roman" w:eastAsia="Times New Roman" w:hAnsi="Times New Roman" w:cs="Times New Roman"/>
                <w:bCs/>
                <w:lang w:eastAsia="ru-RU"/>
              </w:rPr>
            </w:pPr>
            <w:r w:rsidRPr="00B51580">
              <w:rPr>
                <w:rFonts w:ascii="Times New Roman" w:eastAsia="Times New Roman" w:hAnsi="Times New Roman" w:cs="Times New Roman"/>
                <w:bCs/>
                <w:lang w:eastAsia="ru-RU"/>
              </w:rPr>
              <w:t>Двигательная</w:t>
            </w:r>
            <w:r w:rsidR="006B2063">
              <w:rPr>
                <w:rFonts w:ascii="Times New Roman" w:eastAsia="Times New Roman" w:hAnsi="Times New Roman" w:cs="Times New Roman"/>
                <w:bCs/>
                <w:lang w:eastAsia="ru-RU"/>
              </w:rPr>
              <w:t> </w:t>
            </w:r>
            <w:r w:rsidRPr="002C6867">
              <w:rPr>
                <w:rFonts w:ascii="Times New Roman" w:eastAsia="Times New Roman" w:hAnsi="Times New Roman" w:cs="Times New Roman"/>
                <w:bCs/>
                <w:sz w:val="20"/>
                <w:szCs w:val="20"/>
                <w:lang w:eastAsia="ru-RU"/>
              </w:rPr>
              <w:t>активность</w:t>
            </w:r>
            <w:r w:rsidRPr="00B51580">
              <w:rPr>
                <w:rFonts w:ascii="Times New Roman" w:eastAsia="Times New Roman" w:hAnsi="Times New Roman" w:cs="Times New Roman"/>
                <w:bCs/>
                <w:lang w:eastAsia="ru-RU"/>
              </w:rPr>
              <w:t>,</w:t>
            </w:r>
            <w:r w:rsidR="006B2063">
              <w:rPr>
                <w:rFonts w:ascii="Times New Roman" w:eastAsia="Times New Roman" w:hAnsi="Times New Roman" w:cs="Times New Roman"/>
                <w:bCs/>
                <w:lang w:eastAsia="ru-RU"/>
              </w:rPr>
              <w:t> </w:t>
            </w:r>
            <w:r w:rsidRPr="00B51580">
              <w:rPr>
                <w:rFonts w:ascii="Times New Roman" w:eastAsia="Times New Roman" w:hAnsi="Times New Roman" w:cs="Times New Roman"/>
                <w:bCs/>
                <w:lang w:eastAsia="ru-RU"/>
              </w:rPr>
              <w:t>занятия</w:t>
            </w:r>
            <w:r w:rsidR="006B2063">
              <w:rPr>
                <w:rFonts w:ascii="Times New Roman" w:eastAsia="Times New Roman" w:hAnsi="Times New Roman" w:cs="Times New Roman"/>
                <w:bCs/>
                <w:lang w:eastAsia="ru-RU"/>
              </w:rPr>
              <w:t> </w:t>
            </w:r>
            <w:r w:rsidRPr="00B51580">
              <w:rPr>
                <w:rFonts w:ascii="Times New Roman" w:eastAsia="Times New Roman" w:hAnsi="Times New Roman" w:cs="Times New Roman"/>
                <w:bCs/>
                <w:lang w:eastAsia="ru-RU"/>
              </w:rPr>
              <w:t>физкультурой</w:t>
            </w:r>
          </w:p>
          <w:p w:rsidR="00C0792E" w:rsidRPr="00B815D6" w:rsidRDefault="00C0792E" w:rsidP="00C0792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B51580">
              <w:rPr>
                <w:rFonts w:ascii="Times New Roman" w:eastAsia="Times New Roman" w:hAnsi="Times New Roman" w:cs="Times New Roman"/>
                <w:lang w:eastAsia="ru-RU"/>
              </w:rPr>
              <w:t>Эколого-природные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факторы</w:t>
            </w:r>
            <w:r w:rsidR="006B2063">
              <w:rPr>
                <w:rFonts w:ascii="Times New Roman" w:eastAsia="Times New Roman" w:hAnsi="Times New Roman" w:cs="Times New Roman"/>
                <w:lang w:eastAsia="ru-RU"/>
              </w:rPr>
              <w:t> </w:t>
            </w:r>
            <w:r w:rsidR="00B815D6">
              <w:rPr>
                <w:rFonts w:ascii="Times New Roman" w:eastAsia="Times New Roman" w:hAnsi="Times New Roman" w:cs="Times New Roman"/>
                <w:lang w:eastAsia="ru-RU"/>
              </w:rPr>
              <w:t xml:space="preserve"> (</w:t>
            </w:r>
            <w:r w:rsidRPr="00B815D6">
              <w:rPr>
                <w:rFonts w:ascii="Times New Roman" w:eastAsia="Times New Roman" w:hAnsi="Times New Roman" w:cs="Times New Roman"/>
                <w:sz w:val="20"/>
                <w:szCs w:val="20"/>
                <w:lang w:eastAsia="ru-RU"/>
              </w:rPr>
              <w:t>солнце,</w:t>
            </w:r>
            <w:r w:rsidR="006B2063" w:rsidRPr="00B815D6">
              <w:rPr>
                <w:rFonts w:ascii="Times New Roman" w:eastAsia="Times New Roman" w:hAnsi="Times New Roman" w:cs="Times New Roman"/>
                <w:sz w:val="20"/>
                <w:szCs w:val="20"/>
                <w:lang w:eastAsia="ru-RU"/>
              </w:rPr>
              <w:t> </w:t>
            </w:r>
            <w:r w:rsidRPr="00B815D6">
              <w:rPr>
                <w:rFonts w:ascii="Times New Roman" w:eastAsia="Times New Roman" w:hAnsi="Times New Roman" w:cs="Times New Roman"/>
                <w:sz w:val="20"/>
                <w:szCs w:val="20"/>
                <w:lang w:eastAsia="ru-RU"/>
              </w:rPr>
              <w:t>воздух,</w:t>
            </w:r>
            <w:r w:rsidR="006B2063" w:rsidRPr="00B815D6">
              <w:rPr>
                <w:rFonts w:ascii="Times New Roman" w:eastAsia="Times New Roman" w:hAnsi="Times New Roman" w:cs="Times New Roman"/>
                <w:sz w:val="20"/>
                <w:szCs w:val="20"/>
                <w:lang w:eastAsia="ru-RU"/>
              </w:rPr>
              <w:t> </w:t>
            </w:r>
            <w:r w:rsidRPr="00B815D6">
              <w:rPr>
                <w:rFonts w:ascii="Times New Roman" w:eastAsia="Times New Roman" w:hAnsi="Times New Roman" w:cs="Times New Roman"/>
                <w:sz w:val="20"/>
                <w:szCs w:val="20"/>
                <w:lang w:eastAsia="ru-RU"/>
              </w:rPr>
              <w:t>вода).</w:t>
            </w:r>
          </w:p>
          <w:p w:rsidR="00C0792E" w:rsidRPr="00B51580" w:rsidRDefault="00C0792E" w:rsidP="002C6867">
            <w:pPr>
              <w:widowControl w:val="0"/>
              <w:autoSpaceDE w:val="0"/>
              <w:autoSpaceDN w:val="0"/>
              <w:adjustRightInd w:val="0"/>
              <w:spacing w:after="0" w:line="240" w:lineRule="auto"/>
              <w:rPr>
                <w:rFonts w:ascii="Times New Roman" w:eastAsia="Times New Roman" w:hAnsi="Times New Roman" w:cs="Times New Roman"/>
                <w:b/>
                <w:lang w:eastAsia="ru-RU"/>
              </w:rPr>
            </w:pPr>
            <w:r w:rsidRPr="00B51580">
              <w:rPr>
                <w:rFonts w:ascii="Times New Roman" w:eastAsia="Times New Roman" w:hAnsi="Times New Roman" w:cs="Times New Roman"/>
                <w:lang w:eastAsia="ru-RU"/>
              </w:rPr>
              <w:t>Психологические</w:t>
            </w:r>
            <w:r w:rsidR="006B2063">
              <w:rPr>
                <w:rFonts w:ascii="Times New Roman" w:eastAsia="Times New Roman" w:hAnsi="Times New Roman" w:cs="Times New Roman"/>
                <w:lang w:eastAsia="ru-RU"/>
              </w:rPr>
              <w:t> </w:t>
            </w:r>
            <w:r w:rsidR="002C6867">
              <w:rPr>
                <w:rFonts w:ascii="Times New Roman" w:eastAsia="Times New Roman" w:hAnsi="Times New Roman" w:cs="Times New Roman"/>
                <w:lang w:eastAsia="ru-RU"/>
              </w:rPr>
              <w:t xml:space="preserve">  </w:t>
            </w:r>
            <w:r w:rsidRPr="00B51580">
              <w:rPr>
                <w:rFonts w:ascii="Times New Roman" w:eastAsia="Times New Roman" w:hAnsi="Times New Roman" w:cs="Times New Roman"/>
                <w:lang w:eastAsia="ru-RU"/>
              </w:rPr>
              <w:t>факторы</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(гигиена</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сна,</w:t>
            </w:r>
            <w:r w:rsidR="002C6867">
              <w:rPr>
                <w:rFonts w:ascii="Times New Roman" w:eastAsia="Times New Roman" w:hAnsi="Times New Roman" w:cs="Times New Roman"/>
                <w:lang w:eastAsia="ru-RU"/>
              </w:rPr>
              <w:t xml:space="preserve">         </w:t>
            </w:r>
            <w:r w:rsidR="006B2063">
              <w:rPr>
                <w:rFonts w:ascii="Times New Roman" w:eastAsia="Times New Roman" w:hAnsi="Times New Roman" w:cs="Times New Roman"/>
                <w:lang w:eastAsia="ru-RU"/>
              </w:rPr>
              <w:t> </w:t>
            </w:r>
            <w:r w:rsidR="008E1621">
              <w:rPr>
                <w:rFonts w:ascii="Times New Roman" w:eastAsia="Times New Roman" w:hAnsi="Times New Roman" w:cs="Times New Roman"/>
                <w:lang w:eastAsia="ru-RU"/>
              </w:rPr>
              <w:t>ООД</w:t>
            </w:r>
            <w:r w:rsidRPr="00B51580">
              <w:rPr>
                <w:rFonts w:ascii="Times New Roman" w:eastAsia="Times New Roman" w:hAnsi="Times New Roman" w:cs="Times New Roman"/>
                <w:lang w:eastAsia="ru-RU"/>
              </w:rPr>
              <w:t>)</w:t>
            </w:r>
          </w:p>
        </w:tc>
      </w:tr>
    </w:tbl>
    <w:p w:rsidR="00556AD1" w:rsidRDefault="00556AD1" w:rsidP="00105CD9">
      <w:pPr>
        <w:widowControl w:val="0"/>
        <w:shd w:val="clear" w:color="auto" w:fill="FFFFFF"/>
        <w:autoSpaceDE w:val="0"/>
        <w:autoSpaceDN w:val="0"/>
        <w:adjustRightInd w:val="0"/>
        <w:spacing w:after="0" w:line="240" w:lineRule="auto"/>
        <w:ind w:right="246"/>
        <w:jc w:val="center"/>
        <w:rPr>
          <w:rFonts w:ascii="Times New Roman" w:eastAsia="Times New Roman" w:hAnsi="Times New Roman" w:cs="Times New Roman"/>
          <w:b/>
          <w:color w:val="000000"/>
          <w:spacing w:val="-1"/>
          <w:lang w:eastAsia="ru-RU"/>
        </w:rPr>
      </w:pPr>
    </w:p>
    <w:p w:rsidR="00467D77" w:rsidRDefault="00467D77" w:rsidP="00105CD9">
      <w:pPr>
        <w:widowControl w:val="0"/>
        <w:shd w:val="clear" w:color="auto" w:fill="FFFFFF"/>
        <w:autoSpaceDE w:val="0"/>
        <w:autoSpaceDN w:val="0"/>
        <w:adjustRightInd w:val="0"/>
        <w:spacing w:after="0" w:line="240" w:lineRule="auto"/>
        <w:ind w:right="246"/>
        <w:jc w:val="center"/>
        <w:rPr>
          <w:rFonts w:ascii="Times New Roman" w:eastAsia="Times New Roman" w:hAnsi="Times New Roman" w:cs="Times New Roman"/>
          <w:b/>
          <w:color w:val="000000"/>
          <w:spacing w:val="-1"/>
          <w:lang w:eastAsia="ru-RU"/>
        </w:rPr>
      </w:pPr>
    </w:p>
    <w:p w:rsidR="00105CD9" w:rsidRPr="00B51580" w:rsidRDefault="00AD16BE" w:rsidP="00105CD9">
      <w:pPr>
        <w:widowControl w:val="0"/>
        <w:shd w:val="clear" w:color="auto" w:fill="FFFFFF"/>
        <w:autoSpaceDE w:val="0"/>
        <w:autoSpaceDN w:val="0"/>
        <w:adjustRightInd w:val="0"/>
        <w:spacing w:after="0" w:line="240" w:lineRule="auto"/>
        <w:ind w:right="246"/>
        <w:jc w:val="center"/>
        <w:rPr>
          <w:rFonts w:ascii="Times New Roman" w:eastAsia="Times New Roman" w:hAnsi="Times New Roman" w:cs="Times New Roman"/>
          <w:b/>
          <w:bCs/>
          <w:color w:val="000000"/>
          <w:spacing w:val="-1"/>
          <w:lang w:eastAsia="ru-RU"/>
        </w:rPr>
      </w:pPr>
      <w:r>
        <w:rPr>
          <w:rFonts w:ascii="Times New Roman" w:eastAsia="Times New Roman" w:hAnsi="Times New Roman" w:cs="Times New Roman"/>
          <w:b/>
          <w:color w:val="000000"/>
          <w:spacing w:val="-1"/>
          <w:lang w:eastAsia="ru-RU"/>
        </w:rPr>
        <w:t>2.</w:t>
      </w:r>
      <w:r w:rsidR="008B0776">
        <w:rPr>
          <w:rFonts w:ascii="Times New Roman" w:eastAsia="Times New Roman" w:hAnsi="Times New Roman" w:cs="Times New Roman"/>
          <w:b/>
          <w:color w:val="000000"/>
          <w:spacing w:val="-1"/>
          <w:lang w:eastAsia="ru-RU"/>
        </w:rPr>
        <w:t>5</w:t>
      </w:r>
      <w:r>
        <w:rPr>
          <w:rFonts w:ascii="Times New Roman" w:eastAsia="Times New Roman" w:hAnsi="Times New Roman" w:cs="Times New Roman"/>
          <w:b/>
          <w:color w:val="000000"/>
          <w:spacing w:val="-1"/>
          <w:lang w:eastAsia="ru-RU"/>
        </w:rPr>
        <w:t>.</w:t>
      </w:r>
      <w:r w:rsidR="00105CD9" w:rsidRPr="00B51580">
        <w:rPr>
          <w:rFonts w:ascii="Times New Roman" w:eastAsia="Times New Roman" w:hAnsi="Times New Roman" w:cs="Times New Roman"/>
          <w:b/>
          <w:color w:val="000000"/>
          <w:spacing w:val="-1"/>
          <w:lang w:eastAsia="ru-RU"/>
        </w:rPr>
        <w:t>Система</w:t>
      </w:r>
      <w:r w:rsidR="006B2063">
        <w:rPr>
          <w:rFonts w:ascii="Times New Roman" w:eastAsia="Times New Roman" w:hAnsi="Times New Roman" w:cs="Times New Roman"/>
          <w:b/>
          <w:color w:val="000000"/>
          <w:spacing w:val="-1"/>
          <w:lang w:eastAsia="ru-RU"/>
        </w:rPr>
        <w:t> </w:t>
      </w:r>
      <w:r w:rsidR="00105CD9" w:rsidRPr="00B51580">
        <w:rPr>
          <w:rFonts w:ascii="Times New Roman" w:eastAsia="Times New Roman" w:hAnsi="Times New Roman" w:cs="Times New Roman"/>
          <w:b/>
          <w:color w:val="000000"/>
          <w:spacing w:val="-1"/>
          <w:lang w:eastAsia="ru-RU"/>
        </w:rPr>
        <w:t>физкультурно-оздоровительной</w:t>
      </w:r>
      <w:r w:rsidR="006B2063">
        <w:rPr>
          <w:rFonts w:ascii="Times New Roman" w:eastAsia="Times New Roman" w:hAnsi="Times New Roman" w:cs="Times New Roman"/>
          <w:b/>
          <w:color w:val="000000"/>
          <w:spacing w:val="-1"/>
          <w:lang w:eastAsia="ru-RU"/>
        </w:rPr>
        <w:t> </w:t>
      </w:r>
      <w:r w:rsidR="00105CD9" w:rsidRPr="00B51580">
        <w:rPr>
          <w:rFonts w:ascii="Times New Roman" w:eastAsia="Times New Roman" w:hAnsi="Times New Roman" w:cs="Times New Roman"/>
          <w:b/>
          <w:color w:val="000000"/>
          <w:spacing w:val="-1"/>
          <w:lang w:eastAsia="ru-RU"/>
        </w:rPr>
        <w:t>работы</w:t>
      </w:r>
    </w:p>
    <w:p w:rsidR="00105CD9" w:rsidRPr="00B51580" w:rsidRDefault="00105CD9" w:rsidP="00105CD9">
      <w:pPr>
        <w:spacing w:after="0" w:line="240" w:lineRule="auto"/>
        <w:rPr>
          <w:rFonts w:ascii="Times New Roman" w:eastAsia="Times New Roman" w:hAnsi="Times New Roman" w:cs="Times New Roman"/>
          <w:b/>
          <w:lang w:eastAsia="ru-RU"/>
        </w:rPr>
      </w:pPr>
    </w:p>
    <w:p w:rsidR="00105CD9" w:rsidRPr="00B51580" w:rsidRDefault="00105CD9" w:rsidP="00105CD9">
      <w:pPr>
        <w:spacing w:after="0" w:line="240" w:lineRule="auto"/>
        <w:rPr>
          <w:rFonts w:ascii="Times New Roman" w:eastAsia="Times New Roman" w:hAnsi="Times New Roman" w:cs="Times New Roman"/>
          <w:i/>
          <w:lang w:eastAsia="ru-RU"/>
        </w:rPr>
      </w:pPr>
      <w:r w:rsidRPr="00B51580">
        <w:rPr>
          <w:rFonts w:ascii="Times New Roman" w:eastAsia="Times New Roman" w:hAnsi="Times New Roman" w:cs="Times New Roman"/>
          <w:b/>
          <w:lang w:eastAsia="ru-RU"/>
        </w:rPr>
        <w:t>Цель:</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Сохранение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укрепление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здоровья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детей,</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формирование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у</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детей,</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педагогов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родителей</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ответственности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деле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сохранения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собственного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здоровья.</w:t>
      </w:r>
    </w:p>
    <w:p w:rsidR="00105CD9" w:rsidRPr="00B51580" w:rsidRDefault="00105CD9" w:rsidP="00105CD9">
      <w:pPr>
        <w:spacing w:after="0" w:line="240" w:lineRule="auto"/>
        <w:rPr>
          <w:rFonts w:ascii="Times New Roman" w:eastAsia="Times New Roman" w:hAnsi="Times New Roman" w:cs="Times New Roman"/>
          <w:i/>
          <w:lang w:eastAsia="ru-RU"/>
        </w:rPr>
      </w:pPr>
      <w:r w:rsidRPr="00B51580">
        <w:rPr>
          <w:rFonts w:ascii="Times New Roman" w:eastAsia="Times New Roman" w:hAnsi="Times New Roman" w:cs="Times New Roman"/>
          <w:b/>
          <w:i/>
          <w:lang w:eastAsia="ru-RU"/>
        </w:rPr>
        <w:t>Основные</w:t>
      </w:r>
      <w:r w:rsidR="006B2063">
        <w:rPr>
          <w:rFonts w:ascii="Times New Roman" w:eastAsia="Times New Roman" w:hAnsi="Times New Roman" w:cs="Times New Roman"/>
          <w:b/>
          <w:i/>
          <w:lang w:eastAsia="ru-RU"/>
        </w:rPr>
        <w:t> </w:t>
      </w:r>
      <w:r w:rsidRPr="00B51580">
        <w:rPr>
          <w:rFonts w:ascii="Times New Roman" w:eastAsia="Times New Roman" w:hAnsi="Times New Roman" w:cs="Times New Roman"/>
          <w:b/>
          <w:i/>
          <w:lang w:eastAsia="ru-RU"/>
        </w:rPr>
        <w:t>принципы</w:t>
      </w:r>
      <w:r w:rsidR="006B2063">
        <w:rPr>
          <w:rFonts w:ascii="Times New Roman" w:eastAsia="Times New Roman" w:hAnsi="Times New Roman" w:cs="Times New Roman"/>
          <w:b/>
          <w:i/>
          <w:lang w:eastAsia="ru-RU"/>
        </w:rPr>
        <w:t> </w:t>
      </w:r>
      <w:r w:rsidRPr="00B51580">
        <w:rPr>
          <w:rFonts w:ascii="Times New Roman" w:eastAsia="Times New Roman" w:hAnsi="Times New Roman" w:cs="Times New Roman"/>
          <w:b/>
          <w:i/>
          <w:lang w:eastAsia="ru-RU"/>
        </w:rPr>
        <w:t>физкультурно-оздоровительной</w:t>
      </w:r>
      <w:r w:rsidR="006B2063">
        <w:rPr>
          <w:rFonts w:ascii="Times New Roman" w:eastAsia="Times New Roman" w:hAnsi="Times New Roman" w:cs="Times New Roman"/>
          <w:b/>
          <w:i/>
          <w:lang w:eastAsia="ru-RU"/>
        </w:rPr>
        <w:t> </w:t>
      </w:r>
      <w:r w:rsidRPr="00B51580">
        <w:rPr>
          <w:rFonts w:ascii="Times New Roman" w:eastAsia="Times New Roman" w:hAnsi="Times New Roman" w:cs="Times New Roman"/>
          <w:b/>
          <w:i/>
          <w:lang w:eastAsia="ru-RU"/>
        </w:rPr>
        <w:t>работы:</w:t>
      </w:r>
    </w:p>
    <w:p w:rsidR="00105CD9" w:rsidRPr="00B51580" w:rsidRDefault="00105CD9" w:rsidP="00944026">
      <w:pPr>
        <w:numPr>
          <w:ilvl w:val="0"/>
          <w:numId w:val="34"/>
        </w:numPr>
        <w:spacing w:after="0" w:line="240" w:lineRule="auto"/>
        <w:rPr>
          <w:rFonts w:ascii="Times New Roman" w:eastAsia="Times New Roman" w:hAnsi="Times New Roman" w:cs="Times New Roman"/>
          <w:i/>
          <w:lang w:eastAsia="ru-RU"/>
        </w:rPr>
      </w:pPr>
      <w:r w:rsidRPr="00B51580">
        <w:rPr>
          <w:rFonts w:ascii="Times New Roman" w:eastAsia="Times New Roman" w:hAnsi="Times New Roman" w:cs="Times New Roman"/>
          <w:color w:val="000000"/>
          <w:spacing w:val="-4"/>
          <w:lang w:eastAsia="ru-RU"/>
        </w:rPr>
        <w:lastRenderedPageBreak/>
        <w:t>принцип</w:t>
      </w:r>
      <w:r w:rsidR="006B2063">
        <w:rPr>
          <w:rFonts w:ascii="Times New Roman" w:eastAsia="Times New Roman" w:hAnsi="Times New Roman" w:cs="Times New Roman"/>
          <w:color w:val="000000"/>
          <w:spacing w:val="-4"/>
          <w:lang w:eastAsia="ru-RU"/>
        </w:rPr>
        <w:t> </w:t>
      </w:r>
      <w:r w:rsidRPr="00B51580">
        <w:rPr>
          <w:rFonts w:ascii="Times New Roman" w:eastAsia="Times New Roman" w:hAnsi="Times New Roman" w:cs="Times New Roman"/>
          <w:color w:val="000000"/>
          <w:spacing w:val="-4"/>
          <w:lang w:eastAsia="ru-RU"/>
        </w:rPr>
        <w:t>активности</w:t>
      </w:r>
      <w:r w:rsidR="006B2063">
        <w:rPr>
          <w:rFonts w:ascii="Times New Roman" w:eastAsia="Times New Roman" w:hAnsi="Times New Roman" w:cs="Times New Roman"/>
          <w:color w:val="000000"/>
          <w:spacing w:val="-4"/>
          <w:lang w:eastAsia="ru-RU"/>
        </w:rPr>
        <w:t> </w:t>
      </w:r>
      <w:r w:rsidRPr="00B51580">
        <w:rPr>
          <w:rFonts w:ascii="Times New Roman" w:eastAsia="Times New Roman" w:hAnsi="Times New Roman" w:cs="Times New Roman"/>
          <w:color w:val="000000"/>
          <w:spacing w:val="-4"/>
          <w:lang w:eastAsia="ru-RU"/>
        </w:rPr>
        <w:t>и</w:t>
      </w:r>
      <w:r w:rsidR="006B2063">
        <w:rPr>
          <w:rFonts w:ascii="Times New Roman" w:eastAsia="Times New Roman" w:hAnsi="Times New Roman" w:cs="Times New Roman"/>
          <w:color w:val="000000"/>
          <w:spacing w:val="-4"/>
          <w:lang w:eastAsia="ru-RU"/>
        </w:rPr>
        <w:t> </w:t>
      </w:r>
      <w:r w:rsidRPr="00B51580">
        <w:rPr>
          <w:rFonts w:ascii="Times New Roman" w:eastAsia="Times New Roman" w:hAnsi="Times New Roman" w:cs="Times New Roman"/>
          <w:color w:val="000000"/>
          <w:spacing w:val="-4"/>
          <w:lang w:eastAsia="ru-RU"/>
        </w:rPr>
        <w:t>сознательности</w:t>
      </w:r>
      <w:r w:rsidR="006B2063">
        <w:rPr>
          <w:rFonts w:ascii="Times New Roman" w:eastAsia="Times New Roman" w:hAnsi="Times New Roman" w:cs="Times New Roman"/>
          <w:color w:val="000000"/>
          <w:spacing w:val="-4"/>
          <w:lang w:eastAsia="ru-RU"/>
        </w:rPr>
        <w:t> </w:t>
      </w:r>
      <w:r w:rsidRPr="00B51580">
        <w:rPr>
          <w:rFonts w:ascii="Times New Roman" w:eastAsia="Times New Roman" w:hAnsi="Times New Roman" w:cs="Times New Roman"/>
          <w:color w:val="000000"/>
          <w:spacing w:val="-4"/>
          <w:lang w:eastAsia="ru-RU"/>
        </w:rPr>
        <w:t>-</w:t>
      </w:r>
      <w:r w:rsidR="006B2063">
        <w:rPr>
          <w:rFonts w:ascii="Times New Roman" w:eastAsia="Times New Roman" w:hAnsi="Times New Roman" w:cs="Times New Roman"/>
          <w:color w:val="000000"/>
          <w:spacing w:val="-4"/>
          <w:lang w:eastAsia="ru-RU"/>
        </w:rPr>
        <w:t> </w:t>
      </w:r>
      <w:r w:rsidRPr="00B51580">
        <w:rPr>
          <w:rFonts w:ascii="Times New Roman" w:eastAsia="Times New Roman" w:hAnsi="Times New Roman" w:cs="Times New Roman"/>
          <w:color w:val="000000"/>
          <w:spacing w:val="-4"/>
          <w:lang w:eastAsia="ru-RU"/>
        </w:rPr>
        <w:t>участие</w:t>
      </w:r>
      <w:r w:rsidR="006B2063">
        <w:rPr>
          <w:rFonts w:ascii="Times New Roman" w:eastAsia="Times New Roman" w:hAnsi="Times New Roman" w:cs="Times New Roman"/>
          <w:color w:val="000000"/>
          <w:spacing w:val="-4"/>
          <w:lang w:eastAsia="ru-RU"/>
        </w:rPr>
        <w:t>   </w:t>
      </w:r>
      <w:r w:rsidRPr="00B51580">
        <w:rPr>
          <w:rFonts w:ascii="Times New Roman" w:eastAsia="Times New Roman" w:hAnsi="Times New Roman" w:cs="Times New Roman"/>
          <w:color w:val="000000"/>
          <w:spacing w:val="-4"/>
          <w:lang w:eastAsia="ru-RU"/>
        </w:rPr>
        <w:t>всего</w:t>
      </w:r>
      <w:r w:rsidR="006B2063">
        <w:rPr>
          <w:rFonts w:ascii="Times New Roman" w:eastAsia="Times New Roman" w:hAnsi="Times New Roman" w:cs="Times New Roman"/>
          <w:color w:val="000000"/>
          <w:spacing w:val="-4"/>
          <w:lang w:eastAsia="ru-RU"/>
        </w:rPr>
        <w:t>   </w:t>
      </w:r>
      <w:r w:rsidRPr="00B51580">
        <w:rPr>
          <w:rFonts w:ascii="Times New Roman" w:eastAsia="Times New Roman" w:hAnsi="Times New Roman" w:cs="Times New Roman"/>
          <w:color w:val="000000"/>
          <w:spacing w:val="-4"/>
          <w:lang w:eastAsia="ru-RU"/>
        </w:rPr>
        <w:t>коллектива</w:t>
      </w:r>
      <w:r w:rsidR="006B2063">
        <w:rPr>
          <w:rFonts w:ascii="Times New Roman" w:eastAsia="Times New Roman" w:hAnsi="Times New Roman" w:cs="Times New Roman"/>
          <w:color w:val="000000"/>
          <w:spacing w:val="-4"/>
          <w:lang w:eastAsia="ru-RU"/>
        </w:rPr>
        <w:t> </w:t>
      </w:r>
      <w:r w:rsidRPr="00B51580">
        <w:rPr>
          <w:rFonts w:ascii="Times New Roman" w:eastAsia="Times New Roman" w:hAnsi="Times New Roman" w:cs="Times New Roman"/>
          <w:color w:val="000000"/>
          <w:spacing w:val="-4"/>
          <w:lang w:eastAsia="ru-RU"/>
        </w:rPr>
        <w:t>педагогов</w:t>
      </w:r>
      <w:r w:rsidR="006B2063">
        <w:rPr>
          <w:rFonts w:ascii="Times New Roman" w:eastAsia="Times New Roman" w:hAnsi="Times New Roman" w:cs="Times New Roman"/>
          <w:color w:val="000000"/>
          <w:spacing w:val="-4"/>
          <w:lang w:eastAsia="ru-RU"/>
        </w:rPr>
        <w:t> </w:t>
      </w:r>
      <w:r w:rsidRPr="00B51580">
        <w:rPr>
          <w:rFonts w:ascii="Times New Roman" w:eastAsia="Times New Roman" w:hAnsi="Times New Roman" w:cs="Times New Roman"/>
          <w:color w:val="000000"/>
          <w:spacing w:val="-4"/>
          <w:lang w:eastAsia="ru-RU"/>
        </w:rPr>
        <w:t>и</w:t>
      </w:r>
      <w:r w:rsidR="006B2063">
        <w:rPr>
          <w:rFonts w:ascii="Times New Roman" w:eastAsia="Times New Roman" w:hAnsi="Times New Roman" w:cs="Times New Roman"/>
          <w:color w:val="000000"/>
          <w:spacing w:val="-4"/>
          <w:lang w:eastAsia="ru-RU"/>
        </w:rPr>
        <w:t> </w:t>
      </w:r>
      <w:r w:rsidRPr="00B51580">
        <w:rPr>
          <w:rFonts w:ascii="Times New Roman" w:eastAsia="Times New Roman" w:hAnsi="Times New Roman" w:cs="Times New Roman"/>
          <w:color w:val="000000"/>
          <w:spacing w:val="-2"/>
          <w:lang w:eastAsia="ru-RU"/>
        </w:rPr>
        <w:t>родителей</w:t>
      </w:r>
      <w:r w:rsidR="006B2063">
        <w:rPr>
          <w:rFonts w:ascii="Times New Roman" w:eastAsia="Times New Roman" w:hAnsi="Times New Roman" w:cs="Times New Roman"/>
          <w:color w:val="000000"/>
          <w:spacing w:val="-2"/>
          <w:lang w:eastAsia="ru-RU"/>
        </w:rPr>
        <w:t>   </w:t>
      </w:r>
      <w:r w:rsidRPr="00B51580">
        <w:rPr>
          <w:rFonts w:ascii="Times New Roman" w:eastAsia="Times New Roman" w:hAnsi="Times New Roman" w:cs="Times New Roman"/>
          <w:color w:val="000000"/>
          <w:spacing w:val="-2"/>
          <w:lang w:eastAsia="ru-RU"/>
        </w:rPr>
        <w:t>в</w:t>
      </w:r>
      <w:r w:rsidR="006B2063">
        <w:rPr>
          <w:rFonts w:ascii="Times New Roman" w:eastAsia="Times New Roman" w:hAnsi="Times New Roman" w:cs="Times New Roman"/>
          <w:color w:val="000000"/>
          <w:spacing w:val="-2"/>
          <w:lang w:eastAsia="ru-RU"/>
        </w:rPr>
        <w:t> </w:t>
      </w:r>
      <w:r w:rsidRPr="00B51580">
        <w:rPr>
          <w:rFonts w:ascii="Times New Roman" w:eastAsia="Times New Roman" w:hAnsi="Times New Roman" w:cs="Times New Roman"/>
          <w:color w:val="000000"/>
          <w:spacing w:val="-2"/>
          <w:lang w:eastAsia="ru-RU"/>
        </w:rPr>
        <w:t>поиске</w:t>
      </w:r>
      <w:r w:rsidR="006B2063">
        <w:rPr>
          <w:rFonts w:ascii="Times New Roman" w:eastAsia="Times New Roman" w:hAnsi="Times New Roman" w:cs="Times New Roman"/>
          <w:color w:val="000000"/>
          <w:spacing w:val="-2"/>
          <w:lang w:eastAsia="ru-RU"/>
        </w:rPr>
        <w:t>   </w:t>
      </w:r>
      <w:r w:rsidRPr="00B51580">
        <w:rPr>
          <w:rFonts w:ascii="Times New Roman" w:eastAsia="Times New Roman" w:hAnsi="Times New Roman" w:cs="Times New Roman"/>
          <w:color w:val="000000"/>
          <w:spacing w:val="-2"/>
          <w:lang w:eastAsia="ru-RU"/>
        </w:rPr>
        <w:t>новых,</w:t>
      </w:r>
      <w:r w:rsidR="006B2063">
        <w:rPr>
          <w:rFonts w:ascii="Times New Roman" w:eastAsia="Times New Roman" w:hAnsi="Times New Roman" w:cs="Times New Roman"/>
          <w:color w:val="000000"/>
          <w:spacing w:val="-2"/>
          <w:lang w:eastAsia="ru-RU"/>
        </w:rPr>
        <w:t>   </w:t>
      </w:r>
      <w:r w:rsidRPr="00B51580">
        <w:rPr>
          <w:rFonts w:ascii="Times New Roman" w:eastAsia="Times New Roman" w:hAnsi="Times New Roman" w:cs="Times New Roman"/>
          <w:color w:val="000000"/>
          <w:spacing w:val="-2"/>
          <w:lang w:eastAsia="ru-RU"/>
        </w:rPr>
        <w:t>эффективных</w:t>
      </w:r>
      <w:r w:rsidR="006B2063">
        <w:rPr>
          <w:rFonts w:ascii="Times New Roman" w:eastAsia="Times New Roman" w:hAnsi="Times New Roman" w:cs="Times New Roman"/>
          <w:color w:val="000000"/>
          <w:spacing w:val="-2"/>
          <w:lang w:eastAsia="ru-RU"/>
        </w:rPr>
        <w:t>  </w:t>
      </w:r>
      <w:r w:rsidRPr="00B51580">
        <w:rPr>
          <w:rFonts w:ascii="Times New Roman" w:eastAsia="Times New Roman" w:hAnsi="Times New Roman" w:cs="Times New Roman"/>
          <w:color w:val="000000"/>
          <w:spacing w:val="-2"/>
          <w:lang w:eastAsia="ru-RU"/>
        </w:rPr>
        <w:t>методов</w:t>
      </w:r>
      <w:r w:rsidR="006B2063">
        <w:rPr>
          <w:rFonts w:ascii="Times New Roman" w:eastAsia="Times New Roman" w:hAnsi="Times New Roman" w:cs="Times New Roman"/>
          <w:color w:val="000000"/>
          <w:spacing w:val="-2"/>
          <w:lang w:eastAsia="ru-RU"/>
        </w:rPr>
        <w:t> </w:t>
      </w:r>
      <w:r w:rsidRPr="00B51580">
        <w:rPr>
          <w:rFonts w:ascii="Times New Roman" w:eastAsia="Times New Roman" w:hAnsi="Times New Roman" w:cs="Times New Roman"/>
          <w:color w:val="000000"/>
          <w:spacing w:val="-2"/>
          <w:lang w:eastAsia="ru-RU"/>
        </w:rPr>
        <w:t>и</w:t>
      </w:r>
      <w:r w:rsidR="006B2063">
        <w:rPr>
          <w:rFonts w:ascii="Times New Roman" w:eastAsia="Times New Roman" w:hAnsi="Times New Roman" w:cs="Times New Roman"/>
          <w:color w:val="000000"/>
          <w:spacing w:val="-2"/>
          <w:lang w:eastAsia="ru-RU"/>
        </w:rPr>
        <w:t> </w:t>
      </w:r>
      <w:r w:rsidRPr="00B51580">
        <w:rPr>
          <w:rFonts w:ascii="Times New Roman" w:eastAsia="Times New Roman" w:hAnsi="Times New Roman" w:cs="Times New Roman"/>
          <w:color w:val="000000"/>
          <w:spacing w:val="-2"/>
          <w:lang w:eastAsia="ru-RU"/>
        </w:rPr>
        <w:t>целенаправленной</w:t>
      </w:r>
      <w:r w:rsidR="006B2063">
        <w:rPr>
          <w:rFonts w:ascii="Times New Roman" w:eastAsia="Times New Roman" w:hAnsi="Times New Roman" w:cs="Times New Roman"/>
          <w:color w:val="000000"/>
          <w:spacing w:val="-2"/>
          <w:lang w:eastAsia="ru-RU"/>
        </w:rPr>
        <w:t> </w:t>
      </w:r>
      <w:r w:rsidRPr="00B51580">
        <w:rPr>
          <w:rFonts w:ascii="Times New Roman" w:eastAsia="Times New Roman" w:hAnsi="Times New Roman" w:cs="Times New Roman"/>
          <w:color w:val="000000"/>
          <w:lang w:eastAsia="ru-RU"/>
        </w:rPr>
        <w:t>деятельности</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по</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оздоровлению</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себя</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и</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детей</w:t>
      </w:r>
    </w:p>
    <w:p w:rsidR="00105CD9" w:rsidRPr="00B51580" w:rsidRDefault="00105CD9" w:rsidP="00944026">
      <w:pPr>
        <w:numPr>
          <w:ilvl w:val="0"/>
          <w:numId w:val="34"/>
        </w:numPr>
        <w:spacing w:after="0" w:line="240" w:lineRule="auto"/>
        <w:rPr>
          <w:rFonts w:ascii="Times New Roman" w:eastAsia="Times New Roman" w:hAnsi="Times New Roman" w:cs="Times New Roman"/>
          <w:i/>
          <w:lang w:eastAsia="ru-RU"/>
        </w:rPr>
      </w:pPr>
      <w:r w:rsidRPr="00B51580">
        <w:rPr>
          <w:rFonts w:ascii="Times New Roman" w:eastAsia="Times New Roman" w:hAnsi="Times New Roman" w:cs="Times New Roman"/>
          <w:color w:val="000000"/>
          <w:spacing w:val="-3"/>
          <w:lang w:eastAsia="ru-RU"/>
        </w:rPr>
        <w:t>принцип</w:t>
      </w:r>
      <w:r w:rsidR="006B2063">
        <w:rPr>
          <w:rFonts w:ascii="Times New Roman" w:eastAsia="Times New Roman" w:hAnsi="Times New Roman" w:cs="Times New Roman"/>
          <w:color w:val="000000"/>
          <w:spacing w:val="-3"/>
          <w:lang w:eastAsia="ru-RU"/>
        </w:rPr>
        <w:t> </w:t>
      </w:r>
      <w:r w:rsidRPr="00B51580">
        <w:rPr>
          <w:rFonts w:ascii="Times New Roman" w:eastAsia="Times New Roman" w:hAnsi="Times New Roman" w:cs="Times New Roman"/>
          <w:color w:val="000000"/>
          <w:spacing w:val="-3"/>
          <w:lang w:eastAsia="ru-RU"/>
        </w:rPr>
        <w:t>научности</w:t>
      </w:r>
      <w:r w:rsidR="006B2063">
        <w:rPr>
          <w:rFonts w:ascii="Times New Roman" w:eastAsia="Times New Roman" w:hAnsi="Times New Roman" w:cs="Times New Roman"/>
          <w:color w:val="000000"/>
          <w:spacing w:val="-3"/>
          <w:lang w:eastAsia="ru-RU"/>
        </w:rPr>
        <w:t> </w:t>
      </w:r>
      <w:r w:rsidRPr="00B51580">
        <w:rPr>
          <w:rFonts w:ascii="Times New Roman" w:eastAsia="Times New Roman" w:hAnsi="Times New Roman" w:cs="Times New Roman"/>
          <w:color w:val="000000"/>
          <w:spacing w:val="-3"/>
          <w:lang w:eastAsia="ru-RU"/>
        </w:rPr>
        <w:t>-</w:t>
      </w:r>
      <w:r w:rsidR="006B2063">
        <w:rPr>
          <w:rFonts w:ascii="Times New Roman" w:eastAsia="Times New Roman" w:hAnsi="Times New Roman" w:cs="Times New Roman"/>
          <w:color w:val="000000"/>
          <w:spacing w:val="-3"/>
          <w:lang w:eastAsia="ru-RU"/>
        </w:rPr>
        <w:t> </w:t>
      </w:r>
      <w:r w:rsidRPr="00B51580">
        <w:rPr>
          <w:rFonts w:ascii="Times New Roman" w:eastAsia="Times New Roman" w:hAnsi="Times New Roman" w:cs="Times New Roman"/>
          <w:color w:val="000000"/>
          <w:spacing w:val="-3"/>
          <w:lang w:eastAsia="ru-RU"/>
        </w:rPr>
        <w:t>подкрепление</w:t>
      </w:r>
      <w:r w:rsidR="006B2063">
        <w:rPr>
          <w:rFonts w:ascii="Times New Roman" w:eastAsia="Times New Roman" w:hAnsi="Times New Roman" w:cs="Times New Roman"/>
          <w:color w:val="000000"/>
          <w:spacing w:val="-3"/>
          <w:lang w:eastAsia="ru-RU"/>
        </w:rPr>
        <w:t> </w:t>
      </w:r>
      <w:r w:rsidRPr="00B51580">
        <w:rPr>
          <w:rFonts w:ascii="Times New Roman" w:eastAsia="Times New Roman" w:hAnsi="Times New Roman" w:cs="Times New Roman"/>
          <w:color w:val="000000"/>
          <w:spacing w:val="-3"/>
          <w:lang w:eastAsia="ru-RU"/>
        </w:rPr>
        <w:t>проводимых</w:t>
      </w:r>
      <w:r w:rsidR="006B2063">
        <w:rPr>
          <w:rFonts w:ascii="Times New Roman" w:eastAsia="Times New Roman" w:hAnsi="Times New Roman" w:cs="Times New Roman"/>
          <w:color w:val="000000"/>
          <w:spacing w:val="-3"/>
          <w:lang w:eastAsia="ru-RU"/>
        </w:rPr>
        <w:t>  </w:t>
      </w:r>
      <w:r w:rsidRPr="00B51580">
        <w:rPr>
          <w:rFonts w:ascii="Times New Roman" w:eastAsia="Times New Roman" w:hAnsi="Times New Roman" w:cs="Times New Roman"/>
          <w:color w:val="000000"/>
          <w:spacing w:val="-3"/>
          <w:lang w:eastAsia="ru-RU"/>
        </w:rPr>
        <w:t>мероприятий,</w:t>
      </w:r>
      <w:r w:rsidR="006B2063">
        <w:rPr>
          <w:rFonts w:ascii="Times New Roman" w:eastAsia="Times New Roman" w:hAnsi="Times New Roman" w:cs="Times New Roman"/>
          <w:color w:val="000000"/>
          <w:spacing w:val="-3"/>
          <w:lang w:eastAsia="ru-RU"/>
        </w:rPr>
        <w:t> </w:t>
      </w:r>
      <w:r w:rsidRPr="00B51580">
        <w:rPr>
          <w:rFonts w:ascii="Times New Roman" w:eastAsia="Times New Roman" w:hAnsi="Times New Roman" w:cs="Times New Roman"/>
          <w:color w:val="000000"/>
          <w:spacing w:val="-3"/>
          <w:lang w:eastAsia="ru-RU"/>
        </w:rPr>
        <w:t>направленных</w:t>
      </w:r>
      <w:r w:rsidRPr="00B51580">
        <w:rPr>
          <w:rFonts w:ascii="Times New Roman" w:eastAsia="Times New Roman" w:hAnsi="Times New Roman" w:cs="Times New Roman"/>
          <w:color w:val="000000"/>
          <w:spacing w:val="-5"/>
          <w:lang w:eastAsia="ru-RU"/>
        </w:rPr>
        <w:t>на</w:t>
      </w:r>
      <w:r w:rsidR="006B2063">
        <w:rPr>
          <w:rFonts w:ascii="Times New Roman" w:eastAsia="Times New Roman" w:hAnsi="Times New Roman" w:cs="Times New Roman"/>
          <w:color w:val="000000"/>
          <w:spacing w:val="-5"/>
          <w:lang w:eastAsia="ru-RU"/>
        </w:rPr>
        <w:t> </w:t>
      </w:r>
      <w:r w:rsidRPr="00B51580">
        <w:rPr>
          <w:rFonts w:ascii="Times New Roman" w:eastAsia="Times New Roman" w:hAnsi="Times New Roman" w:cs="Times New Roman"/>
          <w:color w:val="000000"/>
          <w:spacing w:val="-5"/>
          <w:lang w:eastAsia="ru-RU"/>
        </w:rPr>
        <w:t>укрепление</w:t>
      </w:r>
      <w:r w:rsidR="006B2063">
        <w:rPr>
          <w:rFonts w:ascii="Times New Roman" w:eastAsia="Times New Roman" w:hAnsi="Times New Roman" w:cs="Times New Roman"/>
          <w:color w:val="000000"/>
          <w:spacing w:val="-5"/>
          <w:lang w:eastAsia="ru-RU"/>
        </w:rPr>
        <w:t>   </w:t>
      </w:r>
      <w:r w:rsidRPr="00B51580">
        <w:rPr>
          <w:rFonts w:ascii="Times New Roman" w:eastAsia="Times New Roman" w:hAnsi="Times New Roman" w:cs="Times New Roman"/>
          <w:color w:val="000000"/>
          <w:spacing w:val="-5"/>
          <w:lang w:eastAsia="ru-RU"/>
        </w:rPr>
        <w:t>здоровья,</w:t>
      </w:r>
      <w:r w:rsidR="006B2063">
        <w:rPr>
          <w:rFonts w:ascii="Times New Roman" w:eastAsia="Times New Roman" w:hAnsi="Times New Roman" w:cs="Times New Roman"/>
          <w:color w:val="000000"/>
          <w:spacing w:val="-5"/>
          <w:lang w:eastAsia="ru-RU"/>
        </w:rPr>
        <w:t>   </w:t>
      </w:r>
      <w:r w:rsidRPr="00B51580">
        <w:rPr>
          <w:rFonts w:ascii="Times New Roman" w:eastAsia="Times New Roman" w:hAnsi="Times New Roman" w:cs="Times New Roman"/>
          <w:color w:val="000000"/>
          <w:spacing w:val="-5"/>
          <w:lang w:eastAsia="ru-RU"/>
        </w:rPr>
        <w:t>научно</w:t>
      </w:r>
      <w:r w:rsidR="006B2063">
        <w:rPr>
          <w:rFonts w:ascii="Times New Roman" w:eastAsia="Times New Roman" w:hAnsi="Times New Roman" w:cs="Times New Roman"/>
          <w:color w:val="000000"/>
          <w:spacing w:val="-5"/>
          <w:lang w:eastAsia="ru-RU"/>
        </w:rPr>
        <w:t>   </w:t>
      </w:r>
      <w:r w:rsidRPr="00B51580">
        <w:rPr>
          <w:rFonts w:ascii="Times New Roman" w:eastAsia="Times New Roman" w:hAnsi="Times New Roman" w:cs="Times New Roman"/>
          <w:color w:val="000000"/>
          <w:spacing w:val="-5"/>
          <w:lang w:eastAsia="ru-RU"/>
        </w:rPr>
        <w:t>обоснованными</w:t>
      </w:r>
      <w:r w:rsidR="006B2063">
        <w:rPr>
          <w:rFonts w:ascii="Times New Roman" w:eastAsia="Times New Roman" w:hAnsi="Times New Roman" w:cs="Times New Roman"/>
          <w:color w:val="000000"/>
          <w:spacing w:val="-5"/>
          <w:lang w:eastAsia="ru-RU"/>
        </w:rPr>
        <w:t> </w:t>
      </w:r>
      <w:r w:rsidRPr="00B51580">
        <w:rPr>
          <w:rFonts w:ascii="Times New Roman" w:eastAsia="Times New Roman" w:hAnsi="Times New Roman" w:cs="Times New Roman"/>
          <w:color w:val="000000"/>
          <w:spacing w:val="-5"/>
          <w:lang w:eastAsia="ru-RU"/>
        </w:rPr>
        <w:t>и</w:t>
      </w:r>
      <w:r w:rsidR="006B2063">
        <w:rPr>
          <w:rFonts w:ascii="Times New Roman" w:eastAsia="Times New Roman" w:hAnsi="Times New Roman" w:cs="Times New Roman"/>
          <w:color w:val="000000"/>
          <w:spacing w:val="-5"/>
          <w:lang w:eastAsia="ru-RU"/>
        </w:rPr>
        <w:t> </w:t>
      </w:r>
      <w:r w:rsidRPr="00B51580">
        <w:rPr>
          <w:rFonts w:ascii="Times New Roman" w:eastAsia="Times New Roman" w:hAnsi="Times New Roman" w:cs="Times New Roman"/>
          <w:color w:val="000000"/>
          <w:spacing w:val="-5"/>
          <w:lang w:eastAsia="ru-RU"/>
        </w:rPr>
        <w:t>практически</w:t>
      </w:r>
      <w:r w:rsidR="006B2063">
        <w:rPr>
          <w:rFonts w:ascii="Times New Roman" w:eastAsia="Times New Roman" w:hAnsi="Times New Roman" w:cs="Times New Roman"/>
          <w:color w:val="000000"/>
          <w:spacing w:val="-5"/>
          <w:lang w:eastAsia="ru-RU"/>
        </w:rPr>
        <w:t> </w:t>
      </w:r>
      <w:r w:rsidRPr="00B51580">
        <w:rPr>
          <w:rFonts w:ascii="Times New Roman" w:eastAsia="Times New Roman" w:hAnsi="Times New Roman" w:cs="Times New Roman"/>
          <w:color w:val="000000"/>
          <w:spacing w:val="-5"/>
          <w:lang w:eastAsia="ru-RU"/>
        </w:rPr>
        <w:t>апробированными</w:t>
      </w:r>
      <w:r w:rsidR="006B2063">
        <w:rPr>
          <w:rFonts w:ascii="Times New Roman" w:eastAsia="Times New Roman" w:hAnsi="Times New Roman" w:cs="Times New Roman"/>
          <w:color w:val="000000"/>
          <w:spacing w:val="-5"/>
          <w:lang w:eastAsia="ru-RU"/>
        </w:rPr>
        <w:t> </w:t>
      </w:r>
      <w:r w:rsidRPr="00B51580">
        <w:rPr>
          <w:rFonts w:ascii="Times New Roman" w:eastAsia="Times New Roman" w:hAnsi="Times New Roman" w:cs="Times New Roman"/>
          <w:color w:val="000000"/>
          <w:spacing w:val="-8"/>
          <w:lang w:eastAsia="ru-RU"/>
        </w:rPr>
        <w:t>методиками</w:t>
      </w:r>
    </w:p>
    <w:p w:rsidR="00105CD9" w:rsidRPr="00B51580" w:rsidRDefault="00105CD9" w:rsidP="00944026">
      <w:pPr>
        <w:numPr>
          <w:ilvl w:val="0"/>
          <w:numId w:val="34"/>
        </w:numPr>
        <w:spacing w:after="0" w:line="240" w:lineRule="auto"/>
        <w:rPr>
          <w:rFonts w:ascii="Times New Roman" w:eastAsia="Times New Roman" w:hAnsi="Times New Roman" w:cs="Times New Roman"/>
          <w:i/>
          <w:lang w:eastAsia="ru-RU"/>
        </w:rPr>
      </w:pPr>
      <w:r w:rsidRPr="00B51580">
        <w:rPr>
          <w:rFonts w:ascii="Times New Roman" w:eastAsia="Times New Roman" w:hAnsi="Times New Roman" w:cs="Times New Roman"/>
          <w:color w:val="000000"/>
          <w:spacing w:val="-4"/>
          <w:lang w:eastAsia="ru-RU"/>
        </w:rPr>
        <w:t>принцип</w:t>
      </w:r>
      <w:r w:rsidR="006B2063">
        <w:rPr>
          <w:rFonts w:ascii="Times New Roman" w:eastAsia="Times New Roman" w:hAnsi="Times New Roman" w:cs="Times New Roman"/>
          <w:color w:val="000000"/>
          <w:spacing w:val="-4"/>
          <w:lang w:eastAsia="ru-RU"/>
        </w:rPr>
        <w:t>   </w:t>
      </w:r>
      <w:r w:rsidRPr="00B51580">
        <w:rPr>
          <w:rFonts w:ascii="Times New Roman" w:eastAsia="Times New Roman" w:hAnsi="Times New Roman" w:cs="Times New Roman"/>
          <w:color w:val="000000"/>
          <w:spacing w:val="-4"/>
          <w:lang w:eastAsia="ru-RU"/>
        </w:rPr>
        <w:t>комплексности</w:t>
      </w:r>
      <w:r w:rsidR="006B2063">
        <w:rPr>
          <w:rFonts w:ascii="Times New Roman" w:eastAsia="Times New Roman" w:hAnsi="Times New Roman" w:cs="Times New Roman"/>
          <w:color w:val="000000"/>
          <w:spacing w:val="-4"/>
          <w:lang w:eastAsia="ru-RU"/>
        </w:rPr>
        <w:t> </w:t>
      </w:r>
      <w:r w:rsidRPr="00B51580">
        <w:rPr>
          <w:rFonts w:ascii="Times New Roman" w:eastAsia="Times New Roman" w:hAnsi="Times New Roman" w:cs="Times New Roman"/>
          <w:color w:val="000000"/>
          <w:spacing w:val="-4"/>
          <w:lang w:eastAsia="ru-RU"/>
        </w:rPr>
        <w:t>и</w:t>
      </w:r>
      <w:r w:rsidR="006B2063">
        <w:rPr>
          <w:rFonts w:ascii="Times New Roman" w:eastAsia="Times New Roman" w:hAnsi="Times New Roman" w:cs="Times New Roman"/>
          <w:color w:val="000000"/>
          <w:spacing w:val="-4"/>
          <w:lang w:eastAsia="ru-RU"/>
        </w:rPr>
        <w:t> </w:t>
      </w:r>
      <w:r w:rsidRPr="00B51580">
        <w:rPr>
          <w:rFonts w:ascii="Times New Roman" w:eastAsia="Times New Roman" w:hAnsi="Times New Roman" w:cs="Times New Roman"/>
          <w:color w:val="000000"/>
          <w:spacing w:val="-4"/>
          <w:lang w:eastAsia="ru-RU"/>
        </w:rPr>
        <w:t>интегративности</w:t>
      </w:r>
      <w:r w:rsidR="006B2063">
        <w:rPr>
          <w:rFonts w:ascii="Times New Roman" w:eastAsia="Times New Roman" w:hAnsi="Times New Roman" w:cs="Times New Roman"/>
          <w:color w:val="000000"/>
          <w:spacing w:val="-4"/>
          <w:lang w:eastAsia="ru-RU"/>
        </w:rPr>
        <w:t> </w:t>
      </w:r>
      <w:r w:rsidRPr="00B51580">
        <w:rPr>
          <w:rFonts w:ascii="Times New Roman" w:eastAsia="Times New Roman" w:hAnsi="Times New Roman" w:cs="Times New Roman"/>
          <w:color w:val="000000"/>
          <w:spacing w:val="-4"/>
          <w:lang w:eastAsia="ru-RU"/>
        </w:rPr>
        <w:t>-</w:t>
      </w:r>
      <w:r w:rsidR="006B2063">
        <w:rPr>
          <w:rFonts w:ascii="Times New Roman" w:eastAsia="Times New Roman" w:hAnsi="Times New Roman" w:cs="Times New Roman"/>
          <w:color w:val="000000"/>
          <w:spacing w:val="-4"/>
          <w:lang w:eastAsia="ru-RU"/>
        </w:rPr>
        <w:t> </w:t>
      </w:r>
      <w:r w:rsidRPr="00B51580">
        <w:rPr>
          <w:rFonts w:ascii="Times New Roman" w:eastAsia="Times New Roman" w:hAnsi="Times New Roman" w:cs="Times New Roman"/>
          <w:color w:val="000000"/>
          <w:spacing w:val="-4"/>
          <w:lang w:eastAsia="ru-RU"/>
        </w:rPr>
        <w:t>решение</w:t>
      </w:r>
      <w:r w:rsidR="006B2063">
        <w:rPr>
          <w:rFonts w:ascii="Times New Roman" w:eastAsia="Times New Roman" w:hAnsi="Times New Roman" w:cs="Times New Roman"/>
          <w:color w:val="000000"/>
          <w:spacing w:val="-4"/>
          <w:lang w:eastAsia="ru-RU"/>
        </w:rPr>
        <w:t> </w:t>
      </w:r>
      <w:r w:rsidRPr="00B51580">
        <w:rPr>
          <w:rFonts w:ascii="Times New Roman" w:eastAsia="Times New Roman" w:hAnsi="Times New Roman" w:cs="Times New Roman"/>
          <w:color w:val="000000"/>
          <w:spacing w:val="-4"/>
          <w:lang w:eastAsia="ru-RU"/>
        </w:rPr>
        <w:t>оздоровительных</w:t>
      </w:r>
      <w:r w:rsidRPr="00B51580">
        <w:rPr>
          <w:rFonts w:ascii="Times New Roman" w:eastAsia="Times New Roman" w:hAnsi="Times New Roman" w:cs="Times New Roman"/>
          <w:color w:val="000000"/>
          <w:spacing w:val="-4"/>
          <w:lang w:eastAsia="ru-RU"/>
        </w:rPr>
        <w:br/>
      </w:r>
      <w:r w:rsidRPr="00B51580">
        <w:rPr>
          <w:rFonts w:ascii="Times New Roman" w:eastAsia="Times New Roman" w:hAnsi="Times New Roman" w:cs="Times New Roman"/>
          <w:color w:val="000000"/>
          <w:spacing w:val="-3"/>
          <w:lang w:eastAsia="ru-RU"/>
        </w:rPr>
        <w:t>задач</w:t>
      </w:r>
      <w:r w:rsidR="006B2063">
        <w:rPr>
          <w:rFonts w:ascii="Times New Roman" w:eastAsia="Times New Roman" w:hAnsi="Times New Roman" w:cs="Times New Roman"/>
          <w:color w:val="000000"/>
          <w:spacing w:val="-3"/>
          <w:lang w:eastAsia="ru-RU"/>
        </w:rPr>
        <w:t>   </w:t>
      </w:r>
      <w:r w:rsidRPr="00B51580">
        <w:rPr>
          <w:rFonts w:ascii="Times New Roman" w:eastAsia="Times New Roman" w:hAnsi="Times New Roman" w:cs="Times New Roman"/>
          <w:color w:val="000000"/>
          <w:spacing w:val="-3"/>
          <w:lang w:eastAsia="ru-RU"/>
        </w:rPr>
        <w:t>в</w:t>
      </w:r>
      <w:r w:rsidR="006B2063">
        <w:rPr>
          <w:rFonts w:ascii="Times New Roman" w:eastAsia="Times New Roman" w:hAnsi="Times New Roman" w:cs="Times New Roman"/>
          <w:color w:val="000000"/>
          <w:spacing w:val="-3"/>
          <w:lang w:eastAsia="ru-RU"/>
        </w:rPr>
        <w:t>   </w:t>
      </w:r>
      <w:r w:rsidRPr="00B51580">
        <w:rPr>
          <w:rFonts w:ascii="Times New Roman" w:eastAsia="Times New Roman" w:hAnsi="Times New Roman" w:cs="Times New Roman"/>
          <w:color w:val="000000"/>
          <w:spacing w:val="-3"/>
          <w:lang w:eastAsia="ru-RU"/>
        </w:rPr>
        <w:t>системе</w:t>
      </w:r>
      <w:r w:rsidR="006B2063">
        <w:rPr>
          <w:rFonts w:ascii="Times New Roman" w:eastAsia="Times New Roman" w:hAnsi="Times New Roman" w:cs="Times New Roman"/>
          <w:color w:val="000000"/>
          <w:spacing w:val="-3"/>
          <w:lang w:eastAsia="ru-RU"/>
        </w:rPr>
        <w:t>   </w:t>
      </w:r>
      <w:r w:rsidRPr="00B51580">
        <w:rPr>
          <w:rFonts w:ascii="Times New Roman" w:eastAsia="Times New Roman" w:hAnsi="Times New Roman" w:cs="Times New Roman"/>
          <w:color w:val="000000"/>
          <w:spacing w:val="-3"/>
          <w:lang w:eastAsia="ru-RU"/>
        </w:rPr>
        <w:t>всего</w:t>
      </w:r>
      <w:r w:rsidR="006B2063">
        <w:rPr>
          <w:rFonts w:ascii="Times New Roman" w:eastAsia="Times New Roman" w:hAnsi="Times New Roman" w:cs="Times New Roman"/>
          <w:color w:val="000000"/>
          <w:spacing w:val="-3"/>
          <w:lang w:eastAsia="ru-RU"/>
        </w:rPr>
        <w:t>  </w:t>
      </w:r>
      <w:r w:rsidRPr="00B51580">
        <w:rPr>
          <w:rFonts w:ascii="Times New Roman" w:eastAsia="Times New Roman" w:hAnsi="Times New Roman" w:cs="Times New Roman"/>
          <w:color w:val="000000"/>
          <w:spacing w:val="-3"/>
          <w:lang w:eastAsia="ru-RU"/>
        </w:rPr>
        <w:t>учебно-воспитательного</w:t>
      </w:r>
      <w:r w:rsidR="006B2063">
        <w:rPr>
          <w:rFonts w:ascii="Times New Roman" w:eastAsia="Times New Roman" w:hAnsi="Times New Roman" w:cs="Times New Roman"/>
          <w:color w:val="000000"/>
          <w:spacing w:val="-3"/>
          <w:lang w:eastAsia="ru-RU"/>
        </w:rPr>
        <w:t>   </w:t>
      </w:r>
      <w:r w:rsidRPr="00B51580">
        <w:rPr>
          <w:rFonts w:ascii="Times New Roman" w:eastAsia="Times New Roman" w:hAnsi="Times New Roman" w:cs="Times New Roman"/>
          <w:color w:val="000000"/>
          <w:spacing w:val="-3"/>
          <w:lang w:eastAsia="ru-RU"/>
        </w:rPr>
        <w:t>процесса</w:t>
      </w:r>
      <w:r w:rsidR="006B2063">
        <w:rPr>
          <w:rFonts w:ascii="Times New Roman" w:eastAsia="Times New Roman" w:hAnsi="Times New Roman" w:cs="Times New Roman"/>
          <w:color w:val="000000"/>
          <w:spacing w:val="-3"/>
          <w:lang w:eastAsia="ru-RU"/>
        </w:rPr>
        <w:t> </w:t>
      </w:r>
      <w:r w:rsidRPr="00B51580">
        <w:rPr>
          <w:rFonts w:ascii="Times New Roman" w:eastAsia="Times New Roman" w:hAnsi="Times New Roman" w:cs="Times New Roman"/>
          <w:color w:val="000000"/>
          <w:spacing w:val="-3"/>
          <w:lang w:eastAsia="ru-RU"/>
        </w:rPr>
        <w:t>и</w:t>
      </w:r>
      <w:r w:rsidR="006B2063">
        <w:rPr>
          <w:rFonts w:ascii="Times New Roman" w:eastAsia="Times New Roman" w:hAnsi="Times New Roman" w:cs="Times New Roman"/>
          <w:color w:val="000000"/>
          <w:spacing w:val="-3"/>
          <w:lang w:eastAsia="ru-RU"/>
        </w:rPr>
        <w:t> </w:t>
      </w:r>
      <w:r w:rsidRPr="00B51580">
        <w:rPr>
          <w:rFonts w:ascii="Times New Roman" w:eastAsia="Times New Roman" w:hAnsi="Times New Roman" w:cs="Times New Roman"/>
          <w:color w:val="000000"/>
          <w:spacing w:val="-3"/>
          <w:lang w:eastAsia="ru-RU"/>
        </w:rPr>
        <w:t>всех</w:t>
      </w:r>
      <w:r w:rsidR="006B2063">
        <w:rPr>
          <w:rFonts w:ascii="Times New Roman" w:eastAsia="Times New Roman" w:hAnsi="Times New Roman" w:cs="Times New Roman"/>
          <w:color w:val="000000"/>
          <w:spacing w:val="-3"/>
          <w:lang w:eastAsia="ru-RU"/>
        </w:rPr>
        <w:t> </w:t>
      </w:r>
      <w:r w:rsidRPr="00B51580">
        <w:rPr>
          <w:rFonts w:ascii="Times New Roman" w:eastAsia="Times New Roman" w:hAnsi="Times New Roman" w:cs="Times New Roman"/>
          <w:color w:val="000000"/>
          <w:spacing w:val="-3"/>
          <w:lang w:eastAsia="ru-RU"/>
        </w:rPr>
        <w:t>видов</w:t>
      </w:r>
      <w:r w:rsidRPr="00B51580">
        <w:rPr>
          <w:rFonts w:ascii="Times New Roman" w:eastAsia="Times New Roman" w:hAnsi="Times New Roman" w:cs="Times New Roman"/>
          <w:color w:val="000000"/>
          <w:spacing w:val="-3"/>
          <w:lang w:eastAsia="ru-RU"/>
        </w:rPr>
        <w:br/>
      </w:r>
      <w:r w:rsidRPr="00B51580">
        <w:rPr>
          <w:rFonts w:ascii="Times New Roman" w:eastAsia="Times New Roman" w:hAnsi="Times New Roman" w:cs="Times New Roman"/>
          <w:color w:val="000000"/>
          <w:spacing w:val="-5"/>
          <w:lang w:eastAsia="ru-RU"/>
        </w:rPr>
        <w:t>деятельности</w:t>
      </w:r>
    </w:p>
    <w:p w:rsidR="00105CD9" w:rsidRPr="00B51580" w:rsidRDefault="00105CD9" w:rsidP="00944026">
      <w:pPr>
        <w:numPr>
          <w:ilvl w:val="0"/>
          <w:numId w:val="34"/>
        </w:numPr>
        <w:spacing w:after="0" w:line="240" w:lineRule="auto"/>
        <w:rPr>
          <w:rFonts w:ascii="Times New Roman" w:eastAsia="Times New Roman" w:hAnsi="Times New Roman" w:cs="Times New Roman"/>
          <w:i/>
          <w:lang w:eastAsia="ru-RU"/>
        </w:rPr>
      </w:pPr>
      <w:r w:rsidRPr="00B51580">
        <w:rPr>
          <w:rFonts w:ascii="Times New Roman" w:eastAsia="Times New Roman" w:hAnsi="Times New Roman" w:cs="Times New Roman"/>
          <w:color w:val="000000"/>
          <w:spacing w:val="-3"/>
          <w:lang w:eastAsia="ru-RU"/>
        </w:rPr>
        <w:t>принцип</w:t>
      </w:r>
      <w:r w:rsidR="006B2063">
        <w:rPr>
          <w:rFonts w:ascii="Times New Roman" w:eastAsia="Times New Roman" w:hAnsi="Times New Roman" w:cs="Times New Roman"/>
          <w:color w:val="000000"/>
          <w:spacing w:val="-3"/>
          <w:lang w:eastAsia="ru-RU"/>
        </w:rPr>
        <w:t> </w:t>
      </w:r>
      <w:r w:rsidRPr="00B51580">
        <w:rPr>
          <w:rFonts w:ascii="Times New Roman" w:eastAsia="Times New Roman" w:hAnsi="Times New Roman" w:cs="Times New Roman"/>
          <w:color w:val="000000"/>
          <w:spacing w:val="-3"/>
          <w:lang w:eastAsia="ru-RU"/>
        </w:rPr>
        <w:t>результативности</w:t>
      </w:r>
      <w:r w:rsidR="006B2063">
        <w:rPr>
          <w:rFonts w:ascii="Times New Roman" w:eastAsia="Times New Roman" w:hAnsi="Times New Roman" w:cs="Times New Roman"/>
          <w:color w:val="000000"/>
          <w:spacing w:val="-3"/>
          <w:lang w:eastAsia="ru-RU"/>
        </w:rPr>
        <w:t> </w:t>
      </w:r>
      <w:r w:rsidRPr="00B51580">
        <w:rPr>
          <w:rFonts w:ascii="Times New Roman" w:eastAsia="Times New Roman" w:hAnsi="Times New Roman" w:cs="Times New Roman"/>
          <w:color w:val="000000"/>
          <w:spacing w:val="-3"/>
          <w:lang w:eastAsia="ru-RU"/>
        </w:rPr>
        <w:t>и</w:t>
      </w:r>
      <w:r w:rsidR="006B2063">
        <w:rPr>
          <w:rFonts w:ascii="Times New Roman" w:eastAsia="Times New Roman" w:hAnsi="Times New Roman" w:cs="Times New Roman"/>
          <w:color w:val="000000"/>
          <w:spacing w:val="-3"/>
          <w:lang w:eastAsia="ru-RU"/>
        </w:rPr>
        <w:t> </w:t>
      </w:r>
      <w:r w:rsidRPr="00B51580">
        <w:rPr>
          <w:rFonts w:ascii="Times New Roman" w:eastAsia="Times New Roman" w:hAnsi="Times New Roman" w:cs="Times New Roman"/>
          <w:color w:val="000000"/>
          <w:spacing w:val="-3"/>
          <w:lang w:eastAsia="ru-RU"/>
        </w:rPr>
        <w:t>преемственности</w:t>
      </w:r>
      <w:r w:rsidR="006B2063">
        <w:rPr>
          <w:rFonts w:ascii="Times New Roman" w:eastAsia="Times New Roman" w:hAnsi="Times New Roman" w:cs="Times New Roman"/>
          <w:color w:val="000000"/>
          <w:spacing w:val="-3"/>
          <w:lang w:eastAsia="ru-RU"/>
        </w:rPr>
        <w:t> </w:t>
      </w:r>
      <w:r w:rsidRPr="00B51580">
        <w:rPr>
          <w:rFonts w:ascii="Times New Roman" w:eastAsia="Times New Roman" w:hAnsi="Times New Roman" w:cs="Times New Roman"/>
          <w:color w:val="000000"/>
          <w:spacing w:val="-3"/>
          <w:lang w:eastAsia="ru-RU"/>
        </w:rPr>
        <w:t>-</w:t>
      </w:r>
      <w:r w:rsidR="006B2063">
        <w:rPr>
          <w:rFonts w:ascii="Times New Roman" w:eastAsia="Times New Roman" w:hAnsi="Times New Roman" w:cs="Times New Roman"/>
          <w:color w:val="000000"/>
          <w:spacing w:val="-3"/>
          <w:lang w:eastAsia="ru-RU"/>
        </w:rPr>
        <w:t>  </w:t>
      </w:r>
      <w:r w:rsidRPr="00B51580">
        <w:rPr>
          <w:rFonts w:ascii="Times New Roman" w:eastAsia="Times New Roman" w:hAnsi="Times New Roman" w:cs="Times New Roman"/>
          <w:color w:val="000000"/>
          <w:spacing w:val="-3"/>
          <w:lang w:eastAsia="ru-RU"/>
        </w:rPr>
        <w:t>поддержание</w:t>
      </w:r>
      <w:r w:rsidR="006B2063">
        <w:rPr>
          <w:rFonts w:ascii="Times New Roman" w:eastAsia="Times New Roman" w:hAnsi="Times New Roman" w:cs="Times New Roman"/>
          <w:color w:val="000000"/>
          <w:spacing w:val="-3"/>
          <w:lang w:eastAsia="ru-RU"/>
        </w:rPr>
        <w:t>   </w:t>
      </w:r>
      <w:r w:rsidRPr="00B51580">
        <w:rPr>
          <w:rFonts w:ascii="Times New Roman" w:eastAsia="Times New Roman" w:hAnsi="Times New Roman" w:cs="Times New Roman"/>
          <w:color w:val="000000"/>
          <w:spacing w:val="-3"/>
          <w:lang w:eastAsia="ru-RU"/>
        </w:rPr>
        <w:t>связей</w:t>
      </w:r>
      <w:r w:rsidR="006B2063">
        <w:rPr>
          <w:rFonts w:ascii="Times New Roman" w:eastAsia="Times New Roman" w:hAnsi="Times New Roman" w:cs="Times New Roman"/>
          <w:color w:val="000000"/>
          <w:spacing w:val="-3"/>
          <w:lang w:eastAsia="ru-RU"/>
        </w:rPr>
        <w:t> </w:t>
      </w:r>
      <w:r w:rsidRPr="00B51580">
        <w:rPr>
          <w:rFonts w:ascii="Times New Roman" w:eastAsia="Times New Roman" w:hAnsi="Times New Roman" w:cs="Times New Roman"/>
          <w:color w:val="000000"/>
          <w:spacing w:val="-3"/>
          <w:lang w:eastAsia="ru-RU"/>
        </w:rPr>
        <w:t>между</w:t>
      </w:r>
      <w:r w:rsidR="006B2063">
        <w:rPr>
          <w:rFonts w:ascii="Times New Roman" w:eastAsia="Times New Roman" w:hAnsi="Times New Roman" w:cs="Times New Roman"/>
          <w:color w:val="000000"/>
          <w:spacing w:val="-3"/>
          <w:lang w:eastAsia="ru-RU"/>
        </w:rPr>
        <w:t> </w:t>
      </w:r>
      <w:r w:rsidRPr="00B51580">
        <w:rPr>
          <w:rFonts w:ascii="Times New Roman" w:eastAsia="Times New Roman" w:hAnsi="Times New Roman" w:cs="Times New Roman"/>
          <w:color w:val="000000"/>
          <w:spacing w:val="-3"/>
          <w:lang w:eastAsia="ru-RU"/>
        </w:rPr>
        <w:t>возрастными</w:t>
      </w:r>
      <w:r w:rsidR="006B2063">
        <w:rPr>
          <w:rFonts w:ascii="Times New Roman" w:eastAsia="Times New Roman" w:hAnsi="Times New Roman" w:cs="Times New Roman"/>
          <w:color w:val="000000"/>
          <w:spacing w:val="-3"/>
          <w:lang w:eastAsia="ru-RU"/>
        </w:rPr>
        <w:t> </w:t>
      </w:r>
      <w:r w:rsidRPr="00B51580">
        <w:rPr>
          <w:rFonts w:ascii="Times New Roman" w:eastAsia="Times New Roman" w:hAnsi="Times New Roman" w:cs="Times New Roman"/>
          <w:color w:val="000000"/>
          <w:spacing w:val="-3"/>
          <w:lang w:eastAsia="ru-RU"/>
        </w:rPr>
        <w:t>категориями,</w:t>
      </w:r>
      <w:r w:rsidR="006B2063">
        <w:rPr>
          <w:rFonts w:ascii="Times New Roman" w:eastAsia="Times New Roman" w:hAnsi="Times New Roman" w:cs="Times New Roman"/>
          <w:color w:val="000000"/>
          <w:spacing w:val="-3"/>
          <w:lang w:eastAsia="ru-RU"/>
        </w:rPr>
        <w:t> </w:t>
      </w:r>
      <w:r w:rsidRPr="00B51580">
        <w:rPr>
          <w:rFonts w:ascii="Times New Roman" w:eastAsia="Times New Roman" w:hAnsi="Times New Roman" w:cs="Times New Roman"/>
          <w:color w:val="000000"/>
          <w:spacing w:val="-3"/>
          <w:lang w:eastAsia="ru-RU"/>
        </w:rPr>
        <w:t>учет</w:t>
      </w:r>
      <w:r w:rsidR="006B2063">
        <w:rPr>
          <w:rFonts w:ascii="Times New Roman" w:eastAsia="Times New Roman" w:hAnsi="Times New Roman" w:cs="Times New Roman"/>
          <w:color w:val="000000"/>
          <w:spacing w:val="-3"/>
          <w:lang w:eastAsia="ru-RU"/>
        </w:rPr>
        <w:t>  </w:t>
      </w:r>
      <w:r w:rsidRPr="00B51580">
        <w:rPr>
          <w:rFonts w:ascii="Times New Roman" w:eastAsia="Times New Roman" w:hAnsi="Times New Roman" w:cs="Times New Roman"/>
          <w:color w:val="000000"/>
          <w:spacing w:val="-3"/>
          <w:lang w:eastAsia="ru-RU"/>
        </w:rPr>
        <w:t>разноуровневого</w:t>
      </w:r>
      <w:r w:rsidR="006B2063">
        <w:rPr>
          <w:rFonts w:ascii="Times New Roman" w:eastAsia="Times New Roman" w:hAnsi="Times New Roman" w:cs="Times New Roman"/>
          <w:color w:val="000000"/>
          <w:spacing w:val="-3"/>
          <w:lang w:eastAsia="ru-RU"/>
        </w:rPr>
        <w:t> </w:t>
      </w:r>
      <w:r w:rsidRPr="00B51580">
        <w:rPr>
          <w:rFonts w:ascii="Times New Roman" w:eastAsia="Times New Roman" w:hAnsi="Times New Roman" w:cs="Times New Roman"/>
          <w:color w:val="000000"/>
          <w:spacing w:val="-3"/>
          <w:lang w:eastAsia="ru-RU"/>
        </w:rPr>
        <w:t>развития</w:t>
      </w:r>
      <w:r w:rsidR="006B2063">
        <w:rPr>
          <w:rFonts w:ascii="Times New Roman" w:eastAsia="Times New Roman" w:hAnsi="Times New Roman" w:cs="Times New Roman"/>
          <w:color w:val="000000"/>
          <w:spacing w:val="-3"/>
          <w:lang w:eastAsia="ru-RU"/>
        </w:rPr>
        <w:t> </w:t>
      </w:r>
      <w:r w:rsidRPr="00B51580">
        <w:rPr>
          <w:rFonts w:ascii="Times New Roman" w:eastAsia="Times New Roman" w:hAnsi="Times New Roman" w:cs="Times New Roman"/>
          <w:color w:val="000000"/>
          <w:spacing w:val="-3"/>
          <w:lang w:eastAsia="ru-RU"/>
        </w:rPr>
        <w:t>и</w:t>
      </w:r>
      <w:r w:rsidR="006B2063">
        <w:rPr>
          <w:rFonts w:ascii="Times New Roman" w:eastAsia="Times New Roman" w:hAnsi="Times New Roman" w:cs="Times New Roman"/>
          <w:color w:val="000000"/>
          <w:spacing w:val="-3"/>
          <w:lang w:eastAsia="ru-RU"/>
        </w:rPr>
        <w:t> </w:t>
      </w:r>
      <w:r w:rsidRPr="00B51580">
        <w:rPr>
          <w:rFonts w:ascii="Times New Roman" w:eastAsia="Times New Roman" w:hAnsi="Times New Roman" w:cs="Times New Roman"/>
          <w:color w:val="000000"/>
          <w:spacing w:val="-3"/>
          <w:lang w:eastAsia="ru-RU"/>
        </w:rPr>
        <w:t>состояния</w:t>
      </w:r>
      <w:r w:rsidR="006B2063">
        <w:rPr>
          <w:rFonts w:ascii="Times New Roman" w:eastAsia="Times New Roman" w:hAnsi="Times New Roman" w:cs="Times New Roman"/>
          <w:color w:val="000000"/>
          <w:spacing w:val="-3"/>
          <w:lang w:eastAsia="ru-RU"/>
        </w:rPr>
        <w:t> </w:t>
      </w:r>
      <w:r w:rsidRPr="00B51580">
        <w:rPr>
          <w:rFonts w:ascii="Times New Roman" w:eastAsia="Times New Roman" w:hAnsi="Times New Roman" w:cs="Times New Roman"/>
          <w:color w:val="000000"/>
          <w:spacing w:val="-3"/>
          <w:lang w:eastAsia="ru-RU"/>
        </w:rPr>
        <w:t>здоровья</w:t>
      </w:r>
    </w:p>
    <w:p w:rsidR="00105CD9" w:rsidRPr="00B51580" w:rsidRDefault="00105CD9" w:rsidP="00944026">
      <w:pPr>
        <w:numPr>
          <w:ilvl w:val="0"/>
          <w:numId w:val="34"/>
        </w:numPr>
        <w:spacing w:after="0" w:line="240" w:lineRule="auto"/>
        <w:rPr>
          <w:rFonts w:ascii="Times New Roman" w:eastAsia="Times New Roman" w:hAnsi="Times New Roman" w:cs="Times New Roman"/>
          <w:i/>
          <w:lang w:eastAsia="ru-RU"/>
        </w:rPr>
      </w:pPr>
      <w:r w:rsidRPr="00B51580">
        <w:rPr>
          <w:rFonts w:ascii="Times New Roman" w:eastAsia="Times New Roman" w:hAnsi="Times New Roman" w:cs="Times New Roman"/>
          <w:color w:val="000000"/>
          <w:spacing w:val="-4"/>
          <w:lang w:eastAsia="ru-RU"/>
        </w:rPr>
        <w:t>принцип</w:t>
      </w:r>
      <w:r w:rsidR="006B2063">
        <w:rPr>
          <w:rFonts w:ascii="Times New Roman" w:eastAsia="Times New Roman" w:hAnsi="Times New Roman" w:cs="Times New Roman"/>
          <w:color w:val="000000"/>
          <w:spacing w:val="-4"/>
          <w:lang w:eastAsia="ru-RU"/>
        </w:rPr>
        <w:t> </w:t>
      </w:r>
      <w:r w:rsidRPr="00B51580">
        <w:rPr>
          <w:rFonts w:ascii="Times New Roman" w:eastAsia="Times New Roman" w:hAnsi="Times New Roman" w:cs="Times New Roman"/>
          <w:color w:val="000000"/>
          <w:spacing w:val="-4"/>
          <w:lang w:eastAsia="ru-RU"/>
        </w:rPr>
        <w:t>результативности</w:t>
      </w:r>
      <w:r w:rsidR="006B2063">
        <w:rPr>
          <w:rFonts w:ascii="Times New Roman" w:eastAsia="Times New Roman" w:hAnsi="Times New Roman" w:cs="Times New Roman"/>
          <w:color w:val="000000"/>
          <w:spacing w:val="-4"/>
          <w:lang w:eastAsia="ru-RU"/>
        </w:rPr>
        <w:t> </w:t>
      </w:r>
      <w:r w:rsidRPr="00B51580">
        <w:rPr>
          <w:rFonts w:ascii="Times New Roman" w:eastAsia="Times New Roman" w:hAnsi="Times New Roman" w:cs="Times New Roman"/>
          <w:color w:val="000000"/>
          <w:spacing w:val="-4"/>
          <w:lang w:eastAsia="ru-RU"/>
        </w:rPr>
        <w:t>и</w:t>
      </w:r>
      <w:r w:rsidR="006B2063">
        <w:rPr>
          <w:rFonts w:ascii="Times New Roman" w:eastAsia="Times New Roman" w:hAnsi="Times New Roman" w:cs="Times New Roman"/>
          <w:color w:val="000000"/>
          <w:spacing w:val="-4"/>
          <w:lang w:eastAsia="ru-RU"/>
        </w:rPr>
        <w:t> </w:t>
      </w:r>
      <w:r w:rsidRPr="00B51580">
        <w:rPr>
          <w:rFonts w:ascii="Times New Roman" w:eastAsia="Times New Roman" w:hAnsi="Times New Roman" w:cs="Times New Roman"/>
          <w:color w:val="000000"/>
          <w:spacing w:val="-4"/>
          <w:lang w:eastAsia="ru-RU"/>
        </w:rPr>
        <w:t>гарантированности</w:t>
      </w:r>
      <w:r w:rsidR="006B2063">
        <w:rPr>
          <w:rFonts w:ascii="Times New Roman" w:eastAsia="Times New Roman" w:hAnsi="Times New Roman" w:cs="Times New Roman"/>
          <w:color w:val="000000"/>
          <w:spacing w:val="-4"/>
          <w:lang w:eastAsia="ru-RU"/>
        </w:rPr>
        <w:t> </w:t>
      </w:r>
      <w:r w:rsidRPr="00B51580">
        <w:rPr>
          <w:rFonts w:ascii="Times New Roman" w:eastAsia="Times New Roman" w:hAnsi="Times New Roman" w:cs="Times New Roman"/>
          <w:color w:val="000000"/>
          <w:spacing w:val="-4"/>
          <w:lang w:eastAsia="ru-RU"/>
        </w:rPr>
        <w:t>-</w:t>
      </w:r>
      <w:r w:rsidR="006B2063">
        <w:rPr>
          <w:rFonts w:ascii="Times New Roman" w:eastAsia="Times New Roman" w:hAnsi="Times New Roman" w:cs="Times New Roman"/>
          <w:color w:val="000000"/>
          <w:spacing w:val="-4"/>
          <w:lang w:eastAsia="ru-RU"/>
        </w:rPr>
        <w:t> </w:t>
      </w:r>
      <w:r w:rsidRPr="00B51580">
        <w:rPr>
          <w:rFonts w:ascii="Times New Roman" w:eastAsia="Times New Roman" w:hAnsi="Times New Roman" w:cs="Times New Roman"/>
          <w:color w:val="000000"/>
          <w:spacing w:val="-4"/>
          <w:lang w:eastAsia="ru-RU"/>
        </w:rPr>
        <w:t>реализация</w:t>
      </w:r>
      <w:r w:rsidR="006B2063">
        <w:rPr>
          <w:rFonts w:ascii="Times New Roman" w:eastAsia="Times New Roman" w:hAnsi="Times New Roman" w:cs="Times New Roman"/>
          <w:color w:val="000000"/>
          <w:spacing w:val="-4"/>
          <w:lang w:eastAsia="ru-RU"/>
        </w:rPr>
        <w:t> </w:t>
      </w:r>
      <w:r w:rsidRPr="00B51580">
        <w:rPr>
          <w:rFonts w:ascii="Times New Roman" w:eastAsia="Times New Roman" w:hAnsi="Times New Roman" w:cs="Times New Roman"/>
          <w:color w:val="000000"/>
          <w:spacing w:val="-4"/>
          <w:lang w:eastAsia="ru-RU"/>
        </w:rPr>
        <w:t>прав</w:t>
      </w:r>
      <w:r w:rsidR="006B2063">
        <w:rPr>
          <w:rFonts w:ascii="Times New Roman" w:eastAsia="Times New Roman" w:hAnsi="Times New Roman" w:cs="Times New Roman"/>
          <w:color w:val="000000"/>
          <w:spacing w:val="-4"/>
          <w:lang w:eastAsia="ru-RU"/>
        </w:rPr>
        <w:t> </w:t>
      </w:r>
      <w:r w:rsidRPr="00B51580">
        <w:rPr>
          <w:rFonts w:ascii="Times New Roman" w:eastAsia="Times New Roman" w:hAnsi="Times New Roman" w:cs="Times New Roman"/>
          <w:color w:val="000000"/>
          <w:spacing w:val="-4"/>
          <w:lang w:eastAsia="ru-RU"/>
        </w:rPr>
        <w:t>детей</w:t>
      </w:r>
      <w:r w:rsidR="006B2063">
        <w:rPr>
          <w:rFonts w:ascii="Times New Roman" w:eastAsia="Times New Roman" w:hAnsi="Times New Roman" w:cs="Times New Roman"/>
          <w:color w:val="000000"/>
          <w:spacing w:val="-4"/>
          <w:lang w:eastAsia="ru-RU"/>
        </w:rPr>
        <w:t> </w:t>
      </w:r>
      <w:r w:rsidRPr="00B51580">
        <w:rPr>
          <w:rFonts w:ascii="Times New Roman" w:eastAsia="Times New Roman" w:hAnsi="Times New Roman" w:cs="Times New Roman"/>
          <w:color w:val="000000"/>
          <w:spacing w:val="-4"/>
          <w:lang w:eastAsia="ru-RU"/>
        </w:rPr>
        <w:t>на</w:t>
      </w:r>
      <w:r w:rsidR="006B2063">
        <w:rPr>
          <w:rFonts w:ascii="Times New Roman" w:eastAsia="Times New Roman" w:hAnsi="Times New Roman" w:cs="Times New Roman"/>
          <w:color w:val="000000"/>
          <w:spacing w:val="-4"/>
          <w:lang w:eastAsia="ru-RU"/>
        </w:rPr>
        <w:t> </w:t>
      </w:r>
      <w:r w:rsidRPr="00B51580">
        <w:rPr>
          <w:rFonts w:ascii="Times New Roman" w:eastAsia="Times New Roman" w:hAnsi="Times New Roman" w:cs="Times New Roman"/>
          <w:color w:val="000000"/>
          <w:spacing w:val="-4"/>
          <w:lang w:eastAsia="ru-RU"/>
        </w:rPr>
        <w:t>получение</w:t>
      </w:r>
      <w:r w:rsidR="006B2063">
        <w:rPr>
          <w:rFonts w:ascii="Times New Roman" w:eastAsia="Times New Roman" w:hAnsi="Times New Roman" w:cs="Times New Roman"/>
          <w:color w:val="000000"/>
          <w:spacing w:val="-4"/>
          <w:lang w:eastAsia="ru-RU"/>
        </w:rPr>
        <w:t> </w:t>
      </w:r>
      <w:r w:rsidRPr="00B51580">
        <w:rPr>
          <w:rFonts w:ascii="Times New Roman" w:eastAsia="Times New Roman" w:hAnsi="Times New Roman" w:cs="Times New Roman"/>
          <w:color w:val="000000"/>
          <w:spacing w:val="-3"/>
          <w:lang w:eastAsia="ru-RU"/>
        </w:rPr>
        <w:t>необходимой</w:t>
      </w:r>
      <w:r w:rsidR="006B2063">
        <w:rPr>
          <w:rFonts w:ascii="Times New Roman" w:eastAsia="Times New Roman" w:hAnsi="Times New Roman" w:cs="Times New Roman"/>
          <w:color w:val="000000"/>
          <w:spacing w:val="-3"/>
          <w:lang w:eastAsia="ru-RU"/>
        </w:rPr>
        <w:t> </w:t>
      </w:r>
      <w:r w:rsidRPr="00B51580">
        <w:rPr>
          <w:rFonts w:ascii="Times New Roman" w:eastAsia="Times New Roman" w:hAnsi="Times New Roman" w:cs="Times New Roman"/>
          <w:color w:val="000000"/>
          <w:spacing w:val="-3"/>
          <w:lang w:eastAsia="ru-RU"/>
        </w:rPr>
        <w:t>помощи</w:t>
      </w:r>
      <w:r w:rsidR="006B2063">
        <w:rPr>
          <w:rFonts w:ascii="Times New Roman" w:eastAsia="Times New Roman" w:hAnsi="Times New Roman" w:cs="Times New Roman"/>
          <w:color w:val="000000"/>
          <w:spacing w:val="-3"/>
          <w:lang w:eastAsia="ru-RU"/>
        </w:rPr>
        <w:t> </w:t>
      </w:r>
      <w:r w:rsidRPr="00B51580">
        <w:rPr>
          <w:rFonts w:ascii="Times New Roman" w:eastAsia="Times New Roman" w:hAnsi="Times New Roman" w:cs="Times New Roman"/>
          <w:color w:val="000000"/>
          <w:spacing w:val="-3"/>
          <w:lang w:eastAsia="ru-RU"/>
        </w:rPr>
        <w:t>и</w:t>
      </w:r>
      <w:r w:rsidR="006B2063">
        <w:rPr>
          <w:rFonts w:ascii="Times New Roman" w:eastAsia="Times New Roman" w:hAnsi="Times New Roman" w:cs="Times New Roman"/>
          <w:color w:val="000000"/>
          <w:spacing w:val="-3"/>
          <w:lang w:eastAsia="ru-RU"/>
        </w:rPr>
        <w:t>  </w:t>
      </w:r>
      <w:r w:rsidRPr="00B51580">
        <w:rPr>
          <w:rFonts w:ascii="Times New Roman" w:eastAsia="Times New Roman" w:hAnsi="Times New Roman" w:cs="Times New Roman"/>
          <w:color w:val="000000"/>
          <w:spacing w:val="-3"/>
          <w:lang w:eastAsia="ru-RU"/>
        </w:rPr>
        <w:t>поддержки,</w:t>
      </w:r>
      <w:r w:rsidR="006B2063">
        <w:rPr>
          <w:rFonts w:ascii="Times New Roman" w:eastAsia="Times New Roman" w:hAnsi="Times New Roman" w:cs="Times New Roman"/>
          <w:color w:val="000000"/>
          <w:spacing w:val="-3"/>
          <w:lang w:eastAsia="ru-RU"/>
        </w:rPr>
        <w:t> </w:t>
      </w:r>
      <w:r w:rsidRPr="00B51580">
        <w:rPr>
          <w:rFonts w:ascii="Times New Roman" w:eastAsia="Times New Roman" w:hAnsi="Times New Roman" w:cs="Times New Roman"/>
          <w:color w:val="000000"/>
          <w:spacing w:val="-3"/>
          <w:lang w:eastAsia="ru-RU"/>
        </w:rPr>
        <w:t>гарантия</w:t>
      </w:r>
      <w:r w:rsidR="006B2063">
        <w:rPr>
          <w:rFonts w:ascii="Times New Roman" w:eastAsia="Times New Roman" w:hAnsi="Times New Roman" w:cs="Times New Roman"/>
          <w:color w:val="000000"/>
          <w:spacing w:val="-3"/>
          <w:lang w:eastAsia="ru-RU"/>
        </w:rPr>
        <w:t>   </w:t>
      </w:r>
      <w:r w:rsidRPr="00B51580">
        <w:rPr>
          <w:rFonts w:ascii="Times New Roman" w:eastAsia="Times New Roman" w:hAnsi="Times New Roman" w:cs="Times New Roman"/>
          <w:color w:val="000000"/>
          <w:spacing w:val="-3"/>
          <w:lang w:eastAsia="ru-RU"/>
        </w:rPr>
        <w:t>положительных</w:t>
      </w:r>
      <w:r w:rsidR="006B2063">
        <w:rPr>
          <w:rFonts w:ascii="Times New Roman" w:eastAsia="Times New Roman" w:hAnsi="Times New Roman" w:cs="Times New Roman"/>
          <w:color w:val="000000"/>
          <w:spacing w:val="-3"/>
          <w:lang w:eastAsia="ru-RU"/>
        </w:rPr>
        <w:t> </w:t>
      </w:r>
      <w:r w:rsidRPr="00B51580">
        <w:rPr>
          <w:rFonts w:ascii="Times New Roman" w:eastAsia="Times New Roman" w:hAnsi="Times New Roman" w:cs="Times New Roman"/>
          <w:color w:val="000000"/>
          <w:spacing w:val="-3"/>
          <w:lang w:eastAsia="ru-RU"/>
        </w:rPr>
        <w:t>результатов</w:t>
      </w:r>
      <w:r w:rsidR="006B2063">
        <w:rPr>
          <w:rFonts w:ascii="Times New Roman" w:eastAsia="Times New Roman" w:hAnsi="Times New Roman" w:cs="Times New Roman"/>
          <w:color w:val="000000"/>
          <w:spacing w:val="-3"/>
          <w:lang w:eastAsia="ru-RU"/>
        </w:rPr>
        <w:t>  </w:t>
      </w:r>
      <w:r w:rsidRPr="00B51580">
        <w:rPr>
          <w:rFonts w:ascii="Times New Roman" w:eastAsia="Times New Roman" w:hAnsi="Times New Roman" w:cs="Times New Roman"/>
          <w:color w:val="000000"/>
          <w:spacing w:val="-4"/>
          <w:lang w:eastAsia="ru-RU"/>
        </w:rPr>
        <w:t>независимо</w:t>
      </w:r>
      <w:r w:rsidR="006B2063">
        <w:rPr>
          <w:rFonts w:ascii="Times New Roman" w:eastAsia="Times New Roman" w:hAnsi="Times New Roman" w:cs="Times New Roman"/>
          <w:color w:val="000000"/>
          <w:spacing w:val="-4"/>
          <w:lang w:eastAsia="ru-RU"/>
        </w:rPr>
        <w:t> </w:t>
      </w:r>
      <w:r w:rsidRPr="00B51580">
        <w:rPr>
          <w:rFonts w:ascii="Times New Roman" w:eastAsia="Times New Roman" w:hAnsi="Times New Roman" w:cs="Times New Roman"/>
          <w:color w:val="000000"/>
          <w:spacing w:val="-4"/>
          <w:lang w:eastAsia="ru-RU"/>
        </w:rPr>
        <w:t>от</w:t>
      </w:r>
      <w:r w:rsidR="006B2063">
        <w:rPr>
          <w:rFonts w:ascii="Times New Roman" w:eastAsia="Times New Roman" w:hAnsi="Times New Roman" w:cs="Times New Roman"/>
          <w:color w:val="000000"/>
          <w:spacing w:val="-4"/>
          <w:lang w:eastAsia="ru-RU"/>
        </w:rPr>
        <w:t>   </w:t>
      </w:r>
      <w:r w:rsidRPr="00B51580">
        <w:rPr>
          <w:rFonts w:ascii="Times New Roman" w:eastAsia="Times New Roman" w:hAnsi="Times New Roman" w:cs="Times New Roman"/>
          <w:color w:val="000000"/>
          <w:spacing w:val="-4"/>
          <w:lang w:eastAsia="ru-RU"/>
        </w:rPr>
        <w:t>возраста</w:t>
      </w:r>
      <w:r w:rsidR="006B2063">
        <w:rPr>
          <w:rFonts w:ascii="Times New Roman" w:eastAsia="Times New Roman" w:hAnsi="Times New Roman" w:cs="Times New Roman"/>
          <w:color w:val="000000"/>
          <w:spacing w:val="-4"/>
          <w:lang w:eastAsia="ru-RU"/>
        </w:rPr>
        <w:t> </w:t>
      </w:r>
      <w:r w:rsidRPr="00B51580">
        <w:rPr>
          <w:rFonts w:ascii="Times New Roman" w:eastAsia="Times New Roman" w:hAnsi="Times New Roman" w:cs="Times New Roman"/>
          <w:color w:val="000000"/>
          <w:spacing w:val="-4"/>
          <w:lang w:eastAsia="ru-RU"/>
        </w:rPr>
        <w:t>и</w:t>
      </w:r>
      <w:r w:rsidR="006B2063">
        <w:rPr>
          <w:rFonts w:ascii="Times New Roman" w:eastAsia="Times New Roman" w:hAnsi="Times New Roman" w:cs="Times New Roman"/>
          <w:color w:val="000000"/>
          <w:spacing w:val="-4"/>
          <w:lang w:eastAsia="ru-RU"/>
        </w:rPr>
        <w:t> </w:t>
      </w:r>
      <w:r w:rsidRPr="00B51580">
        <w:rPr>
          <w:rFonts w:ascii="Times New Roman" w:eastAsia="Times New Roman" w:hAnsi="Times New Roman" w:cs="Times New Roman"/>
          <w:color w:val="000000"/>
          <w:spacing w:val="-4"/>
          <w:lang w:eastAsia="ru-RU"/>
        </w:rPr>
        <w:t>уровня</w:t>
      </w:r>
      <w:r w:rsidR="006B2063">
        <w:rPr>
          <w:rFonts w:ascii="Times New Roman" w:eastAsia="Times New Roman" w:hAnsi="Times New Roman" w:cs="Times New Roman"/>
          <w:color w:val="000000"/>
          <w:spacing w:val="-4"/>
          <w:lang w:eastAsia="ru-RU"/>
        </w:rPr>
        <w:t>   </w:t>
      </w:r>
      <w:r w:rsidRPr="00B51580">
        <w:rPr>
          <w:rFonts w:ascii="Times New Roman" w:eastAsia="Times New Roman" w:hAnsi="Times New Roman" w:cs="Times New Roman"/>
          <w:color w:val="000000"/>
          <w:spacing w:val="-4"/>
          <w:lang w:eastAsia="ru-RU"/>
        </w:rPr>
        <w:t>физического</w:t>
      </w:r>
      <w:r w:rsidR="006B2063">
        <w:rPr>
          <w:rFonts w:ascii="Times New Roman" w:eastAsia="Times New Roman" w:hAnsi="Times New Roman" w:cs="Times New Roman"/>
          <w:color w:val="000000"/>
          <w:spacing w:val="-4"/>
          <w:lang w:eastAsia="ru-RU"/>
        </w:rPr>
        <w:t> </w:t>
      </w:r>
      <w:r w:rsidRPr="00B51580">
        <w:rPr>
          <w:rFonts w:ascii="Times New Roman" w:eastAsia="Times New Roman" w:hAnsi="Times New Roman" w:cs="Times New Roman"/>
          <w:color w:val="000000"/>
          <w:spacing w:val="-4"/>
          <w:lang w:eastAsia="ru-RU"/>
        </w:rPr>
        <w:t>развития.</w:t>
      </w:r>
    </w:p>
    <w:p w:rsidR="00105CD9" w:rsidRDefault="00105CD9" w:rsidP="00105CD9">
      <w:pPr>
        <w:widowControl w:val="0"/>
        <w:shd w:val="clear" w:color="auto" w:fill="FFFFFF"/>
        <w:tabs>
          <w:tab w:val="left" w:pos="173"/>
        </w:tabs>
        <w:autoSpaceDE w:val="0"/>
        <w:autoSpaceDN w:val="0"/>
        <w:adjustRightInd w:val="0"/>
        <w:spacing w:after="0" w:line="240" w:lineRule="auto"/>
        <w:jc w:val="center"/>
        <w:rPr>
          <w:rFonts w:ascii="Times New Roman" w:eastAsia="Times New Roman" w:hAnsi="Times New Roman" w:cs="Times New Roman"/>
          <w:b/>
          <w:color w:val="000000"/>
          <w:lang w:eastAsia="ru-RU"/>
        </w:rPr>
      </w:pPr>
    </w:p>
    <w:p w:rsidR="00105CD9" w:rsidRPr="00B51580" w:rsidRDefault="00105CD9" w:rsidP="00105CD9">
      <w:pPr>
        <w:widowControl w:val="0"/>
        <w:shd w:val="clear" w:color="auto" w:fill="FFFFFF"/>
        <w:tabs>
          <w:tab w:val="left" w:pos="173"/>
        </w:tabs>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B51580">
        <w:rPr>
          <w:rFonts w:ascii="Times New Roman" w:eastAsia="Times New Roman" w:hAnsi="Times New Roman" w:cs="Times New Roman"/>
          <w:b/>
          <w:color w:val="000000"/>
          <w:lang w:eastAsia="ru-RU"/>
        </w:rPr>
        <w:t>Основные</w:t>
      </w:r>
      <w:r w:rsidR="006B2063">
        <w:rPr>
          <w:rFonts w:ascii="Times New Roman" w:eastAsia="Times New Roman" w:hAnsi="Times New Roman" w:cs="Times New Roman"/>
          <w:b/>
          <w:color w:val="000000"/>
          <w:lang w:eastAsia="ru-RU"/>
        </w:rPr>
        <w:t> </w:t>
      </w:r>
      <w:r w:rsidRPr="00B51580">
        <w:rPr>
          <w:rFonts w:ascii="Times New Roman" w:eastAsia="Times New Roman" w:hAnsi="Times New Roman" w:cs="Times New Roman"/>
          <w:b/>
          <w:color w:val="000000"/>
          <w:lang w:eastAsia="ru-RU"/>
        </w:rPr>
        <w:t>направления</w:t>
      </w:r>
      <w:r w:rsidR="006B2063">
        <w:rPr>
          <w:rFonts w:ascii="Times New Roman" w:eastAsia="Times New Roman" w:hAnsi="Times New Roman" w:cs="Times New Roman"/>
          <w:b/>
          <w:color w:val="000000"/>
          <w:lang w:eastAsia="ru-RU"/>
        </w:rPr>
        <w:t>  </w:t>
      </w:r>
      <w:r w:rsidRPr="00B51580">
        <w:rPr>
          <w:rFonts w:ascii="Times New Roman" w:eastAsia="Times New Roman" w:hAnsi="Times New Roman" w:cs="Times New Roman"/>
          <w:b/>
          <w:color w:val="000000"/>
          <w:lang w:eastAsia="ru-RU"/>
        </w:rPr>
        <w:t>физкультурно-оздоровительной</w:t>
      </w:r>
      <w:r w:rsidR="006B2063">
        <w:rPr>
          <w:rFonts w:ascii="Times New Roman" w:eastAsia="Times New Roman" w:hAnsi="Times New Roman" w:cs="Times New Roman"/>
          <w:b/>
          <w:color w:val="000000"/>
          <w:lang w:eastAsia="ru-RU"/>
        </w:rPr>
        <w:t> </w:t>
      </w:r>
      <w:r w:rsidRPr="00B51580">
        <w:rPr>
          <w:rFonts w:ascii="Times New Roman" w:eastAsia="Times New Roman" w:hAnsi="Times New Roman" w:cs="Times New Roman"/>
          <w:b/>
          <w:color w:val="000000"/>
          <w:lang w:eastAsia="ru-RU"/>
        </w:rPr>
        <w:t>работы</w:t>
      </w:r>
    </w:p>
    <w:p w:rsidR="00105CD9" w:rsidRPr="00B51580" w:rsidRDefault="00105CD9" w:rsidP="00105CD9">
      <w:pPr>
        <w:widowControl w:val="0"/>
        <w:shd w:val="clear" w:color="auto" w:fill="FFFFFF"/>
        <w:tabs>
          <w:tab w:val="left" w:pos="173"/>
        </w:tabs>
        <w:autoSpaceDE w:val="0"/>
        <w:autoSpaceDN w:val="0"/>
        <w:adjustRightInd w:val="0"/>
        <w:spacing w:after="0" w:line="240" w:lineRule="auto"/>
        <w:ind w:left="142" w:hanging="142"/>
        <w:rPr>
          <w:rFonts w:ascii="Times New Roman" w:eastAsia="Times New Roman" w:hAnsi="Times New Roman" w:cs="Times New Roman"/>
          <w:b/>
          <w:color w:val="000000"/>
          <w:spacing w:val="-4"/>
          <w:lang w:eastAsia="ru-RU"/>
        </w:rPr>
      </w:pPr>
      <w:r w:rsidRPr="00B51580">
        <w:rPr>
          <w:rFonts w:ascii="Times New Roman" w:eastAsia="Times New Roman" w:hAnsi="Times New Roman" w:cs="Times New Roman"/>
          <w:b/>
          <w:color w:val="000000"/>
          <w:spacing w:val="-4"/>
          <w:lang w:eastAsia="ru-RU"/>
        </w:rPr>
        <w:t>1.</w:t>
      </w:r>
      <w:r w:rsidR="006B2063">
        <w:rPr>
          <w:rFonts w:ascii="Times New Roman" w:eastAsia="Times New Roman" w:hAnsi="Times New Roman" w:cs="Times New Roman"/>
          <w:b/>
          <w:color w:val="000000"/>
          <w:spacing w:val="-4"/>
          <w:lang w:eastAsia="ru-RU"/>
        </w:rPr>
        <w:t> </w:t>
      </w:r>
      <w:r w:rsidRPr="00B51580">
        <w:rPr>
          <w:rFonts w:ascii="Times New Roman" w:eastAsia="Times New Roman" w:hAnsi="Times New Roman" w:cs="Times New Roman"/>
          <w:color w:val="000000"/>
          <w:spacing w:val="-4"/>
          <w:lang w:eastAsia="ru-RU"/>
        </w:rPr>
        <w:t>Создание</w:t>
      </w:r>
      <w:r w:rsidR="006B2063">
        <w:rPr>
          <w:rFonts w:ascii="Times New Roman" w:eastAsia="Times New Roman" w:hAnsi="Times New Roman" w:cs="Times New Roman"/>
          <w:color w:val="000000"/>
          <w:spacing w:val="-4"/>
          <w:lang w:eastAsia="ru-RU"/>
        </w:rPr>
        <w:t> </w:t>
      </w:r>
      <w:r w:rsidRPr="00B51580">
        <w:rPr>
          <w:rFonts w:ascii="Times New Roman" w:eastAsia="Times New Roman" w:hAnsi="Times New Roman" w:cs="Times New Roman"/>
          <w:color w:val="000000"/>
          <w:spacing w:val="-4"/>
          <w:lang w:eastAsia="ru-RU"/>
        </w:rPr>
        <w:t>условий</w:t>
      </w:r>
    </w:p>
    <w:p w:rsidR="00105CD9" w:rsidRPr="00B51580" w:rsidRDefault="00105CD9" w:rsidP="00944026">
      <w:pPr>
        <w:widowControl w:val="0"/>
        <w:numPr>
          <w:ilvl w:val="0"/>
          <w:numId w:val="37"/>
        </w:numPr>
        <w:shd w:val="clear" w:color="auto" w:fill="FFFFFF"/>
        <w:tabs>
          <w:tab w:val="left" w:pos="173"/>
        </w:tabs>
        <w:autoSpaceDE w:val="0"/>
        <w:autoSpaceDN w:val="0"/>
        <w:adjustRightInd w:val="0"/>
        <w:spacing w:after="0" w:line="240" w:lineRule="auto"/>
        <w:rPr>
          <w:rFonts w:ascii="Times New Roman" w:eastAsia="Times New Roman" w:hAnsi="Times New Roman" w:cs="Times New Roman"/>
          <w:b/>
          <w:color w:val="000000"/>
          <w:lang w:eastAsia="ru-RU"/>
        </w:rPr>
      </w:pPr>
      <w:r w:rsidRPr="00B51580">
        <w:rPr>
          <w:rFonts w:ascii="Times New Roman" w:eastAsia="Times New Roman" w:hAnsi="Times New Roman" w:cs="Times New Roman"/>
          <w:lang w:eastAsia="ru-RU"/>
        </w:rPr>
        <w:t>организация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здоровьесберегающей</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среды</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ДОУ;</w:t>
      </w:r>
    </w:p>
    <w:p w:rsidR="00105CD9" w:rsidRPr="00B51580" w:rsidRDefault="00105CD9" w:rsidP="00944026">
      <w:pPr>
        <w:widowControl w:val="0"/>
        <w:numPr>
          <w:ilvl w:val="0"/>
          <w:numId w:val="37"/>
        </w:numPr>
        <w:shd w:val="clear" w:color="auto" w:fill="FFFFFF"/>
        <w:tabs>
          <w:tab w:val="left" w:pos="173"/>
        </w:tabs>
        <w:autoSpaceDE w:val="0"/>
        <w:autoSpaceDN w:val="0"/>
        <w:adjustRightInd w:val="0"/>
        <w:spacing w:after="0" w:line="240" w:lineRule="auto"/>
        <w:rPr>
          <w:rFonts w:ascii="Times New Roman" w:eastAsia="Times New Roman" w:hAnsi="Times New Roman" w:cs="Times New Roman"/>
          <w:b/>
          <w:color w:val="000000"/>
          <w:lang w:eastAsia="ru-RU"/>
        </w:rPr>
      </w:pPr>
      <w:r w:rsidRPr="00B51580">
        <w:rPr>
          <w:rFonts w:ascii="Times New Roman" w:eastAsia="Times New Roman" w:hAnsi="Times New Roman" w:cs="Times New Roman"/>
          <w:lang w:eastAsia="ru-RU"/>
        </w:rPr>
        <w:t>обеспечение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благоприятного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течения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адаптации;</w:t>
      </w:r>
    </w:p>
    <w:p w:rsidR="00105CD9" w:rsidRPr="00B51580" w:rsidRDefault="00105CD9" w:rsidP="00944026">
      <w:pPr>
        <w:widowControl w:val="0"/>
        <w:numPr>
          <w:ilvl w:val="0"/>
          <w:numId w:val="37"/>
        </w:numPr>
        <w:shd w:val="clear" w:color="auto" w:fill="FFFFFF"/>
        <w:tabs>
          <w:tab w:val="left" w:pos="173"/>
        </w:tabs>
        <w:autoSpaceDE w:val="0"/>
        <w:autoSpaceDN w:val="0"/>
        <w:adjustRightInd w:val="0"/>
        <w:spacing w:after="0" w:line="240" w:lineRule="auto"/>
        <w:rPr>
          <w:rFonts w:ascii="Times New Roman" w:eastAsia="Times New Roman" w:hAnsi="Times New Roman" w:cs="Times New Roman"/>
          <w:b/>
          <w:color w:val="000000"/>
          <w:lang w:eastAsia="ru-RU"/>
        </w:rPr>
      </w:pPr>
      <w:r w:rsidRPr="00B51580">
        <w:rPr>
          <w:rFonts w:ascii="Times New Roman" w:eastAsia="Times New Roman" w:hAnsi="Times New Roman" w:cs="Times New Roman"/>
          <w:lang w:eastAsia="ru-RU"/>
        </w:rPr>
        <w:t>выполнение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санитарно-гигиенического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режима.</w:t>
      </w:r>
    </w:p>
    <w:p w:rsidR="00105CD9" w:rsidRPr="00B51580" w:rsidRDefault="00105CD9" w:rsidP="00105CD9">
      <w:pPr>
        <w:widowControl w:val="0"/>
        <w:autoSpaceDE w:val="0"/>
        <w:autoSpaceDN w:val="0"/>
        <w:adjustRightInd w:val="0"/>
        <w:spacing w:after="0" w:line="240" w:lineRule="auto"/>
        <w:rPr>
          <w:rFonts w:ascii="Times New Roman" w:eastAsia="Times New Roman" w:hAnsi="Times New Roman" w:cs="Times New Roman"/>
          <w:b/>
          <w:color w:val="000000"/>
          <w:spacing w:val="-6"/>
          <w:lang w:eastAsia="ru-RU"/>
        </w:rPr>
      </w:pPr>
      <w:r w:rsidRPr="00B51580">
        <w:rPr>
          <w:rFonts w:ascii="Times New Roman" w:eastAsia="Times New Roman" w:hAnsi="Times New Roman" w:cs="Times New Roman"/>
          <w:b/>
          <w:color w:val="000000"/>
          <w:spacing w:val="-6"/>
          <w:lang w:eastAsia="ru-RU"/>
        </w:rPr>
        <w:t>2.</w:t>
      </w:r>
      <w:r w:rsidR="006B2063">
        <w:rPr>
          <w:rFonts w:ascii="Times New Roman" w:eastAsia="Times New Roman" w:hAnsi="Times New Roman" w:cs="Times New Roman"/>
          <w:b/>
          <w:color w:val="000000"/>
          <w:spacing w:val="-6"/>
          <w:lang w:eastAsia="ru-RU"/>
        </w:rPr>
        <w:t> </w:t>
      </w:r>
      <w:r w:rsidRPr="00B51580">
        <w:rPr>
          <w:rFonts w:ascii="Times New Roman" w:eastAsia="Times New Roman" w:hAnsi="Times New Roman" w:cs="Times New Roman"/>
          <w:color w:val="000000"/>
          <w:spacing w:val="-6"/>
          <w:lang w:eastAsia="ru-RU"/>
        </w:rPr>
        <w:t>Организационно-методическое</w:t>
      </w:r>
      <w:r w:rsidR="006B2063">
        <w:rPr>
          <w:rFonts w:ascii="Times New Roman" w:eastAsia="Times New Roman" w:hAnsi="Times New Roman" w:cs="Times New Roman"/>
          <w:color w:val="000000"/>
          <w:spacing w:val="-6"/>
          <w:lang w:eastAsia="ru-RU"/>
        </w:rPr>
        <w:t> </w:t>
      </w:r>
      <w:r w:rsidRPr="00B51580">
        <w:rPr>
          <w:rFonts w:ascii="Times New Roman" w:eastAsia="Times New Roman" w:hAnsi="Times New Roman" w:cs="Times New Roman"/>
          <w:color w:val="000000"/>
          <w:spacing w:val="-6"/>
          <w:lang w:eastAsia="ru-RU"/>
        </w:rPr>
        <w:t>и</w:t>
      </w:r>
      <w:r w:rsidR="006B2063">
        <w:rPr>
          <w:rFonts w:ascii="Times New Roman" w:eastAsia="Times New Roman" w:hAnsi="Times New Roman" w:cs="Times New Roman"/>
          <w:color w:val="000000"/>
          <w:spacing w:val="-6"/>
          <w:lang w:eastAsia="ru-RU"/>
        </w:rPr>
        <w:t> </w:t>
      </w:r>
      <w:r w:rsidRPr="00B51580">
        <w:rPr>
          <w:rFonts w:ascii="Times New Roman" w:eastAsia="Times New Roman" w:hAnsi="Times New Roman" w:cs="Times New Roman"/>
          <w:color w:val="000000"/>
          <w:spacing w:val="-6"/>
          <w:lang w:eastAsia="ru-RU"/>
        </w:rPr>
        <w:t>педагогическое</w:t>
      </w:r>
      <w:r w:rsidR="006B2063">
        <w:rPr>
          <w:rFonts w:ascii="Times New Roman" w:eastAsia="Times New Roman" w:hAnsi="Times New Roman" w:cs="Times New Roman"/>
          <w:color w:val="000000"/>
          <w:spacing w:val="-6"/>
          <w:lang w:eastAsia="ru-RU"/>
        </w:rPr>
        <w:t> </w:t>
      </w:r>
      <w:r w:rsidRPr="00B51580">
        <w:rPr>
          <w:rFonts w:ascii="Times New Roman" w:eastAsia="Times New Roman" w:hAnsi="Times New Roman" w:cs="Times New Roman"/>
          <w:color w:val="000000"/>
          <w:spacing w:val="-6"/>
          <w:lang w:eastAsia="ru-RU"/>
        </w:rPr>
        <w:t>направление</w:t>
      </w:r>
    </w:p>
    <w:p w:rsidR="00105CD9" w:rsidRPr="00B51580" w:rsidRDefault="00105CD9" w:rsidP="00944026">
      <w:pPr>
        <w:widowControl w:val="0"/>
        <w:numPr>
          <w:ilvl w:val="0"/>
          <w:numId w:val="38"/>
        </w:numPr>
        <w:autoSpaceDE w:val="0"/>
        <w:autoSpaceDN w:val="0"/>
        <w:adjustRightInd w:val="0"/>
        <w:spacing w:after="0" w:line="240" w:lineRule="auto"/>
        <w:rPr>
          <w:rFonts w:ascii="Times New Roman" w:eastAsia="Times New Roman" w:hAnsi="Times New Roman" w:cs="Times New Roman"/>
          <w:b/>
          <w:color w:val="000000"/>
          <w:spacing w:val="-6"/>
          <w:lang w:eastAsia="ru-RU"/>
        </w:rPr>
      </w:pPr>
      <w:r w:rsidRPr="00B51580">
        <w:rPr>
          <w:rFonts w:ascii="Times New Roman" w:eastAsia="Times New Roman" w:hAnsi="Times New Roman" w:cs="Times New Roman"/>
          <w:lang w:eastAsia="ru-RU"/>
        </w:rPr>
        <w:t>пропаганда</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ЗОЖ</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методов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оздоровления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коллективе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детей,</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родителей</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педагогов;</w:t>
      </w:r>
    </w:p>
    <w:p w:rsidR="00105CD9" w:rsidRPr="00B51580" w:rsidRDefault="006B2063" w:rsidP="00944026">
      <w:pPr>
        <w:widowControl w:val="0"/>
        <w:numPr>
          <w:ilvl w:val="0"/>
          <w:numId w:val="38"/>
        </w:numPr>
        <w:autoSpaceDE w:val="0"/>
        <w:autoSpaceDN w:val="0"/>
        <w:adjustRightInd w:val="0"/>
        <w:spacing w:after="0" w:line="240" w:lineRule="auto"/>
        <w:rPr>
          <w:rFonts w:ascii="Times New Roman" w:eastAsia="Times New Roman" w:hAnsi="Times New Roman" w:cs="Times New Roman"/>
          <w:b/>
          <w:color w:val="000000"/>
          <w:spacing w:val="-6"/>
          <w:lang w:eastAsia="ru-RU"/>
        </w:rPr>
      </w:pPr>
      <w:r>
        <w:rPr>
          <w:rFonts w:ascii="Times New Roman" w:eastAsia="Times New Roman" w:hAnsi="Times New Roman" w:cs="Times New Roman"/>
          <w:lang w:eastAsia="ru-RU"/>
        </w:rPr>
        <w:t> </w:t>
      </w:r>
      <w:r w:rsidR="00105CD9" w:rsidRPr="00B51580">
        <w:rPr>
          <w:rFonts w:ascii="Times New Roman" w:eastAsia="Times New Roman" w:hAnsi="Times New Roman" w:cs="Times New Roman"/>
          <w:lang w:eastAsia="ru-RU"/>
        </w:rPr>
        <w:t>изучение</w:t>
      </w:r>
      <w:r>
        <w:rPr>
          <w:rFonts w:ascii="Times New Roman" w:eastAsia="Times New Roman" w:hAnsi="Times New Roman" w:cs="Times New Roman"/>
          <w:lang w:eastAsia="ru-RU"/>
        </w:rPr>
        <w:t> </w:t>
      </w:r>
      <w:r w:rsidR="00105CD9" w:rsidRPr="00B51580">
        <w:rPr>
          <w:rFonts w:ascii="Times New Roman" w:eastAsia="Times New Roman" w:hAnsi="Times New Roman" w:cs="Times New Roman"/>
          <w:lang w:eastAsia="ru-RU"/>
        </w:rPr>
        <w:t>передового</w:t>
      </w:r>
      <w:r>
        <w:rPr>
          <w:rFonts w:ascii="Times New Roman" w:eastAsia="Times New Roman" w:hAnsi="Times New Roman" w:cs="Times New Roman"/>
          <w:lang w:eastAsia="ru-RU"/>
        </w:rPr>
        <w:t> </w:t>
      </w:r>
      <w:r w:rsidR="00105CD9" w:rsidRPr="00B51580">
        <w:rPr>
          <w:rFonts w:ascii="Times New Roman" w:eastAsia="Times New Roman" w:hAnsi="Times New Roman" w:cs="Times New Roman"/>
          <w:lang w:eastAsia="ru-RU"/>
        </w:rPr>
        <w:t>педагогического,</w:t>
      </w:r>
      <w:r>
        <w:rPr>
          <w:rFonts w:ascii="Times New Roman" w:eastAsia="Times New Roman" w:hAnsi="Times New Roman" w:cs="Times New Roman"/>
          <w:lang w:eastAsia="ru-RU"/>
        </w:rPr>
        <w:t> </w:t>
      </w:r>
      <w:r w:rsidR="00105CD9" w:rsidRPr="00B51580">
        <w:rPr>
          <w:rFonts w:ascii="Times New Roman" w:eastAsia="Times New Roman" w:hAnsi="Times New Roman" w:cs="Times New Roman"/>
          <w:lang w:eastAsia="ru-RU"/>
        </w:rPr>
        <w:t>медицинского</w:t>
      </w:r>
      <w:r>
        <w:rPr>
          <w:rFonts w:ascii="Times New Roman" w:eastAsia="Times New Roman" w:hAnsi="Times New Roman" w:cs="Times New Roman"/>
          <w:lang w:eastAsia="ru-RU"/>
        </w:rPr>
        <w:t> </w:t>
      </w:r>
      <w:r w:rsidR="00105CD9" w:rsidRPr="00B51580">
        <w:rPr>
          <w:rFonts w:ascii="Times New Roman" w:eastAsia="Times New Roman" w:hAnsi="Times New Roman" w:cs="Times New Roman"/>
          <w:lang w:eastAsia="ru-RU"/>
        </w:rPr>
        <w:t>и</w:t>
      </w:r>
      <w:r>
        <w:rPr>
          <w:rFonts w:ascii="Times New Roman" w:eastAsia="Times New Roman" w:hAnsi="Times New Roman" w:cs="Times New Roman"/>
          <w:lang w:eastAsia="ru-RU"/>
        </w:rPr>
        <w:t> </w:t>
      </w:r>
      <w:r w:rsidR="00105CD9" w:rsidRPr="00B51580">
        <w:rPr>
          <w:rFonts w:ascii="Times New Roman" w:eastAsia="Times New Roman" w:hAnsi="Times New Roman" w:cs="Times New Roman"/>
          <w:lang w:eastAsia="ru-RU"/>
        </w:rPr>
        <w:t>социального</w:t>
      </w:r>
      <w:r>
        <w:rPr>
          <w:rFonts w:ascii="Times New Roman" w:eastAsia="Times New Roman" w:hAnsi="Times New Roman" w:cs="Times New Roman"/>
          <w:lang w:eastAsia="ru-RU"/>
        </w:rPr>
        <w:t> </w:t>
      </w:r>
      <w:r w:rsidR="00105CD9" w:rsidRPr="00B51580">
        <w:rPr>
          <w:rFonts w:ascii="Times New Roman" w:eastAsia="Times New Roman" w:hAnsi="Times New Roman" w:cs="Times New Roman"/>
          <w:lang w:eastAsia="ru-RU"/>
        </w:rPr>
        <w:t>опыта</w:t>
      </w:r>
      <w:r>
        <w:rPr>
          <w:rFonts w:ascii="Times New Roman" w:eastAsia="Times New Roman" w:hAnsi="Times New Roman" w:cs="Times New Roman"/>
          <w:lang w:eastAsia="ru-RU"/>
        </w:rPr>
        <w:t> </w:t>
      </w:r>
      <w:r w:rsidR="00105CD9" w:rsidRPr="00B51580">
        <w:rPr>
          <w:rFonts w:ascii="Times New Roman" w:eastAsia="Times New Roman" w:hAnsi="Times New Roman" w:cs="Times New Roman"/>
          <w:lang w:eastAsia="ru-RU"/>
        </w:rPr>
        <w:t>по</w:t>
      </w:r>
      <w:r>
        <w:rPr>
          <w:rFonts w:ascii="Times New Roman" w:eastAsia="Times New Roman" w:hAnsi="Times New Roman" w:cs="Times New Roman"/>
          <w:lang w:eastAsia="ru-RU"/>
        </w:rPr>
        <w:t> </w:t>
      </w:r>
      <w:r w:rsidR="00105CD9" w:rsidRPr="00B51580">
        <w:rPr>
          <w:rFonts w:ascii="Times New Roman" w:eastAsia="Times New Roman" w:hAnsi="Times New Roman" w:cs="Times New Roman"/>
          <w:lang w:eastAsia="ru-RU"/>
        </w:rPr>
        <w:t>оздоровлению</w:t>
      </w:r>
      <w:r>
        <w:rPr>
          <w:rFonts w:ascii="Times New Roman" w:eastAsia="Times New Roman" w:hAnsi="Times New Roman" w:cs="Times New Roman"/>
          <w:lang w:eastAsia="ru-RU"/>
        </w:rPr>
        <w:t> </w:t>
      </w:r>
      <w:r w:rsidR="00105CD9" w:rsidRPr="00B51580">
        <w:rPr>
          <w:rFonts w:ascii="Times New Roman" w:eastAsia="Times New Roman" w:hAnsi="Times New Roman" w:cs="Times New Roman"/>
          <w:lang w:eastAsia="ru-RU"/>
        </w:rPr>
        <w:t>детей,</w:t>
      </w:r>
      <w:r>
        <w:rPr>
          <w:rFonts w:ascii="Times New Roman" w:eastAsia="Times New Roman" w:hAnsi="Times New Roman" w:cs="Times New Roman"/>
          <w:lang w:eastAsia="ru-RU"/>
        </w:rPr>
        <w:t> </w:t>
      </w:r>
      <w:r w:rsidR="00105CD9" w:rsidRPr="00B51580">
        <w:rPr>
          <w:rFonts w:ascii="Times New Roman" w:eastAsia="Times New Roman" w:hAnsi="Times New Roman" w:cs="Times New Roman"/>
          <w:lang w:eastAsia="ru-RU"/>
        </w:rPr>
        <w:t>отбор</w:t>
      </w:r>
      <w:r>
        <w:rPr>
          <w:rFonts w:ascii="Times New Roman" w:eastAsia="Times New Roman" w:hAnsi="Times New Roman" w:cs="Times New Roman"/>
          <w:lang w:eastAsia="ru-RU"/>
        </w:rPr>
        <w:t> </w:t>
      </w:r>
      <w:r w:rsidR="00105CD9" w:rsidRPr="00B51580">
        <w:rPr>
          <w:rFonts w:ascii="Times New Roman" w:eastAsia="Times New Roman" w:hAnsi="Times New Roman" w:cs="Times New Roman"/>
          <w:lang w:eastAsia="ru-RU"/>
        </w:rPr>
        <w:t>и</w:t>
      </w:r>
      <w:r>
        <w:rPr>
          <w:rFonts w:ascii="Times New Roman" w:eastAsia="Times New Roman" w:hAnsi="Times New Roman" w:cs="Times New Roman"/>
          <w:lang w:eastAsia="ru-RU"/>
        </w:rPr>
        <w:t> </w:t>
      </w:r>
      <w:r w:rsidR="00105CD9" w:rsidRPr="00B51580">
        <w:rPr>
          <w:rFonts w:ascii="Times New Roman" w:eastAsia="Times New Roman" w:hAnsi="Times New Roman" w:cs="Times New Roman"/>
          <w:lang w:eastAsia="ru-RU"/>
        </w:rPr>
        <w:t>внедрение</w:t>
      </w:r>
      <w:r>
        <w:rPr>
          <w:rFonts w:ascii="Times New Roman" w:eastAsia="Times New Roman" w:hAnsi="Times New Roman" w:cs="Times New Roman"/>
          <w:lang w:eastAsia="ru-RU"/>
        </w:rPr>
        <w:t> </w:t>
      </w:r>
      <w:r w:rsidR="00105CD9" w:rsidRPr="00B51580">
        <w:rPr>
          <w:rFonts w:ascii="Times New Roman" w:eastAsia="Times New Roman" w:hAnsi="Times New Roman" w:cs="Times New Roman"/>
          <w:lang w:eastAsia="ru-RU"/>
        </w:rPr>
        <w:t>эффективных</w:t>
      </w:r>
      <w:r>
        <w:rPr>
          <w:rFonts w:ascii="Times New Roman" w:eastAsia="Times New Roman" w:hAnsi="Times New Roman" w:cs="Times New Roman"/>
          <w:lang w:eastAsia="ru-RU"/>
        </w:rPr>
        <w:t> </w:t>
      </w:r>
      <w:r w:rsidR="00105CD9" w:rsidRPr="00B51580">
        <w:rPr>
          <w:rFonts w:ascii="Times New Roman" w:eastAsia="Times New Roman" w:hAnsi="Times New Roman" w:cs="Times New Roman"/>
          <w:lang w:eastAsia="ru-RU"/>
        </w:rPr>
        <w:t>технологий</w:t>
      </w:r>
      <w:r>
        <w:rPr>
          <w:rFonts w:ascii="Times New Roman" w:eastAsia="Times New Roman" w:hAnsi="Times New Roman" w:cs="Times New Roman"/>
          <w:lang w:eastAsia="ru-RU"/>
        </w:rPr>
        <w:t> </w:t>
      </w:r>
      <w:r w:rsidR="00105CD9" w:rsidRPr="00B51580">
        <w:rPr>
          <w:rFonts w:ascii="Times New Roman" w:eastAsia="Times New Roman" w:hAnsi="Times New Roman" w:cs="Times New Roman"/>
          <w:lang w:eastAsia="ru-RU"/>
        </w:rPr>
        <w:t>и</w:t>
      </w:r>
      <w:r>
        <w:rPr>
          <w:rFonts w:ascii="Times New Roman" w:eastAsia="Times New Roman" w:hAnsi="Times New Roman" w:cs="Times New Roman"/>
          <w:lang w:eastAsia="ru-RU"/>
        </w:rPr>
        <w:t> </w:t>
      </w:r>
      <w:r w:rsidR="00105CD9" w:rsidRPr="00B51580">
        <w:rPr>
          <w:rFonts w:ascii="Times New Roman" w:eastAsia="Times New Roman" w:hAnsi="Times New Roman" w:cs="Times New Roman"/>
          <w:lang w:eastAsia="ru-RU"/>
        </w:rPr>
        <w:t>методик;</w:t>
      </w:r>
    </w:p>
    <w:p w:rsidR="00105CD9" w:rsidRPr="00B51580" w:rsidRDefault="00105CD9" w:rsidP="00944026">
      <w:pPr>
        <w:widowControl w:val="0"/>
        <w:numPr>
          <w:ilvl w:val="0"/>
          <w:numId w:val="38"/>
        </w:numPr>
        <w:autoSpaceDE w:val="0"/>
        <w:autoSpaceDN w:val="0"/>
        <w:adjustRightInd w:val="0"/>
        <w:spacing w:after="0" w:line="240" w:lineRule="auto"/>
        <w:rPr>
          <w:rFonts w:ascii="Times New Roman" w:eastAsia="Times New Roman" w:hAnsi="Times New Roman" w:cs="Times New Roman"/>
          <w:b/>
          <w:color w:val="000000"/>
          <w:spacing w:val="-6"/>
          <w:lang w:eastAsia="ru-RU"/>
        </w:rPr>
      </w:pPr>
      <w:r w:rsidRPr="00B51580">
        <w:rPr>
          <w:rFonts w:ascii="Times New Roman" w:eastAsia="Times New Roman" w:hAnsi="Times New Roman" w:cs="Times New Roman"/>
          <w:lang w:eastAsia="ru-RU"/>
        </w:rPr>
        <w:t>систематическое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повышение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квалификации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педагогических</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кадров;</w:t>
      </w:r>
    </w:p>
    <w:p w:rsidR="00105CD9" w:rsidRPr="00B51580" w:rsidRDefault="006B2063" w:rsidP="00944026">
      <w:pPr>
        <w:widowControl w:val="0"/>
        <w:numPr>
          <w:ilvl w:val="0"/>
          <w:numId w:val="38"/>
        </w:numPr>
        <w:autoSpaceDE w:val="0"/>
        <w:autoSpaceDN w:val="0"/>
        <w:adjustRightInd w:val="0"/>
        <w:spacing w:after="0" w:line="240" w:lineRule="auto"/>
        <w:rPr>
          <w:rFonts w:ascii="Times New Roman" w:eastAsia="Times New Roman" w:hAnsi="Times New Roman" w:cs="Times New Roman"/>
          <w:b/>
          <w:color w:val="000000"/>
          <w:spacing w:val="-6"/>
          <w:lang w:eastAsia="ru-RU"/>
        </w:rPr>
      </w:pPr>
      <w:r>
        <w:rPr>
          <w:rFonts w:ascii="Times New Roman" w:eastAsia="Times New Roman" w:hAnsi="Times New Roman" w:cs="Times New Roman"/>
          <w:lang w:eastAsia="ru-RU"/>
        </w:rPr>
        <w:t> </w:t>
      </w:r>
      <w:r w:rsidR="00105CD9" w:rsidRPr="00B51580">
        <w:rPr>
          <w:rFonts w:ascii="Times New Roman" w:eastAsia="Times New Roman" w:hAnsi="Times New Roman" w:cs="Times New Roman"/>
          <w:lang w:eastAsia="ru-RU"/>
        </w:rPr>
        <w:t>составление</w:t>
      </w:r>
      <w:r>
        <w:rPr>
          <w:rFonts w:ascii="Times New Roman" w:eastAsia="Times New Roman" w:hAnsi="Times New Roman" w:cs="Times New Roman"/>
          <w:lang w:eastAsia="ru-RU"/>
        </w:rPr>
        <w:t> </w:t>
      </w:r>
      <w:r w:rsidR="00105CD9" w:rsidRPr="00B51580">
        <w:rPr>
          <w:rFonts w:ascii="Times New Roman" w:eastAsia="Times New Roman" w:hAnsi="Times New Roman" w:cs="Times New Roman"/>
          <w:lang w:eastAsia="ru-RU"/>
        </w:rPr>
        <w:t>планов</w:t>
      </w:r>
      <w:r>
        <w:rPr>
          <w:rFonts w:ascii="Times New Roman" w:eastAsia="Times New Roman" w:hAnsi="Times New Roman" w:cs="Times New Roman"/>
          <w:lang w:eastAsia="ru-RU"/>
        </w:rPr>
        <w:t> </w:t>
      </w:r>
      <w:r w:rsidR="00105CD9" w:rsidRPr="00B51580">
        <w:rPr>
          <w:rFonts w:ascii="Times New Roman" w:eastAsia="Times New Roman" w:hAnsi="Times New Roman" w:cs="Times New Roman"/>
          <w:lang w:eastAsia="ru-RU"/>
        </w:rPr>
        <w:t>оздоровления;</w:t>
      </w:r>
    </w:p>
    <w:p w:rsidR="00105CD9" w:rsidRPr="00B51580" w:rsidRDefault="00105CD9" w:rsidP="00944026">
      <w:pPr>
        <w:widowControl w:val="0"/>
        <w:numPr>
          <w:ilvl w:val="0"/>
          <w:numId w:val="38"/>
        </w:numPr>
        <w:autoSpaceDE w:val="0"/>
        <w:autoSpaceDN w:val="0"/>
        <w:adjustRightInd w:val="0"/>
        <w:spacing w:after="0" w:line="240" w:lineRule="auto"/>
        <w:rPr>
          <w:rFonts w:ascii="Times New Roman" w:eastAsia="Times New Roman" w:hAnsi="Times New Roman" w:cs="Times New Roman"/>
          <w:b/>
          <w:color w:val="000000"/>
          <w:spacing w:val="-6"/>
          <w:lang w:eastAsia="ru-RU"/>
        </w:rPr>
      </w:pPr>
      <w:r w:rsidRPr="00B51580">
        <w:rPr>
          <w:rFonts w:ascii="Times New Roman" w:eastAsia="Times New Roman" w:hAnsi="Times New Roman" w:cs="Times New Roman"/>
          <w:lang w:eastAsia="ru-RU"/>
        </w:rPr>
        <w:t>определение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показателей</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физического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развития,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двигательной</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подготовленности,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объективных</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субъективных</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критериев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здоровья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методами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диагностики.</w:t>
      </w:r>
    </w:p>
    <w:p w:rsidR="00105CD9" w:rsidRPr="00B51580" w:rsidRDefault="00105CD9" w:rsidP="00105CD9">
      <w:pPr>
        <w:widowControl w:val="0"/>
        <w:shd w:val="clear" w:color="auto" w:fill="FFFFFF"/>
        <w:autoSpaceDE w:val="0"/>
        <w:autoSpaceDN w:val="0"/>
        <w:adjustRightInd w:val="0"/>
        <w:spacing w:before="7" w:after="0" w:line="240" w:lineRule="auto"/>
        <w:ind w:left="142" w:hanging="142"/>
        <w:rPr>
          <w:rFonts w:ascii="Times New Roman" w:eastAsia="Times New Roman" w:hAnsi="Times New Roman" w:cs="Times New Roman"/>
          <w:b/>
          <w:color w:val="000000"/>
          <w:spacing w:val="-3"/>
          <w:lang w:eastAsia="ru-RU"/>
        </w:rPr>
      </w:pPr>
      <w:r w:rsidRPr="00B51580">
        <w:rPr>
          <w:rFonts w:ascii="Times New Roman" w:eastAsia="Times New Roman" w:hAnsi="Times New Roman" w:cs="Times New Roman"/>
          <w:b/>
          <w:color w:val="000000"/>
          <w:spacing w:val="-3"/>
          <w:lang w:eastAsia="ru-RU"/>
        </w:rPr>
        <w:t>3.</w:t>
      </w:r>
      <w:r w:rsidR="006B2063">
        <w:rPr>
          <w:rFonts w:ascii="Times New Roman" w:eastAsia="Times New Roman" w:hAnsi="Times New Roman" w:cs="Times New Roman"/>
          <w:b/>
          <w:color w:val="000000"/>
          <w:spacing w:val="-3"/>
          <w:lang w:eastAsia="ru-RU"/>
        </w:rPr>
        <w:t> </w:t>
      </w:r>
      <w:r w:rsidRPr="00B51580">
        <w:rPr>
          <w:rFonts w:ascii="Times New Roman" w:eastAsia="Times New Roman" w:hAnsi="Times New Roman" w:cs="Times New Roman"/>
          <w:color w:val="000000"/>
          <w:spacing w:val="-3"/>
          <w:lang w:eastAsia="ru-RU"/>
        </w:rPr>
        <w:t>Физкультурно-оздоровительное</w:t>
      </w:r>
      <w:r w:rsidR="006B2063">
        <w:rPr>
          <w:rFonts w:ascii="Times New Roman" w:eastAsia="Times New Roman" w:hAnsi="Times New Roman" w:cs="Times New Roman"/>
          <w:color w:val="000000"/>
          <w:spacing w:val="-3"/>
          <w:lang w:eastAsia="ru-RU"/>
        </w:rPr>
        <w:t> </w:t>
      </w:r>
      <w:r w:rsidRPr="00B51580">
        <w:rPr>
          <w:rFonts w:ascii="Times New Roman" w:eastAsia="Times New Roman" w:hAnsi="Times New Roman" w:cs="Times New Roman"/>
          <w:color w:val="000000"/>
          <w:spacing w:val="-3"/>
          <w:lang w:eastAsia="ru-RU"/>
        </w:rPr>
        <w:t>направление</w:t>
      </w:r>
    </w:p>
    <w:p w:rsidR="00105CD9" w:rsidRPr="00B51580" w:rsidRDefault="00105CD9" w:rsidP="00944026">
      <w:pPr>
        <w:widowControl w:val="0"/>
        <w:numPr>
          <w:ilvl w:val="0"/>
          <w:numId w:val="39"/>
        </w:numPr>
        <w:shd w:val="clear" w:color="auto" w:fill="FFFFFF"/>
        <w:autoSpaceDE w:val="0"/>
        <w:autoSpaceDN w:val="0"/>
        <w:adjustRightInd w:val="0"/>
        <w:spacing w:before="7" w:after="0" w:line="240" w:lineRule="auto"/>
        <w:rPr>
          <w:rFonts w:ascii="Times New Roman" w:eastAsia="Times New Roman" w:hAnsi="Times New Roman" w:cs="Times New Roman"/>
          <w:b/>
          <w:lang w:eastAsia="ru-RU"/>
        </w:rPr>
      </w:pPr>
      <w:r w:rsidRPr="00B51580">
        <w:rPr>
          <w:rFonts w:ascii="Times New Roman" w:eastAsia="Times New Roman" w:hAnsi="Times New Roman" w:cs="Times New Roman"/>
          <w:lang w:eastAsia="ru-RU"/>
        </w:rPr>
        <w:t>решение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оздоровительных</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задач</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всеми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средствами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физической</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культуры;</w:t>
      </w:r>
    </w:p>
    <w:p w:rsidR="00105CD9" w:rsidRPr="00B51580" w:rsidRDefault="00105CD9" w:rsidP="00944026">
      <w:pPr>
        <w:widowControl w:val="0"/>
        <w:numPr>
          <w:ilvl w:val="0"/>
          <w:numId w:val="39"/>
        </w:numPr>
        <w:shd w:val="clear" w:color="auto" w:fill="FFFFFF"/>
        <w:autoSpaceDE w:val="0"/>
        <w:autoSpaceDN w:val="0"/>
        <w:adjustRightInd w:val="0"/>
        <w:spacing w:before="7" w:after="0" w:line="240" w:lineRule="auto"/>
        <w:rPr>
          <w:rFonts w:ascii="Times New Roman" w:eastAsia="Times New Roman" w:hAnsi="Times New Roman" w:cs="Times New Roman"/>
          <w:b/>
          <w:lang w:eastAsia="ru-RU"/>
        </w:rPr>
      </w:pPr>
      <w:r w:rsidRPr="00B51580">
        <w:rPr>
          <w:rFonts w:ascii="Times New Roman" w:eastAsia="Times New Roman" w:hAnsi="Times New Roman" w:cs="Times New Roman"/>
          <w:lang w:eastAsia="ru-RU"/>
        </w:rPr>
        <w:t>коррекция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отдельных</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отклонений</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физическом</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психическом</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здоровье.</w:t>
      </w:r>
    </w:p>
    <w:p w:rsidR="00105CD9" w:rsidRPr="00B51580" w:rsidRDefault="00105CD9" w:rsidP="00105CD9">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B51580">
        <w:rPr>
          <w:rFonts w:ascii="Times New Roman" w:eastAsia="Times New Roman" w:hAnsi="Times New Roman" w:cs="Times New Roman"/>
          <w:b/>
          <w:lang w:eastAsia="ru-RU"/>
        </w:rPr>
        <w:t>4.</w:t>
      </w:r>
      <w:r w:rsidR="006B2063">
        <w:rPr>
          <w:rFonts w:ascii="Times New Roman" w:eastAsia="Times New Roman" w:hAnsi="Times New Roman" w:cs="Times New Roman"/>
          <w:b/>
          <w:lang w:eastAsia="ru-RU"/>
        </w:rPr>
        <w:t> </w:t>
      </w:r>
      <w:r w:rsidRPr="00B51580">
        <w:rPr>
          <w:rFonts w:ascii="Times New Roman" w:eastAsia="Times New Roman" w:hAnsi="Times New Roman" w:cs="Times New Roman"/>
          <w:lang w:eastAsia="ru-RU"/>
        </w:rPr>
        <w:t>Профилактическое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направление</w:t>
      </w:r>
    </w:p>
    <w:p w:rsidR="00105CD9" w:rsidRPr="00B51580" w:rsidRDefault="00105CD9" w:rsidP="00944026">
      <w:pPr>
        <w:widowControl w:val="0"/>
        <w:numPr>
          <w:ilvl w:val="0"/>
          <w:numId w:val="40"/>
        </w:numPr>
        <w:autoSpaceDE w:val="0"/>
        <w:autoSpaceDN w:val="0"/>
        <w:adjustRightInd w:val="0"/>
        <w:spacing w:after="0" w:line="240" w:lineRule="auto"/>
        <w:jc w:val="both"/>
        <w:rPr>
          <w:rFonts w:ascii="Times New Roman" w:eastAsia="Times New Roman" w:hAnsi="Times New Roman" w:cs="Times New Roman"/>
          <w:b/>
          <w:lang w:eastAsia="ru-RU"/>
        </w:rPr>
      </w:pPr>
      <w:r w:rsidRPr="00B51580">
        <w:rPr>
          <w:rFonts w:ascii="Times New Roman" w:eastAsia="Times New Roman" w:hAnsi="Times New Roman" w:cs="Times New Roman"/>
          <w:lang w:eastAsia="ru-RU"/>
        </w:rPr>
        <w:t>проведение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обследований</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выявление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патологий;</w:t>
      </w:r>
    </w:p>
    <w:p w:rsidR="00105CD9" w:rsidRPr="00B51580" w:rsidRDefault="00105CD9" w:rsidP="00944026">
      <w:pPr>
        <w:widowControl w:val="0"/>
        <w:numPr>
          <w:ilvl w:val="0"/>
          <w:numId w:val="40"/>
        </w:numPr>
        <w:autoSpaceDE w:val="0"/>
        <w:autoSpaceDN w:val="0"/>
        <w:adjustRightInd w:val="0"/>
        <w:spacing w:after="0" w:line="240" w:lineRule="auto"/>
        <w:jc w:val="both"/>
        <w:rPr>
          <w:rFonts w:ascii="Times New Roman" w:eastAsia="Times New Roman" w:hAnsi="Times New Roman" w:cs="Times New Roman"/>
          <w:b/>
          <w:lang w:eastAsia="ru-RU"/>
        </w:rPr>
      </w:pPr>
      <w:r w:rsidRPr="00B51580">
        <w:rPr>
          <w:rFonts w:ascii="Times New Roman" w:eastAsia="Times New Roman" w:hAnsi="Times New Roman" w:cs="Times New Roman"/>
          <w:lang w:eastAsia="ru-RU"/>
        </w:rPr>
        <w:t>проведение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социальных,</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санитарных</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специальных</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мер</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профилактике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нераспространению</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инфекционных</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заболеваний;</w:t>
      </w:r>
    </w:p>
    <w:p w:rsidR="00105CD9" w:rsidRPr="00B51580" w:rsidRDefault="00105CD9" w:rsidP="00944026">
      <w:pPr>
        <w:widowControl w:val="0"/>
        <w:numPr>
          <w:ilvl w:val="0"/>
          <w:numId w:val="40"/>
        </w:numPr>
        <w:autoSpaceDE w:val="0"/>
        <w:autoSpaceDN w:val="0"/>
        <w:adjustRightInd w:val="0"/>
        <w:spacing w:after="0" w:line="240" w:lineRule="auto"/>
        <w:jc w:val="both"/>
        <w:rPr>
          <w:rFonts w:ascii="Times New Roman" w:eastAsia="Times New Roman" w:hAnsi="Times New Roman" w:cs="Times New Roman"/>
          <w:b/>
          <w:lang w:eastAsia="ru-RU"/>
        </w:rPr>
      </w:pPr>
      <w:r w:rsidRPr="00B51580">
        <w:rPr>
          <w:rFonts w:ascii="Times New Roman" w:eastAsia="Times New Roman" w:hAnsi="Times New Roman" w:cs="Times New Roman"/>
          <w:lang w:eastAsia="ru-RU"/>
        </w:rPr>
        <w:t>предупреждение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острых</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заболеваний</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методами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неспецифической</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профилактики;</w:t>
      </w:r>
    </w:p>
    <w:p w:rsidR="00105CD9" w:rsidRPr="00B51580" w:rsidRDefault="00105CD9" w:rsidP="00944026">
      <w:pPr>
        <w:widowControl w:val="0"/>
        <w:numPr>
          <w:ilvl w:val="0"/>
          <w:numId w:val="40"/>
        </w:numPr>
        <w:autoSpaceDE w:val="0"/>
        <w:autoSpaceDN w:val="0"/>
        <w:adjustRightInd w:val="0"/>
        <w:spacing w:after="0" w:line="240" w:lineRule="auto"/>
        <w:jc w:val="both"/>
        <w:rPr>
          <w:rFonts w:ascii="Times New Roman" w:eastAsia="Times New Roman" w:hAnsi="Times New Roman" w:cs="Times New Roman"/>
          <w:b/>
          <w:lang w:eastAsia="ru-RU"/>
        </w:rPr>
      </w:pPr>
      <w:r w:rsidRPr="00B51580">
        <w:rPr>
          <w:rFonts w:ascii="Times New Roman" w:eastAsia="Times New Roman" w:hAnsi="Times New Roman" w:cs="Times New Roman"/>
          <w:lang w:eastAsia="ru-RU"/>
        </w:rPr>
        <w:t>противорецидивное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лечение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хронических</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заболеваний;</w:t>
      </w:r>
    </w:p>
    <w:p w:rsidR="00105CD9" w:rsidRPr="00B51580" w:rsidRDefault="00105CD9" w:rsidP="00944026">
      <w:pPr>
        <w:widowControl w:val="0"/>
        <w:numPr>
          <w:ilvl w:val="0"/>
          <w:numId w:val="40"/>
        </w:numPr>
        <w:autoSpaceDE w:val="0"/>
        <w:autoSpaceDN w:val="0"/>
        <w:adjustRightInd w:val="0"/>
        <w:spacing w:after="0" w:line="240" w:lineRule="auto"/>
        <w:jc w:val="both"/>
        <w:rPr>
          <w:rFonts w:ascii="Times New Roman" w:eastAsia="Times New Roman" w:hAnsi="Times New Roman" w:cs="Times New Roman"/>
          <w:b/>
          <w:lang w:eastAsia="ru-RU"/>
        </w:rPr>
      </w:pPr>
      <w:r w:rsidRPr="00B51580">
        <w:rPr>
          <w:rFonts w:ascii="Times New Roman" w:eastAsia="Times New Roman" w:hAnsi="Times New Roman" w:cs="Times New Roman"/>
          <w:lang w:eastAsia="ru-RU"/>
        </w:rPr>
        <w:t>оказание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скорой</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помощи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при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неотложных</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состояниях.</w:t>
      </w:r>
    </w:p>
    <w:p w:rsidR="00105CD9" w:rsidRDefault="00105CD9" w:rsidP="00105CD9">
      <w:pPr>
        <w:widowControl w:val="0"/>
        <w:autoSpaceDE w:val="0"/>
        <w:autoSpaceDN w:val="0"/>
        <w:adjustRightInd w:val="0"/>
        <w:spacing w:after="0" w:line="240" w:lineRule="auto"/>
        <w:ind w:left="720"/>
        <w:jc w:val="both"/>
        <w:rPr>
          <w:rFonts w:ascii="Times New Roman" w:eastAsia="Times New Roman" w:hAnsi="Times New Roman" w:cs="Times New Roman"/>
          <w:b/>
          <w:lang w:eastAsia="ru-RU"/>
        </w:rPr>
      </w:pPr>
    </w:p>
    <w:p w:rsidR="00F51CA8" w:rsidRPr="00C559FE" w:rsidRDefault="00F51CA8" w:rsidP="008B0776">
      <w:pPr>
        <w:spacing w:after="120" w:line="240" w:lineRule="atLeast"/>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C559FE">
        <w:rPr>
          <w:rFonts w:ascii="Times New Roman" w:eastAsia="Times New Roman" w:hAnsi="Times New Roman" w:cs="Times New Roman"/>
          <w:b/>
          <w:sz w:val="24"/>
          <w:szCs w:val="24"/>
          <w:lang w:eastAsia="ru-RU"/>
        </w:rPr>
        <w:t>Интеграция образовательных областей</w:t>
      </w:r>
    </w:p>
    <w:p w:rsidR="00F51CA8" w:rsidRPr="00C559FE" w:rsidRDefault="00F51CA8" w:rsidP="00F51CA8">
      <w:pPr>
        <w:spacing w:after="120" w:line="240" w:lineRule="atLeast"/>
        <w:ind w:firstLine="709"/>
        <w:jc w:val="both"/>
        <w:rPr>
          <w:rFonts w:ascii="Times New Roman" w:eastAsia="Times New Roman" w:hAnsi="Times New Roman" w:cs="Times New Roman"/>
          <w:lang w:eastAsia="ru-RU"/>
        </w:rPr>
      </w:pPr>
      <w:r w:rsidRPr="00C559FE">
        <w:rPr>
          <w:rFonts w:ascii="Times New Roman" w:eastAsia="Times New Roman" w:hAnsi="Times New Roman" w:cs="Times New Roman"/>
          <w:lang w:eastAsia="ru-RU"/>
        </w:rPr>
        <w:t>Физическая культура по своему интегрирует в себе такие образовательные области как, социально–коммуникативное развитие, познавательное развитие, речевое развитие, художественно–эстетическое развитие, физическое развитие.</w:t>
      </w:r>
    </w:p>
    <w:p w:rsidR="00F51CA8" w:rsidRPr="00C559FE" w:rsidRDefault="00F51CA8" w:rsidP="00F51CA8">
      <w:pPr>
        <w:spacing w:after="120" w:line="240" w:lineRule="atLeast"/>
        <w:ind w:firstLine="709"/>
        <w:jc w:val="both"/>
        <w:rPr>
          <w:rFonts w:ascii="Times New Roman" w:eastAsia="Times New Roman" w:hAnsi="Times New Roman" w:cs="Times New Roman"/>
          <w:lang w:eastAsia="ru-RU"/>
        </w:rPr>
      </w:pPr>
      <w:r w:rsidRPr="00C559FE">
        <w:rPr>
          <w:rFonts w:ascii="Times New Roman" w:eastAsia="Times New Roman" w:hAnsi="Times New Roman" w:cs="Times New Roman"/>
          <w:b/>
          <w:i/>
          <w:lang w:eastAsia="ru-RU"/>
        </w:rPr>
        <w:t>Социально–коммуникативное развитие.</w:t>
      </w:r>
      <w:r>
        <w:rPr>
          <w:rFonts w:ascii="Times New Roman" w:eastAsia="Times New Roman" w:hAnsi="Times New Roman" w:cs="Times New Roman"/>
          <w:lang w:eastAsia="ru-RU"/>
        </w:rPr>
        <w:t xml:space="preserve"> Развивать игровой опыт совмест</w:t>
      </w:r>
      <w:r w:rsidRPr="00C559FE">
        <w:rPr>
          <w:rFonts w:ascii="Times New Roman" w:eastAsia="Times New Roman" w:hAnsi="Times New Roman" w:cs="Times New Roman"/>
          <w:lang w:eastAsia="ru-RU"/>
        </w:rPr>
        <w:t>ной игры взрослого с ребенком и со сверстниками, побуждать к самостоятельному игровому творчеству в подвижных играх. Развив</w:t>
      </w:r>
      <w:r>
        <w:rPr>
          <w:rFonts w:ascii="Times New Roman" w:eastAsia="Times New Roman" w:hAnsi="Times New Roman" w:cs="Times New Roman"/>
          <w:lang w:eastAsia="ru-RU"/>
        </w:rPr>
        <w:t>ать умение четко и лаконично да</w:t>
      </w:r>
      <w:r w:rsidRPr="00C559FE">
        <w:rPr>
          <w:rFonts w:ascii="Times New Roman" w:eastAsia="Times New Roman" w:hAnsi="Times New Roman" w:cs="Times New Roman"/>
          <w:lang w:eastAsia="ru-RU"/>
        </w:rPr>
        <w:t>вать ответ на поставленный вопрос и выраже</w:t>
      </w:r>
      <w:r>
        <w:rPr>
          <w:rFonts w:ascii="Times New Roman" w:eastAsia="Times New Roman" w:hAnsi="Times New Roman" w:cs="Times New Roman"/>
          <w:lang w:eastAsia="ru-RU"/>
        </w:rPr>
        <w:t>ние своих эмоций, проблемных мо</w:t>
      </w:r>
      <w:r w:rsidRPr="00C559FE">
        <w:rPr>
          <w:rFonts w:ascii="Times New Roman" w:eastAsia="Times New Roman" w:hAnsi="Times New Roman" w:cs="Times New Roman"/>
          <w:lang w:eastAsia="ru-RU"/>
        </w:rPr>
        <w:t>ментах</w:t>
      </w:r>
      <w:r>
        <w:rPr>
          <w:rFonts w:ascii="Times New Roman" w:eastAsia="Times New Roman" w:hAnsi="Times New Roman" w:cs="Times New Roman"/>
          <w:lang w:eastAsia="ru-RU"/>
        </w:rPr>
        <w:t>,</w:t>
      </w:r>
      <w:r w:rsidRPr="00C559FE">
        <w:rPr>
          <w:rFonts w:ascii="Times New Roman" w:eastAsia="Times New Roman" w:hAnsi="Times New Roman" w:cs="Times New Roman"/>
          <w:lang w:eastAsia="ru-RU"/>
        </w:rPr>
        <w:t xml:space="preserve"> и пожеланий. Развивать коммуникативные способности при общении со сверстниками и взрослыми: умение понятно об</w:t>
      </w:r>
      <w:r>
        <w:rPr>
          <w:rFonts w:ascii="Times New Roman" w:eastAsia="Times New Roman" w:hAnsi="Times New Roman" w:cs="Times New Roman"/>
          <w:lang w:eastAsia="ru-RU"/>
        </w:rPr>
        <w:t>ъяснить правила игры, помочь то</w:t>
      </w:r>
      <w:r w:rsidRPr="00C559FE">
        <w:rPr>
          <w:rFonts w:ascii="Times New Roman" w:eastAsia="Times New Roman" w:hAnsi="Times New Roman" w:cs="Times New Roman"/>
          <w:lang w:eastAsia="ru-RU"/>
        </w:rPr>
        <w:t>варищу в затруднительной ситуации при выполнении задания, разрешить конфликт через общение.</w:t>
      </w:r>
    </w:p>
    <w:p w:rsidR="00F51CA8" w:rsidRPr="00C559FE" w:rsidRDefault="00F51CA8" w:rsidP="00F51CA8">
      <w:pPr>
        <w:spacing w:after="120" w:line="240" w:lineRule="atLeast"/>
        <w:ind w:firstLine="709"/>
        <w:jc w:val="both"/>
        <w:rPr>
          <w:rFonts w:ascii="Times New Roman" w:eastAsia="Times New Roman" w:hAnsi="Times New Roman" w:cs="Times New Roman"/>
          <w:lang w:eastAsia="ru-RU"/>
        </w:rPr>
      </w:pPr>
      <w:r w:rsidRPr="00C559FE">
        <w:rPr>
          <w:rFonts w:ascii="Times New Roman" w:eastAsia="Times New Roman" w:hAnsi="Times New Roman" w:cs="Times New Roman"/>
          <w:b/>
          <w:i/>
          <w:lang w:eastAsia="ru-RU"/>
        </w:rPr>
        <w:t>Познавательное развитие.</w:t>
      </w:r>
      <w:r w:rsidRPr="00C559FE">
        <w:rPr>
          <w:rFonts w:ascii="Times New Roman" w:eastAsia="Times New Roman" w:hAnsi="Times New Roman" w:cs="Times New Roman"/>
          <w:lang w:eastAsia="ru-RU"/>
        </w:rPr>
        <w:t xml:space="preserve"> Обогащать знания о двигательных режимах, видах спорта. Развивать интерес к изучению себя и своих физических возможностей: осанка, стопа, рост, движение. Формировать представления о здоровье, его ценности, полезных привычках, укрепляющих здоровье, о мерах профилактики и охраны здоровья.</w:t>
      </w:r>
    </w:p>
    <w:p w:rsidR="00F51CA8" w:rsidRPr="00C559FE" w:rsidRDefault="00F51CA8" w:rsidP="00F51CA8">
      <w:pPr>
        <w:spacing w:after="120" w:line="240" w:lineRule="atLeast"/>
        <w:ind w:firstLine="709"/>
        <w:jc w:val="both"/>
        <w:rPr>
          <w:rFonts w:ascii="Times New Roman" w:eastAsia="Times New Roman" w:hAnsi="Times New Roman" w:cs="Times New Roman"/>
          <w:lang w:eastAsia="ru-RU"/>
        </w:rPr>
      </w:pPr>
      <w:r w:rsidRPr="00C559FE">
        <w:rPr>
          <w:rFonts w:ascii="Times New Roman" w:eastAsia="Times New Roman" w:hAnsi="Times New Roman" w:cs="Times New Roman"/>
          <w:b/>
          <w:i/>
          <w:lang w:eastAsia="ru-RU"/>
        </w:rPr>
        <w:lastRenderedPageBreak/>
        <w:t>Речевое развитие.</w:t>
      </w:r>
      <w:r w:rsidRPr="00C559FE">
        <w:rPr>
          <w:rFonts w:ascii="Times New Roman" w:eastAsia="Times New Roman" w:hAnsi="Times New Roman" w:cs="Times New Roman"/>
          <w:lang w:eastAsia="ru-RU"/>
        </w:rPr>
        <w:t xml:space="preserve"> Обогащать активный словарь на занятиях по физкультуре (команды, построения, виды движений и упражне</w:t>
      </w:r>
      <w:r>
        <w:rPr>
          <w:rFonts w:ascii="Times New Roman" w:eastAsia="Times New Roman" w:hAnsi="Times New Roman" w:cs="Times New Roman"/>
          <w:lang w:eastAsia="ru-RU"/>
        </w:rPr>
        <w:t>ний); развивать звуковую и инто</w:t>
      </w:r>
      <w:r w:rsidRPr="00C559FE">
        <w:rPr>
          <w:rFonts w:ascii="Times New Roman" w:eastAsia="Times New Roman" w:hAnsi="Times New Roman" w:cs="Times New Roman"/>
          <w:lang w:eastAsia="ru-RU"/>
        </w:rPr>
        <w:t>национную культуру речи в подвижных и малоподвижных играх.</w:t>
      </w:r>
    </w:p>
    <w:p w:rsidR="00F51CA8" w:rsidRPr="00C559FE" w:rsidRDefault="00F51CA8" w:rsidP="00F51CA8">
      <w:pPr>
        <w:spacing w:after="120" w:line="240" w:lineRule="atLeast"/>
        <w:ind w:firstLine="709"/>
        <w:jc w:val="both"/>
        <w:rPr>
          <w:rFonts w:ascii="Times New Roman" w:eastAsia="Times New Roman" w:hAnsi="Times New Roman" w:cs="Times New Roman"/>
          <w:lang w:eastAsia="ru-RU"/>
        </w:rPr>
      </w:pPr>
      <w:r w:rsidRPr="00C559FE">
        <w:rPr>
          <w:rFonts w:ascii="Times New Roman" w:eastAsia="Times New Roman" w:hAnsi="Times New Roman" w:cs="Times New Roman"/>
          <w:b/>
          <w:i/>
          <w:lang w:eastAsia="ru-RU"/>
        </w:rPr>
        <w:t>Художественно–эстетическое развитие</w:t>
      </w:r>
      <w:r w:rsidRPr="00C559FE">
        <w:rPr>
          <w:rFonts w:ascii="Times New Roman" w:eastAsia="Times New Roman" w:hAnsi="Times New Roman" w:cs="Times New Roman"/>
          <w:lang w:eastAsia="ru-RU"/>
        </w:rPr>
        <w:t>. Обогащать музыкальный репертуар детскими песнями и мелодиями. Развивать музыкально–ритмические способности детей, научить выполнять упражнения в соответствии с характером и темпом музыкального сопровождения.</w:t>
      </w:r>
    </w:p>
    <w:p w:rsidR="00F51CA8" w:rsidRDefault="00F51CA8" w:rsidP="00F51CA8">
      <w:pPr>
        <w:spacing w:after="120" w:line="240" w:lineRule="atLeast"/>
        <w:ind w:firstLine="709"/>
        <w:jc w:val="both"/>
        <w:rPr>
          <w:rFonts w:ascii="Times New Roman" w:eastAsia="Times New Roman" w:hAnsi="Times New Roman" w:cs="Times New Roman"/>
          <w:lang w:eastAsia="ru-RU"/>
        </w:rPr>
      </w:pPr>
      <w:r w:rsidRPr="00C559FE">
        <w:rPr>
          <w:rFonts w:ascii="Times New Roman" w:eastAsia="Times New Roman" w:hAnsi="Times New Roman" w:cs="Times New Roman"/>
          <w:b/>
          <w:i/>
          <w:lang w:eastAsia="ru-RU"/>
        </w:rPr>
        <w:t>Физическое развитие.</w:t>
      </w:r>
      <w:r w:rsidRPr="00C559FE">
        <w:rPr>
          <w:rFonts w:ascii="Times New Roman" w:eastAsia="Times New Roman" w:hAnsi="Times New Roman" w:cs="Times New Roman"/>
          <w:lang w:eastAsia="ru-RU"/>
        </w:rPr>
        <w:t xml:space="preserve"> Развивать физические способности детей: быстроту, скоростно–силовые качества, общую выносливость, гибкость, содействовать развитию у детей координации, силы. Сф</w:t>
      </w:r>
      <w:r>
        <w:rPr>
          <w:rFonts w:ascii="Times New Roman" w:eastAsia="Times New Roman" w:hAnsi="Times New Roman" w:cs="Times New Roman"/>
          <w:lang w:eastAsia="ru-RU"/>
        </w:rPr>
        <w:t xml:space="preserve">ормировать понятие о физической </w:t>
      </w:r>
      <w:r w:rsidRPr="00C559FE">
        <w:rPr>
          <w:rFonts w:ascii="Times New Roman" w:eastAsia="Times New Roman" w:hAnsi="Times New Roman" w:cs="Times New Roman"/>
          <w:lang w:eastAsia="ru-RU"/>
        </w:rPr>
        <w:t>красоте тела: прямая спина, подтянутый живот и т.п. Формировать потребность в двигательной активности, интерес к физическим упражнениям.</w:t>
      </w:r>
    </w:p>
    <w:p w:rsidR="00F51CA8" w:rsidRDefault="00F51CA8" w:rsidP="00105CD9">
      <w:pPr>
        <w:widowControl w:val="0"/>
        <w:autoSpaceDE w:val="0"/>
        <w:autoSpaceDN w:val="0"/>
        <w:adjustRightInd w:val="0"/>
        <w:spacing w:after="0" w:line="240" w:lineRule="auto"/>
        <w:ind w:left="720"/>
        <w:jc w:val="both"/>
        <w:rPr>
          <w:rFonts w:ascii="Times New Roman" w:eastAsia="Times New Roman" w:hAnsi="Times New Roman" w:cs="Times New Roman"/>
          <w:b/>
          <w:lang w:eastAsia="ru-RU"/>
        </w:rPr>
      </w:pPr>
    </w:p>
    <w:p w:rsidR="00F51CA8" w:rsidRPr="00B51580" w:rsidRDefault="00F51CA8" w:rsidP="00105CD9">
      <w:pPr>
        <w:widowControl w:val="0"/>
        <w:autoSpaceDE w:val="0"/>
        <w:autoSpaceDN w:val="0"/>
        <w:adjustRightInd w:val="0"/>
        <w:spacing w:after="0" w:line="240" w:lineRule="auto"/>
        <w:ind w:left="720"/>
        <w:jc w:val="both"/>
        <w:rPr>
          <w:rFonts w:ascii="Times New Roman" w:eastAsia="Times New Roman" w:hAnsi="Times New Roman" w:cs="Times New Roman"/>
          <w:b/>
          <w:lang w:eastAsia="ru-RU"/>
        </w:rPr>
      </w:pPr>
    </w:p>
    <w:p w:rsidR="00105CD9" w:rsidRPr="00B51580" w:rsidRDefault="00105CD9" w:rsidP="00105CD9">
      <w:pPr>
        <w:spacing w:after="0" w:line="240" w:lineRule="auto"/>
        <w:jc w:val="center"/>
        <w:rPr>
          <w:rFonts w:ascii="Times New Roman" w:eastAsia="Times New Roman" w:hAnsi="Times New Roman" w:cs="Times New Roman"/>
          <w:b/>
          <w:lang w:eastAsia="ru-RU"/>
        </w:rPr>
      </w:pPr>
      <w:r w:rsidRPr="00B51580">
        <w:rPr>
          <w:rFonts w:ascii="Times New Roman" w:eastAsia="Times New Roman" w:hAnsi="Times New Roman" w:cs="Times New Roman"/>
          <w:b/>
          <w:lang w:eastAsia="ru-RU"/>
        </w:rPr>
        <w:t>Система</w:t>
      </w:r>
      <w:r w:rsidR="006B2063">
        <w:rPr>
          <w:rFonts w:ascii="Times New Roman" w:eastAsia="Times New Roman" w:hAnsi="Times New Roman" w:cs="Times New Roman"/>
          <w:b/>
          <w:lang w:eastAsia="ru-RU"/>
        </w:rPr>
        <w:t> </w:t>
      </w:r>
      <w:r w:rsidRPr="00B51580">
        <w:rPr>
          <w:rFonts w:ascii="Times New Roman" w:eastAsia="Times New Roman" w:hAnsi="Times New Roman" w:cs="Times New Roman"/>
          <w:b/>
          <w:lang w:eastAsia="ru-RU"/>
        </w:rPr>
        <w:t>оздоровительной</w:t>
      </w:r>
      <w:r w:rsidR="006B2063">
        <w:rPr>
          <w:rFonts w:ascii="Times New Roman" w:eastAsia="Times New Roman" w:hAnsi="Times New Roman" w:cs="Times New Roman"/>
          <w:b/>
          <w:lang w:eastAsia="ru-RU"/>
        </w:rPr>
        <w:t> </w:t>
      </w:r>
      <w:r w:rsidRPr="00B51580">
        <w:rPr>
          <w:rFonts w:ascii="Times New Roman" w:eastAsia="Times New Roman" w:hAnsi="Times New Roman" w:cs="Times New Roman"/>
          <w:b/>
          <w:lang w:eastAsia="ru-RU"/>
        </w:rPr>
        <w:t>работы</w:t>
      </w:r>
    </w:p>
    <w:p w:rsidR="00105CD9" w:rsidRPr="00B51580" w:rsidRDefault="00105CD9" w:rsidP="00105CD9">
      <w:pPr>
        <w:spacing w:after="0" w:line="240" w:lineRule="auto"/>
        <w:jc w:val="center"/>
        <w:rPr>
          <w:rFonts w:ascii="Times New Roman" w:eastAsia="Times New Roman" w:hAnsi="Times New Roman" w:cs="Times New Roman"/>
          <w:b/>
          <w:lang w:eastAsia="ru-RU"/>
        </w:rPr>
      </w:pPr>
    </w:p>
    <w:tbl>
      <w:tblPr>
        <w:tblW w:w="102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5"/>
        <w:gridCol w:w="4110"/>
        <w:gridCol w:w="1702"/>
        <w:gridCol w:w="2127"/>
        <w:gridCol w:w="1701"/>
      </w:tblGrid>
      <w:tr w:rsidR="00105CD9" w:rsidRPr="00B51580" w:rsidTr="00F51CA8">
        <w:tc>
          <w:tcPr>
            <w:tcW w:w="605"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ind w:hanging="77"/>
              <w:jc w:val="center"/>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п\п</w:t>
            </w:r>
          </w:p>
        </w:tc>
        <w:tc>
          <w:tcPr>
            <w:tcW w:w="4110"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center"/>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Мероприятия</w:t>
            </w:r>
          </w:p>
          <w:p w:rsidR="00105CD9" w:rsidRPr="00B51580" w:rsidRDefault="00105CD9" w:rsidP="00105CD9">
            <w:pPr>
              <w:spacing w:after="0" w:line="240" w:lineRule="auto"/>
              <w:jc w:val="center"/>
              <w:rPr>
                <w:rFonts w:ascii="Times New Roman" w:eastAsia="Times New Roman" w:hAnsi="Times New Roman" w:cs="Times New Roman"/>
                <w:lang w:eastAsia="ru-RU"/>
              </w:rPr>
            </w:pPr>
          </w:p>
        </w:tc>
        <w:tc>
          <w:tcPr>
            <w:tcW w:w="1702"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center"/>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Группы</w:t>
            </w:r>
          </w:p>
        </w:tc>
        <w:tc>
          <w:tcPr>
            <w:tcW w:w="2127"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Периодичность</w:t>
            </w:r>
          </w:p>
        </w:tc>
        <w:tc>
          <w:tcPr>
            <w:tcW w:w="1701"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center"/>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Ответственные</w:t>
            </w:r>
          </w:p>
        </w:tc>
      </w:tr>
      <w:tr w:rsidR="00105CD9" w:rsidRPr="00B51580" w:rsidTr="00F51CA8">
        <w:tc>
          <w:tcPr>
            <w:tcW w:w="605"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ind w:hanging="77"/>
              <w:jc w:val="center"/>
              <w:rPr>
                <w:rFonts w:ascii="Times New Roman" w:eastAsia="Times New Roman" w:hAnsi="Times New Roman" w:cs="Times New Roman"/>
                <w:b/>
                <w:lang w:eastAsia="ru-RU"/>
              </w:rPr>
            </w:pPr>
            <w:r w:rsidRPr="00B51580">
              <w:rPr>
                <w:rFonts w:ascii="Times New Roman" w:eastAsia="Times New Roman" w:hAnsi="Times New Roman" w:cs="Times New Roman"/>
                <w:b/>
                <w:lang w:eastAsia="ru-RU"/>
              </w:rPr>
              <w:t>1.</w:t>
            </w:r>
          </w:p>
        </w:tc>
        <w:tc>
          <w:tcPr>
            <w:tcW w:w="4110"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widowControl w:val="0"/>
              <w:shd w:val="clear" w:color="auto" w:fill="FFFFFF"/>
              <w:autoSpaceDE w:val="0"/>
              <w:autoSpaceDN w:val="0"/>
              <w:adjustRightInd w:val="0"/>
              <w:spacing w:after="0" w:line="240" w:lineRule="auto"/>
              <w:ind w:left="36" w:right="58"/>
              <w:rPr>
                <w:rFonts w:ascii="Times New Roman" w:eastAsia="Times New Roman" w:hAnsi="Times New Roman" w:cs="Times New Roman"/>
                <w:b/>
                <w:color w:val="000000"/>
                <w:spacing w:val="-6"/>
                <w:lang w:eastAsia="ru-RU"/>
              </w:rPr>
            </w:pPr>
            <w:r w:rsidRPr="00B51580">
              <w:rPr>
                <w:rFonts w:ascii="Times New Roman" w:eastAsia="Times New Roman" w:hAnsi="Times New Roman" w:cs="Times New Roman"/>
                <w:b/>
                <w:color w:val="000000"/>
                <w:spacing w:val="-6"/>
                <w:lang w:eastAsia="ru-RU"/>
              </w:rPr>
              <w:t>Обеспечение</w:t>
            </w:r>
            <w:r w:rsidR="006B2063">
              <w:rPr>
                <w:rFonts w:ascii="Times New Roman" w:eastAsia="Times New Roman" w:hAnsi="Times New Roman" w:cs="Times New Roman"/>
                <w:b/>
                <w:color w:val="000000"/>
                <w:spacing w:val="-6"/>
                <w:lang w:eastAsia="ru-RU"/>
              </w:rPr>
              <w:t> </w:t>
            </w:r>
            <w:r w:rsidRPr="00B51580">
              <w:rPr>
                <w:rFonts w:ascii="Times New Roman" w:eastAsia="Times New Roman" w:hAnsi="Times New Roman" w:cs="Times New Roman"/>
                <w:b/>
                <w:color w:val="000000"/>
                <w:spacing w:val="-6"/>
                <w:lang w:eastAsia="ru-RU"/>
              </w:rPr>
              <w:t>здорового</w:t>
            </w:r>
            <w:r w:rsidR="006B2063">
              <w:rPr>
                <w:rFonts w:ascii="Times New Roman" w:eastAsia="Times New Roman" w:hAnsi="Times New Roman" w:cs="Times New Roman"/>
                <w:b/>
                <w:color w:val="000000"/>
                <w:spacing w:val="-6"/>
                <w:lang w:eastAsia="ru-RU"/>
              </w:rPr>
              <w:t> </w:t>
            </w:r>
            <w:r w:rsidRPr="00B51580">
              <w:rPr>
                <w:rFonts w:ascii="Times New Roman" w:eastAsia="Times New Roman" w:hAnsi="Times New Roman" w:cs="Times New Roman"/>
                <w:b/>
                <w:color w:val="000000"/>
                <w:spacing w:val="-6"/>
                <w:lang w:eastAsia="ru-RU"/>
              </w:rPr>
              <w:t>ритма</w:t>
            </w:r>
            <w:r w:rsidR="006B2063">
              <w:rPr>
                <w:rFonts w:ascii="Times New Roman" w:eastAsia="Times New Roman" w:hAnsi="Times New Roman" w:cs="Times New Roman"/>
                <w:b/>
                <w:color w:val="000000"/>
                <w:spacing w:val="-6"/>
                <w:lang w:eastAsia="ru-RU"/>
              </w:rPr>
              <w:t> </w:t>
            </w:r>
            <w:r w:rsidRPr="00B51580">
              <w:rPr>
                <w:rFonts w:ascii="Times New Roman" w:eastAsia="Times New Roman" w:hAnsi="Times New Roman" w:cs="Times New Roman"/>
                <w:b/>
                <w:color w:val="000000"/>
                <w:spacing w:val="-6"/>
                <w:lang w:eastAsia="ru-RU"/>
              </w:rPr>
              <w:t>жизни</w:t>
            </w:r>
          </w:p>
          <w:p w:rsidR="00105CD9" w:rsidRPr="00B51580" w:rsidRDefault="006B2063" w:rsidP="00105CD9">
            <w:pPr>
              <w:widowControl w:val="0"/>
              <w:shd w:val="clear" w:color="auto" w:fill="FFFFFF"/>
              <w:autoSpaceDE w:val="0"/>
              <w:autoSpaceDN w:val="0"/>
              <w:adjustRightInd w:val="0"/>
              <w:spacing w:after="0" w:line="240" w:lineRule="auto"/>
              <w:ind w:left="36" w:right="58"/>
              <w:rPr>
                <w:rFonts w:ascii="Times New Roman" w:eastAsia="Times New Roman" w:hAnsi="Times New Roman" w:cs="Times New Roman"/>
                <w:color w:val="000000"/>
                <w:spacing w:val="-6"/>
                <w:lang w:eastAsia="ru-RU"/>
              </w:rPr>
            </w:pPr>
            <w:r>
              <w:rPr>
                <w:rFonts w:ascii="Times New Roman" w:eastAsia="Times New Roman" w:hAnsi="Times New Roman" w:cs="Times New Roman"/>
                <w:color w:val="000000"/>
                <w:spacing w:val="-6"/>
                <w:lang w:eastAsia="ru-RU"/>
              </w:rPr>
              <w:t> </w:t>
            </w:r>
            <w:r w:rsidR="00105CD9" w:rsidRPr="00B51580">
              <w:rPr>
                <w:rFonts w:ascii="Times New Roman" w:eastAsia="Times New Roman" w:hAnsi="Times New Roman" w:cs="Times New Roman"/>
                <w:bCs/>
                <w:color w:val="000000"/>
                <w:spacing w:val="-6"/>
                <w:lang w:eastAsia="ru-RU"/>
              </w:rPr>
              <w:t>щадящий</w:t>
            </w:r>
            <w:r>
              <w:rPr>
                <w:rFonts w:ascii="Times New Roman" w:eastAsia="Times New Roman" w:hAnsi="Times New Roman" w:cs="Times New Roman"/>
                <w:bCs/>
                <w:color w:val="000000"/>
                <w:spacing w:val="-6"/>
                <w:lang w:eastAsia="ru-RU"/>
              </w:rPr>
              <w:t> </w:t>
            </w:r>
            <w:r w:rsidR="00105CD9" w:rsidRPr="00B51580">
              <w:rPr>
                <w:rFonts w:ascii="Times New Roman" w:eastAsia="Times New Roman" w:hAnsi="Times New Roman" w:cs="Times New Roman"/>
                <w:color w:val="000000"/>
                <w:spacing w:val="-6"/>
                <w:lang w:eastAsia="ru-RU"/>
              </w:rPr>
              <w:t>режим</w:t>
            </w:r>
            <w:r>
              <w:rPr>
                <w:rFonts w:ascii="Times New Roman" w:eastAsia="Times New Roman" w:hAnsi="Times New Roman" w:cs="Times New Roman"/>
                <w:color w:val="000000"/>
                <w:spacing w:val="-6"/>
                <w:lang w:eastAsia="ru-RU"/>
              </w:rPr>
              <w:t> </w:t>
            </w:r>
            <w:r w:rsidR="00105CD9" w:rsidRPr="00B51580">
              <w:rPr>
                <w:rFonts w:ascii="Times New Roman" w:eastAsia="Times New Roman" w:hAnsi="Times New Roman" w:cs="Times New Roman"/>
                <w:color w:val="000000"/>
                <w:spacing w:val="-6"/>
                <w:lang w:eastAsia="ru-RU"/>
              </w:rPr>
              <w:t>/</w:t>
            </w:r>
            <w:r>
              <w:rPr>
                <w:rFonts w:ascii="Times New Roman" w:eastAsia="Times New Roman" w:hAnsi="Times New Roman" w:cs="Times New Roman"/>
                <w:color w:val="000000"/>
                <w:spacing w:val="-6"/>
                <w:lang w:eastAsia="ru-RU"/>
              </w:rPr>
              <w:t> </w:t>
            </w:r>
            <w:r w:rsidR="00105CD9" w:rsidRPr="00B51580">
              <w:rPr>
                <w:rFonts w:ascii="Times New Roman" w:eastAsia="Times New Roman" w:hAnsi="Times New Roman" w:cs="Times New Roman"/>
                <w:color w:val="000000"/>
                <w:spacing w:val="-6"/>
                <w:lang w:eastAsia="ru-RU"/>
              </w:rPr>
              <w:t>в</w:t>
            </w:r>
            <w:r>
              <w:rPr>
                <w:rFonts w:ascii="Times New Roman" w:eastAsia="Times New Roman" w:hAnsi="Times New Roman" w:cs="Times New Roman"/>
                <w:color w:val="000000"/>
                <w:spacing w:val="-6"/>
                <w:lang w:eastAsia="ru-RU"/>
              </w:rPr>
              <w:t> </w:t>
            </w:r>
            <w:r w:rsidR="00105CD9" w:rsidRPr="00B51580">
              <w:rPr>
                <w:rFonts w:ascii="Times New Roman" w:eastAsia="Times New Roman" w:hAnsi="Times New Roman" w:cs="Times New Roman"/>
                <w:color w:val="000000"/>
                <w:spacing w:val="-6"/>
                <w:lang w:eastAsia="ru-RU"/>
              </w:rPr>
              <w:t>адаптационный</w:t>
            </w:r>
            <w:r>
              <w:rPr>
                <w:rFonts w:ascii="Times New Roman" w:eastAsia="Times New Roman" w:hAnsi="Times New Roman" w:cs="Times New Roman"/>
                <w:color w:val="000000"/>
                <w:spacing w:val="-6"/>
                <w:lang w:eastAsia="ru-RU"/>
              </w:rPr>
              <w:t> </w:t>
            </w:r>
            <w:r w:rsidR="00105CD9" w:rsidRPr="00B51580">
              <w:rPr>
                <w:rFonts w:ascii="Times New Roman" w:eastAsia="Times New Roman" w:hAnsi="Times New Roman" w:cs="Times New Roman"/>
                <w:color w:val="000000"/>
                <w:spacing w:val="-6"/>
                <w:lang w:eastAsia="ru-RU"/>
              </w:rPr>
              <w:t>период/</w:t>
            </w:r>
          </w:p>
          <w:p w:rsidR="00105CD9" w:rsidRPr="00B51580" w:rsidRDefault="00105CD9" w:rsidP="00105CD9">
            <w:pPr>
              <w:widowControl w:val="0"/>
              <w:shd w:val="clear" w:color="auto" w:fill="FFFFFF"/>
              <w:autoSpaceDE w:val="0"/>
              <w:autoSpaceDN w:val="0"/>
              <w:adjustRightInd w:val="0"/>
              <w:spacing w:after="0" w:line="240" w:lineRule="auto"/>
              <w:ind w:left="36" w:right="58"/>
              <w:rPr>
                <w:rFonts w:ascii="Times New Roman" w:eastAsia="Times New Roman" w:hAnsi="Times New Roman" w:cs="Times New Roman"/>
                <w:lang w:eastAsia="ru-RU"/>
              </w:rPr>
            </w:pPr>
            <w:r w:rsidRPr="00B51580">
              <w:rPr>
                <w:rFonts w:ascii="Times New Roman" w:eastAsia="Times New Roman" w:hAnsi="Times New Roman" w:cs="Times New Roman"/>
                <w:color w:val="000000"/>
                <w:spacing w:val="-4"/>
                <w:lang w:eastAsia="ru-RU"/>
              </w:rPr>
              <w:t>-</w:t>
            </w:r>
            <w:r w:rsidR="006B2063">
              <w:rPr>
                <w:rFonts w:ascii="Times New Roman" w:eastAsia="Times New Roman" w:hAnsi="Times New Roman" w:cs="Times New Roman"/>
                <w:color w:val="000000"/>
                <w:spacing w:val="-4"/>
                <w:lang w:eastAsia="ru-RU"/>
              </w:rPr>
              <w:t> </w:t>
            </w:r>
            <w:r w:rsidRPr="00B51580">
              <w:rPr>
                <w:rFonts w:ascii="Times New Roman" w:eastAsia="Times New Roman" w:hAnsi="Times New Roman" w:cs="Times New Roman"/>
                <w:color w:val="000000"/>
                <w:spacing w:val="-4"/>
                <w:lang w:eastAsia="ru-RU"/>
              </w:rPr>
              <w:t>гибкий</w:t>
            </w:r>
            <w:r w:rsidR="006B2063">
              <w:rPr>
                <w:rFonts w:ascii="Times New Roman" w:eastAsia="Times New Roman" w:hAnsi="Times New Roman" w:cs="Times New Roman"/>
                <w:color w:val="000000"/>
                <w:spacing w:val="-4"/>
                <w:lang w:eastAsia="ru-RU"/>
              </w:rPr>
              <w:t> </w:t>
            </w:r>
            <w:r w:rsidRPr="00B51580">
              <w:rPr>
                <w:rFonts w:ascii="Times New Roman" w:eastAsia="Times New Roman" w:hAnsi="Times New Roman" w:cs="Times New Roman"/>
                <w:color w:val="000000"/>
                <w:spacing w:val="-4"/>
                <w:lang w:eastAsia="ru-RU"/>
              </w:rPr>
              <w:t>режим</w:t>
            </w:r>
            <w:r w:rsidR="006B2063">
              <w:rPr>
                <w:rFonts w:ascii="Times New Roman" w:eastAsia="Times New Roman" w:hAnsi="Times New Roman" w:cs="Times New Roman"/>
                <w:color w:val="000000"/>
                <w:spacing w:val="-4"/>
                <w:lang w:eastAsia="ru-RU"/>
              </w:rPr>
              <w:t> </w:t>
            </w:r>
            <w:r w:rsidRPr="00B51580">
              <w:rPr>
                <w:rFonts w:ascii="Times New Roman" w:eastAsia="Times New Roman" w:hAnsi="Times New Roman" w:cs="Times New Roman"/>
                <w:color w:val="000000"/>
                <w:spacing w:val="-4"/>
                <w:lang w:eastAsia="ru-RU"/>
              </w:rPr>
              <w:t>дня</w:t>
            </w:r>
            <w:r w:rsidR="002C6867">
              <w:rPr>
                <w:rFonts w:ascii="Times New Roman" w:eastAsia="Times New Roman" w:hAnsi="Times New Roman" w:cs="Times New Roman"/>
                <w:color w:val="000000"/>
                <w:spacing w:val="-4"/>
                <w:lang w:eastAsia="ru-RU"/>
              </w:rPr>
              <w:t>,</w:t>
            </w:r>
          </w:p>
          <w:p w:rsidR="00105CD9" w:rsidRDefault="006B2063" w:rsidP="002C6867">
            <w:pPr>
              <w:widowControl w:val="0"/>
              <w:shd w:val="clear" w:color="auto" w:fill="FFFFFF"/>
              <w:autoSpaceDE w:val="0"/>
              <w:autoSpaceDN w:val="0"/>
              <w:adjustRightInd w:val="0"/>
              <w:spacing w:after="0" w:line="240" w:lineRule="auto"/>
              <w:ind w:left="36" w:right="58"/>
              <w:rPr>
                <w:rFonts w:ascii="Times New Roman" w:eastAsia="Times New Roman" w:hAnsi="Times New Roman" w:cs="Times New Roman"/>
                <w:color w:val="000000"/>
                <w:spacing w:val="-6"/>
                <w:lang w:eastAsia="ru-RU"/>
              </w:rPr>
            </w:pPr>
            <w:r>
              <w:rPr>
                <w:rFonts w:ascii="Times New Roman" w:eastAsia="Times New Roman" w:hAnsi="Times New Roman" w:cs="Times New Roman"/>
                <w:color w:val="000000"/>
                <w:spacing w:val="-4"/>
                <w:lang w:eastAsia="ru-RU"/>
              </w:rPr>
              <w:t> </w:t>
            </w:r>
            <w:r w:rsidR="00105CD9" w:rsidRPr="00B51580">
              <w:rPr>
                <w:rFonts w:ascii="Times New Roman" w:eastAsia="Times New Roman" w:hAnsi="Times New Roman" w:cs="Times New Roman"/>
                <w:color w:val="000000"/>
                <w:spacing w:val="-4"/>
                <w:lang w:eastAsia="ru-RU"/>
              </w:rPr>
              <w:t>определение</w:t>
            </w:r>
            <w:r>
              <w:rPr>
                <w:rFonts w:ascii="Times New Roman" w:eastAsia="Times New Roman" w:hAnsi="Times New Roman" w:cs="Times New Roman"/>
                <w:color w:val="000000"/>
                <w:spacing w:val="-4"/>
                <w:lang w:eastAsia="ru-RU"/>
              </w:rPr>
              <w:t> </w:t>
            </w:r>
            <w:r w:rsidR="00105CD9" w:rsidRPr="00B51580">
              <w:rPr>
                <w:rFonts w:ascii="Times New Roman" w:eastAsia="Times New Roman" w:hAnsi="Times New Roman" w:cs="Times New Roman"/>
                <w:color w:val="000000"/>
                <w:spacing w:val="-4"/>
                <w:lang w:eastAsia="ru-RU"/>
              </w:rPr>
              <w:t>оптимальной</w:t>
            </w:r>
            <w:r>
              <w:rPr>
                <w:rFonts w:ascii="Times New Roman" w:eastAsia="Times New Roman" w:hAnsi="Times New Roman" w:cs="Times New Roman"/>
                <w:color w:val="000000"/>
                <w:spacing w:val="-4"/>
                <w:lang w:eastAsia="ru-RU"/>
              </w:rPr>
              <w:t> </w:t>
            </w:r>
            <w:r w:rsidR="00105CD9" w:rsidRPr="00B51580">
              <w:rPr>
                <w:rFonts w:ascii="Times New Roman" w:eastAsia="Times New Roman" w:hAnsi="Times New Roman" w:cs="Times New Roman"/>
                <w:color w:val="000000"/>
                <w:spacing w:val="-4"/>
                <w:lang w:eastAsia="ru-RU"/>
              </w:rPr>
              <w:t>нагрузки</w:t>
            </w:r>
            <w:r>
              <w:rPr>
                <w:rFonts w:ascii="Times New Roman" w:eastAsia="Times New Roman" w:hAnsi="Times New Roman" w:cs="Times New Roman"/>
                <w:color w:val="000000"/>
                <w:spacing w:val="-4"/>
                <w:lang w:eastAsia="ru-RU"/>
              </w:rPr>
              <w:t> </w:t>
            </w:r>
            <w:r w:rsidR="00105CD9" w:rsidRPr="00B51580">
              <w:rPr>
                <w:rFonts w:ascii="Times New Roman" w:eastAsia="Times New Roman" w:hAnsi="Times New Roman" w:cs="Times New Roman"/>
                <w:color w:val="000000"/>
                <w:spacing w:val="-4"/>
                <w:lang w:eastAsia="ru-RU"/>
              </w:rPr>
              <w:t>на</w:t>
            </w:r>
            <w:r>
              <w:rPr>
                <w:rFonts w:ascii="Times New Roman" w:eastAsia="Times New Roman" w:hAnsi="Times New Roman" w:cs="Times New Roman"/>
                <w:color w:val="000000"/>
                <w:spacing w:val="-4"/>
                <w:lang w:eastAsia="ru-RU"/>
              </w:rPr>
              <w:t> </w:t>
            </w:r>
            <w:r w:rsidR="00105CD9" w:rsidRPr="00B51580">
              <w:rPr>
                <w:rFonts w:ascii="Times New Roman" w:eastAsia="Times New Roman" w:hAnsi="Times New Roman" w:cs="Times New Roman"/>
                <w:color w:val="000000"/>
                <w:spacing w:val="-4"/>
                <w:lang w:eastAsia="ru-RU"/>
              </w:rPr>
              <w:t>ребенка</w:t>
            </w:r>
            <w:r>
              <w:rPr>
                <w:rFonts w:ascii="Times New Roman" w:eastAsia="Times New Roman" w:hAnsi="Times New Roman" w:cs="Times New Roman"/>
                <w:color w:val="000000"/>
                <w:spacing w:val="-4"/>
                <w:lang w:eastAsia="ru-RU"/>
              </w:rPr>
              <w:t> </w:t>
            </w:r>
            <w:r w:rsidR="00105CD9" w:rsidRPr="00B51580">
              <w:rPr>
                <w:rFonts w:ascii="Times New Roman" w:eastAsia="Times New Roman" w:hAnsi="Times New Roman" w:cs="Times New Roman"/>
                <w:color w:val="000000"/>
                <w:spacing w:val="-4"/>
                <w:lang w:eastAsia="ru-RU"/>
              </w:rPr>
              <w:t>с</w:t>
            </w:r>
            <w:r>
              <w:rPr>
                <w:rFonts w:ascii="Times New Roman" w:eastAsia="Times New Roman" w:hAnsi="Times New Roman" w:cs="Times New Roman"/>
                <w:color w:val="000000"/>
                <w:spacing w:val="-4"/>
                <w:lang w:eastAsia="ru-RU"/>
              </w:rPr>
              <w:t> </w:t>
            </w:r>
            <w:r w:rsidR="00105CD9" w:rsidRPr="00B51580">
              <w:rPr>
                <w:rFonts w:ascii="Times New Roman" w:eastAsia="Times New Roman" w:hAnsi="Times New Roman" w:cs="Times New Roman"/>
                <w:color w:val="000000"/>
                <w:spacing w:val="-4"/>
                <w:lang w:eastAsia="ru-RU"/>
              </w:rPr>
              <w:t>учетом</w:t>
            </w:r>
            <w:r>
              <w:rPr>
                <w:rFonts w:ascii="Times New Roman" w:eastAsia="Times New Roman" w:hAnsi="Times New Roman" w:cs="Times New Roman"/>
                <w:color w:val="000000"/>
                <w:spacing w:val="-4"/>
                <w:lang w:eastAsia="ru-RU"/>
              </w:rPr>
              <w:t> </w:t>
            </w:r>
            <w:r w:rsidR="00105CD9" w:rsidRPr="00B51580">
              <w:rPr>
                <w:rFonts w:ascii="Times New Roman" w:eastAsia="Times New Roman" w:hAnsi="Times New Roman" w:cs="Times New Roman"/>
                <w:color w:val="000000"/>
                <w:spacing w:val="-4"/>
                <w:lang w:eastAsia="ru-RU"/>
              </w:rPr>
              <w:t>возрастных</w:t>
            </w:r>
            <w:r>
              <w:rPr>
                <w:rFonts w:ascii="Times New Roman" w:eastAsia="Times New Roman" w:hAnsi="Times New Roman" w:cs="Times New Roman"/>
                <w:color w:val="000000"/>
                <w:spacing w:val="-4"/>
                <w:lang w:eastAsia="ru-RU"/>
              </w:rPr>
              <w:t> </w:t>
            </w:r>
            <w:r w:rsidR="00105CD9" w:rsidRPr="00B51580">
              <w:rPr>
                <w:rFonts w:ascii="Times New Roman" w:eastAsia="Times New Roman" w:hAnsi="Times New Roman" w:cs="Times New Roman"/>
                <w:color w:val="000000"/>
                <w:spacing w:val="-4"/>
                <w:lang w:eastAsia="ru-RU"/>
              </w:rPr>
              <w:t>и</w:t>
            </w:r>
            <w:r>
              <w:rPr>
                <w:rFonts w:ascii="Times New Roman" w:eastAsia="Times New Roman" w:hAnsi="Times New Roman" w:cs="Times New Roman"/>
                <w:color w:val="000000"/>
                <w:spacing w:val="-4"/>
                <w:lang w:eastAsia="ru-RU"/>
              </w:rPr>
              <w:t> </w:t>
            </w:r>
            <w:r w:rsidR="00105CD9" w:rsidRPr="00B51580">
              <w:rPr>
                <w:rFonts w:ascii="Times New Roman" w:eastAsia="Times New Roman" w:hAnsi="Times New Roman" w:cs="Times New Roman"/>
                <w:color w:val="000000"/>
                <w:spacing w:val="-4"/>
                <w:lang w:eastAsia="ru-RU"/>
              </w:rPr>
              <w:t>индивидуальных</w:t>
            </w:r>
            <w:r>
              <w:rPr>
                <w:rFonts w:ascii="Times New Roman" w:eastAsia="Times New Roman" w:hAnsi="Times New Roman" w:cs="Times New Roman"/>
                <w:color w:val="000000"/>
                <w:spacing w:val="-4"/>
                <w:lang w:eastAsia="ru-RU"/>
              </w:rPr>
              <w:t> </w:t>
            </w:r>
            <w:r w:rsidR="00105CD9" w:rsidRPr="00B51580">
              <w:rPr>
                <w:rFonts w:ascii="Times New Roman" w:eastAsia="Times New Roman" w:hAnsi="Times New Roman" w:cs="Times New Roman"/>
                <w:color w:val="000000"/>
                <w:spacing w:val="-6"/>
                <w:lang w:eastAsia="ru-RU"/>
              </w:rPr>
              <w:t>особенностей</w:t>
            </w:r>
            <w:r w:rsidR="002C6867">
              <w:rPr>
                <w:rFonts w:ascii="Times New Roman" w:eastAsia="Times New Roman" w:hAnsi="Times New Roman" w:cs="Times New Roman"/>
                <w:color w:val="000000"/>
                <w:spacing w:val="-6"/>
                <w:lang w:eastAsia="ru-RU"/>
              </w:rPr>
              <w:t xml:space="preserve">, </w:t>
            </w:r>
            <w:r>
              <w:rPr>
                <w:rFonts w:ascii="Times New Roman" w:eastAsia="Times New Roman" w:hAnsi="Times New Roman" w:cs="Times New Roman"/>
                <w:color w:val="000000"/>
                <w:spacing w:val="-6"/>
                <w:lang w:eastAsia="ru-RU"/>
              </w:rPr>
              <w:t> </w:t>
            </w:r>
            <w:r w:rsidR="00105CD9" w:rsidRPr="00B51580">
              <w:rPr>
                <w:rFonts w:ascii="Times New Roman" w:eastAsia="Times New Roman" w:hAnsi="Times New Roman" w:cs="Times New Roman"/>
                <w:color w:val="000000"/>
                <w:spacing w:val="-6"/>
                <w:lang w:eastAsia="ru-RU"/>
              </w:rPr>
              <w:t>организация</w:t>
            </w:r>
            <w:r>
              <w:rPr>
                <w:rFonts w:ascii="Times New Roman" w:eastAsia="Times New Roman" w:hAnsi="Times New Roman" w:cs="Times New Roman"/>
                <w:color w:val="000000"/>
                <w:spacing w:val="-6"/>
                <w:lang w:eastAsia="ru-RU"/>
              </w:rPr>
              <w:t> </w:t>
            </w:r>
            <w:r w:rsidR="00105CD9" w:rsidRPr="00B51580">
              <w:rPr>
                <w:rFonts w:ascii="Times New Roman" w:eastAsia="Times New Roman" w:hAnsi="Times New Roman" w:cs="Times New Roman"/>
                <w:color w:val="000000"/>
                <w:spacing w:val="-6"/>
                <w:lang w:eastAsia="ru-RU"/>
              </w:rPr>
              <w:t>благо</w:t>
            </w:r>
            <w:r w:rsidR="002C6867">
              <w:rPr>
                <w:rFonts w:ascii="Times New Roman" w:eastAsia="Times New Roman" w:hAnsi="Times New Roman" w:cs="Times New Roman"/>
                <w:color w:val="000000"/>
                <w:spacing w:val="-6"/>
                <w:lang w:eastAsia="ru-RU"/>
              </w:rPr>
              <w:t xml:space="preserve"> </w:t>
            </w:r>
            <w:r w:rsidR="00105CD9" w:rsidRPr="00B51580">
              <w:rPr>
                <w:rFonts w:ascii="Times New Roman" w:eastAsia="Times New Roman" w:hAnsi="Times New Roman" w:cs="Times New Roman"/>
                <w:color w:val="000000"/>
                <w:spacing w:val="-6"/>
                <w:lang w:eastAsia="ru-RU"/>
              </w:rPr>
              <w:t>приятного</w:t>
            </w:r>
            <w:r>
              <w:rPr>
                <w:rFonts w:ascii="Times New Roman" w:eastAsia="Times New Roman" w:hAnsi="Times New Roman" w:cs="Times New Roman"/>
                <w:color w:val="000000"/>
                <w:spacing w:val="-6"/>
                <w:lang w:eastAsia="ru-RU"/>
              </w:rPr>
              <w:t> </w:t>
            </w:r>
            <w:r w:rsidR="00105CD9" w:rsidRPr="00B51580">
              <w:rPr>
                <w:rFonts w:ascii="Times New Roman" w:eastAsia="Times New Roman" w:hAnsi="Times New Roman" w:cs="Times New Roman"/>
                <w:color w:val="000000"/>
                <w:spacing w:val="-6"/>
                <w:lang w:eastAsia="ru-RU"/>
              </w:rPr>
              <w:t>микроклимата</w:t>
            </w:r>
          </w:p>
          <w:p w:rsidR="002C6867" w:rsidRPr="00B51580" w:rsidRDefault="002C6867" w:rsidP="002C6867">
            <w:pPr>
              <w:widowControl w:val="0"/>
              <w:shd w:val="clear" w:color="auto" w:fill="FFFFFF"/>
              <w:autoSpaceDE w:val="0"/>
              <w:autoSpaceDN w:val="0"/>
              <w:adjustRightInd w:val="0"/>
              <w:spacing w:after="0" w:line="240" w:lineRule="auto"/>
              <w:ind w:left="36" w:right="58"/>
              <w:rPr>
                <w:rFonts w:ascii="Times New Roman" w:eastAsia="Times New Roman" w:hAnsi="Times New Roman" w:cs="Times New Roman"/>
                <w:lang w:eastAsia="ru-RU"/>
              </w:rPr>
            </w:pPr>
          </w:p>
        </w:tc>
        <w:tc>
          <w:tcPr>
            <w:tcW w:w="1702"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widowControl w:val="0"/>
              <w:autoSpaceDE w:val="0"/>
              <w:autoSpaceDN w:val="0"/>
              <w:adjustRightInd w:val="0"/>
              <w:spacing w:after="0" w:line="240" w:lineRule="auto"/>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1</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младшая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группа</w:t>
            </w:r>
            <w:r w:rsidR="006B2063">
              <w:rPr>
                <w:rFonts w:ascii="Times New Roman" w:eastAsia="Times New Roman" w:hAnsi="Times New Roman" w:cs="Times New Roman"/>
                <w:lang w:eastAsia="ru-RU"/>
              </w:rPr>
              <w:t> </w:t>
            </w:r>
          </w:p>
          <w:p w:rsidR="00105CD9" w:rsidRPr="00B51580" w:rsidRDefault="00105CD9" w:rsidP="00105CD9">
            <w:pPr>
              <w:widowControl w:val="0"/>
              <w:autoSpaceDE w:val="0"/>
              <w:autoSpaceDN w:val="0"/>
              <w:adjustRightInd w:val="0"/>
              <w:spacing w:after="0" w:line="240" w:lineRule="auto"/>
              <w:rPr>
                <w:rFonts w:ascii="Times New Roman" w:eastAsia="Times New Roman" w:hAnsi="Times New Roman" w:cs="Times New Roman"/>
                <w:lang w:eastAsia="ru-RU"/>
              </w:rPr>
            </w:pPr>
          </w:p>
          <w:p w:rsidR="00105CD9" w:rsidRPr="00B51580" w:rsidRDefault="00105CD9" w:rsidP="00105CD9">
            <w:pPr>
              <w:widowControl w:val="0"/>
              <w:autoSpaceDE w:val="0"/>
              <w:autoSpaceDN w:val="0"/>
              <w:adjustRightInd w:val="0"/>
              <w:spacing w:after="0" w:line="240" w:lineRule="auto"/>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Все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группы</w:t>
            </w:r>
          </w:p>
          <w:p w:rsidR="00105CD9" w:rsidRPr="00B51580" w:rsidRDefault="00105CD9" w:rsidP="00105CD9">
            <w:pPr>
              <w:widowControl w:val="0"/>
              <w:autoSpaceDE w:val="0"/>
              <w:autoSpaceDN w:val="0"/>
              <w:adjustRightInd w:val="0"/>
              <w:spacing w:after="0" w:line="240" w:lineRule="auto"/>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Все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группы</w:t>
            </w:r>
          </w:p>
        </w:tc>
        <w:tc>
          <w:tcPr>
            <w:tcW w:w="2127"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widowControl w:val="0"/>
              <w:shd w:val="clear" w:color="auto" w:fill="FFFFFF"/>
              <w:autoSpaceDE w:val="0"/>
              <w:autoSpaceDN w:val="0"/>
              <w:adjustRightInd w:val="0"/>
              <w:spacing w:after="0" w:line="240" w:lineRule="auto"/>
              <w:ind w:right="86"/>
              <w:rPr>
                <w:rFonts w:ascii="Times New Roman" w:eastAsia="Times New Roman" w:hAnsi="Times New Roman" w:cs="Times New Roman"/>
                <w:color w:val="000000"/>
                <w:spacing w:val="-7"/>
                <w:lang w:eastAsia="ru-RU"/>
              </w:rPr>
            </w:pPr>
            <w:r w:rsidRPr="00B51580">
              <w:rPr>
                <w:rFonts w:ascii="Times New Roman" w:eastAsia="Times New Roman" w:hAnsi="Times New Roman" w:cs="Times New Roman"/>
                <w:color w:val="000000"/>
                <w:spacing w:val="-7"/>
                <w:lang w:eastAsia="ru-RU"/>
              </w:rPr>
              <w:t>Ежедневно</w:t>
            </w:r>
            <w:r w:rsidR="006B2063">
              <w:rPr>
                <w:rFonts w:ascii="Times New Roman" w:eastAsia="Times New Roman" w:hAnsi="Times New Roman" w:cs="Times New Roman"/>
                <w:color w:val="000000"/>
                <w:spacing w:val="-7"/>
                <w:lang w:eastAsia="ru-RU"/>
              </w:rPr>
              <w:t> </w:t>
            </w:r>
            <w:r w:rsidRPr="00B51580">
              <w:rPr>
                <w:rFonts w:ascii="Times New Roman" w:eastAsia="Times New Roman" w:hAnsi="Times New Roman" w:cs="Times New Roman"/>
                <w:color w:val="000000"/>
                <w:spacing w:val="-7"/>
                <w:lang w:eastAsia="ru-RU"/>
              </w:rPr>
              <w:t>в</w:t>
            </w:r>
            <w:r w:rsidR="006B2063">
              <w:rPr>
                <w:rFonts w:ascii="Times New Roman" w:eastAsia="Times New Roman" w:hAnsi="Times New Roman" w:cs="Times New Roman"/>
                <w:color w:val="000000"/>
                <w:spacing w:val="-7"/>
                <w:lang w:eastAsia="ru-RU"/>
              </w:rPr>
              <w:t> </w:t>
            </w:r>
            <w:r w:rsidRPr="002C6867">
              <w:rPr>
                <w:rFonts w:ascii="Times New Roman" w:eastAsia="Times New Roman" w:hAnsi="Times New Roman" w:cs="Times New Roman"/>
                <w:color w:val="000000"/>
                <w:spacing w:val="-7"/>
                <w:sz w:val="20"/>
                <w:szCs w:val="20"/>
                <w:lang w:eastAsia="ru-RU"/>
              </w:rPr>
              <w:t>адаптационный</w:t>
            </w:r>
            <w:r w:rsidR="002C6867">
              <w:rPr>
                <w:rFonts w:ascii="Times New Roman" w:eastAsia="Times New Roman" w:hAnsi="Times New Roman" w:cs="Times New Roman"/>
                <w:color w:val="000000"/>
                <w:spacing w:val="-7"/>
                <w:lang w:eastAsia="ru-RU"/>
              </w:rPr>
              <w:t xml:space="preserve"> </w:t>
            </w:r>
            <w:r w:rsidRPr="00B51580">
              <w:rPr>
                <w:rFonts w:ascii="Times New Roman" w:eastAsia="Times New Roman" w:hAnsi="Times New Roman" w:cs="Times New Roman"/>
                <w:color w:val="000000"/>
                <w:spacing w:val="-7"/>
                <w:lang w:eastAsia="ru-RU"/>
              </w:rPr>
              <w:t>период</w:t>
            </w:r>
          </w:p>
          <w:p w:rsidR="00105CD9" w:rsidRPr="00B51580" w:rsidRDefault="00105CD9" w:rsidP="002C6867">
            <w:pPr>
              <w:widowControl w:val="0"/>
              <w:shd w:val="clear" w:color="auto" w:fill="FFFFFF"/>
              <w:autoSpaceDE w:val="0"/>
              <w:autoSpaceDN w:val="0"/>
              <w:adjustRightInd w:val="0"/>
              <w:spacing w:after="0" w:line="240" w:lineRule="auto"/>
              <w:ind w:right="86"/>
              <w:rPr>
                <w:rFonts w:ascii="Times New Roman" w:eastAsia="Times New Roman" w:hAnsi="Times New Roman" w:cs="Times New Roman"/>
                <w:lang w:eastAsia="ru-RU"/>
              </w:rPr>
            </w:pPr>
            <w:r w:rsidRPr="00B51580">
              <w:rPr>
                <w:rFonts w:ascii="Times New Roman" w:eastAsia="Times New Roman" w:hAnsi="Times New Roman" w:cs="Times New Roman"/>
                <w:color w:val="000000"/>
                <w:spacing w:val="-6"/>
                <w:lang w:eastAsia="ru-RU"/>
              </w:rPr>
              <w:t>ежедневно</w:t>
            </w:r>
            <w:r w:rsidR="006B2063">
              <w:rPr>
                <w:rFonts w:ascii="Times New Roman" w:eastAsia="Times New Roman" w:hAnsi="Times New Roman" w:cs="Times New Roman"/>
                <w:color w:val="000000"/>
                <w:spacing w:val="-6"/>
                <w:lang w:eastAsia="ru-RU"/>
              </w:rPr>
              <w:t> </w:t>
            </w:r>
          </w:p>
        </w:tc>
        <w:tc>
          <w:tcPr>
            <w:tcW w:w="1701"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widowControl w:val="0"/>
              <w:shd w:val="clear" w:color="auto" w:fill="FFFFFF"/>
              <w:autoSpaceDE w:val="0"/>
              <w:autoSpaceDN w:val="0"/>
              <w:adjustRightInd w:val="0"/>
              <w:spacing w:after="0" w:line="240" w:lineRule="auto"/>
              <w:ind w:left="14" w:firstLine="14"/>
              <w:rPr>
                <w:rFonts w:ascii="Times New Roman" w:eastAsia="Times New Roman" w:hAnsi="Times New Roman" w:cs="Times New Roman"/>
                <w:color w:val="000000"/>
                <w:spacing w:val="-6"/>
                <w:lang w:eastAsia="ru-RU"/>
              </w:rPr>
            </w:pPr>
            <w:r w:rsidRPr="00B51580">
              <w:rPr>
                <w:rFonts w:ascii="Times New Roman" w:eastAsia="Times New Roman" w:hAnsi="Times New Roman" w:cs="Times New Roman"/>
                <w:color w:val="000000"/>
                <w:spacing w:val="-6"/>
                <w:lang w:eastAsia="ru-RU"/>
              </w:rPr>
              <w:t>Воспитатели,</w:t>
            </w:r>
          </w:p>
          <w:p w:rsidR="00105CD9" w:rsidRPr="00B51580" w:rsidRDefault="00105CD9" w:rsidP="00105CD9">
            <w:pPr>
              <w:widowControl w:val="0"/>
              <w:shd w:val="clear" w:color="auto" w:fill="FFFFFF"/>
              <w:autoSpaceDE w:val="0"/>
              <w:autoSpaceDN w:val="0"/>
              <w:adjustRightInd w:val="0"/>
              <w:spacing w:after="0" w:line="240" w:lineRule="auto"/>
              <w:ind w:left="14" w:firstLine="14"/>
              <w:rPr>
                <w:rFonts w:ascii="Times New Roman" w:eastAsia="Times New Roman" w:hAnsi="Times New Roman" w:cs="Times New Roman"/>
                <w:color w:val="000000"/>
                <w:spacing w:val="-5"/>
                <w:lang w:eastAsia="ru-RU"/>
              </w:rPr>
            </w:pPr>
            <w:r w:rsidRPr="00B51580">
              <w:rPr>
                <w:rFonts w:ascii="Times New Roman" w:eastAsia="Times New Roman" w:hAnsi="Times New Roman" w:cs="Times New Roman"/>
                <w:color w:val="000000"/>
                <w:spacing w:val="-5"/>
                <w:lang w:eastAsia="ru-RU"/>
              </w:rPr>
              <w:t>медсестра,</w:t>
            </w:r>
          </w:p>
          <w:p w:rsidR="00105CD9" w:rsidRPr="00B51580" w:rsidRDefault="00105CD9" w:rsidP="00105CD9">
            <w:pPr>
              <w:widowControl w:val="0"/>
              <w:shd w:val="clear" w:color="auto" w:fill="FFFFFF"/>
              <w:autoSpaceDE w:val="0"/>
              <w:autoSpaceDN w:val="0"/>
              <w:adjustRightInd w:val="0"/>
              <w:spacing w:after="0" w:line="240" w:lineRule="auto"/>
              <w:ind w:left="14" w:firstLine="14"/>
              <w:rPr>
                <w:rFonts w:ascii="Times New Roman" w:eastAsia="Times New Roman" w:hAnsi="Times New Roman" w:cs="Times New Roman"/>
                <w:lang w:eastAsia="ru-RU"/>
              </w:rPr>
            </w:pPr>
            <w:r w:rsidRPr="00B51580">
              <w:rPr>
                <w:rFonts w:ascii="Times New Roman" w:eastAsia="Times New Roman" w:hAnsi="Times New Roman" w:cs="Times New Roman"/>
                <w:color w:val="000000"/>
                <w:spacing w:val="-5"/>
                <w:lang w:eastAsia="ru-RU"/>
              </w:rPr>
              <w:t>педагоги</w:t>
            </w:r>
          </w:p>
          <w:p w:rsidR="00105CD9" w:rsidRPr="00B51580" w:rsidRDefault="00105CD9" w:rsidP="00105CD9">
            <w:pPr>
              <w:widowControl w:val="0"/>
              <w:shd w:val="clear" w:color="auto" w:fill="FFFFFF"/>
              <w:autoSpaceDE w:val="0"/>
              <w:autoSpaceDN w:val="0"/>
              <w:adjustRightInd w:val="0"/>
              <w:spacing w:after="0" w:line="240" w:lineRule="auto"/>
              <w:ind w:left="14" w:firstLine="14"/>
              <w:rPr>
                <w:rFonts w:ascii="Times New Roman" w:eastAsia="Times New Roman" w:hAnsi="Times New Roman" w:cs="Times New Roman"/>
                <w:color w:val="000000"/>
                <w:spacing w:val="-7"/>
                <w:lang w:eastAsia="ru-RU"/>
              </w:rPr>
            </w:pPr>
          </w:p>
          <w:p w:rsidR="00105CD9" w:rsidRPr="00B51580" w:rsidRDefault="00105CD9" w:rsidP="00105CD9">
            <w:pPr>
              <w:widowControl w:val="0"/>
              <w:shd w:val="clear" w:color="auto" w:fill="FFFFFF"/>
              <w:autoSpaceDE w:val="0"/>
              <w:autoSpaceDN w:val="0"/>
              <w:adjustRightInd w:val="0"/>
              <w:spacing w:after="0" w:line="240" w:lineRule="auto"/>
              <w:ind w:left="14" w:firstLine="14"/>
              <w:rPr>
                <w:rFonts w:ascii="Times New Roman" w:eastAsia="Times New Roman" w:hAnsi="Times New Roman" w:cs="Times New Roman"/>
                <w:color w:val="000000"/>
                <w:spacing w:val="-5"/>
                <w:lang w:eastAsia="ru-RU"/>
              </w:rPr>
            </w:pPr>
            <w:r w:rsidRPr="00B51580">
              <w:rPr>
                <w:rFonts w:ascii="Times New Roman" w:eastAsia="Times New Roman" w:hAnsi="Times New Roman" w:cs="Times New Roman"/>
                <w:color w:val="000000"/>
                <w:spacing w:val="-7"/>
                <w:lang w:eastAsia="ru-RU"/>
              </w:rPr>
              <w:t>все</w:t>
            </w:r>
            <w:r w:rsidR="006B2063">
              <w:rPr>
                <w:rFonts w:ascii="Times New Roman" w:eastAsia="Times New Roman" w:hAnsi="Times New Roman" w:cs="Times New Roman"/>
                <w:color w:val="000000"/>
                <w:spacing w:val="-7"/>
                <w:lang w:eastAsia="ru-RU"/>
              </w:rPr>
              <w:t> </w:t>
            </w:r>
            <w:r w:rsidRPr="00B51580">
              <w:rPr>
                <w:rFonts w:ascii="Times New Roman" w:eastAsia="Times New Roman" w:hAnsi="Times New Roman" w:cs="Times New Roman"/>
                <w:color w:val="000000"/>
                <w:spacing w:val="-7"/>
                <w:lang w:eastAsia="ru-RU"/>
              </w:rPr>
              <w:t>педагоги,</w:t>
            </w:r>
            <w:r w:rsidR="006B2063">
              <w:rPr>
                <w:rFonts w:ascii="Times New Roman" w:eastAsia="Times New Roman" w:hAnsi="Times New Roman" w:cs="Times New Roman"/>
                <w:color w:val="000000"/>
                <w:spacing w:val="-7"/>
                <w:lang w:eastAsia="ru-RU"/>
              </w:rPr>
              <w:t> </w:t>
            </w:r>
            <w:r w:rsidR="00F51CA8">
              <w:rPr>
                <w:rFonts w:ascii="Times New Roman" w:eastAsia="Times New Roman" w:hAnsi="Times New Roman" w:cs="Times New Roman"/>
                <w:color w:val="000000"/>
                <w:spacing w:val="-7"/>
                <w:lang w:eastAsia="ru-RU"/>
              </w:rPr>
              <w:t xml:space="preserve">   </w:t>
            </w:r>
            <w:r w:rsidRPr="00B51580">
              <w:rPr>
                <w:rFonts w:ascii="Times New Roman" w:eastAsia="Times New Roman" w:hAnsi="Times New Roman" w:cs="Times New Roman"/>
                <w:color w:val="000000"/>
                <w:spacing w:val="-5"/>
                <w:lang w:eastAsia="ru-RU"/>
              </w:rPr>
              <w:t>медсестра</w:t>
            </w:r>
          </w:p>
          <w:p w:rsidR="00105CD9" w:rsidRPr="00B51580" w:rsidRDefault="00105CD9" w:rsidP="00105CD9">
            <w:pPr>
              <w:widowControl w:val="0"/>
              <w:shd w:val="clear" w:color="auto" w:fill="FFFFFF"/>
              <w:autoSpaceDE w:val="0"/>
              <w:autoSpaceDN w:val="0"/>
              <w:adjustRightInd w:val="0"/>
              <w:spacing w:after="0" w:line="240" w:lineRule="auto"/>
              <w:ind w:left="14" w:firstLine="14"/>
              <w:rPr>
                <w:rFonts w:ascii="Times New Roman" w:eastAsia="Times New Roman" w:hAnsi="Times New Roman" w:cs="Times New Roman"/>
                <w:lang w:eastAsia="ru-RU"/>
              </w:rPr>
            </w:pPr>
          </w:p>
        </w:tc>
      </w:tr>
      <w:tr w:rsidR="00105CD9" w:rsidRPr="00B51580" w:rsidTr="00F51CA8">
        <w:tc>
          <w:tcPr>
            <w:tcW w:w="605"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b/>
                <w:lang w:eastAsia="ru-RU"/>
              </w:rPr>
            </w:pPr>
            <w:r w:rsidRPr="00B51580">
              <w:rPr>
                <w:rFonts w:ascii="Times New Roman" w:eastAsia="Times New Roman" w:hAnsi="Times New Roman" w:cs="Times New Roman"/>
                <w:b/>
                <w:lang w:eastAsia="ru-RU"/>
              </w:rPr>
              <w:t>2.</w:t>
            </w:r>
          </w:p>
        </w:tc>
        <w:tc>
          <w:tcPr>
            <w:tcW w:w="4110"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b/>
                <w:lang w:eastAsia="ru-RU"/>
              </w:rPr>
            </w:pPr>
            <w:r w:rsidRPr="00B51580">
              <w:rPr>
                <w:rFonts w:ascii="Times New Roman" w:eastAsia="Times New Roman" w:hAnsi="Times New Roman" w:cs="Times New Roman"/>
                <w:b/>
                <w:lang w:eastAsia="ru-RU"/>
              </w:rPr>
              <w:t>Двигательная</w:t>
            </w:r>
            <w:r w:rsidR="006B2063">
              <w:rPr>
                <w:rFonts w:ascii="Times New Roman" w:eastAsia="Times New Roman" w:hAnsi="Times New Roman" w:cs="Times New Roman"/>
                <w:b/>
                <w:lang w:eastAsia="ru-RU"/>
              </w:rPr>
              <w:t> </w:t>
            </w:r>
            <w:r w:rsidRPr="00B51580">
              <w:rPr>
                <w:rFonts w:ascii="Times New Roman" w:eastAsia="Times New Roman" w:hAnsi="Times New Roman" w:cs="Times New Roman"/>
                <w:b/>
                <w:lang w:eastAsia="ru-RU"/>
              </w:rPr>
              <w:t>активность</w:t>
            </w:r>
          </w:p>
        </w:tc>
        <w:tc>
          <w:tcPr>
            <w:tcW w:w="1702"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Все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группы</w:t>
            </w:r>
          </w:p>
        </w:tc>
        <w:tc>
          <w:tcPr>
            <w:tcW w:w="2127"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Ежедневно</w:t>
            </w:r>
          </w:p>
        </w:tc>
        <w:tc>
          <w:tcPr>
            <w:tcW w:w="1701"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Воспитатели,</w:t>
            </w:r>
            <w:r w:rsidR="006B2063">
              <w:rPr>
                <w:rFonts w:ascii="Times New Roman" w:eastAsia="Times New Roman" w:hAnsi="Times New Roman" w:cs="Times New Roman"/>
                <w:lang w:eastAsia="ru-RU"/>
              </w:rPr>
              <w:t> </w:t>
            </w:r>
          </w:p>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инстр.</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ФК</w:t>
            </w:r>
          </w:p>
        </w:tc>
      </w:tr>
      <w:tr w:rsidR="00105CD9" w:rsidRPr="00B51580" w:rsidTr="00F51CA8">
        <w:tc>
          <w:tcPr>
            <w:tcW w:w="605"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2.1.</w:t>
            </w:r>
          </w:p>
        </w:tc>
        <w:tc>
          <w:tcPr>
            <w:tcW w:w="4110"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Утренняя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гимнастика</w:t>
            </w:r>
          </w:p>
        </w:tc>
        <w:tc>
          <w:tcPr>
            <w:tcW w:w="1702"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Все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группы</w:t>
            </w:r>
          </w:p>
        </w:tc>
        <w:tc>
          <w:tcPr>
            <w:tcW w:w="2127"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Ежедневно</w:t>
            </w:r>
          </w:p>
        </w:tc>
        <w:tc>
          <w:tcPr>
            <w:tcW w:w="1701"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Воспитатели,</w:t>
            </w:r>
          </w:p>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инстр.</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ФК</w:t>
            </w:r>
          </w:p>
        </w:tc>
      </w:tr>
      <w:tr w:rsidR="00105CD9" w:rsidRPr="00B51580" w:rsidTr="00F51CA8">
        <w:tc>
          <w:tcPr>
            <w:tcW w:w="605"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2.2</w:t>
            </w:r>
          </w:p>
        </w:tc>
        <w:tc>
          <w:tcPr>
            <w:tcW w:w="4110"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Гимнастика</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после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дневного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сна</w:t>
            </w:r>
          </w:p>
        </w:tc>
        <w:tc>
          <w:tcPr>
            <w:tcW w:w="1702"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Все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группы</w:t>
            </w:r>
          </w:p>
        </w:tc>
        <w:tc>
          <w:tcPr>
            <w:tcW w:w="2127"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Ежедневно</w:t>
            </w:r>
          </w:p>
        </w:tc>
        <w:tc>
          <w:tcPr>
            <w:tcW w:w="1701"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Воспитатели</w:t>
            </w:r>
          </w:p>
        </w:tc>
      </w:tr>
      <w:tr w:rsidR="00105CD9" w:rsidRPr="00B51580" w:rsidTr="00F51CA8">
        <w:tc>
          <w:tcPr>
            <w:tcW w:w="605"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2.3.</w:t>
            </w:r>
          </w:p>
        </w:tc>
        <w:tc>
          <w:tcPr>
            <w:tcW w:w="4110"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Образовательная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деятельность</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физическому</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развитию</w:t>
            </w:r>
          </w:p>
          <w:p w:rsidR="00105CD9" w:rsidRPr="00B51580" w:rsidRDefault="00105CD9" w:rsidP="00944026">
            <w:pPr>
              <w:widowControl w:val="0"/>
              <w:numPr>
                <w:ilvl w:val="0"/>
                <w:numId w:val="30"/>
              </w:numPr>
              <w:autoSpaceDE w:val="0"/>
              <w:autoSpaceDN w:val="0"/>
              <w:adjustRightInd w:val="0"/>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физкультурном</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зале;</w:t>
            </w:r>
          </w:p>
          <w:p w:rsidR="00105CD9" w:rsidRPr="00B51580" w:rsidRDefault="00105CD9" w:rsidP="00944026">
            <w:pPr>
              <w:widowControl w:val="0"/>
              <w:numPr>
                <w:ilvl w:val="0"/>
                <w:numId w:val="30"/>
              </w:numPr>
              <w:autoSpaceDE w:val="0"/>
              <w:autoSpaceDN w:val="0"/>
              <w:adjustRightInd w:val="0"/>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на</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спортивной</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площадке.</w:t>
            </w:r>
          </w:p>
        </w:tc>
        <w:tc>
          <w:tcPr>
            <w:tcW w:w="1702"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p>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Все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группы</w:t>
            </w:r>
          </w:p>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Все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группы</w:t>
            </w:r>
          </w:p>
        </w:tc>
        <w:tc>
          <w:tcPr>
            <w:tcW w:w="2127"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p>
          <w:p w:rsidR="00105CD9" w:rsidRPr="00B51580" w:rsidRDefault="00105CD9" w:rsidP="00105CD9">
            <w:pPr>
              <w:spacing w:after="0" w:line="240" w:lineRule="auto"/>
              <w:jc w:val="both"/>
              <w:rPr>
                <w:rFonts w:ascii="Times New Roman" w:eastAsia="Times New Roman" w:hAnsi="Times New Roman" w:cs="Times New Roman"/>
                <w:lang w:eastAsia="ru-RU"/>
              </w:rPr>
            </w:pPr>
          </w:p>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2</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неделю</w:t>
            </w:r>
          </w:p>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1</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неделю</w:t>
            </w:r>
            <w:r w:rsidR="006B2063">
              <w:rPr>
                <w:rFonts w:ascii="Times New Roman" w:eastAsia="Times New Roman" w:hAnsi="Times New Roman" w:cs="Times New Roman"/>
                <w:lang w:eastAsia="ru-RU"/>
              </w:rPr>
              <w:t> </w:t>
            </w:r>
          </w:p>
        </w:tc>
        <w:tc>
          <w:tcPr>
            <w:tcW w:w="1701"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Инстр.</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ФК,</w:t>
            </w:r>
          </w:p>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воспитатели</w:t>
            </w:r>
          </w:p>
        </w:tc>
      </w:tr>
      <w:tr w:rsidR="00105CD9" w:rsidRPr="00B51580" w:rsidTr="00F51CA8">
        <w:tc>
          <w:tcPr>
            <w:tcW w:w="605"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2.4.</w:t>
            </w:r>
          </w:p>
        </w:tc>
        <w:tc>
          <w:tcPr>
            <w:tcW w:w="4110"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Спортивные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упражнения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(санки,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лыжи,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велосипеды</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др.)</w:t>
            </w:r>
          </w:p>
          <w:p w:rsidR="00105CD9" w:rsidRPr="00B51580" w:rsidRDefault="00105CD9" w:rsidP="00105CD9">
            <w:pPr>
              <w:spacing w:after="0" w:line="240" w:lineRule="auto"/>
              <w:jc w:val="both"/>
              <w:rPr>
                <w:rFonts w:ascii="Times New Roman" w:eastAsia="Times New Roman" w:hAnsi="Times New Roman" w:cs="Times New Roman"/>
                <w:lang w:eastAsia="ru-RU"/>
              </w:rPr>
            </w:pPr>
          </w:p>
        </w:tc>
        <w:tc>
          <w:tcPr>
            <w:tcW w:w="1702"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Средняя,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старшая,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подготовител.</w:t>
            </w:r>
          </w:p>
        </w:tc>
        <w:tc>
          <w:tcPr>
            <w:tcW w:w="2127"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2</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неделю</w:t>
            </w:r>
          </w:p>
        </w:tc>
        <w:tc>
          <w:tcPr>
            <w:tcW w:w="1701"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Воспитатели</w:t>
            </w:r>
          </w:p>
        </w:tc>
      </w:tr>
      <w:tr w:rsidR="00105CD9" w:rsidRPr="00B51580" w:rsidTr="00F51CA8">
        <w:tc>
          <w:tcPr>
            <w:tcW w:w="605"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2.5.</w:t>
            </w:r>
          </w:p>
        </w:tc>
        <w:tc>
          <w:tcPr>
            <w:tcW w:w="4110"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Элементы</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спортивных</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игр</w:t>
            </w:r>
          </w:p>
          <w:p w:rsidR="00105CD9" w:rsidRPr="00B51580" w:rsidRDefault="00105CD9" w:rsidP="00105CD9">
            <w:pPr>
              <w:spacing w:after="0" w:line="240" w:lineRule="auto"/>
              <w:jc w:val="both"/>
              <w:rPr>
                <w:rFonts w:ascii="Times New Roman" w:eastAsia="Times New Roman" w:hAnsi="Times New Roman" w:cs="Times New Roman"/>
                <w:lang w:eastAsia="ru-RU"/>
              </w:rPr>
            </w:pPr>
          </w:p>
          <w:p w:rsidR="00105CD9" w:rsidRPr="00B51580" w:rsidRDefault="00105CD9" w:rsidP="00105CD9">
            <w:pPr>
              <w:spacing w:after="0" w:line="240" w:lineRule="auto"/>
              <w:jc w:val="both"/>
              <w:rPr>
                <w:rFonts w:ascii="Times New Roman" w:eastAsia="Times New Roman" w:hAnsi="Times New Roman" w:cs="Times New Roman"/>
                <w:lang w:eastAsia="ru-RU"/>
              </w:rPr>
            </w:pPr>
          </w:p>
        </w:tc>
        <w:tc>
          <w:tcPr>
            <w:tcW w:w="1702"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старшая,</w:t>
            </w:r>
          </w:p>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подготовител</w:t>
            </w:r>
          </w:p>
        </w:tc>
        <w:tc>
          <w:tcPr>
            <w:tcW w:w="2127"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2</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неделю</w:t>
            </w:r>
          </w:p>
        </w:tc>
        <w:tc>
          <w:tcPr>
            <w:tcW w:w="1701"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Воспитатели,</w:t>
            </w:r>
          </w:p>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инструктор</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ФК</w:t>
            </w:r>
          </w:p>
        </w:tc>
      </w:tr>
      <w:tr w:rsidR="00105CD9" w:rsidRPr="00B51580" w:rsidTr="00F51CA8">
        <w:tc>
          <w:tcPr>
            <w:tcW w:w="605"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2.6.</w:t>
            </w:r>
          </w:p>
        </w:tc>
        <w:tc>
          <w:tcPr>
            <w:tcW w:w="4110"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Физкультурные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праздники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(зимой,</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летом)</w:t>
            </w:r>
          </w:p>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«День</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здоровья»</w:t>
            </w:r>
          </w:p>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«Весёлые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старты»</w:t>
            </w:r>
          </w:p>
        </w:tc>
        <w:tc>
          <w:tcPr>
            <w:tcW w:w="1702"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p>
          <w:p w:rsidR="00105CD9" w:rsidRPr="00B51580" w:rsidRDefault="00105CD9" w:rsidP="00105CD9">
            <w:pPr>
              <w:spacing w:after="0" w:line="240" w:lineRule="auto"/>
              <w:ind w:right="-69"/>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все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группы</w:t>
            </w:r>
          </w:p>
          <w:p w:rsidR="00105CD9" w:rsidRPr="00B51580" w:rsidRDefault="00105CD9" w:rsidP="00105CD9">
            <w:pPr>
              <w:spacing w:after="0" w:line="240" w:lineRule="auto"/>
              <w:ind w:right="-69"/>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подготовительная</w:t>
            </w:r>
          </w:p>
        </w:tc>
        <w:tc>
          <w:tcPr>
            <w:tcW w:w="2127"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p>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1</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год</w:t>
            </w:r>
          </w:p>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1</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год</w:t>
            </w:r>
          </w:p>
        </w:tc>
        <w:tc>
          <w:tcPr>
            <w:tcW w:w="1701"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Инструктор</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ФК,</w:t>
            </w:r>
          </w:p>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воспитатели,</w:t>
            </w:r>
          </w:p>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муз.рук.</w:t>
            </w:r>
          </w:p>
        </w:tc>
      </w:tr>
      <w:tr w:rsidR="00105CD9" w:rsidRPr="00B51580" w:rsidTr="00F51CA8">
        <w:tc>
          <w:tcPr>
            <w:tcW w:w="605"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2.7.</w:t>
            </w:r>
          </w:p>
        </w:tc>
        <w:tc>
          <w:tcPr>
            <w:tcW w:w="4110"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Каникулы</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(образовательная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деятельность</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не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проводится)</w:t>
            </w:r>
          </w:p>
          <w:p w:rsidR="00105CD9" w:rsidRPr="00B51580" w:rsidRDefault="00105CD9" w:rsidP="00105CD9">
            <w:pPr>
              <w:spacing w:after="0" w:line="240" w:lineRule="auto"/>
              <w:jc w:val="both"/>
              <w:rPr>
                <w:rFonts w:ascii="Times New Roman" w:eastAsia="Times New Roman" w:hAnsi="Times New Roman" w:cs="Times New Roman"/>
                <w:lang w:eastAsia="ru-RU"/>
              </w:rPr>
            </w:pPr>
          </w:p>
          <w:p w:rsidR="00105CD9" w:rsidRPr="00B51580" w:rsidRDefault="00105CD9" w:rsidP="00105CD9">
            <w:pPr>
              <w:spacing w:after="0" w:line="240" w:lineRule="auto"/>
              <w:jc w:val="both"/>
              <w:rPr>
                <w:rFonts w:ascii="Times New Roman" w:eastAsia="Times New Roman" w:hAnsi="Times New Roman" w:cs="Times New Roman"/>
                <w:lang w:eastAsia="ru-RU"/>
              </w:rPr>
            </w:pPr>
          </w:p>
        </w:tc>
        <w:tc>
          <w:tcPr>
            <w:tcW w:w="1702"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Все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группы</w:t>
            </w:r>
          </w:p>
        </w:tc>
        <w:tc>
          <w:tcPr>
            <w:tcW w:w="2127"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1</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год</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соответствии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годовым</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календарным</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учебным</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графиком</w:t>
            </w:r>
            <w:r w:rsidR="006B2063">
              <w:rPr>
                <w:rFonts w:ascii="Times New Roman" w:eastAsia="Times New Roman" w:hAnsi="Times New Roman" w:cs="Times New Roman"/>
                <w:lang w:eastAsia="ru-RU"/>
              </w:rPr>
              <w:t> </w:t>
            </w:r>
          </w:p>
        </w:tc>
        <w:tc>
          <w:tcPr>
            <w:tcW w:w="1701"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Все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педагоги</w:t>
            </w:r>
          </w:p>
          <w:p w:rsidR="00105CD9" w:rsidRPr="00B51580" w:rsidRDefault="00105CD9" w:rsidP="00105CD9">
            <w:pPr>
              <w:spacing w:after="0" w:line="240" w:lineRule="auto"/>
              <w:jc w:val="both"/>
              <w:rPr>
                <w:rFonts w:ascii="Times New Roman" w:eastAsia="Times New Roman" w:hAnsi="Times New Roman" w:cs="Times New Roman"/>
                <w:lang w:eastAsia="ru-RU"/>
              </w:rPr>
            </w:pPr>
          </w:p>
          <w:p w:rsidR="00105CD9" w:rsidRPr="00B51580" w:rsidRDefault="00105CD9" w:rsidP="00105CD9">
            <w:pPr>
              <w:spacing w:after="0" w:line="240" w:lineRule="auto"/>
              <w:jc w:val="both"/>
              <w:rPr>
                <w:rFonts w:ascii="Times New Roman" w:eastAsia="Times New Roman" w:hAnsi="Times New Roman" w:cs="Times New Roman"/>
                <w:lang w:eastAsia="ru-RU"/>
              </w:rPr>
            </w:pPr>
          </w:p>
        </w:tc>
      </w:tr>
      <w:tr w:rsidR="00105CD9" w:rsidRPr="00B51580" w:rsidTr="00F51CA8">
        <w:tc>
          <w:tcPr>
            <w:tcW w:w="605"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b/>
                <w:lang w:eastAsia="ru-RU"/>
              </w:rPr>
            </w:pPr>
            <w:r w:rsidRPr="00B51580">
              <w:rPr>
                <w:rFonts w:ascii="Times New Roman" w:eastAsia="Times New Roman" w:hAnsi="Times New Roman" w:cs="Times New Roman"/>
                <w:b/>
                <w:lang w:eastAsia="ru-RU"/>
              </w:rPr>
              <w:t>3.</w:t>
            </w:r>
          </w:p>
        </w:tc>
        <w:tc>
          <w:tcPr>
            <w:tcW w:w="4110"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b/>
                <w:lang w:eastAsia="ru-RU"/>
              </w:rPr>
            </w:pPr>
            <w:r w:rsidRPr="00B51580">
              <w:rPr>
                <w:rFonts w:ascii="Times New Roman" w:eastAsia="Times New Roman" w:hAnsi="Times New Roman" w:cs="Times New Roman"/>
                <w:b/>
                <w:lang w:eastAsia="ru-RU"/>
              </w:rPr>
              <w:t>Лечебно</w:t>
            </w:r>
            <w:r w:rsidR="006B2063">
              <w:rPr>
                <w:rFonts w:ascii="Times New Roman" w:eastAsia="Times New Roman" w:hAnsi="Times New Roman" w:cs="Times New Roman"/>
                <w:b/>
                <w:lang w:eastAsia="ru-RU"/>
              </w:rPr>
              <w:t> </w:t>
            </w:r>
            <w:r w:rsidRPr="00B51580">
              <w:rPr>
                <w:rFonts w:ascii="Times New Roman" w:eastAsia="Times New Roman" w:hAnsi="Times New Roman" w:cs="Times New Roman"/>
                <w:b/>
                <w:lang w:eastAsia="ru-RU"/>
              </w:rPr>
              <w:t>–</w:t>
            </w:r>
            <w:r w:rsidR="006B2063">
              <w:rPr>
                <w:rFonts w:ascii="Times New Roman" w:eastAsia="Times New Roman" w:hAnsi="Times New Roman" w:cs="Times New Roman"/>
                <w:b/>
                <w:lang w:eastAsia="ru-RU"/>
              </w:rPr>
              <w:t> </w:t>
            </w:r>
            <w:r w:rsidRPr="00B51580">
              <w:rPr>
                <w:rFonts w:ascii="Times New Roman" w:eastAsia="Times New Roman" w:hAnsi="Times New Roman" w:cs="Times New Roman"/>
                <w:b/>
                <w:lang w:eastAsia="ru-RU"/>
              </w:rPr>
              <w:t>профилактические</w:t>
            </w:r>
            <w:r w:rsidR="006B2063">
              <w:rPr>
                <w:rFonts w:ascii="Times New Roman" w:eastAsia="Times New Roman" w:hAnsi="Times New Roman" w:cs="Times New Roman"/>
                <w:b/>
                <w:lang w:eastAsia="ru-RU"/>
              </w:rPr>
              <w:t> </w:t>
            </w:r>
            <w:r w:rsidRPr="00B51580">
              <w:rPr>
                <w:rFonts w:ascii="Times New Roman" w:eastAsia="Times New Roman" w:hAnsi="Times New Roman" w:cs="Times New Roman"/>
                <w:b/>
                <w:lang w:eastAsia="ru-RU"/>
              </w:rPr>
              <w:t>мероприятия</w:t>
            </w:r>
            <w:r w:rsidR="006B2063">
              <w:rPr>
                <w:rFonts w:ascii="Times New Roman" w:eastAsia="Times New Roman" w:hAnsi="Times New Roman" w:cs="Times New Roman"/>
                <w:b/>
                <w:lang w:eastAsia="ru-RU"/>
              </w:rPr>
              <w:t> </w:t>
            </w:r>
          </w:p>
        </w:tc>
        <w:tc>
          <w:tcPr>
            <w:tcW w:w="1702"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p>
        </w:tc>
        <w:tc>
          <w:tcPr>
            <w:tcW w:w="2127"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p>
          <w:p w:rsidR="00105CD9" w:rsidRPr="00B51580" w:rsidRDefault="00105CD9" w:rsidP="00105CD9">
            <w:pPr>
              <w:spacing w:after="0" w:line="240" w:lineRule="auto"/>
              <w:jc w:val="both"/>
              <w:rPr>
                <w:rFonts w:ascii="Times New Roman" w:eastAsia="Times New Roman" w:hAnsi="Times New Roman" w:cs="Times New Roman"/>
                <w:lang w:eastAsia="ru-RU"/>
              </w:rPr>
            </w:pPr>
          </w:p>
          <w:p w:rsidR="00105CD9" w:rsidRPr="00B51580" w:rsidRDefault="00105CD9" w:rsidP="00105CD9">
            <w:pPr>
              <w:spacing w:after="0" w:line="240" w:lineRule="auto"/>
              <w:jc w:val="both"/>
              <w:rPr>
                <w:rFonts w:ascii="Times New Roman" w:eastAsia="Times New Roman"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p>
          <w:p w:rsidR="00105CD9" w:rsidRPr="00B51580" w:rsidRDefault="00105CD9" w:rsidP="00105CD9">
            <w:pPr>
              <w:spacing w:after="0" w:line="240" w:lineRule="auto"/>
              <w:jc w:val="both"/>
              <w:rPr>
                <w:rFonts w:ascii="Times New Roman" w:eastAsia="Times New Roman" w:hAnsi="Times New Roman" w:cs="Times New Roman"/>
                <w:lang w:eastAsia="ru-RU"/>
              </w:rPr>
            </w:pPr>
          </w:p>
        </w:tc>
      </w:tr>
      <w:tr w:rsidR="00105CD9" w:rsidRPr="00B51580" w:rsidTr="00F51CA8">
        <w:tc>
          <w:tcPr>
            <w:tcW w:w="605"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3.1.</w:t>
            </w:r>
          </w:p>
        </w:tc>
        <w:tc>
          <w:tcPr>
            <w:tcW w:w="4110"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Витаминотерапия</w:t>
            </w:r>
          </w:p>
        </w:tc>
        <w:tc>
          <w:tcPr>
            <w:tcW w:w="1702"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Все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группы</w:t>
            </w:r>
          </w:p>
        </w:tc>
        <w:tc>
          <w:tcPr>
            <w:tcW w:w="2127"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2</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год</w:t>
            </w:r>
          </w:p>
        </w:tc>
        <w:tc>
          <w:tcPr>
            <w:tcW w:w="1701"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widowControl w:val="0"/>
              <w:shd w:val="clear" w:color="auto" w:fill="FFFFFF"/>
              <w:autoSpaceDE w:val="0"/>
              <w:autoSpaceDN w:val="0"/>
              <w:adjustRightInd w:val="0"/>
              <w:spacing w:after="0" w:line="240" w:lineRule="auto"/>
              <w:ind w:left="14" w:firstLine="14"/>
              <w:rPr>
                <w:rFonts w:ascii="Times New Roman" w:eastAsia="Times New Roman" w:hAnsi="Times New Roman" w:cs="Times New Roman"/>
                <w:color w:val="000000"/>
                <w:spacing w:val="-5"/>
                <w:lang w:eastAsia="ru-RU"/>
              </w:rPr>
            </w:pPr>
            <w:r w:rsidRPr="00B51580">
              <w:rPr>
                <w:rFonts w:ascii="Times New Roman" w:eastAsia="Times New Roman" w:hAnsi="Times New Roman" w:cs="Times New Roman"/>
                <w:color w:val="000000"/>
                <w:spacing w:val="-5"/>
                <w:lang w:eastAsia="ru-RU"/>
              </w:rPr>
              <w:t>Медсестра</w:t>
            </w:r>
          </w:p>
          <w:p w:rsidR="00105CD9" w:rsidRPr="00B51580" w:rsidRDefault="00105CD9" w:rsidP="00105CD9">
            <w:pPr>
              <w:spacing w:after="0" w:line="240" w:lineRule="auto"/>
              <w:jc w:val="both"/>
              <w:rPr>
                <w:rFonts w:ascii="Times New Roman" w:eastAsia="Times New Roman" w:hAnsi="Times New Roman" w:cs="Times New Roman"/>
                <w:lang w:eastAsia="ru-RU"/>
              </w:rPr>
            </w:pPr>
          </w:p>
        </w:tc>
      </w:tr>
      <w:tr w:rsidR="00105CD9" w:rsidRPr="00B51580" w:rsidTr="00F51CA8">
        <w:tc>
          <w:tcPr>
            <w:tcW w:w="605"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3.2.</w:t>
            </w:r>
          </w:p>
        </w:tc>
        <w:tc>
          <w:tcPr>
            <w:tcW w:w="4110"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Профилактика</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гриппа</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(проветривание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после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каждого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часа,</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проветривание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после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з</w:t>
            </w:r>
            <w:r w:rsidRPr="00B51580">
              <w:rPr>
                <w:rFonts w:ascii="Times New Roman" w:eastAsia="Times New Roman" w:hAnsi="Times New Roman" w:cs="Times New Roman"/>
                <w:lang w:eastAsia="ru-RU"/>
              </w:rPr>
              <w:lastRenderedPageBreak/>
              <w:t>анятия)</w:t>
            </w:r>
          </w:p>
        </w:tc>
        <w:tc>
          <w:tcPr>
            <w:tcW w:w="1702"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lastRenderedPageBreak/>
              <w:t>Все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группы</w:t>
            </w:r>
          </w:p>
        </w:tc>
        <w:tc>
          <w:tcPr>
            <w:tcW w:w="2127"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В</w:t>
            </w:r>
            <w:r w:rsidR="006B2063">
              <w:rPr>
                <w:rFonts w:ascii="Times New Roman" w:eastAsia="Times New Roman" w:hAnsi="Times New Roman" w:cs="Times New Roman"/>
                <w:lang w:eastAsia="ru-RU"/>
              </w:rPr>
              <w:t> </w:t>
            </w:r>
            <w:r w:rsidR="00F51CA8">
              <w:rPr>
                <w:rFonts w:ascii="Times New Roman" w:eastAsia="Times New Roman" w:hAnsi="Times New Roman" w:cs="Times New Roman"/>
                <w:lang w:eastAsia="ru-RU"/>
              </w:rPr>
              <w:t xml:space="preserve">неблагоприятны </w:t>
            </w:r>
            <w:r w:rsidRPr="00B51580">
              <w:rPr>
                <w:rFonts w:ascii="Times New Roman" w:eastAsia="Times New Roman" w:hAnsi="Times New Roman" w:cs="Times New Roman"/>
                <w:lang w:eastAsia="ru-RU"/>
              </w:rPr>
              <w:t>период</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(осень,</w:t>
            </w:r>
            <w:r w:rsidR="006B2063">
              <w:rPr>
                <w:rFonts w:ascii="Times New Roman" w:eastAsia="Times New Roman" w:hAnsi="Times New Roman" w:cs="Times New Roman"/>
                <w:lang w:eastAsia="ru-RU"/>
              </w:rPr>
              <w:t> </w:t>
            </w:r>
            <w:r w:rsidR="00F51CA8">
              <w:rPr>
                <w:rFonts w:ascii="Times New Roman" w:eastAsia="Times New Roman" w:hAnsi="Times New Roman" w:cs="Times New Roman"/>
                <w:lang w:eastAsia="ru-RU"/>
              </w:rPr>
              <w:t xml:space="preserve">       </w:t>
            </w:r>
            <w:r w:rsidRPr="00B51580">
              <w:rPr>
                <w:rFonts w:ascii="Times New Roman" w:eastAsia="Times New Roman" w:hAnsi="Times New Roman" w:cs="Times New Roman"/>
                <w:lang w:eastAsia="ru-RU"/>
              </w:rPr>
              <w:lastRenderedPageBreak/>
              <w:t>весна)</w:t>
            </w:r>
          </w:p>
        </w:tc>
        <w:tc>
          <w:tcPr>
            <w:tcW w:w="1701"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p>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Воспитатели</w:t>
            </w:r>
          </w:p>
        </w:tc>
      </w:tr>
      <w:tr w:rsidR="00105CD9" w:rsidRPr="00B51580" w:rsidTr="00F51CA8">
        <w:tc>
          <w:tcPr>
            <w:tcW w:w="605"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3.3.</w:t>
            </w:r>
          </w:p>
        </w:tc>
        <w:tc>
          <w:tcPr>
            <w:tcW w:w="4110"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Фитонцидотерапия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(лук,</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чеснок)</w:t>
            </w:r>
          </w:p>
        </w:tc>
        <w:tc>
          <w:tcPr>
            <w:tcW w:w="1702"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Все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группы</w:t>
            </w:r>
          </w:p>
        </w:tc>
        <w:tc>
          <w:tcPr>
            <w:tcW w:w="2127"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В</w:t>
            </w:r>
            <w:r w:rsidR="006B2063">
              <w:rPr>
                <w:rFonts w:ascii="Times New Roman" w:eastAsia="Times New Roman" w:hAnsi="Times New Roman" w:cs="Times New Roman"/>
                <w:lang w:eastAsia="ru-RU"/>
              </w:rPr>
              <w:t> </w:t>
            </w:r>
            <w:r w:rsidR="00F51CA8">
              <w:rPr>
                <w:rFonts w:ascii="Times New Roman" w:eastAsia="Times New Roman" w:hAnsi="Times New Roman" w:cs="Times New Roman"/>
                <w:lang w:eastAsia="ru-RU"/>
              </w:rPr>
              <w:t>неблагоп</w:t>
            </w:r>
            <w:r w:rsidRPr="00B51580">
              <w:rPr>
                <w:rFonts w:ascii="Times New Roman" w:eastAsia="Times New Roman" w:hAnsi="Times New Roman" w:cs="Times New Roman"/>
                <w:lang w:eastAsia="ru-RU"/>
              </w:rPr>
              <w:t>.</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период</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(эпидемии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гриппа,</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инфекции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группе)</w:t>
            </w:r>
          </w:p>
        </w:tc>
        <w:tc>
          <w:tcPr>
            <w:tcW w:w="1701"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Воспитатели</w:t>
            </w:r>
          </w:p>
        </w:tc>
      </w:tr>
      <w:tr w:rsidR="00105CD9" w:rsidRPr="00B51580" w:rsidTr="00F51CA8">
        <w:tc>
          <w:tcPr>
            <w:tcW w:w="605"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b/>
                <w:lang w:eastAsia="ru-RU"/>
              </w:rPr>
            </w:pPr>
            <w:r w:rsidRPr="00B51580">
              <w:rPr>
                <w:rFonts w:ascii="Times New Roman" w:eastAsia="Times New Roman" w:hAnsi="Times New Roman" w:cs="Times New Roman"/>
                <w:b/>
                <w:lang w:eastAsia="ru-RU"/>
              </w:rPr>
              <w:t>4.</w:t>
            </w:r>
          </w:p>
        </w:tc>
        <w:tc>
          <w:tcPr>
            <w:tcW w:w="4110"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b/>
                <w:lang w:eastAsia="ru-RU"/>
              </w:rPr>
            </w:pPr>
            <w:r w:rsidRPr="00B51580">
              <w:rPr>
                <w:rFonts w:ascii="Times New Roman" w:eastAsia="Times New Roman" w:hAnsi="Times New Roman" w:cs="Times New Roman"/>
                <w:b/>
                <w:lang w:eastAsia="ru-RU"/>
              </w:rPr>
              <w:t>Закаливание</w:t>
            </w:r>
          </w:p>
        </w:tc>
        <w:tc>
          <w:tcPr>
            <w:tcW w:w="1702"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p>
        </w:tc>
        <w:tc>
          <w:tcPr>
            <w:tcW w:w="2127"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p>
        </w:tc>
      </w:tr>
      <w:tr w:rsidR="00105CD9" w:rsidRPr="00B51580" w:rsidTr="00F51CA8">
        <w:tc>
          <w:tcPr>
            <w:tcW w:w="605"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4.1.</w:t>
            </w:r>
          </w:p>
        </w:tc>
        <w:tc>
          <w:tcPr>
            <w:tcW w:w="4110"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Контрастные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воздушные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ванны</w:t>
            </w:r>
          </w:p>
        </w:tc>
        <w:tc>
          <w:tcPr>
            <w:tcW w:w="1702"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Все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группы</w:t>
            </w:r>
          </w:p>
        </w:tc>
        <w:tc>
          <w:tcPr>
            <w:tcW w:w="2127"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После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дневного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сна</w:t>
            </w:r>
          </w:p>
        </w:tc>
        <w:tc>
          <w:tcPr>
            <w:tcW w:w="1701"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Воспитатели</w:t>
            </w:r>
            <w:r w:rsidR="006B2063">
              <w:rPr>
                <w:rFonts w:ascii="Times New Roman" w:eastAsia="Times New Roman" w:hAnsi="Times New Roman" w:cs="Times New Roman"/>
                <w:lang w:eastAsia="ru-RU"/>
              </w:rPr>
              <w:t> </w:t>
            </w:r>
          </w:p>
        </w:tc>
      </w:tr>
      <w:tr w:rsidR="00105CD9" w:rsidRPr="00B51580" w:rsidTr="00F51CA8">
        <w:trPr>
          <w:trHeight w:val="361"/>
        </w:trPr>
        <w:tc>
          <w:tcPr>
            <w:tcW w:w="605"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4.2.</w:t>
            </w:r>
          </w:p>
        </w:tc>
        <w:tc>
          <w:tcPr>
            <w:tcW w:w="4110"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Ходьба</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босиком</w:t>
            </w:r>
          </w:p>
        </w:tc>
        <w:tc>
          <w:tcPr>
            <w:tcW w:w="1702"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Все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группы</w:t>
            </w:r>
          </w:p>
        </w:tc>
        <w:tc>
          <w:tcPr>
            <w:tcW w:w="2127"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Лето</w:t>
            </w:r>
          </w:p>
        </w:tc>
        <w:tc>
          <w:tcPr>
            <w:tcW w:w="1701"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Воспитатели</w:t>
            </w:r>
          </w:p>
        </w:tc>
      </w:tr>
      <w:tr w:rsidR="00105CD9" w:rsidRPr="00B51580" w:rsidTr="00F51CA8">
        <w:tc>
          <w:tcPr>
            <w:tcW w:w="605"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4.3.</w:t>
            </w:r>
          </w:p>
        </w:tc>
        <w:tc>
          <w:tcPr>
            <w:tcW w:w="4110"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Облегчённая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одежда</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детей</w:t>
            </w:r>
          </w:p>
        </w:tc>
        <w:tc>
          <w:tcPr>
            <w:tcW w:w="1702"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Все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группы</w:t>
            </w:r>
          </w:p>
        </w:tc>
        <w:tc>
          <w:tcPr>
            <w:tcW w:w="2127"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течение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дня</w:t>
            </w:r>
          </w:p>
        </w:tc>
        <w:tc>
          <w:tcPr>
            <w:tcW w:w="1701"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Воспитатели,</w:t>
            </w:r>
          </w:p>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мл.воспитатели</w:t>
            </w:r>
          </w:p>
        </w:tc>
      </w:tr>
      <w:tr w:rsidR="00105CD9" w:rsidRPr="00B51580" w:rsidTr="00F51CA8">
        <w:tc>
          <w:tcPr>
            <w:tcW w:w="605"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4.4.</w:t>
            </w:r>
          </w:p>
        </w:tc>
        <w:tc>
          <w:tcPr>
            <w:tcW w:w="4110"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Мытьё</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рук,</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лица</w:t>
            </w:r>
          </w:p>
        </w:tc>
        <w:tc>
          <w:tcPr>
            <w:tcW w:w="1702"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Все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группы</w:t>
            </w:r>
          </w:p>
        </w:tc>
        <w:tc>
          <w:tcPr>
            <w:tcW w:w="2127"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Несколько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раз</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w:t>
            </w:r>
            <w:r w:rsidR="006B2063">
              <w:rPr>
                <w:rFonts w:ascii="Times New Roman" w:eastAsia="Times New Roman" w:hAnsi="Times New Roman" w:cs="Times New Roman"/>
                <w:lang w:eastAsia="ru-RU"/>
              </w:rPr>
              <w:t> </w:t>
            </w:r>
            <w:r w:rsidR="00F51CA8">
              <w:rPr>
                <w:rFonts w:ascii="Times New Roman" w:eastAsia="Times New Roman" w:hAnsi="Times New Roman" w:cs="Times New Roman"/>
                <w:lang w:eastAsia="ru-RU"/>
              </w:rPr>
              <w:t xml:space="preserve">     </w:t>
            </w:r>
            <w:r w:rsidRPr="00B51580">
              <w:rPr>
                <w:rFonts w:ascii="Times New Roman" w:eastAsia="Times New Roman" w:hAnsi="Times New Roman" w:cs="Times New Roman"/>
                <w:lang w:eastAsia="ru-RU"/>
              </w:rPr>
              <w:t>день</w:t>
            </w:r>
          </w:p>
        </w:tc>
        <w:tc>
          <w:tcPr>
            <w:tcW w:w="1701" w:type="dxa"/>
            <w:tcBorders>
              <w:top w:val="single" w:sz="4" w:space="0" w:color="auto"/>
              <w:left w:val="single" w:sz="4" w:space="0" w:color="auto"/>
              <w:bottom w:val="single" w:sz="4" w:space="0" w:color="auto"/>
              <w:right w:val="single" w:sz="4" w:space="0" w:color="auto"/>
            </w:tcBorders>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Воспитатели</w:t>
            </w:r>
          </w:p>
        </w:tc>
      </w:tr>
    </w:tbl>
    <w:p w:rsidR="00105CD9" w:rsidRPr="00B51580" w:rsidRDefault="00105CD9" w:rsidP="00E206DA">
      <w:pPr>
        <w:tabs>
          <w:tab w:val="left" w:pos="142"/>
        </w:tabs>
        <w:spacing w:after="0" w:line="240" w:lineRule="auto"/>
        <w:jc w:val="center"/>
        <w:rPr>
          <w:rFonts w:ascii="Times New Roman" w:eastAsia="Times New Roman" w:hAnsi="Times New Roman" w:cs="Times New Roman"/>
          <w:b/>
          <w:lang w:eastAsia="ru-RU"/>
        </w:rPr>
      </w:pPr>
      <w:r w:rsidRPr="00B51580">
        <w:rPr>
          <w:rFonts w:ascii="Times New Roman" w:eastAsia="Times New Roman" w:hAnsi="Times New Roman" w:cs="Times New Roman"/>
          <w:b/>
          <w:lang w:eastAsia="ru-RU"/>
        </w:rPr>
        <w:t>Модель</w:t>
      </w:r>
      <w:r w:rsidR="006B2063">
        <w:rPr>
          <w:rFonts w:ascii="Times New Roman" w:eastAsia="Times New Roman" w:hAnsi="Times New Roman" w:cs="Times New Roman"/>
          <w:b/>
          <w:lang w:eastAsia="ru-RU"/>
        </w:rPr>
        <w:t> </w:t>
      </w:r>
      <w:r w:rsidRPr="00B51580">
        <w:rPr>
          <w:rFonts w:ascii="Times New Roman" w:eastAsia="Times New Roman" w:hAnsi="Times New Roman" w:cs="Times New Roman"/>
          <w:b/>
          <w:lang w:eastAsia="ru-RU"/>
        </w:rPr>
        <w:t>двигательного</w:t>
      </w:r>
      <w:r w:rsidR="006B2063">
        <w:rPr>
          <w:rFonts w:ascii="Times New Roman" w:eastAsia="Times New Roman" w:hAnsi="Times New Roman" w:cs="Times New Roman"/>
          <w:b/>
          <w:lang w:eastAsia="ru-RU"/>
        </w:rPr>
        <w:t> </w:t>
      </w:r>
      <w:r w:rsidRPr="00B51580">
        <w:rPr>
          <w:rFonts w:ascii="Times New Roman" w:eastAsia="Times New Roman" w:hAnsi="Times New Roman" w:cs="Times New Roman"/>
          <w:b/>
          <w:lang w:eastAsia="ru-RU"/>
        </w:rPr>
        <w:t>режима</w:t>
      </w:r>
      <w:r w:rsidR="006B2063">
        <w:rPr>
          <w:rFonts w:ascii="Times New Roman" w:eastAsia="Times New Roman" w:hAnsi="Times New Roman" w:cs="Times New Roman"/>
          <w:b/>
          <w:lang w:eastAsia="ru-RU"/>
        </w:rPr>
        <w:t> </w:t>
      </w:r>
      <w:r w:rsidRPr="00B51580">
        <w:rPr>
          <w:rFonts w:ascii="Times New Roman" w:eastAsia="Times New Roman" w:hAnsi="Times New Roman" w:cs="Times New Roman"/>
          <w:b/>
          <w:lang w:eastAsia="ru-RU"/>
        </w:rPr>
        <w:t>по</w:t>
      </w:r>
      <w:r w:rsidR="006B2063">
        <w:rPr>
          <w:rFonts w:ascii="Times New Roman" w:eastAsia="Times New Roman" w:hAnsi="Times New Roman" w:cs="Times New Roman"/>
          <w:b/>
          <w:lang w:eastAsia="ru-RU"/>
        </w:rPr>
        <w:t> </w:t>
      </w:r>
      <w:r w:rsidRPr="00B51580">
        <w:rPr>
          <w:rFonts w:ascii="Times New Roman" w:eastAsia="Times New Roman" w:hAnsi="Times New Roman" w:cs="Times New Roman"/>
          <w:b/>
          <w:lang w:eastAsia="ru-RU"/>
        </w:rPr>
        <w:t>всем</w:t>
      </w:r>
      <w:r w:rsidR="006B2063">
        <w:rPr>
          <w:rFonts w:ascii="Times New Roman" w:eastAsia="Times New Roman" w:hAnsi="Times New Roman" w:cs="Times New Roman"/>
          <w:b/>
          <w:lang w:eastAsia="ru-RU"/>
        </w:rPr>
        <w:t> </w:t>
      </w:r>
      <w:r w:rsidRPr="00B51580">
        <w:rPr>
          <w:rFonts w:ascii="Times New Roman" w:eastAsia="Times New Roman" w:hAnsi="Times New Roman" w:cs="Times New Roman"/>
          <w:b/>
          <w:lang w:eastAsia="ru-RU"/>
        </w:rPr>
        <w:t>возрастным</w:t>
      </w:r>
      <w:r w:rsidR="006B2063">
        <w:rPr>
          <w:rFonts w:ascii="Times New Roman" w:eastAsia="Times New Roman" w:hAnsi="Times New Roman" w:cs="Times New Roman"/>
          <w:b/>
          <w:lang w:eastAsia="ru-RU"/>
        </w:rPr>
        <w:t> </w:t>
      </w:r>
      <w:r w:rsidRPr="00B51580">
        <w:rPr>
          <w:rFonts w:ascii="Times New Roman" w:eastAsia="Times New Roman" w:hAnsi="Times New Roman" w:cs="Times New Roman"/>
          <w:b/>
          <w:lang w:eastAsia="ru-RU"/>
        </w:rPr>
        <w:t>группам</w:t>
      </w:r>
    </w:p>
    <w:p w:rsidR="00105CD9" w:rsidRPr="00B51580" w:rsidRDefault="00105CD9" w:rsidP="00105CD9">
      <w:pPr>
        <w:spacing w:after="0" w:line="240" w:lineRule="auto"/>
        <w:jc w:val="center"/>
        <w:rPr>
          <w:rFonts w:ascii="Times New Roman" w:eastAsia="Times New Roman" w:hAnsi="Times New Roman" w:cs="Times New Roman"/>
          <w:b/>
          <w:lang w:eastAsia="ru-RU"/>
        </w:rPr>
      </w:pPr>
    </w:p>
    <w:tbl>
      <w:tblPr>
        <w:tblW w:w="1028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83"/>
        <w:gridCol w:w="1837"/>
        <w:gridCol w:w="1571"/>
        <w:gridCol w:w="1571"/>
        <w:gridCol w:w="1571"/>
        <w:gridCol w:w="1450"/>
      </w:tblGrid>
      <w:tr w:rsidR="00105CD9" w:rsidRPr="00B51580" w:rsidTr="00E206DA">
        <w:trPr>
          <w:trHeight w:val="634"/>
        </w:trPr>
        <w:tc>
          <w:tcPr>
            <w:tcW w:w="2283" w:type="dxa"/>
            <w:shd w:val="clear" w:color="auto" w:fill="auto"/>
          </w:tcPr>
          <w:p w:rsidR="00105CD9" w:rsidRPr="00B51580" w:rsidRDefault="00105CD9" w:rsidP="00105CD9">
            <w:pPr>
              <w:keepNext/>
              <w:spacing w:before="240" w:after="60" w:line="240" w:lineRule="auto"/>
              <w:outlineLvl w:val="1"/>
              <w:rPr>
                <w:rFonts w:ascii="Times New Roman" w:eastAsia="Times New Roman" w:hAnsi="Times New Roman" w:cs="Times New Roman"/>
                <w:bCs/>
                <w:iCs/>
                <w:lang w:eastAsia="ru-RU"/>
              </w:rPr>
            </w:pPr>
          </w:p>
        </w:tc>
        <w:tc>
          <w:tcPr>
            <w:tcW w:w="1837" w:type="dxa"/>
            <w:shd w:val="clear" w:color="auto" w:fill="auto"/>
          </w:tcPr>
          <w:p w:rsidR="00782F94" w:rsidRDefault="00105CD9" w:rsidP="00105CD9">
            <w:pPr>
              <w:spacing w:after="0" w:line="240" w:lineRule="auto"/>
              <w:jc w:val="center"/>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1</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младшая</w:t>
            </w:r>
          </w:p>
          <w:p w:rsidR="00105CD9" w:rsidRPr="00B51580" w:rsidRDefault="006B2063" w:rsidP="00105CD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r w:rsidR="00105CD9" w:rsidRPr="00B51580">
              <w:rPr>
                <w:rFonts w:ascii="Times New Roman" w:eastAsia="Times New Roman" w:hAnsi="Times New Roman" w:cs="Times New Roman"/>
                <w:lang w:eastAsia="ru-RU"/>
              </w:rPr>
              <w:t>группа</w:t>
            </w:r>
          </w:p>
        </w:tc>
        <w:tc>
          <w:tcPr>
            <w:tcW w:w="1571" w:type="dxa"/>
            <w:shd w:val="clear" w:color="auto" w:fill="auto"/>
          </w:tcPr>
          <w:p w:rsidR="00782F94" w:rsidRDefault="00105CD9" w:rsidP="00105CD9">
            <w:pPr>
              <w:spacing w:after="0" w:line="240" w:lineRule="auto"/>
              <w:jc w:val="center"/>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2</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младшая</w:t>
            </w:r>
          </w:p>
          <w:p w:rsidR="00105CD9" w:rsidRPr="00B51580" w:rsidRDefault="006B2063" w:rsidP="00105CD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r w:rsidR="00105CD9" w:rsidRPr="00B51580">
              <w:rPr>
                <w:rFonts w:ascii="Times New Roman" w:eastAsia="Times New Roman" w:hAnsi="Times New Roman" w:cs="Times New Roman"/>
                <w:lang w:eastAsia="ru-RU"/>
              </w:rPr>
              <w:t>группа</w:t>
            </w:r>
          </w:p>
        </w:tc>
        <w:tc>
          <w:tcPr>
            <w:tcW w:w="1571" w:type="dxa"/>
            <w:shd w:val="clear" w:color="auto" w:fill="auto"/>
          </w:tcPr>
          <w:p w:rsidR="00105CD9" w:rsidRPr="00B51580" w:rsidRDefault="00105CD9" w:rsidP="00105CD9">
            <w:pPr>
              <w:spacing w:after="0" w:line="240" w:lineRule="auto"/>
              <w:jc w:val="center"/>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Средняя</w:t>
            </w:r>
            <w:r w:rsidR="006B2063">
              <w:rPr>
                <w:rFonts w:ascii="Times New Roman" w:eastAsia="Times New Roman" w:hAnsi="Times New Roman" w:cs="Times New Roman"/>
                <w:lang w:eastAsia="ru-RU"/>
              </w:rPr>
              <w:t> </w:t>
            </w:r>
            <w:r w:rsidR="00782F94">
              <w:rPr>
                <w:rFonts w:ascii="Times New Roman" w:eastAsia="Times New Roman" w:hAnsi="Times New Roman" w:cs="Times New Roman"/>
                <w:lang w:eastAsia="ru-RU"/>
              </w:rPr>
              <w:t xml:space="preserve">        </w:t>
            </w:r>
            <w:r w:rsidRPr="00B51580">
              <w:rPr>
                <w:rFonts w:ascii="Times New Roman" w:eastAsia="Times New Roman" w:hAnsi="Times New Roman" w:cs="Times New Roman"/>
                <w:lang w:eastAsia="ru-RU"/>
              </w:rPr>
              <w:t>группа</w:t>
            </w:r>
          </w:p>
        </w:tc>
        <w:tc>
          <w:tcPr>
            <w:tcW w:w="1571" w:type="dxa"/>
            <w:shd w:val="clear" w:color="auto" w:fill="auto"/>
          </w:tcPr>
          <w:p w:rsidR="00782F94" w:rsidRDefault="00105CD9" w:rsidP="00105CD9">
            <w:pPr>
              <w:spacing w:after="0" w:line="240" w:lineRule="auto"/>
              <w:jc w:val="center"/>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Старшая</w:t>
            </w:r>
            <w:r w:rsidR="006B2063">
              <w:rPr>
                <w:rFonts w:ascii="Times New Roman" w:eastAsia="Times New Roman" w:hAnsi="Times New Roman" w:cs="Times New Roman"/>
                <w:lang w:eastAsia="ru-RU"/>
              </w:rPr>
              <w:t> </w:t>
            </w:r>
          </w:p>
          <w:p w:rsidR="00105CD9" w:rsidRPr="00B51580" w:rsidRDefault="00105CD9" w:rsidP="00105CD9">
            <w:pPr>
              <w:spacing w:after="0" w:line="240" w:lineRule="auto"/>
              <w:jc w:val="center"/>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группа</w:t>
            </w:r>
          </w:p>
        </w:tc>
        <w:tc>
          <w:tcPr>
            <w:tcW w:w="1450" w:type="dxa"/>
            <w:shd w:val="clear" w:color="auto" w:fill="auto"/>
          </w:tcPr>
          <w:p w:rsidR="00105CD9" w:rsidRPr="00B51580" w:rsidRDefault="00105CD9" w:rsidP="00105CD9">
            <w:pPr>
              <w:spacing w:after="0" w:line="240" w:lineRule="auto"/>
              <w:jc w:val="center"/>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Подготовительная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к</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школе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группа</w:t>
            </w:r>
          </w:p>
        </w:tc>
      </w:tr>
      <w:tr w:rsidR="00105CD9" w:rsidRPr="00B51580" w:rsidTr="00E206DA">
        <w:trPr>
          <w:trHeight w:val="634"/>
        </w:trPr>
        <w:tc>
          <w:tcPr>
            <w:tcW w:w="2283" w:type="dxa"/>
            <w:shd w:val="clear" w:color="auto" w:fill="auto"/>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Подвижные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игры</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время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приёма</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детей</w:t>
            </w:r>
          </w:p>
        </w:tc>
        <w:tc>
          <w:tcPr>
            <w:tcW w:w="1837" w:type="dxa"/>
            <w:shd w:val="clear" w:color="auto" w:fill="auto"/>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Ежедневно</w:t>
            </w:r>
            <w:r w:rsidR="006B2063">
              <w:rPr>
                <w:rFonts w:ascii="Times New Roman" w:eastAsia="Times New Roman" w:hAnsi="Times New Roman" w:cs="Times New Roman"/>
                <w:lang w:eastAsia="ru-RU"/>
              </w:rPr>
              <w:t> </w:t>
            </w:r>
          </w:p>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3-5</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мин.</w:t>
            </w:r>
          </w:p>
        </w:tc>
        <w:tc>
          <w:tcPr>
            <w:tcW w:w="1571" w:type="dxa"/>
            <w:shd w:val="clear" w:color="auto" w:fill="auto"/>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Ежедневно</w:t>
            </w:r>
            <w:r w:rsidR="006B2063">
              <w:rPr>
                <w:rFonts w:ascii="Times New Roman" w:eastAsia="Times New Roman" w:hAnsi="Times New Roman" w:cs="Times New Roman"/>
                <w:lang w:eastAsia="ru-RU"/>
              </w:rPr>
              <w:t> </w:t>
            </w:r>
          </w:p>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3-5</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мин.</w:t>
            </w:r>
          </w:p>
        </w:tc>
        <w:tc>
          <w:tcPr>
            <w:tcW w:w="1571" w:type="dxa"/>
            <w:shd w:val="clear" w:color="auto" w:fill="auto"/>
          </w:tcPr>
          <w:p w:rsidR="00782F94"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Ежедневно</w:t>
            </w:r>
          </w:p>
          <w:p w:rsidR="00105CD9" w:rsidRPr="00B51580" w:rsidRDefault="006B2063" w:rsidP="00105CD9">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w:t>
            </w:r>
            <w:r w:rsidR="00105CD9" w:rsidRPr="00B51580">
              <w:rPr>
                <w:rFonts w:ascii="Times New Roman" w:eastAsia="Times New Roman" w:hAnsi="Times New Roman" w:cs="Times New Roman"/>
                <w:lang w:eastAsia="ru-RU"/>
              </w:rPr>
              <w:t>5-7</w:t>
            </w:r>
            <w:r>
              <w:rPr>
                <w:rFonts w:ascii="Times New Roman" w:eastAsia="Times New Roman" w:hAnsi="Times New Roman" w:cs="Times New Roman"/>
                <w:lang w:eastAsia="ru-RU"/>
              </w:rPr>
              <w:t> </w:t>
            </w:r>
            <w:r w:rsidR="00105CD9" w:rsidRPr="00B51580">
              <w:rPr>
                <w:rFonts w:ascii="Times New Roman" w:eastAsia="Times New Roman" w:hAnsi="Times New Roman" w:cs="Times New Roman"/>
                <w:lang w:eastAsia="ru-RU"/>
              </w:rPr>
              <w:t>мин.</w:t>
            </w:r>
          </w:p>
        </w:tc>
        <w:tc>
          <w:tcPr>
            <w:tcW w:w="1571" w:type="dxa"/>
            <w:shd w:val="clear" w:color="auto" w:fill="auto"/>
          </w:tcPr>
          <w:p w:rsidR="00782F94"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Ежедневно</w:t>
            </w:r>
            <w:r w:rsidR="006B2063">
              <w:rPr>
                <w:rFonts w:ascii="Times New Roman" w:eastAsia="Times New Roman" w:hAnsi="Times New Roman" w:cs="Times New Roman"/>
                <w:lang w:eastAsia="ru-RU"/>
              </w:rPr>
              <w:t> </w:t>
            </w:r>
          </w:p>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7-10</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мин.</w:t>
            </w:r>
          </w:p>
        </w:tc>
        <w:tc>
          <w:tcPr>
            <w:tcW w:w="1450" w:type="dxa"/>
            <w:shd w:val="clear" w:color="auto" w:fill="auto"/>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Ежедневно</w:t>
            </w:r>
            <w:r w:rsidR="00F51CA8">
              <w:rPr>
                <w:rFonts w:ascii="Times New Roman" w:eastAsia="Times New Roman" w:hAnsi="Times New Roman" w:cs="Times New Roman"/>
                <w:lang w:eastAsia="ru-RU"/>
              </w:rPr>
              <w:t xml:space="preserve"> </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10-12</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мин.</w:t>
            </w:r>
          </w:p>
        </w:tc>
      </w:tr>
      <w:tr w:rsidR="00105CD9" w:rsidRPr="00B51580" w:rsidTr="00E206DA">
        <w:trPr>
          <w:trHeight w:val="634"/>
        </w:trPr>
        <w:tc>
          <w:tcPr>
            <w:tcW w:w="2283" w:type="dxa"/>
            <w:shd w:val="clear" w:color="auto" w:fill="auto"/>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Утренняя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гимнастика</w:t>
            </w:r>
          </w:p>
        </w:tc>
        <w:tc>
          <w:tcPr>
            <w:tcW w:w="1837" w:type="dxa"/>
            <w:shd w:val="clear" w:color="auto" w:fill="auto"/>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Ежедневно</w:t>
            </w:r>
            <w:r w:rsidR="006B2063">
              <w:rPr>
                <w:rFonts w:ascii="Times New Roman" w:eastAsia="Times New Roman" w:hAnsi="Times New Roman" w:cs="Times New Roman"/>
                <w:lang w:eastAsia="ru-RU"/>
              </w:rPr>
              <w:t> </w:t>
            </w:r>
          </w:p>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3-5</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мин.</w:t>
            </w:r>
          </w:p>
        </w:tc>
        <w:tc>
          <w:tcPr>
            <w:tcW w:w="1571" w:type="dxa"/>
            <w:shd w:val="clear" w:color="auto" w:fill="auto"/>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Ежедневно</w:t>
            </w:r>
            <w:r w:rsidR="006B2063">
              <w:rPr>
                <w:rFonts w:ascii="Times New Roman" w:eastAsia="Times New Roman" w:hAnsi="Times New Roman" w:cs="Times New Roman"/>
                <w:lang w:eastAsia="ru-RU"/>
              </w:rPr>
              <w:t> </w:t>
            </w:r>
          </w:p>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3-5</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мин.</w:t>
            </w:r>
          </w:p>
        </w:tc>
        <w:tc>
          <w:tcPr>
            <w:tcW w:w="1571" w:type="dxa"/>
            <w:shd w:val="clear" w:color="auto" w:fill="auto"/>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Ежедневно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5-7</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мин.</w:t>
            </w:r>
          </w:p>
        </w:tc>
        <w:tc>
          <w:tcPr>
            <w:tcW w:w="1571" w:type="dxa"/>
            <w:shd w:val="clear" w:color="auto" w:fill="auto"/>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Ежедневно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7-10</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мин.</w:t>
            </w:r>
          </w:p>
        </w:tc>
        <w:tc>
          <w:tcPr>
            <w:tcW w:w="1450" w:type="dxa"/>
            <w:shd w:val="clear" w:color="auto" w:fill="auto"/>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Ежедневно</w:t>
            </w:r>
            <w:r w:rsidR="00F51CA8">
              <w:rPr>
                <w:rFonts w:ascii="Times New Roman" w:eastAsia="Times New Roman" w:hAnsi="Times New Roman" w:cs="Times New Roman"/>
                <w:lang w:eastAsia="ru-RU"/>
              </w:rPr>
              <w:t xml:space="preserve"> </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10-12</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мин.</w:t>
            </w:r>
          </w:p>
        </w:tc>
      </w:tr>
      <w:tr w:rsidR="00105CD9" w:rsidRPr="00B51580" w:rsidTr="00E206DA">
        <w:trPr>
          <w:trHeight w:val="308"/>
        </w:trPr>
        <w:tc>
          <w:tcPr>
            <w:tcW w:w="2283" w:type="dxa"/>
            <w:shd w:val="clear" w:color="auto" w:fill="auto"/>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Физкультминутки</w:t>
            </w:r>
          </w:p>
        </w:tc>
        <w:tc>
          <w:tcPr>
            <w:tcW w:w="1837" w:type="dxa"/>
            <w:shd w:val="clear" w:color="auto" w:fill="auto"/>
          </w:tcPr>
          <w:p w:rsidR="00105CD9" w:rsidRPr="00B51580" w:rsidRDefault="006B2063" w:rsidP="00105CD9">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w:t>
            </w:r>
            <w:r w:rsidR="00105CD9" w:rsidRPr="00B51580">
              <w:rPr>
                <w:rFonts w:ascii="Times New Roman" w:eastAsia="Times New Roman" w:hAnsi="Times New Roman" w:cs="Times New Roman"/>
                <w:lang w:eastAsia="ru-RU"/>
              </w:rPr>
              <w:t>2-3</w:t>
            </w:r>
            <w:r>
              <w:rPr>
                <w:rFonts w:ascii="Times New Roman" w:eastAsia="Times New Roman" w:hAnsi="Times New Roman" w:cs="Times New Roman"/>
                <w:lang w:eastAsia="ru-RU"/>
              </w:rPr>
              <w:t> </w:t>
            </w:r>
            <w:r w:rsidR="00105CD9" w:rsidRPr="00B51580">
              <w:rPr>
                <w:rFonts w:ascii="Times New Roman" w:eastAsia="Times New Roman" w:hAnsi="Times New Roman" w:cs="Times New Roman"/>
                <w:lang w:eastAsia="ru-RU"/>
              </w:rPr>
              <w:t>мин.</w:t>
            </w:r>
          </w:p>
        </w:tc>
        <w:tc>
          <w:tcPr>
            <w:tcW w:w="1571" w:type="dxa"/>
            <w:shd w:val="clear" w:color="auto" w:fill="auto"/>
          </w:tcPr>
          <w:p w:rsidR="00105CD9" w:rsidRPr="00B51580" w:rsidRDefault="006B2063" w:rsidP="00105CD9">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w:t>
            </w:r>
            <w:r w:rsidR="00105CD9" w:rsidRPr="00B51580">
              <w:rPr>
                <w:rFonts w:ascii="Times New Roman" w:eastAsia="Times New Roman" w:hAnsi="Times New Roman" w:cs="Times New Roman"/>
                <w:lang w:eastAsia="ru-RU"/>
              </w:rPr>
              <w:t>2-3</w:t>
            </w:r>
            <w:r>
              <w:rPr>
                <w:rFonts w:ascii="Times New Roman" w:eastAsia="Times New Roman" w:hAnsi="Times New Roman" w:cs="Times New Roman"/>
                <w:lang w:eastAsia="ru-RU"/>
              </w:rPr>
              <w:t> </w:t>
            </w:r>
            <w:r w:rsidR="00105CD9" w:rsidRPr="00B51580">
              <w:rPr>
                <w:rFonts w:ascii="Times New Roman" w:eastAsia="Times New Roman" w:hAnsi="Times New Roman" w:cs="Times New Roman"/>
                <w:lang w:eastAsia="ru-RU"/>
              </w:rPr>
              <w:t>мин.</w:t>
            </w:r>
          </w:p>
        </w:tc>
        <w:tc>
          <w:tcPr>
            <w:tcW w:w="1571" w:type="dxa"/>
            <w:shd w:val="clear" w:color="auto" w:fill="auto"/>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2-3</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мин.</w:t>
            </w:r>
          </w:p>
        </w:tc>
        <w:tc>
          <w:tcPr>
            <w:tcW w:w="1571" w:type="dxa"/>
            <w:shd w:val="clear" w:color="auto" w:fill="auto"/>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2-3</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мин.</w:t>
            </w:r>
          </w:p>
        </w:tc>
        <w:tc>
          <w:tcPr>
            <w:tcW w:w="1450" w:type="dxa"/>
            <w:shd w:val="clear" w:color="auto" w:fill="auto"/>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2-3</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мин.</w:t>
            </w:r>
          </w:p>
        </w:tc>
      </w:tr>
      <w:tr w:rsidR="00105CD9" w:rsidRPr="00B51580" w:rsidTr="00E206DA">
        <w:trPr>
          <w:trHeight w:val="326"/>
        </w:trPr>
        <w:tc>
          <w:tcPr>
            <w:tcW w:w="2283" w:type="dxa"/>
            <w:shd w:val="clear" w:color="auto" w:fill="auto"/>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Музыкально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ритмические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движения.</w:t>
            </w:r>
          </w:p>
        </w:tc>
        <w:tc>
          <w:tcPr>
            <w:tcW w:w="1837" w:type="dxa"/>
            <w:shd w:val="clear" w:color="auto" w:fill="auto"/>
          </w:tcPr>
          <w:p w:rsidR="00782F94"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ООД</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по</w:t>
            </w:r>
            <w:r w:rsidR="006B2063">
              <w:rPr>
                <w:rFonts w:ascii="Times New Roman" w:eastAsia="Times New Roman" w:hAnsi="Times New Roman" w:cs="Times New Roman"/>
                <w:lang w:eastAsia="ru-RU"/>
              </w:rPr>
              <w:t> </w:t>
            </w:r>
            <w:r w:rsidR="00782F94">
              <w:rPr>
                <w:rFonts w:ascii="Times New Roman" w:eastAsia="Times New Roman" w:hAnsi="Times New Roman" w:cs="Times New Roman"/>
                <w:lang w:eastAsia="ru-RU"/>
              </w:rPr>
              <w:t>музык.</w:t>
            </w:r>
          </w:p>
          <w:p w:rsidR="00105CD9" w:rsidRPr="00B51580" w:rsidRDefault="006B2063" w:rsidP="00105CD9">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w:t>
            </w:r>
            <w:r w:rsidR="00105CD9" w:rsidRPr="00B51580">
              <w:rPr>
                <w:rFonts w:ascii="Times New Roman" w:eastAsia="Times New Roman" w:hAnsi="Times New Roman" w:cs="Times New Roman"/>
                <w:lang w:eastAsia="ru-RU"/>
              </w:rPr>
              <w:t>развитию</w:t>
            </w:r>
            <w:r>
              <w:rPr>
                <w:rFonts w:ascii="Times New Roman" w:eastAsia="Times New Roman" w:hAnsi="Times New Roman" w:cs="Times New Roman"/>
                <w:lang w:eastAsia="ru-RU"/>
              </w:rPr>
              <w:t> </w:t>
            </w:r>
          </w:p>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6-8</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мин.</w:t>
            </w:r>
          </w:p>
        </w:tc>
        <w:tc>
          <w:tcPr>
            <w:tcW w:w="1571" w:type="dxa"/>
            <w:shd w:val="clear" w:color="auto" w:fill="auto"/>
          </w:tcPr>
          <w:p w:rsidR="00782F94"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ООД</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музыкальному</w:t>
            </w:r>
          </w:p>
          <w:p w:rsidR="00105CD9" w:rsidRPr="00B51580" w:rsidRDefault="006B2063" w:rsidP="00105CD9">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w:t>
            </w:r>
            <w:r w:rsidR="00105CD9" w:rsidRPr="00B51580">
              <w:rPr>
                <w:rFonts w:ascii="Times New Roman" w:eastAsia="Times New Roman" w:hAnsi="Times New Roman" w:cs="Times New Roman"/>
                <w:lang w:eastAsia="ru-RU"/>
              </w:rPr>
              <w:t>развитию</w:t>
            </w:r>
            <w:r>
              <w:rPr>
                <w:rFonts w:ascii="Times New Roman" w:eastAsia="Times New Roman" w:hAnsi="Times New Roman" w:cs="Times New Roman"/>
                <w:lang w:eastAsia="ru-RU"/>
              </w:rPr>
              <w:t> </w:t>
            </w:r>
          </w:p>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6-8</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мин.</w:t>
            </w:r>
          </w:p>
        </w:tc>
        <w:tc>
          <w:tcPr>
            <w:tcW w:w="1571" w:type="dxa"/>
            <w:shd w:val="clear" w:color="auto" w:fill="auto"/>
          </w:tcPr>
          <w:p w:rsidR="00782F94"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ООД</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музыкальному</w:t>
            </w:r>
          </w:p>
          <w:p w:rsidR="00105CD9" w:rsidRPr="00B51580" w:rsidRDefault="006B2063" w:rsidP="00105CD9">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w:t>
            </w:r>
            <w:r w:rsidR="00105CD9" w:rsidRPr="00B51580">
              <w:rPr>
                <w:rFonts w:ascii="Times New Roman" w:eastAsia="Times New Roman" w:hAnsi="Times New Roman" w:cs="Times New Roman"/>
                <w:lang w:eastAsia="ru-RU"/>
              </w:rPr>
              <w:t>развитию</w:t>
            </w:r>
            <w:r>
              <w:rPr>
                <w:rFonts w:ascii="Times New Roman" w:eastAsia="Times New Roman" w:hAnsi="Times New Roman" w:cs="Times New Roman"/>
                <w:lang w:eastAsia="ru-RU"/>
              </w:rPr>
              <w:t> </w:t>
            </w:r>
          </w:p>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8-10</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мин.</w:t>
            </w:r>
          </w:p>
        </w:tc>
        <w:tc>
          <w:tcPr>
            <w:tcW w:w="1571" w:type="dxa"/>
            <w:shd w:val="clear" w:color="auto" w:fill="auto"/>
          </w:tcPr>
          <w:p w:rsidR="00782F94"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ООД</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музыкальному</w:t>
            </w:r>
            <w:r w:rsidR="006B2063">
              <w:rPr>
                <w:rFonts w:ascii="Times New Roman" w:eastAsia="Times New Roman" w:hAnsi="Times New Roman" w:cs="Times New Roman"/>
                <w:lang w:eastAsia="ru-RU"/>
              </w:rPr>
              <w:t> </w:t>
            </w:r>
          </w:p>
          <w:p w:rsidR="00782F94"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развитию</w:t>
            </w:r>
            <w:r w:rsidR="006B2063">
              <w:rPr>
                <w:rFonts w:ascii="Times New Roman" w:eastAsia="Times New Roman" w:hAnsi="Times New Roman" w:cs="Times New Roman"/>
                <w:lang w:eastAsia="ru-RU"/>
              </w:rPr>
              <w:t> </w:t>
            </w:r>
          </w:p>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10-12</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мин.</w:t>
            </w:r>
          </w:p>
        </w:tc>
        <w:tc>
          <w:tcPr>
            <w:tcW w:w="1450" w:type="dxa"/>
            <w:shd w:val="clear" w:color="auto" w:fill="auto"/>
          </w:tcPr>
          <w:p w:rsidR="00782F94"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ООД</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музыкальному</w:t>
            </w:r>
            <w:r w:rsidR="006B2063">
              <w:rPr>
                <w:rFonts w:ascii="Times New Roman" w:eastAsia="Times New Roman" w:hAnsi="Times New Roman" w:cs="Times New Roman"/>
                <w:lang w:eastAsia="ru-RU"/>
              </w:rPr>
              <w:t> </w:t>
            </w:r>
          </w:p>
          <w:p w:rsidR="00782F94"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развитию</w:t>
            </w:r>
            <w:r w:rsidR="006B2063">
              <w:rPr>
                <w:rFonts w:ascii="Times New Roman" w:eastAsia="Times New Roman" w:hAnsi="Times New Roman" w:cs="Times New Roman"/>
                <w:lang w:eastAsia="ru-RU"/>
              </w:rPr>
              <w:t> </w:t>
            </w:r>
          </w:p>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12-15</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мин.</w:t>
            </w:r>
          </w:p>
        </w:tc>
      </w:tr>
      <w:tr w:rsidR="00105CD9" w:rsidRPr="00B51580" w:rsidTr="00E206DA">
        <w:trPr>
          <w:trHeight w:val="165"/>
        </w:trPr>
        <w:tc>
          <w:tcPr>
            <w:tcW w:w="2283" w:type="dxa"/>
            <w:shd w:val="clear" w:color="auto" w:fill="auto"/>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Организованная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образовательная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деятельность</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физическому</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развитию</w:t>
            </w:r>
          </w:p>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(2</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зале,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1</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на</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улице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средней,</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старшей</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w:t>
            </w:r>
            <w:r w:rsidR="006B2063">
              <w:rPr>
                <w:rFonts w:ascii="Times New Roman" w:eastAsia="Times New Roman" w:hAnsi="Times New Roman" w:cs="Times New Roman"/>
                <w:lang w:eastAsia="ru-RU"/>
              </w:rPr>
              <w:t> </w:t>
            </w:r>
            <w:r w:rsidR="00782F94">
              <w:rPr>
                <w:rFonts w:ascii="Times New Roman" w:eastAsia="Times New Roman" w:hAnsi="Times New Roman" w:cs="Times New Roman"/>
                <w:lang w:eastAsia="ru-RU"/>
              </w:rPr>
              <w:t xml:space="preserve"> </w:t>
            </w:r>
            <w:r w:rsidRPr="00B51580">
              <w:rPr>
                <w:rFonts w:ascii="Times New Roman" w:eastAsia="Times New Roman" w:hAnsi="Times New Roman" w:cs="Times New Roman"/>
                <w:lang w:eastAsia="ru-RU"/>
              </w:rPr>
              <w:t>подг.гр.)</w:t>
            </w:r>
          </w:p>
        </w:tc>
        <w:tc>
          <w:tcPr>
            <w:tcW w:w="1837" w:type="dxa"/>
            <w:shd w:val="clear" w:color="auto" w:fill="auto"/>
          </w:tcPr>
          <w:p w:rsidR="00782F94"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3</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раз</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неделю</w:t>
            </w:r>
            <w:r w:rsidR="006B2063">
              <w:rPr>
                <w:rFonts w:ascii="Times New Roman" w:eastAsia="Times New Roman" w:hAnsi="Times New Roman" w:cs="Times New Roman"/>
                <w:lang w:eastAsia="ru-RU"/>
              </w:rPr>
              <w:t> </w:t>
            </w:r>
          </w:p>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10-15</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мин.</w:t>
            </w:r>
          </w:p>
        </w:tc>
        <w:tc>
          <w:tcPr>
            <w:tcW w:w="1571" w:type="dxa"/>
            <w:shd w:val="clear" w:color="auto" w:fill="auto"/>
          </w:tcPr>
          <w:p w:rsidR="00782F94"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3</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раз</w:t>
            </w:r>
          </w:p>
          <w:p w:rsidR="00782F94" w:rsidRDefault="006B2063" w:rsidP="00105CD9">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w:t>
            </w:r>
            <w:r w:rsidR="00105CD9" w:rsidRPr="00B51580">
              <w:rPr>
                <w:rFonts w:ascii="Times New Roman" w:eastAsia="Times New Roman" w:hAnsi="Times New Roman" w:cs="Times New Roman"/>
                <w:lang w:eastAsia="ru-RU"/>
              </w:rPr>
              <w:t>в</w:t>
            </w:r>
            <w:r>
              <w:rPr>
                <w:rFonts w:ascii="Times New Roman" w:eastAsia="Times New Roman" w:hAnsi="Times New Roman" w:cs="Times New Roman"/>
                <w:lang w:eastAsia="ru-RU"/>
              </w:rPr>
              <w:t> </w:t>
            </w:r>
            <w:r w:rsidR="00782F94">
              <w:rPr>
                <w:rFonts w:ascii="Times New Roman" w:eastAsia="Times New Roman" w:hAnsi="Times New Roman" w:cs="Times New Roman"/>
                <w:lang w:eastAsia="ru-RU"/>
              </w:rPr>
              <w:t>н</w:t>
            </w:r>
            <w:r w:rsidR="00105CD9" w:rsidRPr="00B51580">
              <w:rPr>
                <w:rFonts w:ascii="Times New Roman" w:eastAsia="Times New Roman" w:hAnsi="Times New Roman" w:cs="Times New Roman"/>
                <w:lang w:eastAsia="ru-RU"/>
              </w:rPr>
              <w:t>еделю</w:t>
            </w:r>
          </w:p>
          <w:p w:rsidR="00105CD9" w:rsidRPr="00B51580" w:rsidRDefault="006B2063" w:rsidP="00105CD9">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w:t>
            </w:r>
            <w:r w:rsidR="00105CD9" w:rsidRPr="00B51580">
              <w:rPr>
                <w:rFonts w:ascii="Times New Roman" w:eastAsia="Times New Roman" w:hAnsi="Times New Roman" w:cs="Times New Roman"/>
                <w:lang w:eastAsia="ru-RU"/>
              </w:rPr>
              <w:t>10-15</w:t>
            </w:r>
            <w:r>
              <w:rPr>
                <w:rFonts w:ascii="Times New Roman" w:eastAsia="Times New Roman" w:hAnsi="Times New Roman" w:cs="Times New Roman"/>
                <w:lang w:eastAsia="ru-RU"/>
              </w:rPr>
              <w:t> </w:t>
            </w:r>
            <w:r w:rsidR="00105CD9" w:rsidRPr="00B51580">
              <w:rPr>
                <w:rFonts w:ascii="Times New Roman" w:eastAsia="Times New Roman" w:hAnsi="Times New Roman" w:cs="Times New Roman"/>
                <w:lang w:eastAsia="ru-RU"/>
              </w:rPr>
              <w:t>мин.</w:t>
            </w:r>
          </w:p>
        </w:tc>
        <w:tc>
          <w:tcPr>
            <w:tcW w:w="1571" w:type="dxa"/>
            <w:shd w:val="clear" w:color="auto" w:fill="auto"/>
          </w:tcPr>
          <w:p w:rsidR="00782F94" w:rsidRDefault="00105CD9" w:rsidP="00782F94">
            <w:pPr>
              <w:spacing w:after="0" w:line="240" w:lineRule="auto"/>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4</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раза</w:t>
            </w:r>
          </w:p>
          <w:p w:rsidR="00782F94" w:rsidRDefault="00105CD9" w:rsidP="00782F94">
            <w:pPr>
              <w:spacing w:after="0" w:line="240" w:lineRule="auto"/>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неделю</w:t>
            </w:r>
          </w:p>
          <w:p w:rsidR="00105CD9" w:rsidRPr="00B51580" w:rsidRDefault="00105CD9" w:rsidP="00782F94">
            <w:pPr>
              <w:spacing w:after="0" w:line="240" w:lineRule="auto"/>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15-20</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мин.</w:t>
            </w:r>
          </w:p>
        </w:tc>
        <w:tc>
          <w:tcPr>
            <w:tcW w:w="1571" w:type="dxa"/>
            <w:shd w:val="clear" w:color="auto" w:fill="auto"/>
          </w:tcPr>
          <w:p w:rsidR="00782F94"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4</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раза</w:t>
            </w:r>
            <w:r w:rsidR="006B2063">
              <w:rPr>
                <w:rFonts w:ascii="Times New Roman" w:eastAsia="Times New Roman" w:hAnsi="Times New Roman" w:cs="Times New Roman"/>
                <w:lang w:eastAsia="ru-RU"/>
              </w:rPr>
              <w:t> </w:t>
            </w:r>
          </w:p>
          <w:p w:rsidR="00782F94"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неделю</w:t>
            </w:r>
          </w:p>
          <w:p w:rsidR="00105CD9" w:rsidRPr="00B51580" w:rsidRDefault="006B2063" w:rsidP="00105CD9">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w:t>
            </w:r>
            <w:r w:rsidR="00105CD9" w:rsidRPr="00B51580">
              <w:rPr>
                <w:rFonts w:ascii="Times New Roman" w:eastAsia="Times New Roman" w:hAnsi="Times New Roman" w:cs="Times New Roman"/>
                <w:lang w:eastAsia="ru-RU"/>
              </w:rPr>
              <w:t>15-20</w:t>
            </w:r>
            <w:r>
              <w:rPr>
                <w:rFonts w:ascii="Times New Roman" w:eastAsia="Times New Roman" w:hAnsi="Times New Roman" w:cs="Times New Roman"/>
                <w:lang w:eastAsia="ru-RU"/>
              </w:rPr>
              <w:t> </w:t>
            </w:r>
            <w:r w:rsidR="00105CD9" w:rsidRPr="00B51580">
              <w:rPr>
                <w:rFonts w:ascii="Times New Roman" w:eastAsia="Times New Roman" w:hAnsi="Times New Roman" w:cs="Times New Roman"/>
                <w:lang w:eastAsia="ru-RU"/>
              </w:rPr>
              <w:t>мин.</w:t>
            </w:r>
          </w:p>
        </w:tc>
        <w:tc>
          <w:tcPr>
            <w:tcW w:w="1450" w:type="dxa"/>
            <w:shd w:val="clear" w:color="auto" w:fill="auto"/>
          </w:tcPr>
          <w:p w:rsidR="00782F94"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4</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раза</w:t>
            </w:r>
            <w:r w:rsidR="006B2063">
              <w:rPr>
                <w:rFonts w:ascii="Times New Roman" w:eastAsia="Times New Roman" w:hAnsi="Times New Roman" w:cs="Times New Roman"/>
                <w:lang w:eastAsia="ru-RU"/>
              </w:rPr>
              <w:t> </w:t>
            </w:r>
          </w:p>
          <w:p w:rsidR="00782F94"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неделю</w:t>
            </w:r>
            <w:r w:rsidR="006B2063">
              <w:rPr>
                <w:rFonts w:ascii="Times New Roman" w:eastAsia="Times New Roman" w:hAnsi="Times New Roman" w:cs="Times New Roman"/>
                <w:lang w:eastAsia="ru-RU"/>
              </w:rPr>
              <w:t> </w:t>
            </w:r>
          </w:p>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25-30</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мин.</w:t>
            </w:r>
          </w:p>
        </w:tc>
      </w:tr>
      <w:tr w:rsidR="00105CD9" w:rsidRPr="00B51580" w:rsidTr="00E206DA">
        <w:trPr>
          <w:trHeight w:val="165"/>
        </w:trPr>
        <w:tc>
          <w:tcPr>
            <w:tcW w:w="2283" w:type="dxa"/>
            <w:shd w:val="clear" w:color="auto" w:fill="auto"/>
          </w:tcPr>
          <w:p w:rsidR="00105CD9" w:rsidRPr="00B51580" w:rsidRDefault="006B2063" w:rsidP="00105CD9">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w:t>
            </w:r>
            <w:r w:rsidR="00105CD9" w:rsidRPr="00B51580">
              <w:rPr>
                <w:rFonts w:ascii="Times New Roman" w:eastAsia="Times New Roman" w:hAnsi="Times New Roman" w:cs="Times New Roman"/>
                <w:lang w:eastAsia="ru-RU"/>
              </w:rPr>
              <w:t>Подвижные</w:t>
            </w:r>
            <w:r>
              <w:rPr>
                <w:rFonts w:ascii="Times New Roman" w:eastAsia="Times New Roman" w:hAnsi="Times New Roman" w:cs="Times New Roman"/>
                <w:lang w:eastAsia="ru-RU"/>
              </w:rPr>
              <w:t> </w:t>
            </w:r>
            <w:r w:rsidR="00105CD9" w:rsidRPr="00B51580">
              <w:rPr>
                <w:rFonts w:ascii="Times New Roman" w:eastAsia="Times New Roman" w:hAnsi="Times New Roman" w:cs="Times New Roman"/>
                <w:lang w:eastAsia="ru-RU"/>
              </w:rPr>
              <w:t>игры:</w:t>
            </w:r>
          </w:p>
          <w:p w:rsidR="00105CD9" w:rsidRPr="00B51580" w:rsidRDefault="00105CD9" w:rsidP="00944026">
            <w:pPr>
              <w:widowControl w:val="0"/>
              <w:numPr>
                <w:ilvl w:val="0"/>
                <w:numId w:val="31"/>
              </w:numPr>
              <w:autoSpaceDE w:val="0"/>
              <w:autoSpaceDN w:val="0"/>
              <w:adjustRightInd w:val="0"/>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сюжетные;</w:t>
            </w:r>
          </w:p>
          <w:p w:rsidR="00105CD9" w:rsidRPr="00B51580" w:rsidRDefault="00105CD9" w:rsidP="00944026">
            <w:pPr>
              <w:widowControl w:val="0"/>
              <w:numPr>
                <w:ilvl w:val="0"/>
                <w:numId w:val="31"/>
              </w:numPr>
              <w:autoSpaceDE w:val="0"/>
              <w:autoSpaceDN w:val="0"/>
              <w:adjustRightInd w:val="0"/>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бессюжетные;</w:t>
            </w:r>
          </w:p>
          <w:p w:rsidR="00105CD9" w:rsidRPr="00B51580" w:rsidRDefault="00105CD9" w:rsidP="00944026">
            <w:pPr>
              <w:widowControl w:val="0"/>
              <w:numPr>
                <w:ilvl w:val="0"/>
                <w:numId w:val="31"/>
              </w:numPr>
              <w:autoSpaceDE w:val="0"/>
              <w:autoSpaceDN w:val="0"/>
              <w:adjustRightInd w:val="0"/>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игры-забавы;</w:t>
            </w:r>
          </w:p>
          <w:p w:rsidR="00105CD9" w:rsidRPr="00B51580" w:rsidRDefault="00105CD9" w:rsidP="00944026">
            <w:pPr>
              <w:widowControl w:val="0"/>
              <w:numPr>
                <w:ilvl w:val="0"/>
                <w:numId w:val="31"/>
              </w:numPr>
              <w:autoSpaceDE w:val="0"/>
              <w:autoSpaceDN w:val="0"/>
              <w:adjustRightInd w:val="0"/>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соревнования;</w:t>
            </w:r>
          </w:p>
          <w:p w:rsidR="00105CD9" w:rsidRPr="00B51580" w:rsidRDefault="00105CD9" w:rsidP="00944026">
            <w:pPr>
              <w:widowControl w:val="0"/>
              <w:numPr>
                <w:ilvl w:val="0"/>
                <w:numId w:val="31"/>
              </w:numPr>
              <w:autoSpaceDE w:val="0"/>
              <w:autoSpaceDN w:val="0"/>
              <w:adjustRightInd w:val="0"/>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эстафеты;</w:t>
            </w:r>
          </w:p>
          <w:p w:rsidR="00105CD9" w:rsidRPr="00B51580" w:rsidRDefault="00105CD9" w:rsidP="00944026">
            <w:pPr>
              <w:widowControl w:val="0"/>
              <w:numPr>
                <w:ilvl w:val="0"/>
                <w:numId w:val="31"/>
              </w:numPr>
              <w:autoSpaceDE w:val="0"/>
              <w:autoSpaceDN w:val="0"/>
              <w:adjustRightInd w:val="0"/>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аттракционы.</w:t>
            </w:r>
          </w:p>
        </w:tc>
        <w:tc>
          <w:tcPr>
            <w:tcW w:w="1837" w:type="dxa"/>
            <w:shd w:val="clear" w:color="auto" w:fill="auto"/>
          </w:tcPr>
          <w:p w:rsidR="00782F94"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Ежедневно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не</w:t>
            </w:r>
            <w:r w:rsidR="006B2063">
              <w:rPr>
                <w:rFonts w:ascii="Times New Roman" w:eastAsia="Times New Roman" w:hAnsi="Times New Roman" w:cs="Times New Roman"/>
                <w:lang w:eastAsia="ru-RU"/>
              </w:rPr>
              <w:t> </w:t>
            </w:r>
          </w:p>
          <w:p w:rsidR="00782F94"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менее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двух</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игр</w:t>
            </w:r>
            <w:r w:rsidR="006B2063">
              <w:rPr>
                <w:rFonts w:ascii="Times New Roman" w:eastAsia="Times New Roman" w:hAnsi="Times New Roman" w:cs="Times New Roman"/>
                <w:lang w:eastAsia="ru-RU"/>
              </w:rPr>
              <w:t> </w:t>
            </w:r>
          </w:p>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по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4-5</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мин.</w:t>
            </w:r>
          </w:p>
        </w:tc>
        <w:tc>
          <w:tcPr>
            <w:tcW w:w="1571" w:type="dxa"/>
            <w:shd w:val="clear" w:color="auto" w:fill="auto"/>
          </w:tcPr>
          <w:p w:rsidR="00782F94"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Ежедневно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не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менее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двух</w:t>
            </w:r>
            <w:r w:rsidR="006B2063">
              <w:rPr>
                <w:rFonts w:ascii="Times New Roman" w:eastAsia="Times New Roman" w:hAnsi="Times New Roman" w:cs="Times New Roman"/>
                <w:lang w:eastAsia="ru-RU"/>
              </w:rPr>
              <w:t> </w:t>
            </w:r>
          </w:p>
          <w:p w:rsidR="00782F94"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игр</w:t>
            </w:r>
            <w:r w:rsidR="006B2063">
              <w:rPr>
                <w:rFonts w:ascii="Times New Roman" w:eastAsia="Times New Roman" w:hAnsi="Times New Roman" w:cs="Times New Roman"/>
                <w:lang w:eastAsia="ru-RU"/>
              </w:rPr>
              <w:t> </w:t>
            </w:r>
          </w:p>
          <w:p w:rsidR="00105CD9" w:rsidRPr="00B51580" w:rsidRDefault="00782F94"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по</w:t>
            </w:r>
            <w:r>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 xml:space="preserve"> </w:t>
            </w:r>
            <w:r w:rsidR="00105CD9" w:rsidRPr="00B51580">
              <w:rPr>
                <w:rFonts w:ascii="Times New Roman" w:eastAsia="Times New Roman" w:hAnsi="Times New Roman" w:cs="Times New Roman"/>
                <w:lang w:eastAsia="ru-RU"/>
              </w:rPr>
              <w:t>5-7</w:t>
            </w:r>
            <w:r w:rsidR="006B2063">
              <w:rPr>
                <w:rFonts w:ascii="Times New Roman" w:eastAsia="Times New Roman" w:hAnsi="Times New Roman" w:cs="Times New Roman"/>
                <w:lang w:eastAsia="ru-RU"/>
              </w:rPr>
              <w:t> </w:t>
            </w:r>
            <w:r w:rsidR="00105CD9" w:rsidRPr="00B51580">
              <w:rPr>
                <w:rFonts w:ascii="Times New Roman" w:eastAsia="Times New Roman" w:hAnsi="Times New Roman" w:cs="Times New Roman"/>
                <w:lang w:eastAsia="ru-RU"/>
              </w:rPr>
              <w:t>мин.</w:t>
            </w:r>
          </w:p>
        </w:tc>
        <w:tc>
          <w:tcPr>
            <w:tcW w:w="1571" w:type="dxa"/>
            <w:shd w:val="clear" w:color="auto" w:fill="auto"/>
          </w:tcPr>
          <w:p w:rsidR="00782F94"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Ежедневно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не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менее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двух</w:t>
            </w:r>
            <w:r w:rsidR="006B2063">
              <w:rPr>
                <w:rFonts w:ascii="Times New Roman" w:eastAsia="Times New Roman" w:hAnsi="Times New Roman" w:cs="Times New Roman"/>
                <w:lang w:eastAsia="ru-RU"/>
              </w:rPr>
              <w:t> </w:t>
            </w:r>
          </w:p>
          <w:p w:rsidR="00782F94"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игр</w:t>
            </w:r>
            <w:r w:rsidR="006B2063">
              <w:rPr>
                <w:rFonts w:ascii="Times New Roman" w:eastAsia="Times New Roman" w:hAnsi="Times New Roman" w:cs="Times New Roman"/>
                <w:lang w:eastAsia="ru-RU"/>
              </w:rPr>
              <w:t> </w:t>
            </w:r>
          </w:p>
          <w:p w:rsidR="00105CD9" w:rsidRPr="00B51580" w:rsidRDefault="00782F94"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по</w:t>
            </w:r>
            <w:r w:rsidR="006B2063">
              <w:rPr>
                <w:rFonts w:ascii="Times New Roman" w:eastAsia="Times New Roman" w:hAnsi="Times New Roman" w:cs="Times New Roman"/>
                <w:lang w:eastAsia="ru-RU"/>
              </w:rPr>
              <w:t> </w:t>
            </w:r>
            <w:r w:rsidR="00105CD9" w:rsidRPr="00B51580">
              <w:rPr>
                <w:rFonts w:ascii="Times New Roman" w:eastAsia="Times New Roman" w:hAnsi="Times New Roman" w:cs="Times New Roman"/>
                <w:lang w:eastAsia="ru-RU"/>
              </w:rPr>
              <w:t>7-8</w:t>
            </w:r>
            <w:r w:rsidR="006B2063">
              <w:rPr>
                <w:rFonts w:ascii="Times New Roman" w:eastAsia="Times New Roman" w:hAnsi="Times New Roman" w:cs="Times New Roman"/>
                <w:lang w:eastAsia="ru-RU"/>
              </w:rPr>
              <w:t> </w:t>
            </w:r>
            <w:r w:rsidR="00105CD9" w:rsidRPr="00B51580">
              <w:rPr>
                <w:rFonts w:ascii="Times New Roman" w:eastAsia="Times New Roman" w:hAnsi="Times New Roman" w:cs="Times New Roman"/>
                <w:lang w:eastAsia="ru-RU"/>
              </w:rPr>
              <w:t>мин.</w:t>
            </w:r>
          </w:p>
        </w:tc>
        <w:tc>
          <w:tcPr>
            <w:tcW w:w="1571" w:type="dxa"/>
            <w:shd w:val="clear" w:color="auto" w:fill="auto"/>
          </w:tcPr>
          <w:p w:rsidR="00782F94"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Ежедневно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не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менее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двух</w:t>
            </w:r>
            <w:r w:rsidR="006B2063">
              <w:rPr>
                <w:rFonts w:ascii="Times New Roman" w:eastAsia="Times New Roman" w:hAnsi="Times New Roman" w:cs="Times New Roman"/>
                <w:lang w:eastAsia="ru-RU"/>
              </w:rPr>
              <w:t> </w:t>
            </w:r>
          </w:p>
          <w:p w:rsidR="00782F94"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игр</w:t>
            </w:r>
            <w:r w:rsidR="006B2063">
              <w:rPr>
                <w:rFonts w:ascii="Times New Roman" w:eastAsia="Times New Roman" w:hAnsi="Times New Roman" w:cs="Times New Roman"/>
                <w:lang w:eastAsia="ru-RU"/>
              </w:rPr>
              <w:t> </w:t>
            </w:r>
          </w:p>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по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8-10</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мин.</w:t>
            </w:r>
          </w:p>
        </w:tc>
        <w:tc>
          <w:tcPr>
            <w:tcW w:w="1450" w:type="dxa"/>
            <w:shd w:val="clear" w:color="auto" w:fill="auto"/>
          </w:tcPr>
          <w:p w:rsidR="00782F94"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Ежедневно</w:t>
            </w:r>
          </w:p>
          <w:p w:rsidR="00782F94" w:rsidRDefault="006B2063" w:rsidP="00105CD9">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w:t>
            </w:r>
            <w:r w:rsidR="00105CD9" w:rsidRPr="00B51580">
              <w:rPr>
                <w:rFonts w:ascii="Times New Roman" w:eastAsia="Times New Roman" w:hAnsi="Times New Roman" w:cs="Times New Roman"/>
                <w:lang w:eastAsia="ru-RU"/>
              </w:rPr>
              <w:t>не</w:t>
            </w:r>
            <w:r>
              <w:rPr>
                <w:rFonts w:ascii="Times New Roman" w:eastAsia="Times New Roman" w:hAnsi="Times New Roman" w:cs="Times New Roman"/>
                <w:lang w:eastAsia="ru-RU"/>
              </w:rPr>
              <w:t> </w:t>
            </w:r>
            <w:r w:rsidR="00105CD9" w:rsidRPr="00B51580">
              <w:rPr>
                <w:rFonts w:ascii="Times New Roman" w:eastAsia="Times New Roman" w:hAnsi="Times New Roman" w:cs="Times New Roman"/>
                <w:lang w:eastAsia="ru-RU"/>
              </w:rPr>
              <w:t>менее</w:t>
            </w:r>
            <w:r>
              <w:rPr>
                <w:rFonts w:ascii="Times New Roman" w:eastAsia="Times New Roman" w:hAnsi="Times New Roman" w:cs="Times New Roman"/>
                <w:lang w:eastAsia="ru-RU"/>
              </w:rPr>
              <w:t> </w:t>
            </w:r>
          </w:p>
          <w:p w:rsidR="00782F94"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двух</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игр</w:t>
            </w:r>
            <w:r w:rsidR="006B2063">
              <w:rPr>
                <w:rFonts w:ascii="Times New Roman" w:eastAsia="Times New Roman" w:hAnsi="Times New Roman" w:cs="Times New Roman"/>
                <w:lang w:eastAsia="ru-RU"/>
              </w:rPr>
              <w:t> </w:t>
            </w:r>
          </w:p>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по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10-12</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мин.</w:t>
            </w:r>
          </w:p>
        </w:tc>
      </w:tr>
      <w:tr w:rsidR="00105CD9" w:rsidRPr="00B51580" w:rsidTr="00E206DA">
        <w:trPr>
          <w:trHeight w:val="165"/>
        </w:trPr>
        <w:tc>
          <w:tcPr>
            <w:tcW w:w="2283" w:type="dxa"/>
            <w:shd w:val="clear" w:color="auto" w:fill="auto"/>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Оздоровительные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мероприятия:</w:t>
            </w:r>
          </w:p>
          <w:p w:rsidR="00105CD9" w:rsidRPr="00B51580" w:rsidRDefault="00105CD9" w:rsidP="00944026">
            <w:pPr>
              <w:widowControl w:val="0"/>
              <w:numPr>
                <w:ilvl w:val="0"/>
                <w:numId w:val="31"/>
              </w:numPr>
              <w:autoSpaceDE w:val="0"/>
              <w:autoSpaceDN w:val="0"/>
              <w:adjustRightInd w:val="0"/>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гимнастика</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пробуждения</w:t>
            </w:r>
          </w:p>
          <w:p w:rsidR="00105CD9" w:rsidRPr="00B51580" w:rsidRDefault="00105CD9" w:rsidP="00944026">
            <w:pPr>
              <w:widowControl w:val="0"/>
              <w:numPr>
                <w:ilvl w:val="0"/>
                <w:numId w:val="31"/>
              </w:numPr>
              <w:autoSpaceDE w:val="0"/>
              <w:autoSpaceDN w:val="0"/>
              <w:adjustRightInd w:val="0"/>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дыхательная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гимнастика</w:t>
            </w:r>
          </w:p>
        </w:tc>
        <w:tc>
          <w:tcPr>
            <w:tcW w:w="1837" w:type="dxa"/>
            <w:shd w:val="clear" w:color="auto" w:fill="auto"/>
          </w:tcPr>
          <w:p w:rsidR="00782F94"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Ежедневно</w:t>
            </w:r>
            <w:r w:rsidR="006B2063">
              <w:rPr>
                <w:rFonts w:ascii="Times New Roman" w:eastAsia="Times New Roman" w:hAnsi="Times New Roman" w:cs="Times New Roman"/>
                <w:lang w:eastAsia="ru-RU"/>
              </w:rPr>
              <w:t> </w:t>
            </w:r>
          </w:p>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5</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мин.</w:t>
            </w:r>
          </w:p>
        </w:tc>
        <w:tc>
          <w:tcPr>
            <w:tcW w:w="1571" w:type="dxa"/>
            <w:shd w:val="clear" w:color="auto" w:fill="auto"/>
          </w:tcPr>
          <w:p w:rsidR="00782F94"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Ежедневно</w:t>
            </w:r>
          </w:p>
          <w:p w:rsidR="00105CD9" w:rsidRPr="00B51580" w:rsidRDefault="006B2063" w:rsidP="00105CD9">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w:t>
            </w:r>
            <w:r w:rsidR="00105CD9" w:rsidRPr="00B51580">
              <w:rPr>
                <w:rFonts w:ascii="Times New Roman" w:eastAsia="Times New Roman" w:hAnsi="Times New Roman" w:cs="Times New Roman"/>
                <w:lang w:eastAsia="ru-RU"/>
              </w:rPr>
              <w:t>5</w:t>
            </w:r>
            <w:r>
              <w:rPr>
                <w:rFonts w:ascii="Times New Roman" w:eastAsia="Times New Roman" w:hAnsi="Times New Roman" w:cs="Times New Roman"/>
                <w:lang w:eastAsia="ru-RU"/>
              </w:rPr>
              <w:t> </w:t>
            </w:r>
            <w:r w:rsidR="00105CD9" w:rsidRPr="00B51580">
              <w:rPr>
                <w:rFonts w:ascii="Times New Roman" w:eastAsia="Times New Roman" w:hAnsi="Times New Roman" w:cs="Times New Roman"/>
                <w:lang w:eastAsia="ru-RU"/>
              </w:rPr>
              <w:t>мин.</w:t>
            </w:r>
          </w:p>
        </w:tc>
        <w:tc>
          <w:tcPr>
            <w:tcW w:w="1571" w:type="dxa"/>
            <w:shd w:val="clear" w:color="auto" w:fill="auto"/>
          </w:tcPr>
          <w:p w:rsidR="00782F94"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Ежедневно</w:t>
            </w:r>
            <w:r w:rsidR="006B2063">
              <w:rPr>
                <w:rFonts w:ascii="Times New Roman" w:eastAsia="Times New Roman" w:hAnsi="Times New Roman" w:cs="Times New Roman"/>
                <w:lang w:eastAsia="ru-RU"/>
              </w:rPr>
              <w:t> </w:t>
            </w:r>
          </w:p>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6</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мин.</w:t>
            </w:r>
          </w:p>
        </w:tc>
        <w:tc>
          <w:tcPr>
            <w:tcW w:w="1571" w:type="dxa"/>
            <w:shd w:val="clear" w:color="auto" w:fill="auto"/>
          </w:tcPr>
          <w:p w:rsidR="00782F94"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Ежедневно</w:t>
            </w:r>
            <w:r w:rsidR="006B2063">
              <w:rPr>
                <w:rFonts w:ascii="Times New Roman" w:eastAsia="Times New Roman" w:hAnsi="Times New Roman" w:cs="Times New Roman"/>
                <w:lang w:eastAsia="ru-RU"/>
              </w:rPr>
              <w:t> </w:t>
            </w:r>
          </w:p>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7</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мин.</w:t>
            </w:r>
          </w:p>
        </w:tc>
        <w:tc>
          <w:tcPr>
            <w:tcW w:w="1450" w:type="dxa"/>
            <w:shd w:val="clear" w:color="auto" w:fill="auto"/>
          </w:tcPr>
          <w:p w:rsidR="00782F94"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Ежедневно</w:t>
            </w:r>
          </w:p>
          <w:p w:rsidR="00105CD9" w:rsidRPr="00B51580" w:rsidRDefault="006B2063" w:rsidP="00105CD9">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w:t>
            </w:r>
            <w:r w:rsidR="00105CD9" w:rsidRPr="00B51580">
              <w:rPr>
                <w:rFonts w:ascii="Times New Roman" w:eastAsia="Times New Roman" w:hAnsi="Times New Roman" w:cs="Times New Roman"/>
                <w:lang w:eastAsia="ru-RU"/>
              </w:rPr>
              <w:t>8</w:t>
            </w:r>
            <w:r>
              <w:rPr>
                <w:rFonts w:ascii="Times New Roman" w:eastAsia="Times New Roman" w:hAnsi="Times New Roman" w:cs="Times New Roman"/>
                <w:lang w:eastAsia="ru-RU"/>
              </w:rPr>
              <w:t> </w:t>
            </w:r>
            <w:r w:rsidR="00105CD9" w:rsidRPr="00B51580">
              <w:rPr>
                <w:rFonts w:ascii="Times New Roman" w:eastAsia="Times New Roman" w:hAnsi="Times New Roman" w:cs="Times New Roman"/>
                <w:lang w:eastAsia="ru-RU"/>
              </w:rPr>
              <w:t>мин.</w:t>
            </w:r>
          </w:p>
        </w:tc>
      </w:tr>
      <w:tr w:rsidR="00105CD9" w:rsidRPr="00B51580" w:rsidTr="00E206DA">
        <w:trPr>
          <w:trHeight w:val="165"/>
        </w:trPr>
        <w:tc>
          <w:tcPr>
            <w:tcW w:w="2283" w:type="dxa"/>
            <w:shd w:val="clear" w:color="auto" w:fill="auto"/>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Физические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упражнения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игровые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задания:</w:t>
            </w:r>
          </w:p>
          <w:p w:rsidR="00105CD9" w:rsidRPr="00B51580" w:rsidRDefault="00105CD9" w:rsidP="00944026">
            <w:pPr>
              <w:widowControl w:val="0"/>
              <w:numPr>
                <w:ilvl w:val="0"/>
                <w:numId w:val="31"/>
              </w:numPr>
              <w:autoSpaceDE w:val="0"/>
              <w:autoSpaceDN w:val="0"/>
              <w:adjustRightInd w:val="0"/>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артикуляционная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гимнастика;</w:t>
            </w:r>
          </w:p>
          <w:p w:rsidR="00105CD9" w:rsidRPr="00B51580" w:rsidRDefault="00105CD9" w:rsidP="00944026">
            <w:pPr>
              <w:widowControl w:val="0"/>
              <w:numPr>
                <w:ilvl w:val="0"/>
                <w:numId w:val="31"/>
              </w:numPr>
              <w:autoSpaceDE w:val="0"/>
              <w:autoSpaceDN w:val="0"/>
              <w:adjustRightInd w:val="0"/>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пальчиковая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гимнастика;</w:t>
            </w:r>
          </w:p>
          <w:p w:rsidR="00105CD9" w:rsidRPr="00B51580" w:rsidRDefault="00105CD9" w:rsidP="00944026">
            <w:pPr>
              <w:widowControl w:val="0"/>
              <w:numPr>
                <w:ilvl w:val="0"/>
                <w:numId w:val="31"/>
              </w:numPr>
              <w:autoSpaceDE w:val="0"/>
              <w:autoSpaceDN w:val="0"/>
              <w:adjustRightInd w:val="0"/>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зрительная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гимнастика.</w:t>
            </w:r>
          </w:p>
        </w:tc>
        <w:tc>
          <w:tcPr>
            <w:tcW w:w="1837" w:type="dxa"/>
            <w:shd w:val="clear" w:color="auto" w:fill="auto"/>
          </w:tcPr>
          <w:p w:rsidR="00782F94"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Ежедневно,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сочетая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упражнения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выбору</w:t>
            </w:r>
            <w:r w:rsidR="006B2063">
              <w:rPr>
                <w:rFonts w:ascii="Times New Roman" w:eastAsia="Times New Roman" w:hAnsi="Times New Roman" w:cs="Times New Roman"/>
                <w:lang w:eastAsia="ru-RU"/>
              </w:rPr>
              <w:t> </w:t>
            </w:r>
          </w:p>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3-5</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мин.</w:t>
            </w:r>
          </w:p>
        </w:tc>
        <w:tc>
          <w:tcPr>
            <w:tcW w:w="1571" w:type="dxa"/>
            <w:shd w:val="clear" w:color="auto" w:fill="auto"/>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Ежедневно,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сочетая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упражнения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выбору</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3-5</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мин.</w:t>
            </w:r>
          </w:p>
        </w:tc>
        <w:tc>
          <w:tcPr>
            <w:tcW w:w="1571" w:type="dxa"/>
            <w:shd w:val="clear" w:color="auto" w:fill="auto"/>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Ежедневно,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сочетая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упражнения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выбору</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6-8</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мин.</w:t>
            </w:r>
          </w:p>
        </w:tc>
        <w:tc>
          <w:tcPr>
            <w:tcW w:w="1571" w:type="dxa"/>
            <w:shd w:val="clear" w:color="auto" w:fill="auto"/>
          </w:tcPr>
          <w:p w:rsidR="00782F94"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Ежедневно,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сочетая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упражнения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по</w:t>
            </w:r>
            <w:r w:rsidR="006B2063">
              <w:rPr>
                <w:rFonts w:ascii="Times New Roman" w:eastAsia="Times New Roman" w:hAnsi="Times New Roman" w:cs="Times New Roman"/>
                <w:lang w:eastAsia="ru-RU"/>
              </w:rPr>
              <w:t> </w:t>
            </w:r>
          </w:p>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выбору</w:t>
            </w:r>
            <w:r w:rsidR="006B2063">
              <w:rPr>
                <w:rFonts w:ascii="Times New Roman" w:eastAsia="Times New Roman" w:hAnsi="Times New Roman" w:cs="Times New Roman"/>
                <w:lang w:eastAsia="ru-RU"/>
              </w:rPr>
              <w:t> </w:t>
            </w:r>
          </w:p>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8-10</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мин.</w:t>
            </w:r>
          </w:p>
        </w:tc>
        <w:tc>
          <w:tcPr>
            <w:tcW w:w="1450" w:type="dxa"/>
            <w:shd w:val="clear" w:color="auto" w:fill="auto"/>
          </w:tcPr>
          <w:p w:rsidR="00782F94"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Ежедневно,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сочетая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упражнения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по</w:t>
            </w:r>
            <w:r w:rsidR="006B2063">
              <w:rPr>
                <w:rFonts w:ascii="Times New Roman" w:eastAsia="Times New Roman" w:hAnsi="Times New Roman" w:cs="Times New Roman"/>
                <w:lang w:eastAsia="ru-RU"/>
              </w:rPr>
              <w:t> </w:t>
            </w:r>
          </w:p>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выбору</w:t>
            </w:r>
          </w:p>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10-15</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мин.</w:t>
            </w:r>
          </w:p>
        </w:tc>
      </w:tr>
      <w:tr w:rsidR="00105CD9" w:rsidRPr="00B51580" w:rsidTr="00E206DA">
        <w:trPr>
          <w:trHeight w:val="165"/>
        </w:trPr>
        <w:tc>
          <w:tcPr>
            <w:tcW w:w="2283" w:type="dxa"/>
            <w:shd w:val="clear" w:color="auto" w:fill="auto"/>
          </w:tcPr>
          <w:p w:rsidR="00782F94"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Физкультурный</w:t>
            </w:r>
            <w:r w:rsidR="006B2063">
              <w:rPr>
                <w:rFonts w:ascii="Times New Roman" w:eastAsia="Times New Roman" w:hAnsi="Times New Roman" w:cs="Times New Roman"/>
                <w:lang w:eastAsia="ru-RU"/>
              </w:rPr>
              <w:t> </w:t>
            </w:r>
          </w:p>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lastRenderedPageBreak/>
              <w:t>досуг</w:t>
            </w:r>
          </w:p>
        </w:tc>
        <w:tc>
          <w:tcPr>
            <w:tcW w:w="1837" w:type="dxa"/>
            <w:shd w:val="clear" w:color="auto" w:fill="auto"/>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lastRenderedPageBreak/>
              <w:t>1</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раз</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месяц</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lastRenderedPageBreak/>
              <w:t>10-15мин</w:t>
            </w:r>
            <w:r w:rsidR="006B2063">
              <w:rPr>
                <w:rFonts w:ascii="Times New Roman" w:eastAsia="Times New Roman" w:hAnsi="Times New Roman" w:cs="Times New Roman"/>
                <w:lang w:eastAsia="ru-RU"/>
              </w:rPr>
              <w:t> </w:t>
            </w:r>
          </w:p>
        </w:tc>
        <w:tc>
          <w:tcPr>
            <w:tcW w:w="1571" w:type="dxa"/>
            <w:shd w:val="clear" w:color="auto" w:fill="auto"/>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lastRenderedPageBreak/>
              <w:t>1</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раз</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месяц</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lastRenderedPageBreak/>
              <w:t>по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10-15</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мин.</w:t>
            </w:r>
          </w:p>
        </w:tc>
        <w:tc>
          <w:tcPr>
            <w:tcW w:w="1571" w:type="dxa"/>
            <w:shd w:val="clear" w:color="auto" w:fill="auto"/>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lastRenderedPageBreak/>
              <w:t>1</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раз</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месяц</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lastRenderedPageBreak/>
              <w:t>по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15-20</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мин.</w:t>
            </w:r>
          </w:p>
        </w:tc>
        <w:tc>
          <w:tcPr>
            <w:tcW w:w="1571" w:type="dxa"/>
            <w:shd w:val="clear" w:color="auto" w:fill="auto"/>
          </w:tcPr>
          <w:p w:rsidR="00105CD9" w:rsidRPr="00B51580" w:rsidRDefault="00105CD9" w:rsidP="00105CD9">
            <w:pPr>
              <w:spacing w:after="0" w:line="240" w:lineRule="auto"/>
              <w:ind w:right="-168"/>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lastRenderedPageBreak/>
              <w:t>1</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раз</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месяц</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по</w:t>
            </w:r>
            <w:r w:rsidR="006B2063">
              <w:rPr>
                <w:rFonts w:ascii="Times New Roman" w:eastAsia="Times New Roman" w:hAnsi="Times New Roman" w:cs="Times New Roman"/>
                <w:lang w:eastAsia="ru-RU"/>
              </w:rPr>
              <w:lastRenderedPageBreak/>
              <w:t> </w:t>
            </w:r>
            <w:r w:rsidRPr="00B51580">
              <w:rPr>
                <w:rFonts w:ascii="Times New Roman" w:eastAsia="Times New Roman" w:hAnsi="Times New Roman" w:cs="Times New Roman"/>
                <w:lang w:eastAsia="ru-RU"/>
              </w:rPr>
              <w:t>25-30</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мин.</w:t>
            </w:r>
          </w:p>
        </w:tc>
        <w:tc>
          <w:tcPr>
            <w:tcW w:w="1450" w:type="dxa"/>
            <w:shd w:val="clear" w:color="auto" w:fill="auto"/>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lastRenderedPageBreak/>
              <w:t>1</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раз</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месяц</w:t>
            </w:r>
            <w:r w:rsidR="006B2063">
              <w:rPr>
                <w:rFonts w:ascii="Times New Roman" w:eastAsia="Times New Roman" w:hAnsi="Times New Roman" w:cs="Times New Roman"/>
                <w:lang w:eastAsia="ru-RU"/>
              </w:rPr>
              <w:lastRenderedPageBreak/>
              <w:t> </w:t>
            </w:r>
            <w:r w:rsidRPr="00B51580">
              <w:rPr>
                <w:rFonts w:ascii="Times New Roman" w:eastAsia="Times New Roman" w:hAnsi="Times New Roman" w:cs="Times New Roman"/>
                <w:lang w:eastAsia="ru-RU"/>
              </w:rPr>
              <w:t>30–35мин.</w:t>
            </w:r>
          </w:p>
        </w:tc>
      </w:tr>
      <w:tr w:rsidR="00105CD9" w:rsidRPr="00B51580" w:rsidTr="00E206DA">
        <w:trPr>
          <w:trHeight w:val="165"/>
        </w:trPr>
        <w:tc>
          <w:tcPr>
            <w:tcW w:w="2283" w:type="dxa"/>
            <w:shd w:val="clear" w:color="auto" w:fill="auto"/>
          </w:tcPr>
          <w:p w:rsidR="00782F94"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lastRenderedPageBreak/>
              <w:t>Спортивный</w:t>
            </w:r>
            <w:r w:rsidR="006B2063">
              <w:rPr>
                <w:rFonts w:ascii="Times New Roman" w:eastAsia="Times New Roman" w:hAnsi="Times New Roman" w:cs="Times New Roman"/>
                <w:lang w:eastAsia="ru-RU"/>
              </w:rPr>
              <w:t> </w:t>
            </w:r>
          </w:p>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праздник</w:t>
            </w:r>
          </w:p>
        </w:tc>
        <w:tc>
          <w:tcPr>
            <w:tcW w:w="1837" w:type="dxa"/>
            <w:shd w:val="clear" w:color="auto" w:fill="auto"/>
          </w:tcPr>
          <w:p w:rsidR="00782F94"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2</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раза</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год</w:t>
            </w:r>
            <w:r w:rsidR="006B2063">
              <w:rPr>
                <w:rFonts w:ascii="Times New Roman" w:eastAsia="Times New Roman" w:hAnsi="Times New Roman" w:cs="Times New Roman"/>
                <w:lang w:eastAsia="ru-RU"/>
              </w:rPr>
              <w:t> </w:t>
            </w:r>
          </w:p>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по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10-15</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мин.</w:t>
            </w:r>
          </w:p>
        </w:tc>
        <w:tc>
          <w:tcPr>
            <w:tcW w:w="1571" w:type="dxa"/>
            <w:shd w:val="clear" w:color="auto" w:fill="auto"/>
          </w:tcPr>
          <w:p w:rsidR="00782F94"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2</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раза</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год</w:t>
            </w:r>
            <w:r w:rsidR="006B2063">
              <w:rPr>
                <w:rFonts w:ascii="Times New Roman" w:eastAsia="Times New Roman" w:hAnsi="Times New Roman" w:cs="Times New Roman"/>
                <w:lang w:eastAsia="ru-RU"/>
              </w:rPr>
              <w:t> </w:t>
            </w:r>
          </w:p>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по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10-15</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мин.</w:t>
            </w:r>
          </w:p>
        </w:tc>
        <w:tc>
          <w:tcPr>
            <w:tcW w:w="1571" w:type="dxa"/>
            <w:shd w:val="clear" w:color="auto" w:fill="auto"/>
          </w:tcPr>
          <w:p w:rsidR="00782F94"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2</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раза</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год</w:t>
            </w:r>
          </w:p>
          <w:p w:rsidR="00105CD9" w:rsidRPr="00B51580" w:rsidRDefault="006B2063" w:rsidP="00105CD9">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w:t>
            </w:r>
            <w:r w:rsidR="00105CD9" w:rsidRPr="00B51580">
              <w:rPr>
                <w:rFonts w:ascii="Times New Roman" w:eastAsia="Times New Roman" w:hAnsi="Times New Roman" w:cs="Times New Roman"/>
                <w:lang w:eastAsia="ru-RU"/>
              </w:rPr>
              <w:t>по</w:t>
            </w:r>
            <w:r>
              <w:rPr>
                <w:rFonts w:ascii="Times New Roman" w:eastAsia="Times New Roman" w:hAnsi="Times New Roman" w:cs="Times New Roman"/>
                <w:lang w:eastAsia="ru-RU"/>
              </w:rPr>
              <w:t> </w:t>
            </w:r>
            <w:r w:rsidR="00105CD9" w:rsidRPr="00B51580">
              <w:rPr>
                <w:rFonts w:ascii="Times New Roman" w:eastAsia="Times New Roman" w:hAnsi="Times New Roman" w:cs="Times New Roman"/>
                <w:lang w:eastAsia="ru-RU"/>
              </w:rPr>
              <w:t>15-20</w:t>
            </w:r>
            <w:r>
              <w:rPr>
                <w:rFonts w:ascii="Times New Roman" w:eastAsia="Times New Roman" w:hAnsi="Times New Roman" w:cs="Times New Roman"/>
                <w:lang w:eastAsia="ru-RU"/>
              </w:rPr>
              <w:t> </w:t>
            </w:r>
            <w:r w:rsidR="00105CD9" w:rsidRPr="00B51580">
              <w:rPr>
                <w:rFonts w:ascii="Times New Roman" w:eastAsia="Times New Roman" w:hAnsi="Times New Roman" w:cs="Times New Roman"/>
                <w:lang w:eastAsia="ru-RU"/>
              </w:rPr>
              <w:t>мин.</w:t>
            </w:r>
          </w:p>
        </w:tc>
        <w:tc>
          <w:tcPr>
            <w:tcW w:w="1571" w:type="dxa"/>
            <w:shd w:val="clear" w:color="auto" w:fill="auto"/>
          </w:tcPr>
          <w:p w:rsidR="00782F94"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2</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раза</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год</w:t>
            </w:r>
          </w:p>
          <w:p w:rsidR="00105CD9" w:rsidRPr="00B51580" w:rsidRDefault="006B2063" w:rsidP="00105CD9">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w:t>
            </w:r>
            <w:r w:rsidR="00105CD9" w:rsidRPr="00B51580">
              <w:rPr>
                <w:rFonts w:ascii="Times New Roman" w:eastAsia="Times New Roman" w:hAnsi="Times New Roman" w:cs="Times New Roman"/>
                <w:lang w:eastAsia="ru-RU"/>
              </w:rPr>
              <w:t>по</w:t>
            </w:r>
            <w:r>
              <w:rPr>
                <w:rFonts w:ascii="Times New Roman" w:eastAsia="Times New Roman" w:hAnsi="Times New Roman" w:cs="Times New Roman"/>
                <w:lang w:eastAsia="ru-RU"/>
              </w:rPr>
              <w:t> </w:t>
            </w:r>
            <w:r w:rsidR="00105CD9" w:rsidRPr="00B51580">
              <w:rPr>
                <w:rFonts w:ascii="Times New Roman" w:eastAsia="Times New Roman" w:hAnsi="Times New Roman" w:cs="Times New Roman"/>
                <w:lang w:eastAsia="ru-RU"/>
              </w:rPr>
              <w:t>25-30</w:t>
            </w:r>
            <w:r>
              <w:rPr>
                <w:rFonts w:ascii="Times New Roman" w:eastAsia="Times New Roman" w:hAnsi="Times New Roman" w:cs="Times New Roman"/>
                <w:lang w:eastAsia="ru-RU"/>
              </w:rPr>
              <w:t> </w:t>
            </w:r>
            <w:r w:rsidR="00105CD9" w:rsidRPr="00B51580">
              <w:rPr>
                <w:rFonts w:ascii="Times New Roman" w:eastAsia="Times New Roman" w:hAnsi="Times New Roman" w:cs="Times New Roman"/>
                <w:lang w:eastAsia="ru-RU"/>
              </w:rPr>
              <w:t>мин.</w:t>
            </w:r>
          </w:p>
        </w:tc>
        <w:tc>
          <w:tcPr>
            <w:tcW w:w="1450" w:type="dxa"/>
            <w:shd w:val="clear" w:color="auto" w:fill="auto"/>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2</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раза</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год</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30-35</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w:t>
            </w:r>
          </w:p>
        </w:tc>
      </w:tr>
      <w:tr w:rsidR="00105CD9" w:rsidRPr="00B51580" w:rsidTr="00E206DA">
        <w:trPr>
          <w:trHeight w:val="165"/>
        </w:trPr>
        <w:tc>
          <w:tcPr>
            <w:tcW w:w="2283" w:type="dxa"/>
            <w:shd w:val="clear" w:color="auto" w:fill="auto"/>
          </w:tcPr>
          <w:p w:rsidR="00782F94"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Самостоятельная</w:t>
            </w:r>
            <w:r w:rsidR="006B2063">
              <w:rPr>
                <w:rFonts w:ascii="Times New Roman" w:eastAsia="Times New Roman" w:hAnsi="Times New Roman" w:cs="Times New Roman"/>
                <w:lang w:eastAsia="ru-RU"/>
              </w:rPr>
              <w:t> </w:t>
            </w:r>
          </w:p>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двигательная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деятельность</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детей</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течение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дня</w:t>
            </w:r>
          </w:p>
        </w:tc>
        <w:tc>
          <w:tcPr>
            <w:tcW w:w="1837" w:type="dxa"/>
            <w:shd w:val="clear" w:color="auto" w:fill="auto"/>
          </w:tcPr>
          <w:p w:rsidR="00782F94"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Ежедневно.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Характер</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продолжительность</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зави</w:t>
            </w:r>
          </w:p>
          <w:p w:rsidR="00782F94"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сят</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от</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индивиду</w:t>
            </w:r>
          </w:p>
          <w:p w:rsidR="00782F94"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альных</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данных</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потребностей</w:t>
            </w:r>
            <w:r w:rsidR="006B2063">
              <w:rPr>
                <w:rFonts w:ascii="Times New Roman" w:eastAsia="Times New Roman" w:hAnsi="Times New Roman" w:cs="Times New Roman"/>
                <w:lang w:eastAsia="ru-RU"/>
              </w:rPr>
              <w:t> </w:t>
            </w:r>
          </w:p>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детей.</w:t>
            </w:r>
          </w:p>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Проводится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под</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руководством</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воспитателя.</w:t>
            </w:r>
          </w:p>
        </w:tc>
        <w:tc>
          <w:tcPr>
            <w:tcW w:w="1571" w:type="dxa"/>
            <w:shd w:val="clear" w:color="auto" w:fill="auto"/>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Ежедневно.Не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менее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3</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часов.</w:t>
            </w:r>
          </w:p>
        </w:tc>
        <w:tc>
          <w:tcPr>
            <w:tcW w:w="1571" w:type="dxa"/>
            <w:shd w:val="clear" w:color="auto" w:fill="auto"/>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Ежедневно.Не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менее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3</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часов.</w:t>
            </w:r>
          </w:p>
        </w:tc>
        <w:tc>
          <w:tcPr>
            <w:tcW w:w="1571" w:type="dxa"/>
            <w:shd w:val="clear" w:color="auto" w:fill="auto"/>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Ежедневно.Не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менее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3</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часов.</w:t>
            </w:r>
          </w:p>
        </w:tc>
        <w:tc>
          <w:tcPr>
            <w:tcW w:w="1450" w:type="dxa"/>
            <w:shd w:val="clear" w:color="auto" w:fill="auto"/>
          </w:tcPr>
          <w:p w:rsidR="00105CD9" w:rsidRPr="00B51580" w:rsidRDefault="00105CD9" w:rsidP="00105CD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Ежедневно.Не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менее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3</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часов.</w:t>
            </w:r>
          </w:p>
        </w:tc>
      </w:tr>
    </w:tbl>
    <w:p w:rsidR="00AD16BE" w:rsidRDefault="00AD16BE" w:rsidP="00105CD9">
      <w:pPr>
        <w:spacing w:after="0" w:line="240" w:lineRule="auto"/>
        <w:contextualSpacing/>
        <w:rPr>
          <w:rFonts w:ascii="Times New Roman" w:eastAsia="Times New Roman" w:hAnsi="Times New Roman" w:cs="Times New Roman"/>
          <w:lang w:eastAsia="ru-RU"/>
        </w:rPr>
      </w:pPr>
    </w:p>
    <w:p w:rsidR="00AD16BE" w:rsidRPr="00B51580" w:rsidRDefault="00AD16BE" w:rsidP="00105CD9">
      <w:pPr>
        <w:spacing w:after="0" w:line="240" w:lineRule="auto"/>
        <w:contextualSpacing/>
        <w:rPr>
          <w:rFonts w:ascii="Times New Roman" w:eastAsia="Times New Roman" w:hAnsi="Times New Roman" w:cs="Times New Roman"/>
          <w:b/>
          <w:lang w:eastAsia="ru-RU"/>
        </w:rPr>
      </w:pPr>
    </w:p>
    <w:p w:rsidR="00A84FA9" w:rsidRPr="00CF6A4D" w:rsidRDefault="006B2063" w:rsidP="00A84FA9">
      <w:pPr>
        <w:rPr>
          <w:rFonts w:ascii="Times New Roman" w:eastAsia="Times New Roman" w:hAnsi="Times New Roman" w:cs="Times New Roman"/>
          <w:b/>
          <w:sz w:val="24"/>
          <w:szCs w:val="24"/>
          <w:lang w:eastAsia="ru-RU"/>
        </w:rPr>
      </w:pPr>
      <w:r>
        <w:rPr>
          <w:rFonts w:ascii="Times New Roman" w:eastAsia="Times New Roman" w:hAnsi="Times New Roman" w:cs="Times New Roman"/>
          <w:b/>
          <w:lang w:eastAsia="ru-RU"/>
        </w:rPr>
        <w:t> </w:t>
      </w:r>
      <w:r w:rsidR="00AD16BE">
        <w:rPr>
          <w:rFonts w:ascii="Times New Roman" w:eastAsia="Times New Roman" w:hAnsi="Times New Roman" w:cs="Times New Roman"/>
          <w:b/>
          <w:sz w:val="24"/>
          <w:szCs w:val="24"/>
          <w:lang w:eastAsia="ru-RU"/>
        </w:rPr>
        <w:t>2.</w:t>
      </w:r>
      <w:r w:rsidR="008B0776">
        <w:rPr>
          <w:rFonts w:ascii="Times New Roman" w:eastAsia="Times New Roman" w:hAnsi="Times New Roman" w:cs="Times New Roman"/>
          <w:b/>
          <w:sz w:val="24"/>
          <w:szCs w:val="24"/>
          <w:lang w:eastAsia="ru-RU"/>
        </w:rPr>
        <w:t>6</w:t>
      </w:r>
      <w:r w:rsidR="00AD16BE">
        <w:rPr>
          <w:rFonts w:ascii="Times New Roman" w:eastAsia="Times New Roman" w:hAnsi="Times New Roman" w:cs="Times New Roman"/>
          <w:b/>
          <w:sz w:val="24"/>
          <w:szCs w:val="24"/>
          <w:lang w:eastAsia="ru-RU"/>
        </w:rPr>
        <w:t>.</w:t>
      </w:r>
      <w:r w:rsidR="00A84FA9" w:rsidRPr="00CF6A4D">
        <w:rPr>
          <w:rFonts w:ascii="Times New Roman" w:eastAsia="Times New Roman" w:hAnsi="Times New Roman" w:cs="Times New Roman"/>
          <w:b/>
          <w:sz w:val="24"/>
          <w:szCs w:val="24"/>
          <w:lang w:eastAsia="ru-RU"/>
        </w:rPr>
        <w:t>Взаимодействие</w:t>
      </w:r>
      <w:r>
        <w:rPr>
          <w:rFonts w:ascii="Times New Roman" w:eastAsia="Times New Roman" w:hAnsi="Times New Roman" w:cs="Times New Roman"/>
          <w:b/>
          <w:sz w:val="24"/>
          <w:szCs w:val="24"/>
          <w:lang w:eastAsia="ru-RU"/>
        </w:rPr>
        <w:t> </w:t>
      </w:r>
      <w:r w:rsidR="00A84FA9" w:rsidRPr="00CF6A4D">
        <w:rPr>
          <w:rFonts w:ascii="Times New Roman" w:eastAsia="Times New Roman" w:hAnsi="Times New Roman" w:cs="Times New Roman"/>
          <w:b/>
          <w:sz w:val="24"/>
          <w:szCs w:val="24"/>
          <w:lang w:eastAsia="ru-RU"/>
        </w:rPr>
        <w:t>ДОУ</w:t>
      </w:r>
      <w:r>
        <w:rPr>
          <w:rFonts w:ascii="Times New Roman" w:eastAsia="Times New Roman" w:hAnsi="Times New Roman" w:cs="Times New Roman"/>
          <w:b/>
          <w:sz w:val="24"/>
          <w:szCs w:val="24"/>
          <w:lang w:eastAsia="ru-RU"/>
        </w:rPr>
        <w:t> </w:t>
      </w:r>
      <w:r w:rsidR="00A84FA9" w:rsidRPr="00CF6A4D">
        <w:rPr>
          <w:rFonts w:ascii="Times New Roman" w:eastAsia="Times New Roman" w:hAnsi="Times New Roman" w:cs="Times New Roman"/>
          <w:b/>
          <w:sz w:val="24"/>
          <w:szCs w:val="24"/>
          <w:lang w:eastAsia="ru-RU"/>
        </w:rPr>
        <w:t>и</w:t>
      </w:r>
      <w:r>
        <w:rPr>
          <w:rFonts w:ascii="Times New Roman" w:eastAsia="Times New Roman" w:hAnsi="Times New Roman" w:cs="Times New Roman"/>
          <w:b/>
          <w:sz w:val="24"/>
          <w:szCs w:val="24"/>
          <w:lang w:eastAsia="ru-RU"/>
        </w:rPr>
        <w:t> </w:t>
      </w:r>
      <w:r w:rsidR="00A84FA9" w:rsidRPr="00CF6A4D">
        <w:rPr>
          <w:rFonts w:ascii="Times New Roman" w:eastAsia="Times New Roman" w:hAnsi="Times New Roman" w:cs="Times New Roman"/>
          <w:b/>
          <w:sz w:val="24"/>
          <w:szCs w:val="24"/>
          <w:lang w:eastAsia="ru-RU"/>
        </w:rPr>
        <w:t>социума</w:t>
      </w:r>
    </w:p>
    <w:p w:rsidR="00A84FA9" w:rsidRPr="00B51580" w:rsidRDefault="00A84FA9" w:rsidP="00944026">
      <w:pPr>
        <w:numPr>
          <w:ilvl w:val="0"/>
          <w:numId w:val="41"/>
        </w:numPr>
        <w:spacing w:after="0" w:line="240" w:lineRule="auto"/>
        <w:jc w:val="both"/>
        <w:rPr>
          <w:rFonts w:ascii="Times New Roman" w:eastAsia="Times New Roman" w:hAnsi="Times New Roman" w:cs="Times New Roman"/>
          <w:b/>
          <w:i/>
          <w:lang w:eastAsia="ru-RU"/>
        </w:rPr>
      </w:pPr>
      <w:r w:rsidRPr="00B51580">
        <w:rPr>
          <w:rFonts w:ascii="Times New Roman" w:eastAsia="Times New Roman" w:hAnsi="Times New Roman" w:cs="Times New Roman"/>
          <w:b/>
          <w:i/>
          <w:lang w:eastAsia="ru-RU"/>
        </w:rPr>
        <w:t>Отдел</w:t>
      </w:r>
      <w:r w:rsidR="006B2063">
        <w:rPr>
          <w:rFonts w:ascii="Times New Roman" w:eastAsia="Times New Roman" w:hAnsi="Times New Roman" w:cs="Times New Roman"/>
          <w:b/>
          <w:i/>
          <w:lang w:eastAsia="ru-RU"/>
        </w:rPr>
        <w:t> </w:t>
      </w:r>
      <w:r w:rsidRPr="00B51580">
        <w:rPr>
          <w:rFonts w:ascii="Times New Roman" w:eastAsia="Times New Roman" w:hAnsi="Times New Roman" w:cs="Times New Roman"/>
          <w:b/>
          <w:i/>
          <w:lang w:eastAsia="ru-RU"/>
        </w:rPr>
        <w:t>образования</w:t>
      </w:r>
      <w:r w:rsidR="006B2063">
        <w:rPr>
          <w:rFonts w:ascii="Times New Roman" w:eastAsia="Times New Roman" w:hAnsi="Times New Roman" w:cs="Times New Roman"/>
          <w:b/>
          <w:i/>
          <w:lang w:eastAsia="ru-RU"/>
        </w:rPr>
        <w:t> </w:t>
      </w:r>
      <w:r w:rsidRPr="00B51580">
        <w:rPr>
          <w:rFonts w:ascii="Times New Roman" w:eastAsia="Times New Roman" w:hAnsi="Times New Roman" w:cs="Times New Roman"/>
          <w:b/>
          <w:i/>
          <w:lang w:eastAsia="ru-RU"/>
        </w:rPr>
        <w:t>Задонского</w:t>
      </w:r>
      <w:r w:rsidR="006B2063">
        <w:rPr>
          <w:rFonts w:ascii="Times New Roman" w:eastAsia="Times New Roman" w:hAnsi="Times New Roman" w:cs="Times New Roman"/>
          <w:b/>
          <w:i/>
          <w:lang w:eastAsia="ru-RU"/>
        </w:rPr>
        <w:t> </w:t>
      </w:r>
      <w:r w:rsidRPr="00B51580">
        <w:rPr>
          <w:rFonts w:ascii="Times New Roman" w:eastAsia="Times New Roman" w:hAnsi="Times New Roman" w:cs="Times New Roman"/>
          <w:b/>
          <w:i/>
          <w:lang w:eastAsia="ru-RU"/>
        </w:rPr>
        <w:t>муниципального</w:t>
      </w:r>
      <w:r w:rsidR="006B2063">
        <w:rPr>
          <w:rFonts w:ascii="Times New Roman" w:eastAsia="Times New Roman" w:hAnsi="Times New Roman" w:cs="Times New Roman"/>
          <w:b/>
          <w:i/>
          <w:lang w:eastAsia="ru-RU"/>
        </w:rPr>
        <w:t> </w:t>
      </w:r>
      <w:r w:rsidRPr="00B51580">
        <w:rPr>
          <w:rFonts w:ascii="Times New Roman" w:eastAsia="Times New Roman" w:hAnsi="Times New Roman" w:cs="Times New Roman"/>
          <w:b/>
          <w:i/>
          <w:lang w:eastAsia="ru-RU"/>
        </w:rPr>
        <w:t>района</w:t>
      </w:r>
    </w:p>
    <w:p w:rsidR="00A84FA9" w:rsidRPr="00B51580" w:rsidRDefault="00A84FA9" w:rsidP="00A84FA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1.</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Согласование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образовательной</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политики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работе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детьми.</w:t>
      </w:r>
    </w:p>
    <w:p w:rsidR="00A84FA9" w:rsidRPr="00B51580" w:rsidRDefault="00A84FA9" w:rsidP="00A84FA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2.</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Участие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специалистов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отдела</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образования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Задонска</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аттестации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руководящих</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педагогических</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работников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ДОУ.</w:t>
      </w:r>
    </w:p>
    <w:p w:rsidR="00A84FA9" w:rsidRPr="00B51580" w:rsidRDefault="00A84FA9" w:rsidP="00A84FA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3.</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Участие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детей</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педагогов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городских</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областных</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мероприятиях.</w:t>
      </w:r>
    </w:p>
    <w:p w:rsidR="00A84FA9" w:rsidRPr="00B51580" w:rsidRDefault="00A84FA9" w:rsidP="00A84FA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4.</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Контроль</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за</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качественным</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выполнением</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социального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заказа</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реализацией</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образовательной</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программы.</w:t>
      </w:r>
    </w:p>
    <w:p w:rsidR="00A84FA9" w:rsidRPr="00B51580" w:rsidRDefault="00307658" w:rsidP="00944026">
      <w:pPr>
        <w:numPr>
          <w:ilvl w:val="0"/>
          <w:numId w:val="41"/>
        </w:numPr>
        <w:spacing w:after="0" w:line="240" w:lineRule="auto"/>
        <w:jc w:val="both"/>
        <w:rPr>
          <w:rFonts w:ascii="Times New Roman" w:eastAsia="Times New Roman" w:hAnsi="Times New Roman" w:cs="Times New Roman"/>
          <w:b/>
          <w:i/>
          <w:lang w:eastAsia="ru-RU"/>
        </w:rPr>
      </w:pPr>
      <w:hyperlink r:id="rId9" w:history="1">
        <w:r w:rsidR="00A84FA9" w:rsidRPr="00B51580">
          <w:rPr>
            <w:rFonts w:ascii="Times New Roman" w:eastAsia="Times New Roman" w:hAnsi="Times New Roman" w:cs="Times New Roman"/>
            <w:b/>
            <w:bCs/>
            <w:i/>
            <w:lang w:eastAsia="ru-RU"/>
          </w:rPr>
          <w:t>МБОУ</w:t>
        </w:r>
        <w:r w:rsidR="006B2063">
          <w:rPr>
            <w:rFonts w:ascii="Times New Roman" w:eastAsia="Times New Roman" w:hAnsi="Times New Roman" w:cs="Times New Roman"/>
            <w:b/>
            <w:bCs/>
            <w:i/>
            <w:lang w:eastAsia="ru-RU"/>
          </w:rPr>
          <w:t> </w:t>
        </w:r>
        <w:r w:rsidR="00A84FA9" w:rsidRPr="00B51580">
          <w:rPr>
            <w:rFonts w:ascii="Times New Roman" w:eastAsia="Times New Roman" w:hAnsi="Times New Roman" w:cs="Times New Roman"/>
            <w:b/>
            <w:bCs/>
            <w:i/>
            <w:lang w:eastAsia="ru-RU"/>
          </w:rPr>
          <w:t>СОШ</w:t>
        </w:r>
        <w:r w:rsidR="006B2063">
          <w:rPr>
            <w:rFonts w:ascii="Times New Roman" w:eastAsia="Times New Roman" w:hAnsi="Times New Roman" w:cs="Times New Roman"/>
            <w:b/>
            <w:bCs/>
            <w:i/>
            <w:lang w:eastAsia="ru-RU"/>
          </w:rPr>
          <w:t> </w:t>
        </w:r>
        <w:r w:rsidR="00A84FA9" w:rsidRPr="00B51580">
          <w:rPr>
            <w:rFonts w:ascii="Times New Roman" w:eastAsia="Times New Roman" w:hAnsi="Times New Roman" w:cs="Times New Roman"/>
            <w:b/>
            <w:bCs/>
            <w:i/>
            <w:lang w:eastAsia="ru-RU"/>
          </w:rPr>
          <w:t>№</w:t>
        </w:r>
        <w:r w:rsidR="006B2063">
          <w:rPr>
            <w:rFonts w:ascii="Times New Roman" w:eastAsia="Times New Roman" w:hAnsi="Times New Roman" w:cs="Times New Roman"/>
            <w:b/>
            <w:bCs/>
            <w:i/>
            <w:lang w:eastAsia="ru-RU"/>
          </w:rPr>
          <w:t> </w:t>
        </w:r>
        <w:r w:rsidR="00A84FA9" w:rsidRPr="00B51580">
          <w:rPr>
            <w:rFonts w:ascii="Times New Roman" w:eastAsia="Times New Roman" w:hAnsi="Times New Roman" w:cs="Times New Roman"/>
            <w:b/>
            <w:bCs/>
            <w:i/>
            <w:lang w:eastAsia="ru-RU"/>
          </w:rPr>
          <w:t>1</w:t>
        </w:r>
        <w:r w:rsidR="006B2063">
          <w:rPr>
            <w:rFonts w:ascii="Times New Roman" w:eastAsia="Times New Roman" w:hAnsi="Times New Roman" w:cs="Times New Roman"/>
            <w:b/>
            <w:bCs/>
            <w:i/>
            <w:lang w:eastAsia="ru-RU"/>
          </w:rPr>
          <w:t> </w:t>
        </w:r>
        <w:r w:rsidR="00A84FA9" w:rsidRPr="00B51580">
          <w:rPr>
            <w:rFonts w:ascii="Times New Roman" w:eastAsia="Times New Roman" w:hAnsi="Times New Roman" w:cs="Times New Roman"/>
            <w:b/>
            <w:bCs/>
            <w:i/>
            <w:lang w:eastAsia="ru-RU"/>
          </w:rPr>
          <w:t>и</w:t>
        </w:r>
        <w:r w:rsidR="006B2063">
          <w:rPr>
            <w:rFonts w:ascii="Times New Roman" w:eastAsia="Times New Roman" w:hAnsi="Times New Roman" w:cs="Times New Roman"/>
            <w:b/>
            <w:bCs/>
            <w:i/>
            <w:lang w:eastAsia="ru-RU"/>
          </w:rPr>
          <w:t> </w:t>
        </w:r>
        <w:r w:rsidR="00A84FA9" w:rsidRPr="00B51580">
          <w:rPr>
            <w:rFonts w:ascii="Times New Roman" w:eastAsia="Times New Roman" w:hAnsi="Times New Roman" w:cs="Times New Roman"/>
            <w:b/>
            <w:bCs/>
            <w:i/>
            <w:lang w:eastAsia="ru-RU"/>
          </w:rPr>
          <w:t>№2</w:t>
        </w:r>
        <w:r w:rsidR="006B2063">
          <w:rPr>
            <w:rFonts w:ascii="Times New Roman" w:eastAsia="Times New Roman" w:hAnsi="Times New Roman" w:cs="Times New Roman"/>
            <w:b/>
            <w:bCs/>
            <w:i/>
            <w:lang w:eastAsia="ru-RU"/>
          </w:rPr>
          <w:t> </w:t>
        </w:r>
        <w:r w:rsidR="00A84FA9" w:rsidRPr="00B51580">
          <w:rPr>
            <w:rFonts w:ascii="Times New Roman" w:eastAsia="Times New Roman" w:hAnsi="Times New Roman" w:cs="Times New Roman"/>
            <w:b/>
            <w:bCs/>
            <w:i/>
            <w:lang w:eastAsia="ru-RU"/>
          </w:rPr>
          <w:t>г.</w:t>
        </w:r>
        <w:r w:rsidR="006B2063">
          <w:rPr>
            <w:rFonts w:ascii="Times New Roman" w:eastAsia="Times New Roman" w:hAnsi="Times New Roman" w:cs="Times New Roman"/>
            <w:b/>
            <w:bCs/>
            <w:i/>
            <w:lang w:eastAsia="ru-RU"/>
          </w:rPr>
          <w:t> </w:t>
        </w:r>
        <w:r w:rsidR="00A84FA9" w:rsidRPr="00B51580">
          <w:rPr>
            <w:rFonts w:ascii="Times New Roman" w:eastAsia="Times New Roman" w:hAnsi="Times New Roman" w:cs="Times New Roman"/>
            <w:b/>
            <w:bCs/>
            <w:i/>
            <w:lang w:eastAsia="ru-RU"/>
          </w:rPr>
          <w:t>Задонска</w:t>
        </w:r>
      </w:hyperlink>
    </w:p>
    <w:p w:rsidR="00A84FA9" w:rsidRPr="00B51580" w:rsidRDefault="00A84FA9" w:rsidP="00A84FA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1.</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Осуществление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преемственности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содержания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образовательной</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работы</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детьми.</w:t>
      </w:r>
    </w:p>
    <w:p w:rsidR="00A84FA9" w:rsidRPr="00B51580" w:rsidRDefault="00A84FA9" w:rsidP="00A84FA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2.</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Взаимное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приглашение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педагогов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на</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открытые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мероприятия.</w:t>
      </w:r>
    </w:p>
    <w:p w:rsidR="00A84FA9" w:rsidRDefault="00A84FA9" w:rsidP="00A84FA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3.</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Сотрудничество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администрации,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специалистов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педагогов.</w:t>
      </w:r>
    </w:p>
    <w:p w:rsidR="002C6867" w:rsidRPr="00B51580" w:rsidRDefault="002C6867" w:rsidP="00A84FA9">
      <w:pPr>
        <w:spacing w:after="0" w:line="240" w:lineRule="auto"/>
        <w:jc w:val="both"/>
        <w:rPr>
          <w:rFonts w:ascii="Times New Roman" w:eastAsia="Times New Roman" w:hAnsi="Times New Roman" w:cs="Times New Roman"/>
          <w:lang w:eastAsia="ru-RU"/>
        </w:rPr>
      </w:pPr>
    </w:p>
    <w:p w:rsidR="00A84FA9" w:rsidRPr="00B51580" w:rsidRDefault="00A84FA9" w:rsidP="00944026">
      <w:pPr>
        <w:numPr>
          <w:ilvl w:val="0"/>
          <w:numId w:val="41"/>
        </w:numPr>
        <w:spacing w:after="0" w:line="240" w:lineRule="auto"/>
        <w:jc w:val="both"/>
        <w:rPr>
          <w:rFonts w:ascii="Times New Roman" w:eastAsia="Times New Roman" w:hAnsi="Times New Roman" w:cs="Times New Roman"/>
          <w:b/>
          <w:i/>
          <w:lang w:eastAsia="ru-RU"/>
        </w:rPr>
      </w:pPr>
      <w:r w:rsidRPr="00B51580">
        <w:rPr>
          <w:rFonts w:ascii="Times New Roman" w:eastAsia="Times New Roman" w:hAnsi="Times New Roman" w:cs="Times New Roman"/>
          <w:b/>
          <w:i/>
          <w:lang w:eastAsia="ru-RU"/>
        </w:rPr>
        <w:t>Спортивно</w:t>
      </w:r>
      <w:r w:rsidR="006B2063">
        <w:rPr>
          <w:rFonts w:ascii="Times New Roman" w:eastAsia="Times New Roman" w:hAnsi="Times New Roman" w:cs="Times New Roman"/>
          <w:b/>
          <w:i/>
          <w:lang w:eastAsia="ru-RU"/>
        </w:rPr>
        <w:t> </w:t>
      </w:r>
      <w:r w:rsidRPr="00B51580">
        <w:rPr>
          <w:rFonts w:ascii="Times New Roman" w:eastAsia="Times New Roman" w:hAnsi="Times New Roman" w:cs="Times New Roman"/>
          <w:b/>
          <w:i/>
          <w:lang w:eastAsia="ru-RU"/>
        </w:rPr>
        <w:t>–</w:t>
      </w:r>
      <w:r w:rsidR="006B2063">
        <w:rPr>
          <w:rFonts w:ascii="Times New Roman" w:eastAsia="Times New Roman" w:hAnsi="Times New Roman" w:cs="Times New Roman"/>
          <w:b/>
          <w:i/>
          <w:lang w:eastAsia="ru-RU"/>
        </w:rPr>
        <w:t> </w:t>
      </w:r>
      <w:r w:rsidRPr="00B51580">
        <w:rPr>
          <w:rFonts w:ascii="Times New Roman" w:eastAsia="Times New Roman" w:hAnsi="Times New Roman" w:cs="Times New Roman"/>
          <w:b/>
          <w:i/>
          <w:lang w:eastAsia="ru-RU"/>
        </w:rPr>
        <w:t>оз</w:t>
      </w:r>
      <w:r w:rsidR="00AA0E56">
        <w:rPr>
          <w:rFonts w:ascii="Times New Roman" w:eastAsia="Times New Roman" w:hAnsi="Times New Roman" w:cs="Times New Roman"/>
          <w:b/>
          <w:i/>
          <w:lang w:eastAsia="ru-RU"/>
        </w:rPr>
        <w:t>доровительные</w:t>
      </w:r>
      <w:r w:rsidR="006B2063">
        <w:rPr>
          <w:rFonts w:ascii="Times New Roman" w:eastAsia="Times New Roman" w:hAnsi="Times New Roman" w:cs="Times New Roman"/>
          <w:b/>
          <w:i/>
          <w:lang w:eastAsia="ru-RU"/>
        </w:rPr>
        <w:t> </w:t>
      </w:r>
      <w:r w:rsidR="00AA0E56">
        <w:rPr>
          <w:rFonts w:ascii="Times New Roman" w:eastAsia="Times New Roman" w:hAnsi="Times New Roman" w:cs="Times New Roman"/>
          <w:b/>
          <w:i/>
          <w:lang w:eastAsia="ru-RU"/>
        </w:rPr>
        <w:t>мероприятия</w:t>
      </w:r>
      <w:r w:rsidR="006B2063">
        <w:rPr>
          <w:rFonts w:ascii="Times New Roman" w:eastAsia="Times New Roman" w:hAnsi="Times New Roman" w:cs="Times New Roman"/>
          <w:b/>
          <w:i/>
          <w:lang w:eastAsia="ru-RU"/>
        </w:rPr>
        <w:t> </w:t>
      </w:r>
    </w:p>
    <w:p w:rsidR="00A84FA9" w:rsidRPr="00B51580" w:rsidRDefault="00A84FA9" w:rsidP="00A84FA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1.</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Посещение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детьми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спортивно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оздоровительных</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учреждений</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(бассейн</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«Янтарь»,</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ДЮСШ,</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ледовый</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дворец</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«Айсберг»).</w:t>
      </w:r>
    </w:p>
    <w:p w:rsidR="00A84FA9" w:rsidRPr="00B51580" w:rsidRDefault="00A84FA9" w:rsidP="00A84FA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2.</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Совместное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проведение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праздников,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досугов.</w:t>
      </w:r>
    </w:p>
    <w:p w:rsidR="00A84FA9" w:rsidRPr="00B51580" w:rsidRDefault="00A84FA9" w:rsidP="00944026">
      <w:pPr>
        <w:numPr>
          <w:ilvl w:val="0"/>
          <w:numId w:val="41"/>
        </w:numPr>
        <w:suppressAutoHyphens/>
        <w:spacing w:after="0" w:line="240" w:lineRule="auto"/>
        <w:jc w:val="both"/>
        <w:rPr>
          <w:rFonts w:ascii="Times New Roman" w:eastAsia="Times New Roman" w:hAnsi="Times New Roman" w:cs="Times New Roman"/>
          <w:b/>
          <w:lang w:eastAsia="ru-RU"/>
        </w:rPr>
      </w:pPr>
      <w:r w:rsidRPr="00B51580">
        <w:rPr>
          <w:rFonts w:ascii="Times New Roman" w:eastAsia="Times New Roman" w:hAnsi="Times New Roman" w:cs="Times New Roman"/>
          <w:b/>
          <w:lang w:eastAsia="ru-RU"/>
        </w:rPr>
        <w:t>МАОУ</w:t>
      </w:r>
      <w:r w:rsidR="006B2063">
        <w:rPr>
          <w:rFonts w:ascii="Times New Roman" w:eastAsia="Times New Roman" w:hAnsi="Times New Roman" w:cs="Times New Roman"/>
          <w:b/>
          <w:lang w:eastAsia="ru-RU"/>
        </w:rPr>
        <w:t> </w:t>
      </w:r>
      <w:r w:rsidRPr="00B51580">
        <w:rPr>
          <w:rFonts w:ascii="Times New Roman" w:eastAsia="Times New Roman" w:hAnsi="Times New Roman" w:cs="Times New Roman"/>
          <w:b/>
          <w:lang w:eastAsia="ru-RU"/>
        </w:rPr>
        <w:t>ДО</w:t>
      </w:r>
      <w:r w:rsidR="006B2063">
        <w:rPr>
          <w:rFonts w:ascii="Times New Roman" w:eastAsia="Times New Roman" w:hAnsi="Times New Roman" w:cs="Times New Roman"/>
          <w:b/>
          <w:lang w:eastAsia="ru-RU"/>
        </w:rPr>
        <w:t> </w:t>
      </w:r>
      <w:r w:rsidRPr="00B51580">
        <w:rPr>
          <w:rFonts w:ascii="Times New Roman" w:eastAsia="Times New Roman" w:hAnsi="Times New Roman" w:cs="Times New Roman"/>
          <w:b/>
          <w:lang w:eastAsia="ru-RU"/>
        </w:rPr>
        <w:t>Задонская</w:t>
      </w:r>
      <w:r w:rsidR="006B2063">
        <w:rPr>
          <w:rFonts w:ascii="Times New Roman" w:eastAsia="Times New Roman" w:hAnsi="Times New Roman" w:cs="Times New Roman"/>
          <w:b/>
          <w:lang w:eastAsia="ru-RU"/>
        </w:rPr>
        <w:t> </w:t>
      </w:r>
      <w:r w:rsidRPr="00B51580">
        <w:rPr>
          <w:rFonts w:ascii="Times New Roman" w:eastAsia="Times New Roman" w:hAnsi="Times New Roman" w:cs="Times New Roman"/>
          <w:b/>
          <w:lang w:eastAsia="ru-RU"/>
        </w:rPr>
        <w:t>Школа</w:t>
      </w:r>
      <w:r w:rsidR="006B2063">
        <w:rPr>
          <w:rFonts w:ascii="Times New Roman" w:eastAsia="Times New Roman" w:hAnsi="Times New Roman" w:cs="Times New Roman"/>
          <w:b/>
          <w:lang w:eastAsia="ru-RU"/>
        </w:rPr>
        <w:t> </w:t>
      </w:r>
      <w:r w:rsidRPr="00B51580">
        <w:rPr>
          <w:rFonts w:ascii="Times New Roman" w:eastAsia="Times New Roman" w:hAnsi="Times New Roman" w:cs="Times New Roman"/>
          <w:b/>
          <w:lang w:eastAsia="ru-RU"/>
        </w:rPr>
        <w:t>искусств</w:t>
      </w:r>
    </w:p>
    <w:p w:rsidR="00A84FA9" w:rsidRPr="00B51580" w:rsidRDefault="00A84FA9" w:rsidP="00A84FA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1.Творческие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встречи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воспитанниками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школы</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искусств.</w:t>
      </w:r>
    </w:p>
    <w:p w:rsidR="00A84FA9" w:rsidRPr="00B51580" w:rsidRDefault="00A84FA9" w:rsidP="00A84FA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2.</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Взаимопосещение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выставок</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детских</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работ.</w:t>
      </w:r>
    </w:p>
    <w:p w:rsidR="00A84FA9" w:rsidRPr="00B51580" w:rsidRDefault="00A84FA9" w:rsidP="00A84FA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3.</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Совместное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проведение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праздников,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досуговых</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мероприятий.</w:t>
      </w:r>
    </w:p>
    <w:p w:rsidR="00A84FA9" w:rsidRPr="00B51580" w:rsidRDefault="00A84FA9" w:rsidP="00944026">
      <w:pPr>
        <w:numPr>
          <w:ilvl w:val="0"/>
          <w:numId w:val="41"/>
        </w:num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b/>
          <w:i/>
          <w:lang w:eastAsia="ru-RU"/>
        </w:rPr>
        <w:t>Организации</w:t>
      </w:r>
      <w:r w:rsidR="006B2063">
        <w:rPr>
          <w:rFonts w:ascii="Times New Roman" w:eastAsia="Times New Roman" w:hAnsi="Times New Roman" w:cs="Times New Roman"/>
          <w:b/>
          <w:i/>
          <w:lang w:eastAsia="ru-RU"/>
        </w:rPr>
        <w:t> </w:t>
      </w:r>
      <w:r w:rsidRPr="00B51580">
        <w:rPr>
          <w:rFonts w:ascii="Times New Roman" w:eastAsia="Times New Roman" w:hAnsi="Times New Roman" w:cs="Times New Roman"/>
          <w:b/>
          <w:i/>
          <w:lang w:eastAsia="ru-RU"/>
        </w:rPr>
        <w:t>г.</w:t>
      </w:r>
      <w:r w:rsidR="006B2063">
        <w:rPr>
          <w:rFonts w:ascii="Times New Roman" w:eastAsia="Times New Roman" w:hAnsi="Times New Roman" w:cs="Times New Roman"/>
          <w:b/>
          <w:i/>
          <w:lang w:eastAsia="ru-RU"/>
        </w:rPr>
        <w:t> </w:t>
      </w:r>
      <w:r w:rsidRPr="00B51580">
        <w:rPr>
          <w:rFonts w:ascii="Times New Roman" w:eastAsia="Times New Roman" w:hAnsi="Times New Roman" w:cs="Times New Roman"/>
          <w:b/>
          <w:i/>
          <w:lang w:eastAsia="ru-RU"/>
        </w:rPr>
        <w:t>Задонска</w:t>
      </w:r>
      <w:r w:rsidR="006B2063">
        <w:rPr>
          <w:rFonts w:ascii="Times New Roman" w:eastAsia="Times New Roman" w:hAnsi="Times New Roman" w:cs="Times New Roman"/>
          <w:b/>
          <w:i/>
          <w:lang w:eastAsia="ru-RU"/>
        </w:rPr>
        <w:t> </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(спасательная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станция,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пожарная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часть</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т.</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w:t>
      </w:r>
    </w:p>
    <w:p w:rsidR="00A84FA9" w:rsidRPr="00B51580" w:rsidRDefault="00A84FA9" w:rsidP="00A84FA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1.</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Экскурсии.</w:t>
      </w:r>
    </w:p>
    <w:p w:rsidR="00A84FA9" w:rsidRPr="00B51580" w:rsidRDefault="00A84FA9" w:rsidP="00A84FA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2.</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Ознакомление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детей</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професси</w:t>
      </w:r>
      <w:r w:rsidR="007D03EE">
        <w:rPr>
          <w:rFonts w:ascii="Times New Roman" w:eastAsia="Times New Roman" w:hAnsi="Times New Roman" w:cs="Times New Roman"/>
          <w:lang w:eastAsia="ru-RU"/>
        </w:rPr>
        <w:t>ональной</w:t>
      </w:r>
      <w:r w:rsidR="006B2063">
        <w:rPr>
          <w:rFonts w:ascii="Times New Roman" w:eastAsia="Times New Roman" w:hAnsi="Times New Roman" w:cs="Times New Roman"/>
          <w:lang w:eastAsia="ru-RU"/>
        </w:rPr>
        <w:t> </w:t>
      </w:r>
      <w:r w:rsidR="007D03EE">
        <w:rPr>
          <w:rFonts w:ascii="Times New Roman" w:eastAsia="Times New Roman" w:hAnsi="Times New Roman" w:cs="Times New Roman"/>
          <w:lang w:eastAsia="ru-RU"/>
        </w:rPr>
        <w:t>деятельностью</w:t>
      </w:r>
      <w:r w:rsidRPr="00B51580">
        <w:rPr>
          <w:rFonts w:ascii="Times New Roman" w:eastAsia="Times New Roman" w:hAnsi="Times New Roman" w:cs="Times New Roman"/>
          <w:lang w:eastAsia="ru-RU"/>
        </w:rPr>
        <w:t>.</w:t>
      </w:r>
    </w:p>
    <w:p w:rsidR="00A84FA9" w:rsidRPr="00B51580" w:rsidRDefault="00A84FA9" w:rsidP="00A84FA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3.</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Встречи,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беседы</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целью</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формирования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основ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валеологической</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культуры.</w:t>
      </w:r>
    </w:p>
    <w:p w:rsidR="00A84FA9" w:rsidRPr="00B51580" w:rsidRDefault="00A84FA9" w:rsidP="00A84FA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4.Экскурсии,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наблюдения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целью</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обобщения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знаний</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детей</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об</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окружающей</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действительности.</w:t>
      </w:r>
    </w:p>
    <w:p w:rsidR="00A84FA9" w:rsidRPr="00B51580" w:rsidRDefault="00A84FA9" w:rsidP="00A84FA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5.</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Формирование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основ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культуры</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общения.</w:t>
      </w:r>
    </w:p>
    <w:p w:rsidR="00A84FA9" w:rsidRPr="00B51580" w:rsidRDefault="00A84FA9" w:rsidP="00944026">
      <w:pPr>
        <w:numPr>
          <w:ilvl w:val="0"/>
          <w:numId w:val="41"/>
        </w:numPr>
        <w:spacing w:after="0" w:line="240" w:lineRule="auto"/>
        <w:jc w:val="both"/>
        <w:rPr>
          <w:rFonts w:ascii="Times New Roman" w:eastAsia="Times New Roman" w:hAnsi="Times New Roman" w:cs="Times New Roman"/>
          <w:b/>
          <w:lang w:eastAsia="ru-RU"/>
        </w:rPr>
      </w:pPr>
      <w:r w:rsidRPr="00B51580">
        <w:rPr>
          <w:rFonts w:ascii="Times New Roman" w:eastAsia="Times New Roman" w:hAnsi="Times New Roman" w:cs="Times New Roman"/>
          <w:b/>
          <w:lang w:eastAsia="ru-RU"/>
        </w:rPr>
        <w:t>Учреждения</w:t>
      </w:r>
      <w:r w:rsidR="006B2063">
        <w:rPr>
          <w:rFonts w:ascii="Times New Roman" w:eastAsia="Times New Roman" w:hAnsi="Times New Roman" w:cs="Times New Roman"/>
          <w:b/>
          <w:lang w:eastAsia="ru-RU"/>
        </w:rPr>
        <w:t> </w:t>
      </w:r>
      <w:r w:rsidRPr="00B51580">
        <w:rPr>
          <w:rFonts w:ascii="Times New Roman" w:eastAsia="Times New Roman" w:hAnsi="Times New Roman" w:cs="Times New Roman"/>
          <w:b/>
          <w:lang w:eastAsia="ru-RU"/>
        </w:rPr>
        <w:t>культуры</w:t>
      </w:r>
      <w:r w:rsidR="006B2063">
        <w:rPr>
          <w:rFonts w:ascii="Times New Roman" w:eastAsia="Times New Roman" w:hAnsi="Times New Roman" w:cs="Times New Roman"/>
          <w:b/>
          <w:lang w:eastAsia="ru-RU"/>
        </w:rPr>
        <w:t> </w:t>
      </w:r>
      <w:r w:rsidRPr="00B51580">
        <w:rPr>
          <w:rFonts w:ascii="Times New Roman" w:eastAsia="Times New Roman" w:hAnsi="Times New Roman" w:cs="Times New Roman"/>
          <w:b/>
          <w:lang w:eastAsia="ru-RU"/>
        </w:rPr>
        <w:t>города</w:t>
      </w:r>
      <w:r w:rsidR="006B2063">
        <w:rPr>
          <w:rFonts w:ascii="Times New Roman" w:eastAsia="Times New Roman" w:hAnsi="Times New Roman" w:cs="Times New Roman"/>
          <w:b/>
          <w:lang w:eastAsia="ru-RU"/>
        </w:rPr>
        <w:t> </w:t>
      </w:r>
      <w:r w:rsidRPr="00B51580">
        <w:rPr>
          <w:rFonts w:ascii="Times New Roman" w:eastAsia="Times New Roman" w:hAnsi="Times New Roman" w:cs="Times New Roman"/>
          <w:b/>
          <w:lang w:eastAsia="ru-RU"/>
        </w:rPr>
        <w:t>Задонска</w:t>
      </w:r>
      <w:r w:rsidR="006B2063">
        <w:rPr>
          <w:rFonts w:ascii="Times New Roman" w:eastAsia="Times New Roman" w:hAnsi="Times New Roman" w:cs="Times New Roman"/>
          <w:b/>
          <w:lang w:eastAsia="ru-RU"/>
        </w:rPr>
        <w:t> </w:t>
      </w:r>
      <w:r w:rsidRPr="00B51580">
        <w:rPr>
          <w:rFonts w:ascii="Times New Roman" w:eastAsia="Times New Roman" w:hAnsi="Times New Roman" w:cs="Times New Roman"/>
          <w:b/>
          <w:lang w:eastAsia="ru-RU"/>
        </w:rPr>
        <w:t>(Центр</w:t>
      </w:r>
      <w:r w:rsidR="006B2063">
        <w:rPr>
          <w:rFonts w:ascii="Times New Roman" w:eastAsia="Times New Roman" w:hAnsi="Times New Roman" w:cs="Times New Roman"/>
          <w:b/>
          <w:lang w:eastAsia="ru-RU"/>
        </w:rPr>
        <w:t> </w:t>
      </w:r>
      <w:r w:rsidRPr="00B51580">
        <w:rPr>
          <w:rFonts w:ascii="Times New Roman" w:eastAsia="Times New Roman" w:hAnsi="Times New Roman" w:cs="Times New Roman"/>
          <w:b/>
          <w:lang w:eastAsia="ru-RU"/>
        </w:rPr>
        <w:t>культуры</w:t>
      </w:r>
      <w:r w:rsidR="006B2063">
        <w:rPr>
          <w:rFonts w:ascii="Times New Roman" w:eastAsia="Times New Roman" w:hAnsi="Times New Roman" w:cs="Times New Roman"/>
          <w:b/>
          <w:lang w:eastAsia="ru-RU"/>
        </w:rPr>
        <w:t> </w:t>
      </w:r>
      <w:r w:rsidRPr="00B51580">
        <w:rPr>
          <w:rFonts w:ascii="Times New Roman" w:eastAsia="Times New Roman" w:hAnsi="Times New Roman" w:cs="Times New Roman"/>
          <w:b/>
          <w:lang w:eastAsia="ru-RU"/>
        </w:rPr>
        <w:t>и</w:t>
      </w:r>
      <w:r w:rsidR="006B2063">
        <w:rPr>
          <w:rFonts w:ascii="Times New Roman" w:eastAsia="Times New Roman" w:hAnsi="Times New Roman" w:cs="Times New Roman"/>
          <w:b/>
          <w:lang w:eastAsia="ru-RU"/>
        </w:rPr>
        <w:t> </w:t>
      </w:r>
      <w:r w:rsidRPr="00B51580">
        <w:rPr>
          <w:rFonts w:ascii="Times New Roman" w:eastAsia="Times New Roman" w:hAnsi="Times New Roman" w:cs="Times New Roman"/>
          <w:b/>
          <w:lang w:eastAsia="ru-RU"/>
        </w:rPr>
        <w:t>досуга,</w:t>
      </w:r>
      <w:r w:rsidR="006B2063">
        <w:rPr>
          <w:rFonts w:ascii="Times New Roman" w:eastAsia="Times New Roman" w:hAnsi="Times New Roman" w:cs="Times New Roman"/>
          <w:b/>
          <w:lang w:eastAsia="ru-RU"/>
        </w:rPr>
        <w:t> </w:t>
      </w:r>
      <w:r w:rsidRPr="00B51580">
        <w:rPr>
          <w:rFonts w:ascii="Times New Roman" w:eastAsia="Times New Roman" w:hAnsi="Times New Roman" w:cs="Times New Roman"/>
          <w:b/>
          <w:lang w:eastAsia="ru-RU"/>
        </w:rPr>
        <w:t>музей,</w:t>
      </w:r>
      <w:r w:rsidR="006B2063">
        <w:rPr>
          <w:rFonts w:ascii="Times New Roman" w:eastAsia="Times New Roman" w:hAnsi="Times New Roman" w:cs="Times New Roman"/>
          <w:b/>
          <w:lang w:eastAsia="ru-RU"/>
        </w:rPr>
        <w:t> </w:t>
      </w:r>
      <w:r w:rsidRPr="00B51580">
        <w:rPr>
          <w:rFonts w:ascii="Times New Roman" w:eastAsia="Times New Roman" w:hAnsi="Times New Roman" w:cs="Times New Roman"/>
          <w:b/>
          <w:lang w:eastAsia="ru-RU"/>
        </w:rPr>
        <w:t>библиотека,</w:t>
      </w:r>
      <w:r w:rsidR="006B2063">
        <w:rPr>
          <w:rFonts w:ascii="Times New Roman" w:eastAsia="Times New Roman" w:hAnsi="Times New Roman" w:cs="Times New Roman"/>
          <w:b/>
          <w:lang w:eastAsia="ru-RU"/>
        </w:rPr>
        <w:t> </w:t>
      </w:r>
      <w:r w:rsidRPr="00B51580">
        <w:rPr>
          <w:rFonts w:ascii="Times New Roman" w:eastAsia="Times New Roman" w:hAnsi="Times New Roman" w:cs="Times New Roman"/>
          <w:b/>
          <w:lang w:eastAsia="ru-RU"/>
        </w:rPr>
        <w:t>МБУК</w:t>
      </w:r>
      <w:r w:rsidR="006B2063">
        <w:rPr>
          <w:rFonts w:ascii="Times New Roman" w:eastAsia="Times New Roman" w:hAnsi="Times New Roman" w:cs="Times New Roman"/>
          <w:b/>
          <w:lang w:eastAsia="ru-RU"/>
        </w:rPr>
        <w:t> </w:t>
      </w:r>
      <w:r w:rsidRPr="00B51580">
        <w:rPr>
          <w:rFonts w:ascii="Times New Roman" w:eastAsia="Times New Roman" w:hAnsi="Times New Roman" w:cs="Times New Roman"/>
          <w:b/>
          <w:lang w:eastAsia="ru-RU"/>
        </w:rPr>
        <w:t>МЦК</w:t>
      </w:r>
      <w:r w:rsidR="006B2063">
        <w:rPr>
          <w:rFonts w:ascii="Times New Roman" w:eastAsia="Times New Roman" w:hAnsi="Times New Roman" w:cs="Times New Roman"/>
          <w:b/>
          <w:lang w:eastAsia="ru-RU"/>
        </w:rPr>
        <w:t> </w:t>
      </w:r>
      <w:r w:rsidRPr="00B51580">
        <w:rPr>
          <w:rFonts w:ascii="Times New Roman" w:eastAsia="Times New Roman" w:hAnsi="Times New Roman" w:cs="Times New Roman"/>
          <w:b/>
          <w:lang w:eastAsia="ru-RU"/>
        </w:rPr>
        <w:t>«Элегия»)</w:t>
      </w:r>
    </w:p>
    <w:p w:rsidR="00A84FA9" w:rsidRPr="00B51580" w:rsidRDefault="00A84FA9" w:rsidP="00A84FA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1.</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Экскурсии.</w:t>
      </w:r>
    </w:p>
    <w:p w:rsidR="00A84FA9" w:rsidRPr="00B51580" w:rsidRDefault="00A84FA9" w:rsidP="00A84FA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2.</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Знакомство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народным</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творчеством</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талантливых</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мастеров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города.</w:t>
      </w:r>
    </w:p>
    <w:p w:rsidR="00A84FA9" w:rsidRPr="00B51580" w:rsidRDefault="00A84FA9" w:rsidP="00A84FA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3.</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Приобщение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к</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истории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культуры</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быта</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коренного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населения.</w:t>
      </w:r>
    </w:p>
    <w:p w:rsidR="00A84FA9" w:rsidRPr="00B51580" w:rsidRDefault="00A84FA9" w:rsidP="00A84FA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4.</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Встречи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интересными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людьми.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Совместные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мероприятия.</w:t>
      </w:r>
    </w:p>
    <w:p w:rsidR="00A84FA9" w:rsidRDefault="00A84FA9" w:rsidP="00A84FA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5.</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Праздники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детской</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книги.</w:t>
      </w:r>
    </w:p>
    <w:p w:rsidR="008B0776" w:rsidRPr="00B51580" w:rsidRDefault="008B0776" w:rsidP="00A84FA9">
      <w:pPr>
        <w:spacing w:after="0" w:line="240" w:lineRule="auto"/>
        <w:jc w:val="both"/>
        <w:rPr>
          <w:rFonts w:ascii="Times New Roman" w:eastAsia="Times New Roman" w:hAnsi="Times New Roman" w:cs="Times New Roman"/>
          <w:lang w:eastAsia="ru-RU"/>
        </w:rPr>
      </w:pPr>
    </w:p>
    <w:p w:rsidR="00A84FA9" w:rsidRPr="00B51580" w:rsidRDefault="00A84FA9" w:rsidP="00944026">
      <w:pPr>
        <w:numPr>
          <w:ilvl w:val="0"/>
          <w:numId w:val="41"/>
        </w:numPr>
        <w:spacing w:after="0" w:line="240" w:lineRule="auto"/>
        <w:jc w:val="both"/>
        <w:rPr>
          <w:rFonts w:ascii="Times New Roman" w:eastAsia="Times New Roman" w:hAnsi="Times New Roman" w:cs="Times New Roman"/>
          <w:b/>
          <w:i/>
          <w:lang w:eastAsia="ru-RU"/>
        </w:rPr>
      </w:pPr>
      <w:r w:rsidRPr="00B51580">
        <w:rPr>
          <w:rFonts w:ascii="Times New Roman" w:eastAsia="Times New Roman" w:hAnsi="Times New Roman" w:cs="Times New Roman"/>
          <w:b/>
          <w:i/>
          <w:lang w:eastAsia="ru-RU"/>
        </w:rPr>
        <w:t>Средства</w:t>
      </w:r>
      <w:r w:rsidR="006B2063">
        <w:rPr>
          <w:rFonts w:ascii="Times New Roman" w:eastAsia="Times New Roman" w:hAnsi="Times New Roman" w:cs="Times New Roman"/>
          <w:b/>
          <w:i/>
          <w:lang w:eastAsia="ru-RU"/>
        </w:rPr>
        <w:t> </w:t>
      </w:r>
      <w:r w:rsidRPr="00B51580">
        <w:rPr>
          <w:rFonts w:ascii="Times New Roman" w:eastAsia="Times New Roman" w:hAnsi="Times New Roman" w:cs="Times New Roman"/>
          <w:b/>
          <w:i/>
          <w:lang w:eastAsia="ru-RU"/>
        </w:rPr>
        <w:t>массовой</w:t>
      </w:r>
      <w:r w:rsidR="006B2063">
        <w:rPr>
          <w:rFonts w:ascii="Times New Roman" w:eastAsia="Times New Roman" w:hAnsi="Times New Roman" w:cs="Times New Roman"/>
          <w:b/>
          <w:i/>
          <w:lang w:eastAsia="ru-RU"/>
        </w:rPr>
        <w:t> </w:t>
      </w:r>
      <w:r w:rsidRPr="00B51580">
        <w:rPr>
          <w:rFonts w:ascii="Times New Roman" w:eastAsia="Times New Roman" w:hAnsi="Times New Roman" w:cs="Times New Roman"/>
          <w:b/>
          <w:i/>
          <w:lang w:eastAsia="ru-RU"/>
        </w:rPr>
        <w:t>информации</w:t>
      </w:r>
    </w:p>
    <w:p w:rsidR="00A84FA9" w:rsidRPr="00B51580" w:rsidRDefault="00A84FA9" w:rsidP="00A84FA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1.</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Заметки,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стать</w:t>
      </w:r>
      <w:r w:rsidR="00F90F06">
        <w:rPr>
          <w:rFonts w:ascii="Times New Roman" w:eastAsia="Times New Roman" w:hAnsi="Times New Roman" w:cs="Times New Roman"/>
          <w:lang w:eastAsia="ru-RU"/>
        </w:rPr>
        <w:t>и</w:t>
      </w:r>
      <w:r w:rsidR="006B2063">
        <w:rPr>
          <w:rFonts w:ascii="Times New Roman" w:eastAsia="Times New Roman" w:hAnsi="Times New Roman" w:cs="Times New Roman"/>
          <w:lang w:eastAsia="ru-RU"/>
        </w:rPr>
        <w:t> </w:t>
      </w:r>
      <w:r w:rsidR="00F90F06">
        <w:rPr>
          <w:rFonts w:ascii="Times New Roman" w:eastAsia="Times New Roman" w:hAnsi="Times New Roman" w:cs="Times New Roman"/>
          <w:lang w:eastAsia="ru-RU"/>
        </w:rPr>
        <w:t>о</w:t>
      </w:r>
      <w:r w:rsidR="006B2063">
        <w:rPr>
          <w:rFonts w:ascii="Times New Roman" w:eastAsia="Times New Roman" w:hAnsi="Times New Roman" w:cs="Times New Roman"/>
          <w:lang w:eastAsia="ru-RU"/>
        </w:rPr>
        <w:t> </w:t>
      </w:r>
      <w:r w:rsidR="00F90F06">
        <w:rPr>
          <w:rFonts w:ascii="Times New Roman" w:eastAsia="Times New Roman" w:hAnsi="Times New Roman" w:cs="Times New Roman"/>
          <w:lang w:eastAsia="ru-RU"/>
        </w:rPr>
        <w:t>деятельности,</w:t>
      </w:r>
      <w:r w:rsidR="006B2063">
        <w:rPr>
          <w:rFonts w:ascii="Times New Roman" w:eastAsia="Times New Roman" w:hAnsi="Times New Roman" w:cs="Times New Roman"/>
          <w:lang w:eastAsia="ru-RU"/>
        </w:rPr>
        <w:t> </w:t>
      </w:r>
      <w:r w:rsidR="00F90F06">
        <w:rPr>
          <w:rFonts w:ascii="Times New Roman" w:eastAsia="Times New Roman" w:hAnsi="Times New Roman" w:cs="Times New Roman"/>
          <w:lang w:eastAsia="ru-RU"/>
        </w:rPr>
        <w:t>достижениях</w:t>
      </w:r>
      <w:r w:rsidR="006B2063">
        <w:rPr>
          <w:rFonts w:ascii="Times New Roman" w:eastAsia="Times New Roman" w:hAnsi="Times New Roman" w:cs="Times New Roman"/>
          <w:lang w:eastAsia="ru-RU"/>
        </w:rPr>
        <w:t> </w:t>
      </w:r>
      <w:r w:rsidR="00F90F06">
        <w:rPr>
          <w:rFonts w:ascii="Times New Roman" w:eastAsia="Times New Roman" w:hAnsi="Times New Roman" w:cs="Times New Roman"/>
          <w:lang w:eastAsia="ru-RU"/>
        </w:rPr>
        <w:t>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газете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«Задонская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правда».</w:t>
      </w:r>
    </w:p>
    <w:p w:rsidR="00A84FA9" w:rsidRPr="00B51580" w:rsidRDefault="00A84FA9" w:rsidP="00A84FA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2.</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Распространение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опыта</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работы</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на</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интернет</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сайте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сайте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ДОУ.</w:t>
      </w:r>
    </w:p>
    <w:p w:rsidR="00A84FA9" w:rsidRPr="00B51580" w:rsidRDefault="00A84FA9" w:rsidP="00944026">
      <w:pPr>
        <w:numPr>
          <w:ilvl w:val="0"/>
          <w:numId w:val="41"/>
        </w:numPr>
        <w:spacing w:after="0" w:line="240" w:lineRule="auto"/>
        <w:jc w:val="both"/>
        <w:rPr>
          <w:rFonts w:ascii="Times New Roman" w:eastAsia="Times New Roman" w:hAnsi="Times New Roman" w:cs="Times New Roman"/>
          <w:b/>
          <w:lang w:eastAsia="ru-RU"/>
        </w:rPr>
      </w:pPr>
      <w:r w:rsidRPr="00B51580">
        <w:rPr>
          <w:rFonts w:ascii="Times New Roman" w:eastAsia="Times New Roman" w:hAnsi="Times New Roman" w:cs="Times New Roman"/>
          <w:b/>
          <w:lang w:eastAsia="ru-RU"/>
        </w:rPr>
        <w:t>Родительская</w:t>
      </w:r>
      <w:r w:rsidR="006B2063">
        <w:rPr>
          <w:rFonts w:ascii="Times New Roman" w:eastAsia="Times New Roman" w:hAnsi="Times New Roman" w:cs="Times New Roman"/>
          <w:b/>
          <w:lang w:eastAsia="ru-RU"/>
        </w:rPr>
        <w:t> </w:t>
      </w:r>
      <w:r w:rsidRPr="00B51580">
        <w:rPr>
          <w:rFonts w:ascii="Times New Roman" w:eastAsia="Times New Roman" w:hAnsi="Times New Roman" w:cs="Times New Roman"/>
          <w:b/>
          <w:lang w:eastAsia="ru-RU"/>
        </w:rPr>
        <w:t>общественность</w:t>
      </w:r>
    </w:p>
    <w:p w:rsidR="00A84FA9" w:rsidRPr="00B51580" w:rsidRDefault="00A84FA9" w:rsidP="00A84FA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1.</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Разнообразные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формы</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работы</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семьёй.</w:t>
      </w:r>
    </w:p>
    <w:p w:rsidR="00A84FA9" w:rsidRDefault="00A84FA9" w:rsidP="00A84FA9">
      <w:pPr>
        <w:spacing w:after="0" w:line="240" w:lineRule="auto"/>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2.Участие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родителей</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общественной</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оценке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качества</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деятельности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ДОУ</w:t>
      </w:r>
    </w:p>
    <w:p w:rsidR="00ED1E46" w:rsidRPr="00ED1E46" w:rsidRDefault="00ED1E46" w:rsidP="00ED1E46">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2.7</w:t>
      </w:r>
      <w:r w:rsidRPr="00ED1E46">
        <w:rPr>
          <w:rFonts w:ascii="Times New Roman" w:eastAsia="Times New Roman" w:hAnsi="Times New Roman" w:cs="Times New Roman"/>
          <w:b/>
          <w:bCs/>
          <w:sz w:val="28"/>
          <w:szCs w:val="28"/>
          <w:lang w:eastAsia="ru-RU"/>
        </w:rPr>
        <w:t>. Направления и задачи коррекционно-развивающей работы (КРР)</w:t>
      </w:r>
    </w:p>
    <w:p w:rsidR="00ED1E46" w:rsidRPr="00ED1E46" w:rsidRDefault="00ED1E46" w:rsidP="00ED1E46">
      <w:pPr>
        <w:spacing w:after="0" w:line="240" w:lineRule="auto"/>
        <w:jc w:val="both"/>
        <w:rPr>
          <w:rFonts w:ascii="Times New Roman" w:eastAsia="Times New Roman" w:hAnsi="Times New Roman" w:cs="Times New Roman"/>
          <w:lang w:eastAsia="ru-RU"/>
        </w:rPr>
      </w:pPr>
    </w:p>
    <w:p w:rsidR="00FC3116" w:rsidRPr="00FC3116" w:rsidRDefault="00FC3116" w:rsidP="00FC3116">
      <w:pPr>
        <w:spacing w:after="0" w:line="240" w:lineRule="auto"/>
        <w:jc w:val="both"/>
        <w:rPr>
          <w:rFonts w:ascii="Times New Roman" w:eastAsia="Times New Roman" w:hAnsi="Times New Roman" w:cs="Times New Roman"/>
          <w:lang w:eastAsia="ru-RU"/>
        </w:rPr>
      </w:pPr>
      <w:r w:rsidRPr="00FC3116">
        <w:rPr>
          <w:rFonts w:ascii="Times New Roman" w:eastAsia="Times New Roman" w:hAnsi="Times New Roman" w:cs="Times New Roman"/>
          <w:i/>
          <w:lang w:eastAsia="ru-RU"/>
        </w:rPr>
        <w:t xml:space="preserve">Коррекционно-развивающая работа и\или инклюзивное образование </w:t>
      </w:r>
      <w:r w:rsidRPr="00FC3116">
        <w:rPr>
          <w:rFonts w:ascii="Times New Roman" w:eastAsia="Times New Roman" w:hAnsi="Times New Roman" w:cs="Times New Roman"/>
          <w:lang w:eastAsia="ru-RU"/>
        </w:rPr>
        <w:t xml:space="preserve">в МБДОУ детском саду №6 г. Задонска направлено на обеспечение коррекции нарушений развития у различных категорий детей (целевые группы), включая детей с ОП ДО,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 </w:t>
      </w:r>
    </w:p>
    <w:p w:rsidR="00FC3116" w:rsidRPr="00FC3116" w:rsidRDefault="00FC3116" w:rsidP="00FC3116">
      <w:pPr>
        <w:spacing w:after="0" w:line="240" w:lineRule="auto"/>
        <w:jc w:val="both"/>
        <w:rPr>
          <w:rFonts w:ascii="Times New Roman" w:eastAsia="Times New Roman" w:hAnsi="Times New Roman" w:cs="Times New Roman"/>
          <w:lang w:eastAsia="ru-RU"/>
        </w:rPr>
      </w:pPr>
      <w:r w:rsidRPr="00FC3116">
        <w:rPr>
          <w:rFonts w:ascii="Times New Roman" w:eastAsia="Times New Roman" w:hAnsi="Times New Roman" w:cs="Times New Roman"/>
          <w:lang w:eastAsia="ru-RU"/>
        </w:rPr>
        <w:t xml:space="preserve">КРР представляет собой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МБДОУ детском саду №6 г. Задонска осуществляют педагоги, педагог-психолог. </w:t>
      </w:r>
    </w:p>
    <w:p w:rsidR="00FC3116" w:rsidRDefault="00FC3116" w:rsidP="00ED1E46">
      <w:pPr>
        <w:spacing w:after="0" w:line="240" w:lineRule="auto"/>
        <w:jc w:val="both"/>
        <w:rPr>
          <w:rFonts w:ascii="Times New Roman" w:eastAsia="Times New Roman" w:hAnsi="Times New Roman" w:cs="Times New Roman"/>
          <w:lang w:eastAsia="ru-RU"/>
        </w:rPr>
      </w:pPr>
    </w:p>
    <w:tbl>
      <w:tblPr>
        <w:tblW w:w="9768" w:type="dxa"/>
        <w:tblInd w:w="-102" w:type="dxa"/>
        <w:tblLayout w:type="fixed"/>
        <w:tblCellMar>
          <w:left w:w="10" w:type="dxa"/>
          <w:right w:w="10" w:type="dxa"/>
        </w:tblCellMar>
        <w:tblLook w:val="0000" w:firstRow="0" w:lastRow="0" w:firstColumn="0" w:lastColumn="0" w:noHBand="0" w:noVBand="0"/>
      </w:tblPr>
      <w:tblGrid>
        <w:gridCol w:w="3324"/>
        <w:gridCol w:w="6444"/>
      </w:tblGrid>
      <w:tr w:rsidR="00ED1E46" w:rsidRPr="00ED1E46" w:rsidTr="00363C0E">
        <w:tc>
          <w:tcPr>
            <w:tcW w:w="3324" w:type="dxa"/>
            <w:tcBorders>
              <w:top w:val="single" w:sz="2" w:space="0" w:color="000000"/>
              <w:left w:val="single" w:sz="2" w:space="0" w:color="000000"/>
              <w:bottom w:val="single" w:sz="2" w:space="0" w:color="000000"/>
            </w:tcBorders>
            <w:tcMar>
              <w:top w:w="55" w:type="dxa"/>
              <w:left w:w="55" w:type="dxa"/>
              <w:bottom w:w="55" w:type="dxa"/>
              <w:right w:w="55" w:type="dxa"/>
            </w:tcMar>
          </w:tcPr>
          <w:p w:rsidR="00ED1E46" w:rsidRPr="00ED1E46" w:rsidRDefault="00ED1E46" w:rsidP="00ED1E46">
            <w:pPr>
              <w:spacing w:after="0" w:line="240" w:lineRule="auto"/>
              <w:jc w:val="both"/>
              <w:rPr>
                <w:rFonts w:ascii="Times New Roman" w:eastAsia="Times New Roman" w:hAnsi="Times New Roman" w:cs="Times New Roman"/>
                <w:lang w:eastAsia="ru-RU"/>
              </w:rPr>
            </w:pPr>
            <w:r w:rsidRPr="00ED1E46">
              <w:rPr>
                <w:rFonts w:ascii="Times New Roman" w:eastAsia="Times New Roman" w:hAnsi="Times New Roman" w:cs="Times New Roman"/>
                <w:lang w:eastAsia="ru-RU"/>
              </w:rPr>
              <w:t>Задачи КРР ОО Физическое развитие на уровне ДОО</w:t>
            </w:r>
          </w:p>
        </w:tc>
        <w:tc>
          <w:tcPr>
            <w:tcW w:w="644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ED1E46" w:rsidRPr="00ED1E46" w:rsidRDefault="00ED1E46" w:rsidP="00ED1E46">
            <w:pPr>
              <w:spacing w:after="0" w:line="240" w:lineRule="auto"/>
              <w:jc w:val="both"/>
              <w:rPr>
                <w:rFonts w:ascii="Times New Roman" w:eastAsia="Times New Roman" w:hAnsi="Times New Roman" w:cs="Times New Roman"/>
                <w:lang w:eastAsia="ru-RU"/>
              </w:rPr>
            </w:pPr>
            <w:r w:rsidRPr="00ED1E46">
              <w:rPr>
                <w:rFonts w:ascii="Times New Roman" w:eastAsia="Times New Roman" w:hAnsi="Times New Roman" w:cs="Times New Roman"/>
                <w:lang w:eastAsia="ru-RU"/>
              </w:rPr>
              <w:t>Определение ООП обучающихся, в том числе с трудностями освоения Федеральной программы и социализации;</w:t>
            </w:r>
          </w:p>
          <w:p w:rsidR="00ED1E46" w:rsidRPr="00ED1E46" w:rsidRDefault="00ED1E46" w:rsidP="00ED1E46">
            <w:pPr>
              <w:spacing w:after="0" w:line="240" w:lineRule="auto"/>
              <w:jc w:val="both"/>
              <w:rPr>
                <w:rFonts w:ascii="Times New Roman" w:eastAsia="Times New Roman" w:hAnsi="Times New Roman" w:cs="Times New Roman"/>
                <w:lang w:eastAsia="ru-RU"/>
              </w:rPr>
            </w:pPr>
            <w:r w:rsidRPr="00ED1E46">
              <w:rPr>
                <w:rFonts w:ascii="Times New Roman" w:eastAsia="Times New Roman" w:hAnsi="Times New Roman" w:cs="Times New Roman"/>
                <w:lang w:eastAsia="ru-RU"/>
              </w:rPr>
              <w:t>своевременное выявление обучающихся с трудностями социальной адаптации, обусловленными различными причинами;</w:t>
            </w:r>
          </w:p>
          <w:p w:rsidR="00ED1E46" w:rsidRPr="00ED1E46" w:rsidRDefault="00ED1E46" w:rsidP="00ED1E46">
            <w:pPr>
              <w:spacing w:after="0" w:line="240" w:lineRule="auto"/>
              <w:jc w:val="both"/>
              <w:rPr>
                <w:rFonts w:ascii="Times New Roman" w:eastAsia="Times New Roman" w:hAnsi="Times New Roman" w:cs="Times New Roman"/>
                <w:lang w:eastAsia="ru-RU"/>
              </w:rPr>
            </w:pPr>
            <w:r w:rsidRPr="00ED1E46">
              <w:rPr>
                <w:rFonts w:ascii="Times New Roman" w:eastAsia="Times New Roman" w:hAnsi="Times New Roman" w:cs="Times New Roman"/>
                <w:lang w:eastAsia="ru-RU"/>
              </w:rPr>
              <w:t>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 в соответствии с рекомендациями психолого-медико-педагогической комиссии (П</w:t>
            </w:r>
            <w:r w:rsidR="00094F0C">
              <w:rPr>
                <w:rFonts w:ascii="Times New Roman" w:eastAsia="Times New Roman" w:hAnsi="Times New Roman" w:cs="Times New Roman"/>
                <w:lang w:eastAsia="ru-RU"/>
              </w:rPr>
              <w:t>М</w:t>
            </w:r>
            <w:r w:rsidRPr="00ED1E46">
              <w:rPr>
                <w:rFonts w:ascii="Times New Roman" w:eastAsia="Times New Roman" w:hAnsi="Times New Roman" w:cs="Times New Roman"/>
                <w:lang w:eastAsia="ru-RU"/>
              </w:rPr>
              <w:t>ПК)</w:t>
            </w:r>
          </w:p>
        </w:tc>
      </w:tr>
      <w:tr w:rsidR="00ED1E46" w:rsidRPr="00ED1E46" w:rsidTr="00363C0E">
        <w:tc>
          <w:tcPr>
            <w:tcW w:w="3324" w:type="dxa"/>
            <w:tcBorders>
              <w:left w:val="single" w:sz="2" w:space="0" w:color="000000"/>
              <w:bottom w:val="single" w:sz="2" w:space="0" w:color="000000"/>
            </w:tcBorders>
            <w:tcMar>
              <w:top w:w="55" w:type="dxa"/>
              <w:left w:w="55" w:type="dxa"/>
              <w:bottom w:w="55" w:type="dxa"/>
              <w:right w:w="55" w:type="dxa"/>
            </w:tcMar>
          </w:tcPr>
          <w:p w:rsidR="00ED1E46" w:rsidRPr="00ED1E46" w:rsidRDefault="00ED1E46" w:rsidP="00ED1E46">
            <w:pPr>
              <w:spacing w:after="0" w:line="240" w:lineRule="auto"/>
              <w:jc w:val="both"/>
              <w:rPr>
                <w:rFonts w:ascii="Times New Roman" w:eastAsia="Times New Roman" w:hAnsi="Times New Roman" w:cs="Times New Roman"/>
                <w:lang w:eastAsia="ru-RU"/>
              </w:rPr>
            </w:pPr>
            <w:r w:rsidRPr="00ED1E46">
              <w:rPr>
                <w:rFonts w:ascii="Times New Roman" w:eastAsia="Times New Roman" w:hAnsi="Times New Roman" w:cs="Times New Roman"/>
                <w:lang w:eastAsia="ru-RU"/>
              </w:rPr>
              <w:t>Содержание КРР</w:t>
            </w:r>
          </w:p>
        </w:tc>
        <w:tc>
          <w:tcPr>
            <w:tcW w:w="6444" w:type="dxa"/>
            <w:tcBorders>
              <w:left w:val="single" w:sz="2" w:space="0" w:color="000000"/>
              <w:bottom w:val="single" w:sz="2" w:space="0" w:color="000000"/>
              <w:right w:val="single" w:sz="2" w:space="0" w:color="000000"/>
            </w:tcBorders>
            <w:tcMar>
              <w:top w:w="55" w:type="dxa"/>
              <w:left w:w="55" w:type="dxa"/>
              <w:bottom w:w="55" w:type="dxa"/>
              <w:right w:w="55" w:type="dxa"/>
            </w:tcMar>
          </w:tcPr>
          <w:p w:rsidR="00ED1E46" w:rsidRPr="00ED1E46" w:rsidRDefault="00ED1E46" w:rsidP="00ED1E46">
            <w:pPr>
              <w:spacing w:after="0" w:line="240" w:lineRule="auto"/>
              <w:jc w:val="both"/>
              <w:rPr>
                <w:rFonts w:ascii="Times New Roman" w:eastAsia="Times New Roman" w:hAnsi="Times New Roman" w:cs="Times New Roman"/>
                <w:lang w:eastAsia="ru-RU"/>
              </w:rPr>
            </w:pPr>
            <w:r w:rsidRPr="00ED1E46">
              <w:rPr>
                <w:rFonts w:ascii="Times New Roman" w:eastAsia="Times New Roman" w:hAnsi="Times New Roman" w:cs="Times New Roman"/>
                <w:lang w:eastAsia="ru-RU"/>
              </w:rPr>
              <w:t xml:space="preserve"> В образовательной области Физическое развитие содержание КРР для каждого обучающего определяется с учетом его ОО</w:t>
            </w:r>
            <w:r w:rsidR="00094F0C">
              <w:rPr>
                <w:rFonts w:ascii="Times New Roman" w:eastAsia="Times New Roman" w:hAnsi="Times New Roman" w:cs="Times New Roman"/>
                <w:lang w:eastAsia="ru-RU"/>
              </w:rPr>
              <w:t>П на основе рекомендаций ПМПК ДОУ</w:t>
            </w:r>
          </w:p>
        </w:tc>
      </w:tr>
    </w:tbl>
    <w:p w:rsidR="00ED1E46" w:rsidRPr="00ED1E46" w:rsidRDefault="00ED1E46" w:rsidP="00ED1E46">
      <w:pPr>
        <w:spacing w:after="0" w:line="240" w:lineRule="auto"/>
        <w:jc w:val="both"/>
        <w:rPr>
          <w:rFonts w:ascii="Times New Roman" w:eastAsia="Times New Roman" w:hAnsi="Times New Roman" w:cs="Times New Roman"/>
          <w:lang w:eastAsia="ru-RU"/>
        </w:rPr>
      </w:pPr>
    </w:p>
    <w:p w:rsidR="00ED1E46" w:rsidRPr="00ED1E46" w:rsidRDefault="00ED1E46" w:rsidP="00ED1E46">
      <w:pPr>
        <w:spacing w:after="0" w:line="240" w:lineRule="auto"/>
        <w:jc w:val="both"/>
        <w:rPr>
          <w:rFonts w:ascii="Times New Roman" w:eastAsia="Times New Roman" w:hAnsi="Times New Roman" w:cs="Times New Roman"/>
          <w:b/>
          <w:bCs/>
          <w:lang w:eastAsia="ru-RU"/>
        </w:rPr>
      </w:pPr>
      <w:r w:rsidRPr="00ED1E46">
        <w:rPr>
          <w:rFonts w:ascii="Times New Roman" w:eastAsia="Times New Roman" w:hAnsi="Times New Roman" w:cs="Times New Roman"/>
          <w:b/>
          <w:bCs/>
          <w:lang w:eastAsia="ru-RU"/>
        </w:rPr>
        <w:t>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ED1E46" w:rsidRPr="00ED1E46" w:rsidRDefault="00ED1E46" w:rsidP="00ED1E46">
      <w:pPr>
        <w:spacing w:after="0" w:line="240" w:lineRule="auto"/>
        <w:jc w:val="both"/>
        <w:rPr>
          <w:rFonts w:ascii="Times New Roman" w:eastAsia="Times New Roman" w:hAnsi="Times New Roman" w:cs="Times New Roman"/>
          <w:b/>
          <w:bCs/>
          <w:lang w:eastAsia="ru-RU"/>
        </w:rPr>
      </w:pPr>
    </w:p>
    <w:tbl>
      <w:tblPr>
        <w:tblW w:w="10295" w:type="dxa"/>
        <w:tblInd w:w="-459" w:type="dxa"/>
        <w:tblLayout w:type="fixed"/>
        <w:tblCellMar>
          <w:left w:w="10" w:type="dxa"/>
          <w:right w:w="10" w:type="dxa"/>
        </w:tblCellMar>
        <w:tblLook w:val="0000" w:firstRow="0" w:lastRow="0" w:firstColumn="0" w:lastColumn="0" w:noHBand="0" w:noVBand="0"/>
      </w:tblPr>
      <w:tblGrid>
        <w:gridCol w:w="2745"/>
        <w:gridCol w:w="7550"/>
      </w:tblGrid>
      <w:tr w:rsidR="00ED1E46" w:rsidRPr="00ED1E46" w:rsidTr="00467D77">
        <w:tc>
          <w:tcPr>
            <w:tcW w:w="2745" w:type="dxa"/>
            <w:tcBorders>
              <w:top w:val="single" w:sz="2" w:space="0" w:color="000000"/>
              <w:left w:val="single" w:sz="2" w:space="0" w:color="000000"/>
              <w:bottom w:val="single" w:sz="2" w:space="0" w:color="000000"/>
            </w:tcBorders>
            <w:tcMar>
              <w:top w:w="55" w:type="dxa"/>
              <w:left w:w="55" w:type="dxa"/>
              <w:bottom w:w="55" w:type="dxa"/>
              <w:right w:w="55" w:type="dxa"/>
            </w:tcMar>
          </w:tcPr>
          <w:p w:rsidR="00ED1E46" w:rsidRPr="00ED1E46" w:rsidRDefault="00ED1E46" w:rsidP="00ED1E46">
            <w:pPr>
              <w:spacing w:after="0" w:line="240" w:lineRule="auto"/>
              <w:jc w:val="both"/>
              <w:rPr>
                <w:rFonts w:ascii="Times New Roman" w:eastAsia="Times New Roman" w:hAnsi="Times New Roman" w:cs="Times New Roman"/>
                <w:lang w:eastAsia="ru-RU"/>
              </w:rPr>
            </w:pPr>
            <w:r w:rsidRPr="00ED1E46">
              <w:rPr>
                <w:rFonts w:ascii="Times New Roman" w:eastAsia="Times New Roman" w:hAnsi="Times New Roman" w:cs="Times New Roman"/>
                <w:lang w:eastAsia="ru-RU"/>
              </w:rPr>
              <w:t>Целевые группы</w:t>
            </w:r>
          </w:p>
        </w:tc>
        <w:tc>
          <w:tcPr>
            <w:tcW w:w="755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ED1E46" w:rsidRPr="00ED1E46" w:rsidRDefault="00ED1E46" w:rsidP="00ED1E46">
            <w:pPr>
              <w:spacing w:after="0" w:line="240" w:lineRule="auto"/>
              <w:jc w:val="both"/>
              <w:rPr>
                <w:rFonts w:ascii="Times New Roman" w:eastAsia="Times New Roman" w:hAnsi="Times New Roman" w:cs="Times New Roman"/>
                <w:lang w:eastAsia="ru-RU"/>
              </w:rPr>
            </w:pPr>
            <w:r w:rsidRPr="00ED1E46">
              <w:rPr>
                <w:rFonts w:ascii="Times New Roman" w:eastAsia="Times New Roman" w:hAnsi="Times New Roman" w:cs="Times New Roman"/>
                <w:lang w:eastAsia="ru-RU"/>
              </w:rPr>
              <w:t>Реализация КРР</w:t>
            </w:r>
          </w:p>
        </w:tc>
      </w:tr>
      <w:tr w:rsidR="00ED1E46" w:rsidRPr="00ED1E46" w:rsidTr="00467D77">
        <w:tc>
          <w:tcPr>
            <w:tcW w:w="2745" w:type="dxa"/>
            <w:tcBorders>
              <w:left w:val="single" w:sz="2" w:space="0" w:color="000000"/>
              <w:bottom w:val="single" w:sz="2" w:space="0" w:color="000000"/>
            </w:tcBorders>
            <w:tcMar>
              <w:top w:w="55" w:type="dxa"/>
              <w:left w:w="55" w:type="dxa"/>
              <w:bottom w:w="55" w:type="dxa"/>
              <w:right w:w="55" w:type="dxa"/>
            </w:tcMar>
          </w:tcPr>
          <w:p w:rsidR="00ED1E46" w:rsidRPr="00ED1E46" w:rsidRDefault="00ED1E46" w:rsidP="00ED1E46">
            <w:pPr>
              <w:spacing w:after="0" w:line="240" w:lineRule="auto"/>
              <w:jc w:val="both"/>
              <w:rPr>
                <w:rFonts w:ascii="Times New Roman" w:eastAsia="Times New Roman" w:hAnsi="Times New Roman" w:cs="Times New Roman"/>
                <w:lang w:eastAsia="ru-RU"/>
              </w:rPr>
            </w:pPr>
            <w:r w:rsidRPr="00ED1E46">
              <w:rPr>
                <w:rFonts w:ascii="Times New Roman" w:eastAsia="Times New Roman" w:hAnsi="Times New Roman" w:cs="Times New Roman"/>
                <w:lang w:eastAsia="ru-RU"/>
              </w:rPr>
              <w:t>Дети с ОВЗ и (или) инвалидностью, получившие статус в порядке, установленном законодательством Российской Федерации</w:t>
            </w:r>
          </w:p>
        </w:tc>
        <w:tc>
          <w:tcPr>
            <w:tcW w:w="7550" w:type="dxa"/>
            <w:tcBorders>
              <w:left w:val="single" w:sz="2" w:space="0" w:color="000000"/>
              <w:bottom w:val="single" w:sz="2" w:space="0" w:color="000000"/>
              <w:right w:val="single" w:sz="2" w:space="0" w:color="000000"/>
            </w:tcBorders>
            <w:tcMar>
              <w:top w:w="55" w:type="dxa"/>
              <w:left w:w="55" w:type="dxa"/>
              <w:bottom w:w="55" w:type="dxa"/>
              <w:right w:w="55" w:type="dxa"/>
            </w:tcMar>
          </w:tcPr>
          <w:p w:rsidR="00ED1E46" w:rsidRPr="00ED1E46" w:rsidRDefault="00ED1E46" w:rsidP="00094F0C">
            <w:pPr>
              <w:spacing w:after="0" w:line="240" w:lineRule="auto"/>
              <w:jc w:val="both"/>
              <w:rPr>
                <w:rFonts w:ascii="Times New Roman" w:eastAsia="Times New Roman" w:hAnsi="Times New Roman" w:cs="Times New Roman"/>
                <w:lang w:eastAsia="ru-RU"/>
              </w:rPr>
            </w:pPr>
            <w:r w:rsidRPr="00ED1E46">
              <w:rPr>
                <w:rFonts w:ascii="Times New Roman" w:eastAsia="Times New Roman" w:hAnsi="Times New Roman" w:cs="Times New Roman"/>
                <w:lang w:eastAsia="ru-RU"/>
              </w:rPr>
              <w:t xml:space="preserve">Реализация КРР с обучающимися с ОВЗ и детьми 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w:t>
            </w:r>
          </w:p>
        </w:tc>
      </w:tr>
      <w:tr w:rsidR="00ED1E46" w:rsidRPr="00ED1E46" w:rsidTr="00467D77">
        <w:tc>
          <w:tcPr>
            <w:tcW w:w="2745" w:type="dxa"/>
            <w:tcBorders>
              <w:left w:val="single" w:sz="2" w:space="0" w:color="000000"/>
              <w:bottom w:val="single" w:sz="2" w:space="0" w:color="000000"/>
            </w:tcBorders>
            <w:tcMar>
              <w:top w:w="55" w:type="dxa"/>
              <w:left w:w="55" w:type="dxa"/>
              <w:bottom w:w="55" w:type="dxa"/>
              <w:right w:w="55" w:type="dxa"/>
            </w:tcMar>
          </w:tcPr>
          <w:p w:rsidR="00ED1E46" w:rsidRPr="00ED1E46" w:rsidRDefault="00ED1E46" w:rsidP="00ED1E46">
            <w:pPr>
              <w:spacing w:after="0" w:line="240" w:lineRule="auto"/>
              <w:jc w:val="both"/>
              <w:rPr>
                <w:rFonts w:ascii="Times New Roman" w:eastAsia="Times New Roman" w:hAnsi="Times New Roman" w:cs="Times New Roman"/>
                <w:lang w:eastAsia="ru-RU"/>
              </w:rPr>
            </w:pPr>
            <w:r w:rsidRPr="00ED1E46">
              <w:rPr>
                <w:rFonts w:ascii="Times New Roman" w:eastAsia="Times New Roman" w:hAnsi="Times New Roman" w:cs="Times New Roman"/>
                <w:lang w:eastAsia="ru-RU"/>
              </w:rPr>
              <w:t>Обучающиеся по индивидуальному учебному плану на основании медицинского заключения (дети, находящиеся под диспансерным наблюдением, в том числе часто болеющие дети)</w:t>
            </w:r>
          </w:p>
        </w:tc>
        <w:tc>
          <w:tcPr>
            <w:tcW w:w="7550" w:type="dxa"/>
            <w:tcBorders>
              <w:left w:val="single" w:sz="2" w:space="0" w:color="000000"/>
              <w:bottom w:val="single" w:sz="2" w:space="0" w:color="000000"/>
              <w:right w:val="single" w:sz="2" w:space="0" w:color="000000"/>
            </w:tcBorders>
            <w:tcMar>
              <w:top w:w="55" w:type="dxa"/>
              <w:left w:w="55" w:type="dxa"/>
              <w:bottom w:w="55" w:type="dxa"/>
              <w:right w:w="55" w:type="dxa"/>
            </w:tcMar>
          </w:tcPr>
          <w:p w:rsidR="00ED1E46" w:rsidRPr="00ED1E46" w:rsidRDefault="00ED1E46" w:rsidP="00ED1E46">
            <w:pPr>
              <w:spacing w:after="0" w:line="240" w:lineRule="auto"/>
              <w:jc w:val="both"/>
              <w:rPr>
                <w:rFonts w:ascii="Times New Roman" w:eastAsia="Times New Roman" w:hAnsi="Times New Roman" w:cs="Times New Roman"/>
                <w:lang w:eastAsia="ru-RU"/>
              </w:rPr>
            </w:pPr>
            <w:r w:rsidRPr="00ED1E46">
              <w:rPr>
                <w:rFonts w:ascii="Times New Roman" w:eastAsia="Times New Roman" w:hAnsi="Times New Roman" w:cs="Times New Roman"/>
                <w:lang w:eastAsia="ru-RU"/>
              </w:rPr>
              <w:t>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w:t>
            </w:r>
          </w:p>
          <w:p w:rsidR="00ED1E46" w:rsidRPr="00ED1E46" w:rsidRDefault="00ED1E46" w:rsidP="00ED1E46">
            <w:pPr>
              <w:spacing w:after="0" w:line="240" w:lineRule="auto"/>
              <w:jc w:val="both"/>
              <w:rPr>
                <w:rFonts w:ascii="Times New Roman" w:eastAsia="Times New Roman" w:hAnsi="Times New Roman" w:cs="Times New Roman"/>
                <w:lang w:eastAsia="ru-RU"/>
              </w:rPr>
            </w:pPr>
            <w:r w:rsidRPr="00ED1E46">
              <w:rPr>
                <w:rFonts w:ascii="Times New Roman" w:eastAsia="Times New Roman" w:hAnsi="Times New Roman" w:cs="Times New Roman"/>
                <w:lang w:eastAsia="ru-RU"/>
              </w:rPr>
              <w:t>Детям, находящиеся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стремление постоянно получать от них помощь). У таких детей в итоге появляются сложности в освоении программы и социальной адаптации.</w:t>
            </w:r>
          </w:p>
          <w:p w:rsidR="00ED1E46" w:rsidRPr="00ED1E46" w:rsidRDefault="00ED1E46" w:rsidP="00ED1E46">
            <w:pPr>
              <w:spacing w:after="0" w:line="240" w:lineRule="auto"/>
              <w:jc w:val="both"/>
              <w:rPr>
                <w:rFonts w:ascii="Times New Roman" w:eastAsia="Times New Roman" w:hAnsi="Times New Roman" w:cs="Times New Roman"/>
                <w:lang w:eastAsia="ru-RU"/>
              </w:rPr>
            </w:pPr>
            <w:r w:rsidRPr="00ED1E46">
              <w:rPr>
                <w:rFonts w:ascii="Times New Roman" w:eastAsia="Times New Roman" w:hAnsi="Times New Roman" w:cs="Times New Roman"/>
                <w:lang w:eastAsia="ru-RU"/>
              </w:rPr>
              <w:t>Направленность КРР с детьми, находящимися под диспансерным наблюдением, в том числе часто болеющими детьми на дошкольном уровне образования:</w:t>
            </w:r>
          </w:p>
          <w:p w:rsidR="00ED1E46" w:rsidRPr="00ED1E46" w:rsidRDefault="00ED1E46" w:rsidP="00ED1E46">
            <w:pPr>
              <w:spacing w:after="0" w:line="240" w:lineRule="auto"/>
              <w:jc w:val="both"/>
              <w:rPr>
                <w:rFonts w:ascii="Times New Roman" w:eastAsia="Times New Roman" w:hAnsi="Times New Roman" w:cs="Times New Roman"/>
                <w:lang w:eastAsia="ru-RU"/>
              </w:rPr>
            </w:pPr>
            <w:r w:rsidRPr="00ED1E46">
              <w:rPr>
                <w:rFonts w:ascii="Times New Roman" w:eastAsia="Times New Roman" w:hAnsi="Times New Roman" w:cs="Times New Roman"/>
                <w:lang w:eastAsia="ru-RU"/>
              </w:rPr>
              <w:t>коррекция (развитие) коммуникативной, личностной, эмоционально-волевой сфер, познавательных процессов;</w:t>
            </w:r>
          </w:p>
          <w:p w:rsidR="00ED1E46" w:rsidRPr="00ED1E46" w:rsidRDefault="00ED1E46" w:rsidP="00ED1E46">
            <w:pPr>
              <w:spacing w:after="0" w:line="240" w:lineRule="auto"/>
              <w:jc w:val="both"/>
              <w:rPr>
                <w:rFonts w:ascii="Times New Roman" w:eastAsia="Times New Roman" w:hAnsi="Times New Roman" w:cs="Times New Roman"/>
                <w:lang w:eastAsia="ru-RU"/>
              </w:rPr>
            </w:pPr>
            <w:r w:rsidRPr="00ED1E46">
              <w:rPr>
                <w:rFonts w:ascii="Times New Roman" w:eastAsia="Times New Roman" w:hAnsi="Times New Roman" w:cs="Times New Roman"/>
                <w:lang w:eastAsia="ru-RU"/>
              </w:rPr>
              <w:t>снижение тревожности;</w:t>
            </w:r>
          </w:p>
          <w:p w:rsidR="00ED1E46" w:rsidRPr="00ED1E46" w:rsidRDefault="00ED1E46" w:rsidP="00ED1E46">
            <w:pPr>
              <w:spacing w:after="0" w:line="240" w:lineRule="auto"/>
              <w:jc w:val="both"/>
              <w:rPr>
                <w:rFonts w:ascii="Times New Roman" w:eastAsia="Times New Roman" w:hAnsi="Times New Roman" w:cs="Times New Roman"/>
                <w:lang w:eastAsia="ru-RU"/>
              </w:rPr>
            </w:pPr>
            <w:r w:rsidRPr="00ED1E46">
              <w:rPr>
                <w:rFonts w:ascii="Times New Roman" w:eastAsia="Times New Roman" w:hAnsi="Times New Roman" w:cs="Times New Roman"/>
                <w:lang w:eastAsia="ru-RU"/>
              </w:rPr>
              <w:t>помощь в решении поведенческих проблем;</w:t>
            </w:r>
          </w:p>
          <w:p w:rsidR="00ED1E46" w:rsidRPr="00ED1E46" w:rsidRDefault="00ED1E46" w:rsidP="00ED1E46">
            <w:pPr>
              <w:spacing w:after="0" w:line="240" w:lineRule="auto"/>
              <w:jc w:val="both"/>
              <w:rPr>
                <w:rFonts w:ascii="Times New Roman" w:eastAsia="Times New Roman" w:hAnsi="Times New Roman" w:cs="Times New Roman"/>
                <w:lang w:eastAsia="ru-RU"/>
              </w:rPr>
            </w:pPr>
            <w:r w:rsidRPr="00ED1E46">
              <w:rPr>
                <w:rFonts w:ascii="Times New Roman" w:eastAsia="Times New Roman" w:hAnsi="Times New Roman" w:cs="Times New Roman"/>
                <w:lang w:eastAsia="ru-RU"/>
              </w:rPr>
              <w:t xml:space="preserve">создание условий для для успешной социализации, оптимизации </w:t>
            </w:r>
            <w:r w:rsidRPr="00ED1E46">
              <w:rPr>
                <w:rFonts w:ascii="Times New Roman" w:eastAsia="Times New Roman" w:hAnsi="Times New Roman" w:cs="Times New Roman"/>
                <w:lang w:eastAsia="ru-RU"/>
              </w:rPr>
              <w:lastRenderedPageBreak/>
              <w:t>межличностного взаимодействия со взрослыми и сверстниками.</w:t>
            </w:r>
          </w:p>
          <w:p w:rsidR="00ED1E46" w:rsidRPr="00ED1E46" w:rsidRDefault="00ED1E46" w:rsidP="00ED1E46">
            <w:pPr>
              <w:spacing w:after="0" w:line="240" w:lineRule="auto"/>
              <w:jc w:val="both"/>
              <w:rPr>
                <w:rFonts w:ascii="Times New Roman" w:eastAsia="Times New Roman" w:hAnsi="Times New Roman" w:cs="Times New Roman"/>
                <w:lang w:eastAsia="ru-RU"/>
              </w:rPr>
            </w:pPr>
            <w:r w:rsidRPr="00ED1E46">
              <w:rPr>
                <w:rFonts w:ascii="Times New Roman" w:eastAsia="Times New Roman" w:hAnsi="Times New Roman" w:cs="Times New Roman"/>
                <w:lang w:eastAsia="ru-RU"/>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психолого педагогической диагностики.</w:t>
            </w:r>
          </w:p>
          <w:p w:rsidR="00ED1E46" w:rsidRPr="00ED1E46" w:rsidRDefault="00ED1E46" w:rsidP="00ED1E46">
            <w:pPr>
              <w:spacing w:after="0" w:line="240" w:lineRule="auto"/>
              <w:jc w:val="both"/>
              <w:rPr>
                <w:rFonts w:ascii="Times New Roman" w:eastAsia="Times New Roman" w:hAnsi="Times New Roman" w:cs="Times New Roman"/>
                <w:lang w:eastAsia="ru-RU"/>
              </w:rPr>
            </w:pPr>
            <w:r w:rsidRPr="00ED1E46">
              <w:rPr>
                <w:rFonts w:ascii="Times New Roman" w:eastAsia="Times New Roman" w:hAnsi="Times New Roman" w:cs="Times New Roman"/>
                <w:lang w:eastAsia="ru-RU"/>
              </w:rPr>
              <w:t>Должны быть списки детей находящихся под диспансерным наблюдением и ЧБД, их группы здоровья, необходимо знать, кому чего нельзя ОО Физразвитие можно сделать отметки  в индивидуальной карте развития</w:t>
            </w:r>
          </w:p>
        </w:tc>
      </w:tr>
      <w:tr w:rsidR="00ED1E46" w:rsidRPr="00ED1E46" w:rsidTr="00467D77">
        <w:tc>
          <w:tcPr>
            <w:tcW w:w="2745" w:type="dxa"/>
            <w:tcBorders>
              <w:left w:val="single" w:sz="2" w:space="0" w:color="000000"/>
              <w:bottom w:val="single" w:sz="2" w:space="0" w:color="000000"/>
            </w:tcBorders>
            <w:tcMar>
              <w:top w:w="55" w:type="dxa"/>
              <w:left w:w="55" w:type="dxa"/>
              <w:bottom w:w="55" w:type="dxa"/>
              <w:right w:w="55" w:type="dxa"/>
            </w:tcMar>
          </w:tcPr>
          <w:p w:rsidR="00ED1E46" w:rsidRPr="00ED1E46" w:rsidRDefault="00ED1E46" w:rsidP="00ED1E46">
            <w:pPr>
              <w:spacing w:after="0" w:line="240" w:lineRule="auto"/>
              <w:jc w:val="both"/>
              <w:rPr>
                <w:rFonts w:ascii="Times New Roman" w:eastAsia="Times New Roman" w:hAnsi="Times New Roman" w:cs="Times New Roman"/>
                <w:lang w:eastAsia="ru-RU"/>
              </w:rPr>
            </w:pPr>
            <w:r w:rsidRPr="00ED1E46">
              <w:rPr>
                <w:rFonts w:ascii="Times New Roman" w:eastAsia="Times New Roman" w:hAnsi="Times New Roman" w:cs="Times New Roman"/>
                <w:lang w:eastAsia="ru-RU"/>
              </w:rPr>
              <w:lastRenderedPageBreak/>
              <w:t>Обучающие, испытывающие трудности в освоении образовательных программ, развитии, адаптации.</w:t>
            </w:r>
          </w:p>
        </w:tc>
        <w:tc>
          <w:tcPr>
            <w:tcW w:w="7550" w:type="dxa"/>
            <w:tcBorders>
              <w:left w:val="single" w:sz="2" w:space="0" w:color="000000"/>
              <w:bottom w:val="single" w:sz="2" w:space="0" w:color="000000"/>
              <w:right w:val="single" w:sz="2" w:space="0" w:color="000000"/>
            </w:tcBorders>
            <w:tcMar>
              <w:top w:w="55" w:type="dxa"/>
              <w:left w:w="55" w:type="dxa"/>
              <w:bottom w:w="55" w:type="dxa"/>
              <w:right w:w="55" w:type="dxa"/>
            </w:tcMar>
          </w:tcPr>
          <w:p w:rsidR="00ED1E46" w:rsidRPr="00ED1E46" w:rsidRDefault="00ED1E46" w:rsidP="00ED1E46">
            <w:pPr>
              <w:spacing w:after="0" w:line="240" w:lineRule="auto"/>
              <w:jc w:val="both"/>
              <w:rPr>
                <w:rFonts w:ascii="Times New Roman" w:eastAsia="Times New Roman" w:hAnsi="Times New Roman" w:cs="Times New Roman"/>
                <w:lang w:eastAsia="ru-RU"/>
              </w:rPr>
            </w:pPr>
            <w:r w:rsidRPr="00ED1E46">
              <w:rPr>
                <w:rFonts w:ascii="Times New Roman" w:eastAsia="Times New Roman" w:hAnsi="Times New Roman" w:cs="Times New Roman"/>
                <w:lang w:eastAsia="ru-RU"/>
              </w:rPr>
              <w:t>В эту группу могут входить дети мигрантов, испытывающие трудности с пониманием государственного языка российской Федерации на дошкольном уровне образования.</w:t>
            </w:r>
          </w:p>
          <w:p w:rsidR="00ED1E46" w:rsidRPr="00ED1E46" w:rsidRDefault="00ED1E46" w:rsidP="00ED1E46">
            <w:pPr>
              <w:spacing w:after="0" w:line="240" w:lineRule="auto"/>
              <w:jc w:val="both"/>
              <w:rPr>
                <w:rFonts w:ascii="Times New Roman" w:eastAsia="Times New Roman" w:hAnsi="Times New Roman" w:cs="Times New Roman"/>
                <w:lang w:eastAsia="ru-RU"/>
              </w:rPr>
            </w:pPr>
            <w:r w:rsidRPr="00ED1E46">
              <w:rPr>
                <w:rFonts w:ascii="Times New Roman" w:eastAsia="Times New Roman" w:hAnsi="Times New Roman" w:cs="Times New Roman"/>
                <w:lang w:eastAsia="ru-RU"/>
              </w:rPr>
              <w:t>Направление КРР:</w:t>
            </w:r>
          </w:p>
          <w:p w:rsidR="00ED1E46" w:rsidRPr="00ED1E46" w:rsidRDefault="00ED1E46" w:rsidP="00ED1E46">
            <w:pPr>
              <w:spacing w:after="0" w:line="240" w:lineRule="auto"/>
              <w:jc w:val="both"/>
              <w:rPr>
                <w:rFonts w:ascii="Times New Roman" w:eastAsia="Times New Roman" w:hAnsi="Times New Roman" w:cs="Times New Roman"/>
                <w:lang w:eastAsia="ru-RU"/>
              </w:rPr>
            </w:pPr>
            <w:r w:rsidRPr="00ED1E46">
              <w:rPr>
                <w:rFonts w:ascii="Times New Roman" w:eastAsia="Times New Roman" w:hAnsi="Times New Roman" w:cs="Times New Roman"/>
                <w:lang w:eastAsia="ru-RU"/>
              </w:rPr>
              <w:t>развитие коммуникативных навыков, формирование чувствительности к сверстнику, его эмоциональному состоянию, намерениям и желаниям;</w:t>
            </w:r>
          </w:p>
          <w:p w:rsidR="00ED1E46" w:rsidRPr="00ED1E46" w:rsidRDefault="00ED1E46" w:rsidP="00ED1E46">
            <w:pPr>
              <w:spacing w:after="0" w:line="240" w:lineRule="auto"/>
              <w:jc w:val="both"/>
              <w:rPr>
                <w:rFonts w:ascii="Times New Roman" w:eastAsia="Times New Roman" w:hAnsi="Times New Roman" w:cs="Times New Roman"/>
                <w:lang w:eastAsia="ru-RU"/>
              </w:rPr>
            </w:pPr>
            <w:r w:rsidRPr="00ED1E46">
              <w:rPr>
                <w:rFonts w:ascii="Times New Roman" w:eastAsia="Times New Roman" w:hAnsi="Times New Roman" w:cs="Times New Roman"/>
                <w:lang w:eastAsia="ru-RU"/>
              </w:rPr>
              <w:t>формирование уверенного поведения и социальной успешности;</w:t>
            </w:r>
          </w:p>
          <w:p w:rsidR="00ED1E46" w:rsidRPr="00ED1E46" w:rsidRDefault="00ED1E46" w:rsidP="00ED1E46">
            <w:pPr>
              <w:spacing w:after="0" w:line="240" w:lineRule="auto"/>
              <w:jc w:val="both"/>
              <w:rPr>
                <w:rFonts w:ascii="Times New Roman" w:eastAsia="Times New Roman" w:hAnsi="Times New Roman" w:cs="Times New Roman"/>
                <w:lang w:eastAsia="ru-RU"/>
              </w:rPr>
            </w:pPr>
            <w:r w:rsidRPr="00ED1E46">
              <w:rPr>
                <w:rFonts w:ascii="Times New Roman" w:eastAsia="Times New Roman" w:hAnsi="Times New Roman" w:cs="Times New Roman"/>
                <w:lang w:eastAsia="ru-RU"/>
              </w:rPr>
              <w:t>коррекция деструктивных эмоциональных состояний, возникших вследствие попадания в новую языковую и культурную среду (тревога, неуверенность, агрессия);</w:t>
            </w:r>
          </w:p>
          <w:p w:rsidR="00ED1E46" w:rsidRPr="00ED1E46" w:rsidRDefault="00ED1E46" w:rsidP="00ED1E46">
            <w:pPr>
              <w:spacing w:after="0" w:line="240" w:lineRule="auto"/>
              <w:jc w:val="both"/>
              <w:rPr>
                <w:rFonts w:ascii="Times New Roman" w:eastAsia="Times New Roman" w:hAnsi="Times New Roman" w:cs="Times New Roman"/>
                <w:lang w:eastAsia="ru-RU"/>
              </w:rPr>
            </w:pPr>
            <w:r w:rsidRPr="00ED1E46">
              <w:rPr>
                <w:rFonts w:ascii="Times New Roman" w:eastAsia="Times New Roman" w:hAnsi="Times New Roman" w:cs="Times New Roman"/>
                <w:lang w:eastAsia="ru-RU"/>
              </w:rPr>
              <w:t>создание атмосферы доброжелательности, заботы и уважения по отношению к ребенку.</w:t>
            </w:r>
          </w:p>
          <w:p w:rsidR="00ED1E46" w:rsidRPr="00ED1E46" w:rsidRDefault="00ED1E46" w:rsidP="00ED1E46">
            <w:pPr>
              <w:spacing w:after="0" w:line="240" w:lineRule="auto"/>
              <w:jc w:val="both"/>
              <w:rPr>
                <w:rFonts w:ascii="Times New Roman" w:eastAsia="Times New Roman" w:hAnsi="Times New Roman" w:cs="Times New Roman"/>
                <w:lang w:eastAsia="ru-RU"/>
              </w:rPr>
            </w:pPr>
            <w:r w:rsidRPr="00ED1E46">
              <w:rPr>
                <w:rFonts w:ascii="Times New Roman" w:eastAsia="Times New Roman" w:hAnsi="Times New Roman" w:cs="Times New Roman"/>
                <w:lang w:eastAsia="ru-RU"/>
              </w:rPr>
              <w:t>Психолого-педагогическое сопровождение детей данной целевой группы осуществляется в контексте общей п</w:t>
            </w:r>
            <w:r w:rsidR="00FC3116">
              <w:rPr>
                <w:rFonts w:ascii="Times New Roman" w:eastAsia="Times New Roman" w:hAnsi="Times New Roman" w:cs="Times New Roman"/>
                <w:lang w:eastAsia="ru-RU"/>
              </w:rPr>
              <w:t>рограммы адаптации ребенка к ДОУ</w:t>
            </w:r>
            <w:r w:rsidRPr="00ED1E46">
              <w:rPr>
                <w:rFonts w:ascii="Times New Roman" w:eastAsia="Times New Roman" w:hAnsi="Times New Roman" w:cs="Times New Roman"/>
                <w:lang w:eastAsia="ru-RU"/>
              </w:rPr>
              <w:t>. В случаях выраженных проблем социализации, личностного развития и общей дезадаптации ребенка, его включают в программу КРР на основе заключения ППК или по запросу родителей (законных представителей) ребенка.</w:t>
            </w:r>
          </w:p>
        </w:tc>
      </w:tr>
      <w:tr w:rsidR="00ED1E46" w:rsidRPr="00ED1E46" w:rsidTr="00467D77">
        <w:tc>
          <w:tcPr>
            <w:tcW w:w="2745" w:type="dxa"/>
            <w:tcBorders>
              <w:left w:val="single" w:sz="2" w:space="0" w:color="000000"/>
              <w:bottom w:val="single" w:sz="2" w:space="0" w:color="000000"/>
            </w:tcBorders>
            <w:tcMar>
              <w:top w:w="55" w:type="dxa"/>
              <w:left w:w="55" w:type="dxa"/>
              <w:bottom w:w="55" w:type="dxa"/>
              <w:right w:w="55" w:type="dxa"/>
            </w:tcMar>
          </w:tcPr>
          <w:p w:rsidR="00ED1E46" w:rsidRPr="00ED1E46" w:rsidRDefault="00ED1E46" w:rsidP="00ED1E46">
            <w:pPr>
              <w:spacing w:after="0" w:line="240" w:lineRule="auto"/>
              <w:jc w:val="both"/>
              <w:rPr>
                <w:rFonts w:ascii="Times New Roman" w:eastAsia="Times New Roman" w:hAnsi="Times New Roman" w:cs="Times New Roman"/>
                <w:lang w:eastAsia="ru-RU"/>
              </w:rPr>
            </w:pPr>
            <w:r w:rsidRPr="00ED1E46">
              <w:rPr>
                <w:rFonts w:ascii="Times New Roman" w:eastAsia="Times New Roman" w:hAnsi="Times New Roman" w:cs="Times New Roman"/>
                <w:lang w:eastAsia="ru-RU"/>
              </w:rPr>
              <w:t>Обучающиеся «группы риска»</w:t>
            </w:r>
          </w:p>
        </w:tc>
        <w:tc>
          <w:tcPr>
            <w:tcW w:w="7550" w:type="dxa"/>
            <w:tcBorders>
              <w:left w:val="single" w:sz="2" w:space="0" w:color="000000"/>
              <w:bottom w:val="single" w:sz="2" w:space="0" w:color="000000"/>
              <w:right w:val="single" w:sz="2" w:space="0" w:color="000000"/>
            </w:tcBorders>
            <w:tcMar>
              <w:top w:w="55" w:type="dxa"/>
              <w:left w:w="55" w:type="dxa"/>
              <w:bottom w:w="55" w:type="dxa"/>
              <w:right w:w="55" w:type="dxa"/>
            </w:tcMar>
          </w:tcPr>
          <w:p w:rsidR="00ED1E46" w:rsidRPr="00ED1E46" w:rsidRDefault="00ED1E46" w:rsidP="00ED1E46">
            <w:pPr>
              <w:spacing w:after="0" w:line="240" w:lineRule="auto"/>
              <w:jc w:val="both"/>
              <w:rPr>
                <w:rFonts w:ascii="Times New Roman" w:eastAsia="Times New Roman" w:hAnsi="Times New Roman" w:cs="Times New Roman"/>
                <w:lang w:eastAsia="ru-RU"/>
              </w:rPr>
            </w:pPr>
            <w:r w:rsidRPr="00ED1E46">
              <w:rPr>
                <w:rFonts w:ascii="Times New Roman" w:eastAsia="Times New Roman" w:hAnsi="Times New Roman" w:cs="Times New Roman"/>
                <w:lang w:eastAsia="ru-RU"/>
              </w:rPr>
              <w:t>Дети проявляющие комплекс выраженных факторов риска негативных появлений (импульсивность, агрессивность, неустойчивая или крайне низкая (завышенная) самооценка, завышенный уровень притязаний.</w:t>
            </w:r>
          </w:p>
          <w:p w:rsidR="00ED1E46" w:rsidRPr="00ED1E46" w:rsidRDefault="00ED1E46" w:rsidP="00ED1E46">
            <w:pPr>
              <w:spacing w:after="0" w:line="240" w:lineRule="auto"/>
              <w:jc w:val="both"/>
              <w:rPr>
                <w:rFonts w:ascii="Times New Roman" w:eastAsia="Times New Roman" w:hAnsi="Times New Roman" w:cs="Times New Roman"/>
                <w:lang w:eastAsia="ru-RU"/>
              </w:rPr>
            </w:pPr>
            <w:r w:rsidRPr="00ED1E46">
              <w:rPr>
                <w:rFonts w:ascii="Times New Roman" w:eastAsia="Times New Roman" w:hAnsi="Times New Roman" w:cs="Times New Roman"/>
                <w:lang w:eastAsia="ru-RU"/>
              </w:rPr>
              <w:t>Направленность КРР с обучающимися, имеющими девиации развития и поведения на дошкольном уровне образования:</w:t>
            </w:r>
          </w:p>
          <w:p w:rsidR="00ED1E46" w:rsidRPr="00ED1E46" w:rsidRDefault="00ED1E46" w:rsidP="00ED1E46">
            <w:pPr>
              <w:spacing w:after="0" w:line="240" w:lineRule="auto"/>
              <w:jc w:val="both"/>
              <w:rPr>
                <w:rFonts w:ascii="Times New Roman" w:eastAsia="Times New Roman" w:hAnsi="Times New Roman" w:cs="Times New Roman"/>
                <w:lang w:eastAsia="ru-RU"/>
              </w:rPr>
            </w:pPr>
            <w:r w:rsidRPr="00ED1E46">
              <w:rPr>
                <w:rFonts w:ascii="Times New Roman" w:eastAsia="Times New Roman" w:hAnsi="Times New Roman" w:cs="Times New Roman"/>
                <w:lang w:eastAsia="ru-RU"/>
              </w:rPr>
              <w:t>коррекция (развитие) социально-коммуникативной, личностной, эмоционально-волевой сферы;</w:t>
            </w:r>
          </w:p>
          <w:p w:rsidR="00ED1E46" w:rsidRPr="00ED1E46" w:rsidRDefault="00ED1E46" w:rsidP="00ED1E46">
            <w:pPr>
              <w:spacing w:after="0" w:line="240" w:lineRule="auto"/>
              <w:jc w:val="both"/>
              <w:rPr>
                <w:rFonts w:ascii="Times New Roman" w:eastAsia="Times New Roman" w:hAnsi="Times New Roman" w:cs="Times New Roman"/>
                <w:lang w:eastAsia="ru-RU"/>
              </w:rPr>
            </w:pPr>
            <w:r w:rsidRPr="00ED1E46">
              <w:rPr>
                <w:rFonts w:ascii="Times New Roman" w:eastAsia="Times New Roman" w:hAnsi="Times New Roman" w:cs="Times New Roman"/>
                <w:lang w:eastAsia="ru-RU"/>
              </w:rPr>
              <w:t>помощь в решении поведенческих проблем;</w:t>
            </w:r>
          </w:p>
          <w:p w:rsidR="00ED1E46" w:rsidRPr="00ED1E46" w:rsidRDefault="00ED1E46" w:rsidP="00ED1E46">
            <w:pPr>
              <w:spacing w:after="0" w:line="240" w:lineRule="auto"/>
              <w:jc w:val="both"/>
              <w:rPr>
                <w:rFonts w:ascii="Times New Roman" w:eastAsia="Times New Roman" w:hAnsi="Times New Roman" w:cs="Times New Roman"/>
                <w:lang w:eastAsia="ru-RU"/>
              </w:rPr>
            </w:pPr>
            <w:r w:rsidRPr="00ED1E46">
              <w:rPr>
                <w:rFonts w:ascii="Times New Roman" w:eastAsia="Times New Roman" w:hAnsi="Times New Roman" w:cs="Times New Roman"/>
                <w:lang w:eastAsia="ru-RU"/>
              </w:rPr>
              <w:t>формирование адекватных, социально приемлемых способов поведения;</w:t>
            </w:r>
          </w:p>
          <w:p w:rsidR="00ED1E46" w:rsidRPr="00ED1E46" w:rsidRDefault="00ED1E46" w:rsidP="00ED1E46">
            <w:pPr>
              <w:spacing w:after="0" w:line="240" w:lineRule="auto"/>
              <w:jc w:val="both"/>
              <w:rPr>
                <w:rFonts w:ascii="Times New Roman" w:eastAsia="Times New Roman" w:hAnsi="Times New Roman" w:cs="Times New Roman"/>
                <w:lang w:eastAsia="ru-RU"/>
              </w:rPr>
            </w:pPr>
            <w:r w:rsidRPr="00ED1E46">
              <w:rPr>
                <w:rFonts w:ascii="Times New Roman" w:eastAsia="Times New Roman" w:hAnsi="Times New Roman" w:cs="Times New Roman"/>
                <w:lang w:eastAsia="ru-RU"/>
              </w:rPr>
              <w:t>развитие рефлексивных способностей;</w:t>
            </w:r>
          </w:p>
          <w:p w:rsidR="00ED1E46" w:rsidRPr="00ED1E46" w:rsidRDefault="00ED1E46" w:rsidP="00ED1E46">
            <w:pPr>
              <w:spacing w:after="0" w:line="240" w:lineRule="auto"/>
              <w:jc w:val="both"/>
              <w:rPr>
                <w:rFonts w:ascii="Times New Roman" w:eastAsia="Times New Roman" w:hAnsi="Times New Roman" w:cs="Times New Roman"/>
                <w:lang w:eastAsia="ru-RU"/>
              </w:rPr>
            </w:pPr>
            <w:r w:rsidRPr="00ED1E46">
              <w:rPr>
                <w:rFonts w:ascii="Times New Roman" w:eastAsia="Times New Roman" w:hAnsi="Times New Roman" w:cs="Times New Roman"/>
                <w:lang w:eastAsia="ru-RU"/>
              </w:rPr>
              <w:t>совершенствование способов саморегуляции.</w:t>
            </w:r>
          </w:p>
          <w:p w:rsidR="00ED1E46" w:rsidRPr="00ED1E46" w:rsidRDefault="00ED1E46" w:rsidP="00ED1E46">
            <w:pPr>
              <w:spacing w:after="0" w:line="240" w:lineRule="auto"/>
              <w:jc w:val="both"/>
              <w:rPr>
                <w:rFonts w:ascii="Times New Roman" w:eastAsia="Times New Roman" w:hAnsi="Times New Roman" w:cs="Times New Roman"/>
                <w:lang w:eastAsia="ru-RU"/>
              </w:rPr>
            </w:pPr>
            <w:r w:rsidRPr="00ED1E46">
              <w:rPr>
                <w:rFonts w:ascii="Times New Roman" w:eastAsia="Times New Roman" w:hAnsi="Times New Roman" w:cs="Times New Roman"/>
                <w:lang w:eastAsia="ru-RU"/>
              </w:rPr>
              <w:t>Включение ребенка «группы риска» в программу КРР, определение индивидуального маршрута психолого- педагогического сопровождения осуществляется на основе заключения ППК или по запросу родителей (законных представителей) ребенка.</w:t>
            </w:r>
          </w:p>
        </w:tc>
      </w:tr>
      <w:tr w:rsidR="00ED1E46" w:rsidRPr="00ED1E46" w:rsidTr="00467D77">
        <w:tc>
          <w:tcPr>
            <w:tcW w:w="2745" w:type="dxa"/>
            <w:tcBorders>
              <w:left w:val="single" w:sz="2" w:space="0" w:color="000000"/>
              <w:bottom w:val="single" w:sz="2" w:space="0" w:color="000000"/>
            </w:tcBorders>
            <w:tcMar>
              <w:top w:w="55" w:type="dxa"/>
              <w:left w:w="55" w:type="dxa"/>
              <w:bottom w:w="55" w:type="dxa"/>
              <w:right w:w="55" w:type="dxa"/>
            </w:tcMar>
          </w:tcPr>
          <w:p w:rsidR="00ED1E46" w:rsidRPr="00ED1E46" w:rsidRDefault="00ED1E46" w:rsidP="00ED1E46">
            <w:pPr>
              <w:spacing w:after="0" w:line="240" w:lineRule="auto"/>
              <w:jc w:val="both"/>
              <w:rPr>
                <w:rFonts w:ascii="Times New Roman" w:eastAsia="Times New Roman" w:hAnsi="Times New Roman" w:cs="Times New Roman"/>
                <w:lang w:eastAsia="ru-RU"/>
              </w:rPr>
            </w:pPr>
            <w:r w:rsidRPr="00ED1E46">
              <w:rPr>
                <w:rFonts w:ascii="Times New Roman" w:eastAsia="Times New Roman" w:hAnsi="Times New Roman" w:cs="Times New Roman"/>
                <w:lang w:eastAsia="ru-RU"/>
              </w:rPr>
              <w:t>Одаренные обучающиеся</w:t>
            </w:r>
          </w:p>
        </w:tc>
        <w:tc>
          <w:tcPr>
            <w:tcW w:w="7550" w:type="dxa"/>
            <w:tcBorders>
              <w:left w:val="single" w:sz="2" w:space="0" w:color="000000"/>
              <w:bottom w:val="single" w:sz="2" w:space="0" w:color="000000"/>
              <w:right w:val="single" w:sz="2" w:space="0" w:color="000000"/>
            </w:tcBorders>
            <w:tcMar>
              <w:top w:w="55" w:type="dxa"/>
              <w:left w:w="55" w:type="dxa"/>
              <w:bottom w:w="55" w:type="dxa"/>
              <w:right w:w="55" w:type="dxa"/>
            </w:tcMar>
          </w:tcPr>
          <w:p w:rsidR="00ED1E46" w:rsidRPr="00ED1E46" w:rsidRDefault="00ED1E46" w:rsidP="00ED1E46">
            <w:pPr>
              <w:spacing w:after="0" w:line="240" w:lineRule="auto"/>
              <w:jc w:val="both"/>
              <w:rPr>
                <w:rFonts w:ascii="Times New Roman" w:eastAsia="Times New Roman" w:hAnsi="Times New Roman" w:cs="Times New Roman"/>
                <w:lang w:eastAsia="ru-RU"/>
              </w:rPr>
            </w:pPr>
            <w:r w:rsidRPr="00ED1E46">
              <w:rPr>
                <w:rFonts w:ascii="Times New Roman" w:eastAsia="Times New Roman" w:hAnsi="Times New Roman" w:cs="Times New Roman"/>
                <w:lang w:eastAsia="ru-RU"/>
              </w:rPr>
              <w:t>Направленность КРР с одаренными обучающимися на дошкольном уровне образования:</w:t>
            </w:r>
          </w:p>
          <w:p w:rsidR="00ED1E46" w:rsidRPr="00ED1E46" w:rsidRDefault="00ED1E46" w:rsidP="00ED1E46">
            <w:pPr>
              <w:spacing w:after="0" w:line="240" w:lineRule="auto"/>
              <w:jc w:val="both"/>
              <w:rPr>
                <w:rFonts w:ascii="Times New Roman" w:eastAsia="Times New Roman" w:hAnsi="Times New Roman" w:cs="Times New Roman"/>
                <w:lang w:eastAsia="ru-RU"/>
              </w:rPr>
            </w:pPr>
            <w:r w:rsidRPr="00ED1E46">
              <w:rPr>
                <w:rFonts w:ascii="Times New Roman" w:eastAsia="Times New Roman" w:hAnsi="Times New Roman" w:cs="Times New Roman"/>
                <w:lang w:eastAsia="ru-RU"/>
              </w:rPr>
              <w:t>определение уровня одаренности, личностных особенностей, прогноз возможных проблем и потенциала развития;</w:t>
            </w:r>
          </w:p>
          <w:p w:rsidR="00ED1E46" w:rsidRPr="00ED1E46" w:rsidRDefault="00ED1E46" w:rsidP="00ED1E46">
            <w:pPr>
              <w:spacing w:after="0" w:line="240" w:lineRule="auto"/>
              <w:jc w:val="both"/>
              <w:rPr>
                <w:rFonts w:ascii="Times New Roman" w:eastAsia="Times New Roman" w:hAnsi="Times New Roman" w:cs="Times New Roman"/>
                <w:lang w:eastAsia="ru-RU"/>
              </w:rPr>
            </w:pPr>
            <w:r w:rsidRPr="00ED1E46">
              <w:rPr>
                <w:rFonts w:ascii="Times New Roman" w:eastAsia="Times New Roman" w:hAnsi="Times New Roman" w:cs="Times New Roman"/>
                <w:lang w:eastAsia="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семейного воспитания;</w:t>
            </w:r>
          </w:p>
          <w:p w:rsidR="00ED1E46" w:rsidRPr="00ED1E46" w:rsidRDefault="00ED1E46" w:rsidP="00ED1E46">
            <w:pPr>
              <w:spacing w:after="0" w:line="240" w:lineRule="auto"/>
              <w:jc w:val="both"/>
              <w:rPr>
                <w:rFonts w:ascii="Times New Roman" w:eastAsia="Times New Roman" w:hAnsi="Times New Roman" w:cs="Times New Roman"/>
                <w:lang w:eastAsia="ru-RU"/>
              </w:rPr>
            </w:pPr>
            <w:r w:rsidRPr="00ED1E46">
              <w:rPr>
                <w:rFonts w:ascii="Times New Roman" w:eastAsia="Times New Roman" w:hAnsi="Times New Roman" w:cs="Times New Roman"/>
                <w:lang w:eastAsia="ru-RU"/>
              </w:rPr>
              <w:t>создание атмосферы доброжелательности, заботы и уважения по отношению к ребенку, обстановки, формирующей у ребенка чувство собственной значимости, поощрение его индивидуальности;</w:t>
            </w:r>
          </w:p>
          <w:p w:rsidR="00ED1E46" w:rsidRPr="00ED1E46" w:rsidRDefault="00ED1E46" w:rsidP="00ED1E46">
            <w:pPr>
              <w:spacing w:after="0" w:line="240" w:lineRule="auto"/>
              <w:jc w:val="both"/>
              <w:rPr>
                <w:rFonts w:ascii="Times New Roman" w:eastAsia="Times New Roman" w:hAnsi="Times New Roman" w:cs="Times New Roman"/>
                <w:lang w:eastAsia="ru-RU"/>
              </w:rPr>
            </w:pPr>
            <w:r w:rsidRPr="00ED1E46">
              <w:rPr>
                <w:rFonts w:ascii="Times New Roman" w:eastAsia="Times New Roman" w:hAnsi="Times New Roman" w:cs="Times New Roman"/>
                <w:lang w:eastAsia="ru-RU"/>
              </w:rPr>
              <w:t>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w:t>
            </w:r>
          </w:p>
          <w:p w:rsidR="00ED1E46" w:rsidRPr="00ED1E46" w:rsidRDefault="00ED1E46" w:rsidP="00ED1E46">
            <w:pPr>
              <w:spacing w:after="0" w:line="240" w:lineRule="auto"/>
              <w:jc w:val="both"/>
              <w:rPr>
                <w:rFonts w:ascii="Times New Roman" w:eastAsia="Times New Roman" w:hAnsi="Times New Roman" w:cs="Times New Roman"/>
                <w:lang w:eastAsia="ru-RU"/>
              </w:rPr>
            </w:pPr>
            <w:r w:rsidRPr="00ED1E46">
              <w:rPr>
                <w:rFonts w:ascii="Times New Roman" w:eastAsia="Times New Roman" w:hAnsi="Times New Roman" w:cs="Times New Roman"/>
                <w:lang w:eastAsia="ru-RU"/>
              </w:rPr>
              <w:t>формирование коммуникативных навыков и развитие эмоциональной устойчивости;</w:t>
            </w:r>
          </w:p>
          <w:p w:rsidR="00ED1E46" w:rsidRPr="00ED1E46" w:rsidRDefault="00ED1E46" w:rsidP="00ED1E46">
            <w:pPr>
              <w:spacing w:after="0" w:line="240" w:lineRule="auto"/>
              <w:jc w:val="both"/>
              <w:rPr>
                <w:rFonts w:ascii="Times New Roman" w:eastAsia="Times New Roman" w:hAnsi="Times New Roman" w:cs="Times New Roman"/>
                <w:lang w:eastAsia="ru-RU"/>
              </w:rPr>
            </w:pPr>
            <w:r w:rsidRPr="00ED1E46">
              <w:rPr>
                <w:rFonts w:ascii="Times New Roman" w:eastAsia="Times New Roman" w:hAnsi="Times New Roman" w:cs="Times New Roman"/>
                <w:lang w:eastAsia="ru-RU"/>
              </w:rPr>
              <w:lastRenderedPageBreak/>
              <w:t>организация предметно-развивающей, обогащенной образовательной среды в условиях ДОО, благоприятную для развития физических способностей и одаренности в области физического развития.</w:t>
            </w:r>
          </w:p>
          <w:p w:rsidR="00ED1E46" w:rsidRPr="00ED1E46" w:rsidRDefault="00ED1E46" w:rsidP="00ED1E46">
            <w:pPr>
              <w:spacing w:after="0" w:line="240" w:lineRule="auto"/>
              <w:jc w:val="both"/>
              <w:rPr>
                <w:rFonts w:ascii="Times New Roman" w:eastAsia="Times New Roman" w:hAnsi="Times New Roman" w:cs="Times New Roman"/>
                <w:lang w:eastAsia="ru-RU"/>
              </w:rPr>
            </w:pPr>
            <w:r w:rsidRPr="00ED1E46">
              <w:rPr>
                <w:rFonts w:ascii="Times New Roman" w:eastAsia="Times New Roman" w:hAnsi="Times New Roman" w:cs="Times New Roman"/>
                <w:lang w:eastAsia="ru-RU"/>
              </w:rPr>
              <w:t>Включение ребенка в программу КРР, определение индивидуального маршрута психолого- педагогического сопровождения осуществляется на основе заключения ППК по результатам психологической и педагогической диагностики.</w:t>
            </w:r>
          </w:p>
        </w:tc>
      </w:tr>
    </w:tbl>
    <w:p w:rsidR="00ED1E46" w:rsidRPr="00ED1E46" w:rsidRDefault="00ED1E46" w:rsidP="00ED1E46">
      <w:pPr>
        <w:spacing w:after="0" w:line="240" w:lineRule="auto"/>
        <w:jc w:val="both"/>
        <w:rPr>
          <w:rFonts w:ascii="Times New Roman" w:eastAsia="Times New Roman" w:hAnsi="Times New Roman" w:cs="Times New Roman"/>
          <w:lang w:eastAsia="ru-RU"/>
        </w:rPr>
      </w:pPr>
    </w:p>
    <w:p w:rsidR="00ED1E46" w:rsidRDefault="00ED1E46" w:rsidP="00A84FA9">
      <w:pPr>
        <w:spacing w:after="0" w:line="240" w:lineRule="auto"/>
        <w:jc w:val="both"/>
        <w:rPr>
          <w:rFonts w:ascii="Times New Roman" w:eastAsia="Times New Roman" w:hAnsi="Times New Roman" w:cs="Times New Roman"/>
          <w:lang w:eastAsia="ru-RU"/>
        </w:rPr>
      </w:pPr>
    </w:p>
    <w:p w:rsidR="00FC3116" w:rsidRDefault="00FC3116" w:rsidP="00FC3116">
      <w:pPr>
        <w:spacing w:after="0" w:line="240" w:lineRule="auto"/>
        <w:jc w:val="both"/>
        <w:rPr>
          <w:rFonts w:ascii="Times New Roman" w:eastAsia="Times New Roman" w:hAnsi="Times New Roman" w:cs="Times New Roman"/>
          <w:b/>
          <w:sz w:val="28"/>
          <w:szCs w:val="28"/>
          <w:lang w:eastAsia="ru-RU"/>
        </w:rPr>
      </w:pPr>
      <w:r w:rsidRPr="00FC3116">
        <w:rPr>
          <w:rFonts w:ascii="Times New Roman" w:eastAsia="Times New Roman" w:hAnsi="Times New Roman" w:cs="Times New Roman"/>
          <w:b/>
          <w:sz w:val="28"/>
          <w:szCs w:val="28"/>
          <w:lang w:eastAsia="ru-RU"/>
        </w:rPr>
        <w:t>2.8</w:t>
      </w:r>
      <w:r w:rsidR="00EE180D">
        <w:rPr>
          <w:rFonts w:ascii="Times New Roman" w:eastAsia="Times New Roman" w:hAnsi="Times New Roman" w:cs="Times New Roman"/>
          <w:b/>
          <w:sz w:val="28"/>
          <w:szCs w:val="28"/>
          <w:lang w:eastAsia="ru-RU"/>
        </w:rPr>
        <w:t>. Рабочая программа воспитания ОО «Физическое развитие»</w:t>
      </w:r>
      <w:r w:rsidRPr="00FC3116">
        <w:rPr>
          <w:rFonts w:ascii="Times New Roman" w:eastAsia="Times New Roman" w:hAnsi="Times New Roman" w:cs="Times New Roman"/>
          <w:b/>
          <w:sz w:val="28"/>
          <w:szCs w:val="28"/>
          <w:lang w:eastAsia="ru-RU"/>
        </w:rPr>
        <w:t xml:space="preserve"> </w:t>
      </w:r>
    </w:p>
    <w:p w:rsidR="004859AB" w:rsidRPr="00FC3116" w:rsidRDefault="004859AB" w:rsidP="00FC3116">
      <w:pPr>
        <w:spacing w:after="0" w:line="240" w:lineRule="auto"/>
        <w:jc w:val="both"/>
        <w:rPr>
          <w:rFonts w:ascii="Times New Roman" w:eastAsia="Times New Roman" w:hAnsi="Times New Roman" w:cs="Times New Roman"/>
          <w:sz w:val="28"/>
          <w:szCs w:val="28"/>
          <w:lang w:eastAsia="ru-RU"/>
        </w:rPr>
      </w:pPr>
    </w:p>
    <w:p w:rsidR="00FC3116" w:rsidRPr="00FC3116" w:rsidRDefault="0098720B" w:rsidP="00FC3116">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b/>
          <w:lang w:eastAsia="ru-RU"/>
        </w:rPr>
        <w:t>2</w:t>
      </w:r>
      <w:r w:rsidR="004859AB">
        <w:rPr>
          <w:rFonts w:ascii="Times New Roman" w:eastAsia="Times New Roman" w:hAnsi="Times New Roman" w:cs="Times New Roman"/>
          <w:b/>
          <w:lang w:eastAsia="ru-RU"/>
        </w:rPr>
        <w:t>.</w:t>
      </w:r>
      <w:r>
        <w:rPr>
          <w:rFonts w:ascii="Times New Roman" w:eastAsia="Times New Roman" w:hAnsi="Times New Roman" w:cs="Times New Roman"/>
          <w:b/>
          <w:lang w:eastAsia="ru-RU"/>
        </w:rPr>
        <w:t>8.</w:t>
      </w:r>
      <w:r w:rsidR="004859AB">
        <w:rPr>
          <w:rFonts w:ascii="Times New Roman" w:eastAsia="Times New Roman" w:hAnsi="Times New Roman" w:cs="Times New Roman"/>
          <w:b/>
          <w:lang w:eastAsia="ru-RU"/>
        </w:rPr>
        <w:t>1.</w:t>
      </w:r>
      <w:r w:rsidR="00FC3116" w:rsidRPr="00FC3116">
        <w:rPr>
          <w:rFonts w:ascii="Times New Roman" w:eastAsia="Times New Roman" w:hAnsi="Times New Roman" w:cs="Times New Roman"/>
          <w:b/>
          <w:lang w:eastAsia="ru-RU"/>
        </w:rPr>
        <w:t xml:space="preserve">Пояснительная записка. </w:t>
      </w:r>
    </w:p>
    <w:p w:rsidR="00FC3116" w:rsidRPr="00FC3116" w:rsidRDefault="00FC3116" w:rsidP="00FC3116">
      <w:pPr>
        <w:spacing w:after="0" w:line="240" w:lineRule="auto"/>
        <w:jc w:val="both"/>
        <w:rPr>
          <w:rFonts w:ascii="Times New Roman" w:eastAsia="Times New Roman" w:hAnsi="Times New Roman" w:cs="Times New Roman"/>
          <w:lang w:eastAsia="ru-RU"/>
        </w:rPr>
      </w:pPr>
      <w:r w:rsidRPr="00FC3116">
        <w:rPr>
          <w:rFonts w:ascii="Times New Roman" w:eastAsia="Times New Roman" w:hAnsi="Times New Roman" w:cs="Times New Roman"/>
          <w:lang w:eastAsia="ru-RU"/>
        </w:rPr>
        <w:t xml:space="preserve"> Рабочая </w:t>
      </w:r>
      <w:r w:rsidRPr="00FC3116">
        <w:rPr>
          <w:rFonts w:ascii="Times New Roman" w:eastAsia="Times New Roman" w:hAnsi="Times New Roman" w:cs="Times New Roman"/>
          <w:lang w:eastAsia="ru-RU"/>
        </w:rPr>
        <w:tab/>
        <w:t xml:space="preserve">программа </w:t>
      </w:r>
      <w:r w:rsidRPr="00FC3116">
        <w:rPr>
          <w:rFonts w:ascii="Times New Roman" w:eastAsia="Times New Roman" w:hAnsi="Times New Roman" w:cs="Times New Roman"/>
          <w:lang w:eastAsia="ru-RU"/>
        </w:rPr>
        <w:tab/>
        <w:t xml:space="preserve">воспитания </w:t>
      </w:r>
      <w:r w:rsidRPr="00FC3116">
        <w:rPr>
          <w:rFonts w:ascii="Times New Roman" w:eastAsia="Times New Roman" w:hAnsi="Times New Roman" w:cs="Times New Roman"/>
          <w:lang w:eastAsia="ru-RU"/>
        </w:rPr>
        <w:tab/>
        <w:t xml:space="preserve">Муниципального </w:t>
      </w:r>
      <w:r w:rsidRPr="00FC3116">
        <w:rPr>
          <w:rFonts w:ascii="Times New Roman" w:eastAsia="Times New Roman" w:hAnsi="Times New Roman" w:cs="Times New Roman"/>
          <w:lang w:eastAsia="ru-RU"/>
        </w:rPr>
        <w:tab/>
        <w:t xml:space="preserve">бюджетного дошкольного образовательного учреждения детский сад общеразвивающего вида с приоритетным осуществлением деятельности по физическому развитию воспитанников №6 г. Задонска Липецкой области (далее – Рабочая программа воспитания, Программа воспитания) является нормативно-управленческим документом, определяющим содержание и организацию воспитательной работы на уровне дошкольного образования в группах общеразвивающей направленности.  </w:t>
      </w:r>
    </w:p>
    <w:p w:rsidR="00FC3116" w:rsidRPr="00FC3116" w:rsidRDefault="00FC3116" w:rsidP="00FC3116">
      <w:pPr>
        <w:spacing w:after="0" w:line="240" w:lineRule="auto"/>
        <w:jc w:val="both"/>
        <w:rPr>
          <w:rFonts w:ascii="Times New Roman" w:eastAsia="Times New Roman" w:hAnsi="Times New Roman" w:cs="Times New Roman"/>
          <w:lang w:eastAsia="ru-RU"/>
        </w:rPr>
      </w:pPr>
      <w:r w:rsidRPr="00FC3116">
        <w:rPr>
          <w:rFonts w:ascii="Times New Roman" w:eastAsia="Times New Roman" w:hAnsi="Times New Roman" w:cs="Times New Roman"/>
          <w:lang w:eastAsia="ru-RU"/>
        </w:rPr>
        <w:t xml:space="preserve">Рабочая программа воспитания является компонентом Образовательной программы дошкольного образования МБДОУ детский сад №6 г. Задонска и призвана помочь всем участникам образовательных отношений реализовать воспитательный потенциал совместной деятельности.  </w:t>
      </w:r>
    </w:p>
    <w:p w:rsidR="00ED1E46" w:rsidRDefault="00ED1E46" w:rsidP="00A84FA9">
      <w:pPr>
        <w:spacing w:after="0" w:line="240" w:lineRule="auto"/>
        <w:jc w:val="both"/>
        <w:rPr>
          <w:rFonts w:ascii="Times New Roman" w:eastAsia="Times New Roman" w:hAnsi="Times New Roman" w:cs="Times New Roman"/>
          <w:lang w:eastAsia="ru-RU"/>
        </w:rPr>
      </w:pPr>
    </w:p>
    <w:p w:rsidR="00EE180D" w:rsidRPr="00EE180D" w:rsidRDefault="00EE180D" w:rsidP="00EE180D">
      <w:pPr>
        <w:spacing w:after="0" w:line="240" w:lineRule="auto"/>
        <w:jc w:val="both"/>
        <w:rPr>
          <w:rFonts w:ascii="Times New Roman" w:eastAsia="Times New Roman" w:hAnsi="Times New Roman" w:cs="Times New Roman"/>
          <w:lang w:eastAsia="ru-RU"/>
        </w:rPr>
      </w:pPr>
      <w:r w:rsidRPr="00EE180D">
        <w:rPr>
          <w:rFonts w:ascii="Times New Roman" w:eastAsia="Times New Roman" w:hAnsi="Times New Roman" w:cs="Times New Roman"/>
          <w:lang w:eastAsia="ru-RU"/>
        </w:rPr>
        <w:t xml:space="preserve">Программа разработана в соответствии с требованиями Федерального </w:t>
      </w:r>
      <w:r w:rsidR="008D68F3">
        <w:rPr>
          <w:rFonts w:ascii="Times New Roman" w:eastAsia="Times New Roman" w:hAnsi="Times New Roman" w:cs="Times New Roman"/>
          <w:lang w:eastAsia="ru-RU"/>
        </w:rPr>
        <w:t xml:space="preserve">Закона </w:t>
      </w:r>
      <w:r w:rsidRPr="00EE180D">
        <w:rPr>
          <w:rFonts w:ascii="Times New Roman" w:eastAsia="Times New Roman" w:hAnsi="Times New Roman" w:cs="Times New Roman"/>
          <w:lang w:eastAsia="ru-RU"/>
        </w:rPr>
        <w:t>«Об образовании в Российской Федерации» и Ф</w:t>
      </w:r>
      <w:r w:rsidR="004859AB">
        <w:rPr>
          <w:rFonts w:ascii="Times New Roman" w:eastAsia="Times New Roman" w:hAnsi="Times New Roman" w:cs="Times New Roman"/>
          <w:lang w:eastAsia="ru-RU"/>
        </w:rPr>
        <w:t>едерального государственного об</w:t>
      </w:r>
      <w:r w:rsidRPr="00EE180D">
        <w:rPr>
          <w:rFonts w:ascii="Times New Roman" w:eastAsia="Times New Roman" w:hAnsi="Times New Roman" w:cs="Times New Roman"/>
          <w:lang w:eastAsia="ru-RU"/>
        </w:rPr>
        <w:t>разовательного стандарта дошкольного образования (далее - ФГОС, Стандарт), с учетом: «Примерной программы воспитания», которая была разработана сотрудниками ФГБНУ «Институт изучения детства, семьи и воспитания Российской академии образования и одобрена решением Федерального учебно-методическо</w:t>
      </w:r>
      <w:r w:rsidR="004859AB">
        <w:rPr>
          <w:rFonts w:ascii="Times New Roman" w:eastAsia="Times New Roman" w:hAnsi="Times New Roman" w:cs="Times New Roman"/>
          <w:lang w:eastAsia="ru-RU"/>
        </w:rPr>
        <w:t>го объединения по общему образо</w:t>
      </w:r>
      <w:r w:rsidRPr="00EE180D">
        <w:rPr>
          <w:rFonts w:ascii="Times New Roman" w:eastAsia="Times New Roman" w:hAnsi="Times New Roman" w:cs="Times New Roman"/>
          <w:lang w:eastAsia="ru-RU"/>
        </w:rPr>
        <w:t xml:space="preserve">ванию (протокол №2/21 от 01.07.2021г.)  </w:t>
      </w:r>
    </w:p>
    <w:p w:rsidR="00EE180D" w:rsidRPr="00EE180D" w:rsidRDefault="00EE180D" w:rsidP="00EE180D">
      <w:pPr>
        <w:spacing w:after="0" w:line="240" w:lineRule="auto"/>
        <w:jc w:val="both"/>
        <w:rPr>
          <w:rFonts w:ascii="Times New Roman" w:eastAsia="Times New Roman" w:hAnsi="Times New Roman" w:cs="Times New Roman"/>
          <w:lang w:eastAsia="ru-RU"/>
        </w:rPr>
      </w:pPr>
      <w:r w:rsidRPr="00EE180D">
        <w:rPr>
          <w:rFonts w:ascii="Times New Roman" w:eastAsia="Times New Roman" w:hAnsi="Times New Roman" w:cs="Times New Roman"/>
          <w:lang w:eastAsia="ru-RU"/>
        </w:rPr>
        <w:t xml:space="preserve">Программа разработана на основании следующих нормативных правовых документов, регламентирующих функционирование системы дошкольного образования в Российской Федерации: </w:t>
      </w:r>
    </w:p>
    <w:p w:rsidR="00EE180D" w:rsidRPr="00EE180D" w:rsidRDefault="00EE180D" w:rsidP="00EE180D">
      <w:pPr>
        <w:spacing w:after="0" w:line="240" w:lineRule="auto"/>
        <w:jc w:val="both"/>
        <w:rPr>
          <w:rFonts w:ascii="Times New Roman" w:eastAsia="Times New Roman" w:hAnsi="Times New Roman" w:cs="Times New Roman"/>
          <w:lang w:eastAsia="ru-RU"/>
        </w:rPr>
      </w:pPr>
      <w:r w:rsidRPr="00EE180D">
        <w:rPr>
          <w:rFonts w:ascii="Times New Roman" w:eastAsia="Times New Roman" w:hAnsi="Times New Roman" w:cs="Times New Roman"/>
          <w:lang w:eastAsia="ru-RU"/>
        </w:rPr>
        <w:t>•</w:t>
      </w:r>
      <w:r w:rsidRPr="00EE180D">
        <w:rPr>
          <w:rFonts w:ascii="Times New Roman" w:eastAsia="Times New Roman" w:hAnsi="Times New Roman" w:cs="Times New Roman"/>
          <w:lang w:eastAsia="ru-RU"/>
        </w:rPr>
        <w:tab/>
        <w:t>Конституция Российской Федерации (принята на Всенародном голосовании 12.12.1993 г.);</w:t>
      </w:r>
    </w:p>
    <w:p w:rsidR="00EE180D" w:rsidRPr="00EE180D" w:rsidRDefault="00EE180D" w:rsidP="00EE180D">
      <w:pPr>
        <w:spacing w:after="0" w:line="240" w:lineRule="auto"/>
        <w:jc w:val="both"/>
        <w:rPr>
          <w:rFonts w:ascii="Times New Roman" w:eastAsia="Times New Roman" w:hAnsi="Times New Roman" w:cs="Times New Roman"/>
          <w:lang w:eastAsia="ru-RU"/>
        </w:rPr>
      </w:pPr>
      <w:r w:rsidRPr="00EE180D">
        <w:rPr>
          <w:rFonts w:ascii="Times New Roman" w:eastAsia="Times New Roman" w:hAnsi="Times New Roman" w:cs="Times New Roman"/>
          <w:lang w:eastAsia="ru-RU"/>
        </w:rPr>
        <w:t>•</w:t>
      </w:r>
      <w:r w:rsidRPr="00EE180D">
        <w:rPr>
          <w:rFonts w:ascii="Times New Roman" w:eastAsia="Times New Roman" w:hAnsi="Times New Roman" w:cs="Times New Roman"/>
          <w:lang w:eastAsia="ru-RU"/>
        </w:rPr>
        <w:tab/>
        <w:t>Федеральный закон от 06.10.2003 г. №304-ФЗ (ред. От 23.12.2020</w:t>
      </w:r>
      <w:r w:rsidR="004859AB">
        <w:rPr>
          <w:rFonts w:ascii="Times New Roman" w:eastAsia="Times New Roman" w:hAnsi="Times New Roman" w:cs="Times New Roman"/>
          <w:lang w:eastAsia="ru-RU"/>
        </w:rPr>
        <w:t xml:space="preserve"> г.) «Об общих принци</w:t>
      </w:r>
      <w:r w:rsidRPr="00EE180D">
        <w:rPr>
          <w:rFonts w:ascii="Times New Roman" w:eastAsia="Times New Roman" w:hAnsi="Times New Roman" w:cs="Times New Roman"/>
          <w:lang w:eastAsia="ru-RU"/>
        </w:rPr>
        <w:t>пах организации местного самоуправления в Российской Федерации» (с изменениями и дополнениями, вступившими в силу с 23.03.2020 г.);</w:t>
      </w:r>
    </w:p>
    <w:p w:rsidR="00EE180D" w:rsidRPr="00EE180D" w:rsidRDefault="00EE180D" w:rsidP="00EE180D">
      <w:pPr>
        <w:spacing w:after="0" w:line="240" w:lineRule="auto"/>
        <w:jc w:val="both"/>
        <w:rPr>
          <w:rFonts w:ascii="Times New Roman" w:eastAsia="Times New Roman" w:hAnsi="Times New Roman" w:cs="Times New Roman"/>
          <w:lang w:eastAsia="ru-RU"/>
        </w:rPr>
      </w:pPr>
      <w:r w:rsidRPr="00EE180D">
        <w:rPr>
          <w:rFonts w:ascii="Times New Roman" w:eastAsia="Times New Roman" w:hAnsi="Times New Roman" w:cs="Times New Roman"/>
          <w:lang w:eastAsia="ru-RU"/>
        </w:rPr>
        <w:t>•</w:t>
      </w:r>
      <w:r w:rsidRPr="00EE180D">
        <w:rPr>
          <w:rFonts w:ascii="Times New Roman" w:eastAsia="Times New Roman" w:hAnsi="Times New Roman" w:cs="Times New Roman"/>
          <w:lang w:eastAsia="ru-RU"/>
        </w:rPr>
        <w:tab/>
        <w:t>Федеральный закон от 29.12.2012 «273-ФЗ «Об образовании в Российской Федерации» (с изменениями и дополнениями от 30.04.2021);</w:t>
      </w:r>
    </w:p>
    <w:p w:rsidR="00EE180D" w:rsidRPr="00EE180D" w:rsidRDefault="00EE180D" w:rsidP="00EE180D">
      <w:pPr>
        <w:spacing w:after="0" w:line="240" w:lineRule="auto"/>
        <w:jc w:val="both"/>
        <w:rPr>
          <w:rFonts w:ascii="Times New Roman" w:eastAsia="Times New Roman" w:hAnsi="Times New Roman" w:cs="Times New Roman"/>
          <w:lang w:eastAsia="ru-RU"/>
        </w:rPr>
      </w:pPr>
      <w:r w:rsidRPr="00EE180D">
        <w:rPr>
          <w:rFonts w:ascii="Times New Roman" w:eastAsia="Times New Roman" w:hAnsi="Times New Roman" w:cs="Times New Roman"/>
          <w:lang w:eastAsia="ru-RU"/>
        </w:rPr>
        <w:t>•</w:t>
      </w:r>
      <w:r w:rsidRPr="00EE180D">
        <w:rPr>
          <w:rFonts w:ascii="Times New Roman" w:eastAsia="Times New Roman" w:hAnsi="Times New Roman" w:cs="Times New Roman"/>
          <w:lang w:eastAsia="ru-RU"/>
        </w:rPr>
        <w:tab/>
        <w:t>Приказ Министерства образования и науки Российской Федерации от 17.10.2013 г. №1155 «Об утверждении Федерального государственного образовательного стандарта дошкольного образования»;</w:t>
      </w:r>
    </w:p>
    <w:p w:rsidR="00EE180D" w:rsidRPr="00EE180D" w:rsidRDefault="00EE180D" w:rsidP="00EE180D">
      <w:pPr>
        <w:spacing w:after="0" w:line="240" w:lineRule="auto"/>
        <w:jc w:val="both"/>
        <w:rPr>
          <w:rFonts w:ascii="Times New Roman" w:eastAsia="Times New Roman" w:hAnsi="Times New Roman" w:cs="Times New Roman"/>
          <w:lang w:eastAsia="ru-RU"/>
        </w:rPr>
      </w:pPr>
      <w:r w:rsidRPr="00EE180D">
        <w:rPr>
          <w:rFonts w:ascii="Times New Roman" w:eastAsia="Times New Roman" w:hAnsi="Times New Roman" w:cs="Times New Roman"/>
          <w:lang w:eastAsia="ru-RU"/>
        </w:rPr>
        <w:t>•</w:t>
      </w:r>
      <w:r w:rsidRPr="00EE180D">
        <w:rPr>
          <w:rFonts w:ascii="Times New Roman" w:eastAsia="Times New Roman" w:hAnsi="Times New Roman" w:cs="Times New Roman"/>
          <w:lang w:eastAsia="ru-RU"/>
        </w:rPr>
        <w:tab/>
        <w:t>Приказ Министерства образования и науки Российской Федерации от 28.05.2014 г. №594 «Об утверждении Порядка разработки примерных основных образовательных программ, проведения их экспертизы и ведения реестра примерн</w:t>
      </w:r>
      <w:r w:rsidR="004859AB">
        <w:rPr>
          <w:rFonts w:ascii="Times New Roman" w:eastAsia="Times New Roman" w:hAnsi="Times New Roman" w:cs="Times New Roman"/>
          <w:lang w:eastAsia="ru-RU"/>
        </w:rPr>
        <w:t>ых основных образовательных про</w:t>
      </w:r>
      <w:r w:rsidRPr="00EE180D">
        <w:rPr>
          <w:rFonts w:ascii="Times New Roman" w:eastAsia="Times New Roman" w:hAnsi="Times New Roman" w:cs="Times New Roman"/>
          <w:lang w:eastAsia="ru-RU"/>
        </w:rPr>
        <w:t>грамм (с изменениями от 09.04.2015 г.)»;</w:t>
      </w:r>
    </w:p>
    <w:p w:rsidR="00EE180D" w:rsidRPr="00EE180D" w:rsidRDefault="00EE180D" w:rsidP="00EE180D">
      <w:pPr>
        <w:spacing w:after="0" w:line="240" w:lineRule="auto"/>
        <w:jc w:val="both"/>
        <w:rPr>
          <w:rFonts w:ascii="Times New Roman" w:eastAsia="Times New Roman" w:hAnsi="Times New Roman" w:cs="Times New Roman"/>
          <w:lang w:eastAsia="ru-RU"/>
        </w:rPr>
      </w:pPr>
      <w:r w:rsidRPr="00EE180D">
        <w:rPr>
          <w:rFonts w:ascii="Times New Roman" w:eastAsia="Times New Roman" w:hAnsi="Times New Roman" w:cs="Times New Roman"/>
          <w:lang w:eastAsia="ru-RU"/>
        </w:rPr>
        <w:t>•</w:t>
      </w:r>
      <w:r w:rsidRPr="00EE180D">
        <w:rPr>
          <w:rFonts w:ascii="Times New Roman" w:eastAsia="Times New Roman" w:hAnsi="Times New Roman" w:cs="Times New Roman"/>
          <w:lang w:eastAsia="ru-RU"/>
        </w:rPr>
        <w:tab/>
        <w:t>Федеральный закон от 28.06.2014 г. №172-ФЗ «О страт</w:t>
      </w:r>
      <w:r w:rsidR="004859AB">
        <w:rPr>
          <w:rFonts w:ascii="Times New Roman" w:eastAsia="Times New Roman" w:hAnsi="Times New Roman" w:cs="Times New Roman"/>
          <w:lang w:eastAsia="ru-RU"/>
        </w:rPr>
        <w:t>егическом планировании в Россий</w:t>
      </w:r>
      <w:r w:rsidRPr="00EE180D">
        <w:rPr>
          <w:rFonts w:ascii="Times New Roman" w:eastAsia="Times New Roman" w:hAnsi="Times New Roman" w:cs="Times New Roman"/>
          <w:lang w:eastAsia="ru-RU"/>
        </w:rPr>
        <w:t>ской Федерации» (с изменениями и дополнениями от 31.07.2020 г.);</w:t>
      </w:r>
    </w:p>
    <w:p w:rsidR="00EE180D" w:rsidRPr="00EE180D" w:rsidRDefault="00EE180D" w:rsidP="00EE180D">
      <w:pPr>
        <w:spacing w:after="0" w:line="240" w:lineRule="auto"/>
        <w:jc w:val="both"/>
        <w:rPr>
          <w:rFonts w:ascii="Times New Roman" w:eastAsia="Times New Roman" w:hAnsi="Times New Roman" w:cs="Times New Roman"/>
          <w:lang w:eastAsia="ru-RU"/>
        </w:rPr>
      </w:pPr>
      <w:r w:rsidRPr="00EE180D">
        <w:rPr>
          <w:rFonts w:ascii="Times New Roman" w:eastAsia="Times New Roman" w:hAnsi="Times New Roman" w:cs="Times New Roman"/>
          <w:lang w:eastAsia="ru-RU"/>
        </w:rPr>
        <w:t>•</w:t>
      </w:r>
      <w:r w:rsidRPr="00EE180D">
        <w:rPr>
          <w:rFonts w:ascii="Times New Roman" w:eastAsia="Times New Roman" w:hAnsi="Times New Roman" w:cs="Times New Roman"/>
          <w:lang w:eastAsia="ru-RU"/>
        </w:rPr>
        <w:tab/>
        <w:t>Распоряжение Правительства Российской Федерации от</w:t>
      </w:r>
      <w:r w:rsidR="004859AB">
        <w:rPr>
          <w:rFonts w:ascii="Times New Roman" w:eastAsia="Times New Roman" w:hAnsi="Times New Roman" w:cs="Times New Roman"/>
          <w:lang w:eastAsia="ru-RU"/>
        </w:rPr>
        <w:t xml:space="preserve"> 29.05.2015 г. №996-р «Об утвер</w:t>
      </w:r>
      <w:r w:rsidRPr="00EE180D">
        <w:rPr>
          <w:rFonts w:ascii="Times New Roman" w:eastAsia="Times New Roman" w:hAnsi="Times New Roman" w:cs="Times New Roman"/>
          <w:lang w:eastAsia="ru-RU"/>
        </w:rPr>
        <w:t>ждении Стратегии развития воспитания в Российской Федерации на период до 2025 года»;</w:t>
      </w:r>
    </w:p>
    <w:p w:rsidR="00EE180D" w:rsidRPr="00EE180D" w:rsidRDefault="00EE180D" w:rsidP="00EE180D">
      <w:pPr>
        <w:spacing w:after="0" w:line="240" w:lineRule="auto"/>
        <w:jc w:val="both"/>
        <w:rPr>
          <w:rFonts w:ascii="Times New Roman" w:eastAsia="Times New Roman" w:hAnsi="Times New Roman" w:cs="Times New Roman"/>
          <w:lang w:eastAsia="ru-RU"/>
        </w:rPr>
      </w:pPr>
      <w:r w:rsidRPr="00EE180D">
        <w:rPr>
          <w:rFonts w:ascii="Times New Roman" w:eastAsia="Times New Roman" w:hAnsi="Times New Roman" w:cs="Times New Roman"/>
          <w:lang w:eastAsia="ru-RU"/>
        </w:rPr>
        <w:t>•</w:t>
      </w:r>
      <w:r w:rsidRPr="00EE180D">
        <w:rPr>
          <w:rFonts w:ascii="Times New Roman" w:eastAsia="Times New Roman" w:hAnsi="Times New Roman" w:cs="Times New Roman"/>
          <w:lang w:eastAsia="ru-RU"/>
        </w:rPr>
        <w:tab/>
        <w:t>Перечень поручений Президента Российской Федерации от 29.12.2016 г. №ПР-2582, п. 26;</w:t>
      </w:r>
    </w:p>
    <w:p w:rsidR="00EE180D" w:rsidRPr="00EE180D" w:rsidRDefault="00EE180D" w:rsidP="00EE180D">
      <w:pPr>
        <w:spacing w:after="0" w:line="240" w:lineRule="auto"/>
        <w:jc w:val="both"/>
        <w:rPr>
          <w:rFonts w:ascii="Times New Roman" w:eastAsia="Times New Roman" w:hAnsi="Times New Roman" w:cs="Times New Roman"/>
          <w:lang w:eastAsia="ru-RU"/>
        </w:rPr>
      </w:pPr>
      <w:r w:rsidRPr="00EE180D">
        <w:rPr>
          <w:rFonts w:ascii="Times New Roman" w:eastAsia="Times New Roman" w:hAnsi="Times New Roman" w:cs="Times New Roman"/>
          <w:lang w:eastAsia="ru-RU"/>
        </w:rPr>
        <w:t>•</w:t>
      </w:r>
      <w:r w:rsidRPr="00EE180D">
        <w:rPr>
          <w:rFonts w:ascii="Times New Roman" w:eastAsia="Times New Roman" w:hAnsi="Times New Roman" w:cs="Times New Roman"/>
          <w:lang w:eastAsia="ru-RU"/>
        </w:rPr>
        <w:tab/>
        <w:t>Перечень поручений Президента Российской Федерации от 06.04.2018 г. №ПР-580, п. 1а;</w:t>
      </w:r>
    </w:p>
    <w:p w:rsidR="00EE180D" w:rsidRPr="00EE180D" w:rsidRDefault="00EE180D" w:rsidP="00EE180D">
      <w:pPr>
        <w:spacing w:after="0" w:line="240" w:lineRule="auto"/>
        <w:jc w:val="both"/>
        <w:rPr>
          <w:rFonts w:ascii="Times New Roman" w:eastAsia="Times New Roman" w:hAnsi="Times New Roman" w:cs="Times New Roman"/>
          <w:lang w:eastAsia="ru-RU"/>
        </w:rPr>
      </w:pPr>
      <w:r w:rsidRPr="00EE180D">
        <w:rPr>
          <w:rFonts w:ascii="Times New Roman" w:eastAsia="Times New Roman" w:hAnsi="Times New Roman" w:cs="Times New Roman"/>
          <w:lang w:eastAsia="ru-RU"/>
        </w:rPr>
        <w:t>•</w:t>
      </w:r>
      <w:r w:rsidRPr="00EE180D">
        <w:rPr>
          <w:rFonts w:ascii="Times New Roman" w:eastAsia="Times New Roman" w:hAnsi="Times New Roman" w:cs="Times New Roman"/>
          <w:lang w:eastAsia="ru-RU"/>
        </w:rPr>
        <w:tab/>
        <w:t>Приказ Министерства   просвещения Российской Федерации от 27.11.2018 г. №247 «Об утверждении Типового положения об учебно-методич</w:t>
      </w:r>
      <w:r w:rsidR="004859AB">
        <w:rPr>
          <w:rFonts w:ascii="Times New Roman" w:eastAsia="Times New Roman" w:hAnsi="Times New Roman" w:cs="Times New Roman"/>
          <w:lang w:eastAsia="ru-RU"/>
        </w:rPr>
        <w:t>еских объединениях в системе об</w:t>
      </w:r>
      <w:r w:rsidRPr="00EE180D">
        <w:rPr>
          <w:rFonts w:ascii="Times New Roman" w:eastAsia="Times New Roman" w:hAnsi="Times New Roman" w:cs="Times New Roman"/>
          <w:lang w:eastAsia="ru-RU"/>
        </w:rPr>
        <w:t>щего образования»;</w:t>
      </w:r>
    </w:p>
    <w:p w:rsidR="00EE180D" w:rsidRPr="00EE180D" w:rsidRDefault="00EE180D" w:rsidP="00EE180D">
      <w:pPr>
        <w:spacing w:after="0" w:line="240" w:lineRule="auto"/>
        <w:jc w:val="both"/>
        <w:rPr>
          <w:rFonts w:ascii="Times New Roman" w:eastAsia="Times New Roman" w:hAnsi="Times New Roman" w:cs="Times New Roman"/>
          <w:lang w:eastAsia="ru-RU"/>
        </w:rPr>
      </w:pPr>
      <w:r w:rsidRPr="00EE180D">
        <w:rPr>
          <w:rFonts w:ascii="Times New Roman" w:eastAsia="Times New Roman" w:hAnsi="Times New Roman" w:cs="Times New Roman"/>
          <w:lang w:eastAsia="ru-RU"/>
        </w:rPr>
        <w:t>•</w:t>
      </w:r>
      <w:r w:rsidRPr="00EE180D">
        <w:rPr>
          <w:rFonts w:ascii="Times New Roman" w:eastAsia="Times New Roman" w:hAnsi="Times New Roman" w:cs="Times New Roman"/>
          <w:lang w:eastAsia="ru-RU"/>
        </w:rPr>
        <w:tab/>
        <w:t>Распоряжение Правительства Российской Федерации</w:t>
      </w:r>
      <w:r w:rsidR="004859AB">
        <w:rPr>
          <w:rFonts w:ascii="Times New Roman" w:eastAsia="Times New Roman" w:hAnsi="Times New Roman" w:cs="Times New Roman"/>
          <w:lang w:eastAsia="ru-RU"/>
        </w:rPr>
        <w:t xml:space="preserve"> от 13.02.2019 №207-р «Об утвер</w:t>
      </w:r>
      <w:r w:rsidRPr="00EE180D">
        <w:rPr>
          <w:rFonts w:ascii="Times New Roman" w:eastAsia="Times New Roman" w:hAnsi="Times New Roman" w:cs="Times New Roman"/>
          <w:lang w:eastAsia="ru-RU"/>
        </w:rPr>
        <w:t>ждении Стратегии пространственного развития Российской Федерации на период до 2025 года»;</w:t>
      </w:r>
    </w:p>
    <w:p w:rsidR="00EE180D" w:rsidRPr="00EE180D" w:rsidRDefault="00EE180D" w:rsidP="00EE180D">
      <w:pPr>
        <w:spacing w:after="0" w:line="240" w:lineRule="auto"/>
        <w:jc w:val="both"/>
        <w:rPr>
          <w:rFonts w:ascii="Times New Roman" w:eastAsia="Times New Roman" w:hAnsi="Times New Roman" w:cs="Times New Roman"/>
          <w:lang w:eastAsia="ru-RU"/>
        </w:rPr>
      </w:pPr>
      <w:r w:rsidRPr="00EE180D">
        <w:rPr>
          <w:rFonts w:ascii="Times New Roman" w:eastAsia="Times New Roman" w:hAnsi="Times New Roman" w:cs="Times New Roman"/>
          <w:lang w:eastAsia="ru-RU"/>
        </w:rPr>
        <w:lastRenderedPageBreak/>
        <w:t>•</w:t>
      </w:r>
      <w:r w:rsidRPr="00EE180D">
        <w:rPr>
          <w:rFonts w:ascii="Times New Roman" w:eastAsia="Times New Roman" w:hAnsi="Times New Roman" w:cs="Times New Roman"/>
          <w:lang w:eastAsia="ru-RU"/>
        </w:rPr>
        <w:tab/>
        <w:t>Указ Президента Российской Федерации от 21.07.2020 г. №474 «О национальных целях развития Российской Федерации на период до 2030 года»;</w:t>
      </w:r>
    </w:p>
    <w:p w:rsidR="00EE180D" w:rsidRPr="00EE180D" w:rsidRDefault="00EE180D" w:rsidP="00EE180D">
      <w:pPr>
        <w:spacing w:after="0" w:line="240" w:lineRule="auto"/>
        <w:jc w:val="both"/>
        <w:rPr>
          <w:rFonts w:ascii="Times New Roman" w:eastAsia="Times New Roman" w:hAnsi="Times New Roman" w:cs="Times New Roman"/>
          <w:lang w:eastAsia="ru-RU"/>
        </w:rPr>
      </w:pPr>
      <w:r w:rsidRPr="00EE180D">
        <w:rPr>
          <w:rFonts w:ascii="Times New Roman" w:eastAsia="Times New Roman" w:hAnsi="Times New Roman" w:cs="Times New Roman"/>
          <w:lang w:eastAsia="ru-RU"/>
        </w:rPr>
        <w:t>•</w:t>
      </w:r>
      <w:r w:rsidRPr="00EE180D">
        <w:rPr>
          <w:rFonts w:ascii="Times New Roman" w:eastAsia="Times New Roman" w:hAnsi="Times New Roman" w:cs="Times New Roman"/>
          <w:lang w:eastAsia="ru-RU"/>
        </w:rPr>
        <w:tab/>
        <w:t>Федеральный закон от 31.07.2020 г. №304-ФЗ «О внесении изменений в Федеральный закон «Об образовании в Российской Федерации» п</w:t>
      </w:r>
      <w:r w:rsidR="004859AB">
        <w:rPr>
          <w:rFonts w:ascii="Times New Roman" w:eastAsia="Times New Roman" w:hAnsi="Times New Roman" w:cs="Times New Roman"/>
          <w:lang w:eastAsia="ru-RU"/>
        </w:rPr>
        <w:t>о вопросам воспитания обучающих</w:t>
      </w:r>
      <w:r w:rsidRPr="00EE180D">
        <w:rPr>
          <w:rFonts w:ascii="Times New Roman" w:eastAsia="Times New Roman" w:hAnsi="Times New Roman" w:cs="Times New Roman"/>
          <w:lang w:eastAsia="ru-RU"/>
        </w:rPr>
        <w:t>ся»;</w:t>
      </w:r>
    </w:p>
    <w:p w:rsidR="00EE180D" w:rsidRPr="00EE180D" w:rsidRDefault="00EE180D" w:rsidP="00EE180D">
      <w:pPr>
        <w:spacing w:after="0" w:line="240" w:lineRule="auto"/>
        <w:jc w:val="both"/>
        <w:rPr>
          <w:rFonts w:ascii="Times New Roman" w:eastAsia="Times New Roman" w:hAnsi="Times New Roman" w:cs="Times New Roman"/>
          <w:lang w:eastAsia="ru-RU"/>
        </w:rPr>
      </w:pPr>
      <w:r w:rsidRPr="00EE180D">
        <w:rPr>
          <w:rFonts w:ascii="Times New Roman" w:eastAsia="Times New Roman" w:hAnsi="Times New Roman" w:cs="Times New Roman"/>
          <w:lang w:eastAsia="ru-RU"/>
        </w:rPr>
        <w:t>•</w:t>
      </w:r>
      <w:r w:rsidRPr="00EE180D">
        <w:rPr>
          <w:rFonts w:ascii="Times New Roman" w:eastAsia="Times New Roman" w:hAnsi="Times New Roman" w:cs="Times New Roman"/>
          <w:lang w:eastAsia="ru-RU"/>
        </w:rPr>
        <w:tab/>
        <w:t>Распоряжение Правительства Российской Федерации от 12.11.2020 г. №2945-р «Об утверждении плана мероприятий по реализации в 2021-2025 годах Стратегии развития воспитания в Российской Федерации на период до 2025 года».</w:t>
      </w:r>
    </w:p>
    <w:p w:rsidR="00EE180D" w:rsidRPr="00EE180D" w:rsidRDefault="00EE180D" w:rsidP="00EE180D">
      <w:pPr>
        <w:spacing w:after="0" w:line="240" w:lineRule="auto"/>
        <w:jc w:val="both"/>
        <w:rPr>
          <w:rFonts w:ascii="Times New Roman" w:eastAsia="Times New Roman" w:hAnsi="Times New Roman" w:cs="Times New Roman"/>
          <w:lang w:eastAsia="ru-RU"/>
        </w:rPr>
      </w:pPr>
    </w:p>
    <w:p w:rsidR="00EE180D" w:rsidRPr="00EE180D" w:rsidRDefault="00EE180D" w:rsidP="00EE180D">
      <w:pPr>
        <w:spacing w:after="0" w:line="240" w:lineRule="auto"/>
        <w:jc w:val="both"/>
        <w:rPr>
          <w:rFonts w:ascii="Times New Roman" w:eastAsia="Times New Roman" w:hAnsi="Times New Roman" w:cs="Times New Roman"/>
          <w:lang w:eastAsia="ru-RU"/>
        </w:rPr>
      </w:pPr>
      <w:r w:rsidRPr="00EE180D">
        <w:rPr>
          <w:rFonts w:ascii="Times New Roman" w:eastAsia="Times New Roman" w:hAnsi="Times New Roman" w:cs="Times New Roman"/>
          <w:lang w:eastAsia="ru-RU"/>
        </w:rPr>
        <w:t>Программа воспитания является компонентом Образовательной программы, реализуемой в МБДОУ детском саду №6 г. Задонска. В связи с этим структура Программы воспитания включает три раздела – целевой, содержательный и организационный, в каждом из них предусматривается обязательная часть и часть, форми</w:t>
      </w:r>
      <w:r w:rsidR="004859AB">
        <w:rPr>
          <w:rFonts w:ascii="Times New Roman" w:eastAsia="Times New Roman" w:hAnsi="Times New Roman" w:cs="Times New Roman"/>
          <w:lang w:eastAsia="ru-RU"/>
        </w:rPr>
        <w:t>руемая участниками образователь</w:t>
      </w:r>
      <w:r w:rsidRPr="00EE180D">
        <w:rPr>
          <w:rFonts w:ascii="Times New Roman" w:eastAsia="Times New Roman" w:hAnsi="Times New Roman" w:cs="Times New Roman"/>
          <w:lang w:eastAsia="ru-RU"/>
        </w:rPr>
        <w:t xml:space="preserve">ных отношений. </w:t>
      </w:r>
    </w:p>
    <w:p w:rsidR="00EE180D" w:rsidRPr="00EE180D" w:rsidRDefault="00EE180D" w:rsidP="00EE180D">
      <w:pPr>
        <w:spacing w:after="0" w:line="240" w:lineRule="auto"/>
        <w:jc w:val="both"/>
        <w:rPr>
          <w:rFonts w:ascii="Times New Roman" w:eastAsia="Times New Roman" w:hAnsi="Times New Roman" w:cs="Times New Roman"/>
          <w:lang w:eastAsia="ru-RU"/>
        </w:rPr>
      </w:pPr>
      <w:r w:rsidRPr="00EE180D">
        <w:rPr>
          <w:rFonts w:ascii="Times New Roman" w:eastAsia="Times New Roman" w:hAnsi="Times New Roman" w:cs="Times New Roman"/>
          <w:lang w:eastAsia="ru-RU"/>
        </w:rPr>
        <w:t>Под воспитанием понимается «деятельность, направлен</w:t>
      </w:r>
      <w:r w:rsidR="004859AB">
        <w:rPr>
          <w:rFonts w:ascii="Times New Roman" w:eastAsia="Times New Roman" w:hAnsi="Times New Roman" w:cs="Times New Roman"/>
          <w:lang w:eastAsia="ru-RU"/>
        </w:rPr>
        <w:t>ная на развитие личности, созда</w:t>
      </w:r>
      <w:r w:rsidRPr="00EE180D">
        <w:rPr>
          <w:rFonts w:ascii="Times New Roman" w:eastAsia="Times New Roman" w:hAnsi="Times New Roman" w:cs="Times New Roman"/>
          <w:lang w:eastAsia="ru-RU"/>
        </w:rPr>
        <w:t>ние условий для самоопределения и социализации обу</w:t>
      </w:r>
      <w:r w:rsidR="004859AB">
        <w:rPr>
          <w:rFonts w:ascii="Times New Roman" w:eastAsia="Times New Roman" w:hAnsi="Times New Roman" w:cs="Times New Roman"/>
          <w:lang w:eastAsia="ru-RU"/>
        </w:rPr>
        <w:t>чающихся на основе социокультур</w:t>
      </w:r>
      <w:r w:rsidRPr="00EE180D">
        <w:rPr>
          <w:rFonts w:ascii="Times New Roman" w:eastAsia="Times New Roman" w:hAnsi="Times New Roman" w:cs="Times New Roman"/>
          <w:lang w:eastAsia="ru-RU"/>
        </w:rPr>
        <w:t xml:space="preserve">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EE180D" w:rsidRPr="00EE180D" w:rsidRDefault="00EE180D" w:rsidP="00EE180D">
      <w:pPr>
        <w:spacing w:after="0" w:line="240" w:lineRule="auto"/>
        <w:jc w:val="both"/>
        <w:rPr>
          <w:rFonts w:ascii="Times New Roman" w:eastAsia="Times New Roman" w:hAnsi="Times New Roman" w:cs="Times New Roman"/>
          <w:lang w:eastAsia="ru-RU"/>
        </w:rPr>
      </w:pPr>
      <w:r w:rsidRPr="00EE180D">
        <w:rPr>
          <w:rFonts w:ascii="Times New Roman" w:eastAsia="Times New Roman" w:hAnsi="Times New Roman" w:cs="Times New Roman"/>
          <w:lang w:eastAsia="ru-RU"/>
        </w:rPr>
        <w:t xml:space="preserve">Программа воспитания </w:t>
      </w:r>
      <w:r w:rsidRPr="00EE180D">
        <w:rPr>
          <w:rFonts w:ascii="Times New Roman" w:eastAsia="Times New Roman" w:hAnsi="Times New Roman" w:cs="Times New Roman"/>
          <w:lang w:eastAsia="ru-RU"/>
        </w:rPr>
        <w:tab/>
        <w:t xml:space="preserve">основана </w:t>
      </w:r>
      <w:r w:rsidRPr="00EE180D">
        <w:rPr>
          <w:rFonts w:ascii="Times New Roman" w:eastAsia="Times New Roman" w:hAnsi="Times New Roman" w:cs="Times New Roman"/>
          <w:lang w:eastAsia="ru-RU"/>
        </w:rPr>
        <w:tab/>
        <w:t xml:space="preserve">на </w:t>
      </w:r>
      <w:r w:rsidRPr="00EE180D">
        <w:rPr>
          <w:rFonts w:ascii="Times New Roman" w:eastAsia="Times New Roman" w:hAnsi="Times New Roman" w:cs="Times New Roman"/>
          <w:lang w:eastAsia="ru-RU"/>
        </w:rPr>
        <w:tab/>
        <w:t xml:space="preserve">воплощении </w:t>
      </w:r>
      <w:r w:rsidRPr="00EE180D">
        <w:rPr>
          <w:rFonts w:ascii="Times New Roman" w:eastAsia="Times New Roman" w:hAnsi="Times New Roman" w:cs="Times New Roman"/>
          <w:lang w:eastAsia="ru-RU"/>
        </w:rPr>
        <w:tab/>
        <w:t xml:space="preserve">национального воспитатель-ного идеала, который понимается как высшая цель образования, нравственное (идеальное) представление о человеке. В основе процесса воспитания лежат конституционные и национальные ценности российского общества, которые нашли свое отражение в основных направлениях воспитательной работы МБДОУ детского сада №6 г. Задонска (далее - ДОУ). </w:t>
      </w:r>
    </w:p>
    <w:p w:rsidR="00EE180D" w:rsidRPr="00EE180D" w:rsidRDefault="00EE180D" w:rsidP="00EE180D">
      <w:pPr>
        <w:spacing w:after="0" w:line="240" w:lineRule="auto"/>
        <w:jc w:val="both"/>
        <w:rPr>
          <w:rFonts w:ascii="Times New Roman" w:eastAsia="Times New Roman" w:hAnsi="Times New Roman" w:cs="Times New Roman"/>
          <w:lang w:eastAsia="ru-RU"/>
        </w:rPr>
      </w:pPr>
      <w:r w:rsidRPr="00EE180D">
        <w:rPr>
          <w:rFonts w:ascii="Times New Roman" w:eastAsia="Times New Roman" w:hAnsi="Times New Roman" w:cs="Times New Roman"/>
          <w:lang w:eastAsia="ru-RU"/>
        </w:rPr>
        <w:t xml:space="preserve">Программа воспитания МБДОУ детского сада №6 г. Задонска осуществляет </w:t>
      </w:r>
    </w:p>
    <w:p w:rsidR="00EE180D" w:rsidRPr="00EE180D" w:rsidRDefault="0098720B" w:rsidP="00EE180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p w:rsidR="00EE180D" w:rsidRPr="007E3F46" w:rsidRDefault="00467D77" w:rsidP="00EE180D">
      <w:pPr>
        <w:spacing w:after="0" w:line="240" w:lineRule="auto"/>
        <w:jc w:val="both"/>
        <w:rPr>
          <w:rFonts w:ascii="Times New Roman" w:eastAsia="Times New Roman" w:hAnsi="Times New Roman" w:cs="Times New Roman"/>
          <w:b/>
          <w:sz w:val="28"/>
          <w:szCs w:val="28"/>
          <w:lang w:eastAsia="ru-RU"/>
        </w:rPr>
      </w:pPr>
      <w:r w:rsidRPr="007E3F46">
        <w:rPr>
          <w:rFonts w:ascii="Times New Roman" w:eastAsia="Times New Roman" w:hAnsi="Times New Roman" w:cs="Times New Roman"/>
          <w:b/>
          <w:sz w:val="28"/>
          <w:szCs w:val="28"/>
          <w:lang w:eastAsia="ru-RU"/>
        </w:rPr>
        <w:t>2.8.2. Целевой раздел  Программы воспитания</w:t>
      </w:r>
    </w:p>
    <w:p w:rsidR="007E3F46" w:rsidRDefault="007E3F46" w:rsidP="00EE180D">
      <w:pPr>
        <w:spacing w:after="0" w:line="240" w:lineRule="auto"/>
        <w:jc w:val="both"/>
        <w:rPr>
          <w:rFonts w:ascii="Times New Roman" w:eastAsia="Times New Roman" w:hAnsi="Times New Roman" w:cs="Times New Roman"/>
          <w:b/>
          <w:lang w:eastAsia="ru-RU"/>
        </w:rPr>
      </w:pPr>
    </w:p>
    <w:p w:rsidR="00CD0E19" w:rsidRPr="007E3F46" w:rsidRDefault="0098720B" w:rsidP="007E3F46">
      <w:pPr>
        <w:spacing w:after="0" w:line="240" w:lineRule="auto"/>
        <w:jc w:val="both"/>
        <w:rPr>
          <w:rFonts w:ascii="Times New Roman" w:eastAsia="Times New Roman" w:hAnsi="Times New Roman" w:cs="Times New Roman"/>
          <w:b/>
          <w:bCs/>
          <w:sz w:val="24"/>
          <w:szCs w:val="24"/>
          <w:lang w:eastAsia="ru-RU"/>
        </w:rPr>
      </w:pPr>
      <w:r w:rsidRPr="007E3F46">
        <w:rPr>
          <w:rFonts w:ascii="Times New Roman" w:eastAsia="Times New Roman" w:hAnsi="Times New Roman" w:cs="Times New Roman"/>
          <w:b/>
          <w:bCs/>
          <w:sz w:val="24"/>
          <w:szCs w:val="24"/>
          <w:lang w:eastAsia="ru-RU"/>
        </w:rPr>
        <w:t>2.8.2.</w:t>
      </w:r>
      <w:r w:rsidR="00467D77" w:rsidRPr="007E3F46">
        <w:rPr>
          <w:rFonts w:ascii="Times New Roman" w:eastAsia="Times New Roman" w:hAnsi="Times New Roman" w:cs="Times New Roman"/>
          <w:b/>
          <w:bCs/>
          <w:sz w:val="24"/>
          <w:szCs w:val="24"/>
          <w:lang w:eastAsia="ru-RU"/>
        </w:rPr>
        <w:t xml:space="preserve">1. </w:t>
      </w:r>
      <w:r w:rsidR="00CD0E19" w:rsidRPr="007E3F46">
        <w:rPr>
          <w:rFonts w:ascii="Times New Roman" w:eastAsia="Times New Roman" w:hAnsi="Times New Roman" w:cs="Times New Roman"/>
          <w:b/>
          <w:bCs/>
          <w:sz w:val="24"/>
          <w:szCs w:val="24"/>
          <w:lang w:eastAsia="ru-RU"/>
        </w:rPr>
        <w:t xml:space="preserve">Цель и задачи воспитания в процессе оздоровления и физического развития </w:t>
      </w:r>
    </w:p>
    <w:p w:rsidR="00CD0E19" w:rsidRPr="00CD0E19" w:rsidRDefault="00CD0E19" w:rsidP="00CD0E19">
      <w:pPr>
        <w:spacing w:after="0" w:line="240" w:lineRule="auto"/>
        <w:jc w:val="both"/>
        <w:rPr>
          <w:rFonts w:ascii="Times New Roman" w:eastAsia="Times New Roman" w:hAnsi="Times New Roman" w:cs="Times New Roman"/>
          <w:lang w:eastAsia="ru-RU"/>
        </w:rPr>
      </w:pPr>
    </w:p>
    <w:tbl>
      <w:tblPr>
        <w:tblStyle w:val="a4"/>
        <w:tblW w:w="0" w:type="auto"/>
        <w:tblLook w:val="04A0" w:firstRow="1" w:lastRow="0" w:firstColumn="1" w:lastColumn="0" w:noHBand="0" w:noVBand="1"/>
      </w:tblPr>
      <w:tblGrid>
        <w:gridCol w:w="1728"/>
        <w:gridCol w:w="7985"/>
      </w:tblGrid>
      <w:tr w:rsidR="00CD0E19" w:rsidRPr="00CD0E19" w:rsidTr="00363C0E">
        <w:tc>
          <w:tcPr>
            <w:tcW w:w="2263" w:type="dxa"/>
          </w:tcPr>
          <w:p w:rsidR="00CD0E19" w:rsidRPr="0025193C" w:rsidRDefault="00CD0E19" w:rsidP="00CD0E19">
            <w:pPr>
              <w:jc w:val="both"/>
              <w:rPr>
                <w:b/>
                <w:bCs/>
                <w:sz w:val="22"/>
                <w:szCs w:val="22"/>
              </w:rPr>
            </w:pPr>
            <w:r w:rsidRPr="0025193C">
              <w:rPr>
                <w:b/>
                <w:bCs/>
                <w:sz w:val="22"/>
                <w:szCs w:val="22"/>
              </w:rPr>
              <w:t>Цель</w:t>
            </w:r>
          </w:p>
        </w:tc>
        <w:tc>
          <w:tcPr>
            <w:tcW w:w="12014" w:type="dxa"/>
          </w:tcPr>
          <w:p w:rsidR="00CD0E19" w:rsidRPr="0025193C" w:rsidRDefault="00CD0E19" w:rsidP="00CD0E19">
            <w:pPr>
              <w:jc w:val="both"/>
              <w:rPr>
                <w:sz w:val="22"/>
                <w:szCs w:val="22"/>
              </w:rPr>
            </w:pPr>
            <w:r w:rsidRPr="0025193C">
              <w:rPr>
                <w:sz w:val="22"/>
                <w:szCs w:val="22"/>
              </w:rPr>
              <w:t>Развитие личностных качеств ребёнка в процессе физкультурно-оздоровительной деятельности, основанной на традиционных ценностях российского общества.</w:t>
            </w:r>
          </w:p>
          <w:p w:rsidR="00CD0E19" w:rsidRPr="0025193C" w:rsidRDefault="00CD0E19" w:rsidP="00CD0E19">
            <w:pPr>
              <w:jc w:val="both"/>
              <w:rPr>
                <w:sz w:val="22"/>
                <w:szCs w:val="22"/>
              </w:rPr>
            </w:pPr>
          </w:p>
        </w:tc>
      </w:tr>
      <w:tr w:rsidR="00CD0E19" w:rsidRPr="00CD0E19" w:rsidTr="00363C0E">
        <w:tc>
          <w:tcPr>
            <w:tcW w:w="2263" w:type="dxa"/>
          </w:tcPr>
          <w:p w:rsidR="00CD0E19" w:rsidRPr="0025193C" w:rsidRDefault="00CD0E19" w:rsidP="00CD0E19">
            <w:pPr>
              <w:jc w:val="both"/>
              <w:rPr>
                <w:b/>
                <w:bCs/>
                <w:sz w:val="22"/>
                <w:szCs w:val="22"/>
              </w:rPr>
            </w:pPr>
            <w:r w:rsidRPr="0025193C">
              <w:rPr>
                <w:b/>
                <w:bCs/>
                <w:sz w:val="22"/>
                <w:szCs w:val="22"/>
              </w:rPr>
              <w:t>Задачи</w:t>
            </w:r>
          </w:p>
        </w:tc>
        <w:tc>
          <w:tcPr>
            <w:tcW w:w="12014" w:type="dxa"/>
          </w:tcPr>
          <w:p w:rsidR="00CD0E19" w:rsidRPr="0025193C" w:rsidRDefault="00CD0E19" w:rsidP="00CD0E19">
            <w:pPr>
              <w:jc w:val="both"/>
              <w:rPr>
                <w:sz w:val="22"/>
                <w:szCs w:val="22"/>
              </w:rPr>
            </w:pPr>
            <w:r w:rsidRPr="0025193C">
              <w:rPr>
                <w:sz w:val="22"/>
                <w:szCs w:val="22"/>
              </w:rPr>
              <w:t xml:space="preserve">1. Создать условия для развития и реализации личностного потенциала ребёнка, его готовности к творческому самовыражению и саморазвитию, самовоспитанию. </w:t>
            </w:r>
          </w:p>
          <w:p w:rsidR="00CD0E19" w:rsidRPr="0025193C" w:rsidRDefault="00CD0E19" w:rsidP="00CD0E19">
            <w:pPr>
              <w:jc w:val="both"/>
              <w:rPr>
                <w:sz w:val="22"/>
                <w:szCs w:val="22"/>
              </w:rPr>
            </w:pPr>
            <w:r w:rsidRPr="0025193C">
              <w:rPr>
                <w:sz w:val="22"/>
                <w:szCs w:val="22"/>
              </w:rPr>
              <w:t>2. Формировать первоначальные представления о традиционных ценностях российского народа посредством различных видов физкультурно-оздоровительной деятельности.</w:t>
            </w:r>
          </w:p>
          <w:p w:rsidR="00CD0E19" w:rsidRPr="00EB517D" w:rsidRDefault="00CD0E19" w:rsidP="00CD0E19">
            <w:pPr>
              <w:jc w:val="both"/>
              <w:rPr>
                <w:bCs/>
                <w:sz w:val="22"/>
                <w:szCs w:val="22"/>
              </w:rPr>
            </w:pPr>
            <w:r w:rsidRPr="00EB517D">
              <w:rPr>
                <w:bCs/>
                <w:sz w:val="22"/>
                <w:szCs w:val="22"/>
              </w:rPr>
              <w:t>3. Приобщать к истории и культуре своей Родины, своего народа и родного края на основе физкультурно-оздоровительной работы.</w:t>
            </w:r>
          </w:p>
          <w:p w:rsidR="00CD0E19" w:rsidRPr="0025193C" w:rsidRDefault="00CD0E19" w:rsidP="00CD0E19">
            <w:pPr>
              <w:jc w:val="both"/>
              <w:rPr>
                <w:sz w:val="22"/>
                <w:szCs w:val="22"/>
              </w:rPr>
            </w:pPr>
            <w:r w:rsidRPr="0025193C">
              <w:rPr>
                <w:sz w:val="22"/>
                <w:szCs w:val="22"/>
              </w:rPr>
              <w:t>4. Содействовать развитию личности, основанному на принятых в обществе нормах и правилах, представлениях о добре и зле.</w:t>
            </w:r>
          </w:p>
          <w:p w:rsidR="00CD0E19" w:rsidRPr="0025193C" w:rsidRDefault="00CD0E19" w:rsidP="00CD0E19">
            <w:pPr>
              <w:jc w:val="both"/>
              <w:rPr>
                <w:sz w:val="22"/>
                <w:szCs w:val="22"/>
              </w:rPr>
            </w:pPr>
            <w:r w:rsidRPr="0025193C">
              <w:rPr>
                <w:sz w:val="22"/>
                <w:szCs w:val="22"/>
              </w:rPr>
              <w:t>5.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CD0E19" w:rsidRPr="0025193C" w:rsidRDefault="00CD0E19" w:rsidP="00CD0E19">
            <w:pPr>
              <w:jc w:val="both"/>
              <w:rPr>
                <w:bCs/>
                <w:sz w:val="22"/>
                <w:szCs w:val="22"/>
              </w:rPr>
            </w:pPr>
            <w:r w:rsidRPr="00EB517D">
              <w:rPr>
                <w:bCs/>
                <w:sz w:val="22"/>
                <w:szCs w:val="22"/>
              </w:rPr>
              <w:t xml:space="preserve">6. Организовать конструктивное взаимодействие инструктора по физкультуре с коллегами, родителями и социумом </w:t>
            </w:r>
            <w:r w:rsidRPr="0025193C">
              <w:rPr>
                <w:sz w:val="22"/>
                <w:szCs w:val="22"/>
              </w:rPr>
              <w:t>по воспитанию ребенка дошкольного возраста.</w:t>
            </w:r>
          </w:p>
          <w:p w:rsidR="00CD0E19" w:rsidRPr="0025193C" w:rsidRDefault="00CD0E19" w:rsidP="00CD0E19">
            <w:pPr>
              <w:jc w:val="both"/>
              <w:rPr>
                <w:sz w:val="22"/>
                <w:szCs w:val="22"/>
              </w:rPr>
            </w:pPr>
            <w:r w:rsidRPr="0025193C">
              <w:rPr>
                <w:sz w:val="22"/>
                <w:szCs w:val="22"/>
              </w:rPr>
              <w:t>7. Обогатить воспитательный потенциал ДОО посредством разнообразных форм дополнительного образования: спортивных кружков, секций, ЗОЖ-студии.</w:t>
            </w:r>
          </w:p>
          <w:p w:rsidR="00CD0E19" w:rsidRPr="0025193C" w:rsidRDefault="00CD0E19" w:rsidP="00CD0E19">
            <w:pPr>
              <w:jc w:val="both"/>
              <w:rPr>
                <w:sz w:val="22"/>
                <w:szCs w:val="22"/>
              </w:rPr>
            </w:pPr>
          </w:p>
        </w:tc>
      </w:tr>
    </w:tbl>
    <w:p w:rsidR="007E3F46" w:rsidRDefault="007E3F46" w:rsidP="0025193C">
      <w:pPr>
        <w:spacing w:after="0" w:line="240" w:lineRule="auto"/>
        <w:ind w:left="360"/>
        <w:jc w:val="both"/>
        <w:rPr>
          <w:rFonts w:ascii="Times New Roman" w:eastAsia="Times New Roman" w:hAnsi="Times New Roman" w:cs="Times New Roman"/>
          <w:b/>
          <w:bCs/>
          <w:lang w:eastAsia="ru-RU"/>
        </w:rPr>
      </w:pPr>
    </w:p>
    <w:p w:rsidR="007E3F46" w:rsidRDefault="007E3F46" w:rsidP="0025193C">
      <w:pPr>
        <w:spacing w:after="0" w:line="240" w:lineRule="auto"/>
        <w:ind w:left="360"/>
        <w:jc w:val="both"/>
        <w:rPr>
          <w:rFonts w:ascii="Times New Roman" w:eastAsia="Times New Roman" w:hAnsi="Times New Roman" w:cs="Times New Roman"/>
          <w:b/>
          <w:bCs/>
          <w:lang w:eastAsia="ru-RU"/>
        </w:rPr>
      </w:pPr>
    </w:p>
    <w:p w:rsidR="007E3F46" w:rsidRDefault="007E3F46" w:rsidP="0025193C">
      <w:pPr>
        <w:spacing w:after="0" w:line="240" w:lineRule="auto"/>
        <w:ind w:left="360"/>
        <w:jc w:val="both"/>
        <w:rPr>
          <w:rFonts w:ascii="Times New Roman" w:eastAsia="Times New Roman" w:hAnsi="Times New Roman" w:cs="Times New Roman"/>
          <w:b/>
          <w:bCs/>
          <w:lang w:eastAsia="ru-RU"/>
        </w:rPr>
      </w:pPr>
    </w:p>
    <w:p w:rsidR="007E3F46" w:rsidRDefault="007E3F46" w:rsidP="0025193C">
      <w:pPr>
        <w:spacing w:after="0" w:line="240" w:lineRule="auto"/>
        <w:ind w:left="360"/>
        <w:jc w:val="both"/>
        <w:rPr>
          <w:rFonts w:ascii="Times New Roman" w:eastAsia="Times New Roman" w:hAnsi="Times New Roman" w:cs="Times New Roman"/>
          <w:b/>
          <w:bCs/>
          <w:lang w:eastAsia="ru-RU"/>
        </w:rPr>
      </w:pPr>
    </w:p>
    <w:p w:rsidR="007E3F46" w:rsidRDefault="007E3F46" w:rsidP="0025193C">
      <w:pPr>
        <w:spacing w:after="0" w:line="240" w:lineRule="auto"/>
        <w:ind w:left="360"/>
        <w:jc w:val="both"/>
        <w:rPr>
          <w:rFonts w:ascii="Times New Roman" w:eastAsia="Times New Roman" w:hAnsi="Times New Roman" w:cs="Times New Roman"/>
          <w:b/>
          <w:bCs/>
          <w:lang w:eastAsia="ru-RU"/>
        </w:rPr>
      </w:pPr>
    </w:p>
    <w:p w:rsidR="00CD0E19" w:rsidRPr="007E3F46" w:rsidRDefault="00BC74D6" w:rsidP="0025193C">
      <w:pPr>
        <w:spacing w:after="0" w:line="240" w:lineRule="auto"/>
        <w:ind w:left="360"/>
        <w:jc w:val="both"/>
        <w:rPr>
          <w:rFonts w:ascii="Times New Roman" w:eastAsia="Times New Roman" w:hAnsi="Times New Roman" w:cs="Times New Roman"/>
          <w:b/>
          <w:bCs/>
          <w:i/>
          <w:iCs/>
          <w:sz w:val="24"/>
          <w:szCs w:val="24"/>
          <w:lang w:eastAsia="ru-RU"/>
        </w:rPr>
      </w:pPr>
      <w:r w:rsidRPr="007E3F46">
        <w:rPr>
          <w:rFonts w:ascii="Times New Roman" w:eastAsia="Times New Roman" w:hAnsi="Times New Roman" w:cs="Times New Roman"/>
          <w:b/>
          <w:bCs/>
          <w:sz w:val="24"/>
          <w:szCs w:val="24"/>
          <w:lang w:eastAsia="ru-RU"/>
        </w:rPr>
        <w:lastRenderedPageBreak/>
        <w:t>2.8.2</w:t>
      </w:r>
      <w:r w:rsidR="0098720B" w:rsidRPr="007E3F46">
        <w:rPr>
          <w:rFonts w:ascii="Times New Roman" w:eastAsia="Times New Roman" w:hAnsi="Times New Roman" w:cs="Times New Roman"/>
          <w:b/>
          <w:bCs/>
          <w:sz w:val="24"/>
          <w:szCs w:val="24"/>
          <w:lang w:eastAsia="ru-RU"/>
        </w:rPr>
        <w:t>.</w:t>
      </w:r>
      <w:r w:rsidRPr="007E3F46">
        <w:rPr>
          <w:rFonts w:ascii="Times New Roman" w:eastAsia="Times New Roman" w:hAnsi="Times New Roman" w:cs="Times New Roman"/>
          <w:b/>
          <w:bCs/>
          <w:sz w:val="24"/>
          <w:szCs w:val="24"/>
          <w:lang w:eastAsia="ru-RU"/>
        </w:rPr>
        <w:t>2.</w:t>
      </w:r>
      <w:r w:rsidR="00CD0E19" w:rsidRPr="007E3F46">
        <w:rPr>
          <w:rFonts w:ascii="Times New Roman" w:eastAsia="Times New Roman" w:hAnsi="Times New Roman" w:cs="Times New Roman"/>
          <w:b/>
          <w:bCs/>
          <w:sz w:val="24"/>
          <w:szCs w:val="24"/>
          <w:lang w:eastAsia="ru-RU"/>
        </w:rPr>
        <w:t xml:space="preserve"> Направления воспитания </w:t>
      </w:r>
    </w:p>
    <w:tbl>
      <w:tblPr>
        <w:tblStyle w:val="a4"/>
        <w:tblpPr w:leftFromText="180" w:rightFromText="180" w:horzAnchor="page" w:tblpX="1527" w:tblpY="485"/>
        <w:tblW w:w="10031" w:type="dxa"/>
        <w:tblLayout w:type="fixed"/>
        <w:tblLook w:val="04A0" w:firstRow="1" w:lastRow="0" w:firstColumn="1" w:lastColumn="0" w:noHBand="0" w:noVBand="1"/>
      </w:tblPr>
      <w:tblGrid>
        <w:gridCol w:w="1384"/>
        <w:gridCol w:w="2552"/>
        <w:gridCol w:w="2126"/>
        <w:gridCol w:w="3969"/>
      </w:tblGrid>
      <w:tr w:rsidR="00CD0E19" w:rsidRPr="00CD0E19" w:rsidTr="007E3F46">
        <w:trPr>
          <w:trHeight w:val="1121"/>
        </w:trPr>
        <w:tc>
          <w:tcPr>
            <w:tcW w:w="1384" w:type="dxa"/>
          </w:tcPr>
          <w:p w:rsidR="00CD0E19" w:rsidRPr="0025193C" w:rsidRDefault="00CD0E19" w:rsidP="00CD0E19">
            <w:pPr>
              <w:jc w:val="both"/>
              <w:rPr>
                <w:b/>
                <w:bCs/>
                <w:sz w:val="22"/>
                <w:szCs w:val="22"/>
              </w:rPr>
            </w:pPr>
            <w:r w:rsidRPr="0025193C">
              <w:rPr>
                <w:b/>
                <w:bCs/>
                <w:sz w:val="22"/>
                <w:szCs w:val="22"/>
              </w:rPr>
              <w:t>Направление воспитания</w:t>
            </w:r>
          </w:p>
        </w:tc>
        <w:tc>
          <w:tcPr>
            <w:tcW w:w="2552" w:type="dxa"/>
          </w:tcPr>
          <w:p w:rsidR="00CD0E19" w:rsidRPr="0025193C" w:rsidRDefault="00CD0E19" w:rsidP="00CD0E19">
            <w:pPr>
              <w:jc w:val="both"/>
              <w:rPr>
                <w:b/>
                <w:bCs/>
                <w:sz w:val="22"/>
                <w:szCs w:val="22"/>
              </w:rPr>
            </w:pPr>
            <w:r w:rsidRPr="0025193C">
              <w:rPr>
                <w:b/>
                <w:bCs/>
                <w:sz w:val="22"/>
                <w:szCs w:val="22"/>
              </w:rPr>
              <w:t>Цель</w:t>
            </w:r>
          </w:p>
        </w:tc>
        <w:tc>
          <w:tcPr>
            <w:tcW w:w="2126" w:type="dxa"/>
          </w:tcPr>
          <w:p w:rsidR="00CD0E19" w:rsidRPr="0025193C" w:rsidRDefault="00CD0E19" w:rsidP="00CD0E19">
            <w:pPr>
              <w:jc w:val="both"/>
              <w:rPr>
                <w:b/>
                <w:bCs/>
                <w:sz w:val="22"/>
                <w:szCs w:val="22"/>
              </w:rPr>
            </w:pPr>
            <w:r w:rsidRPr="0025193C">
              <w:rPr>
                <w:b/>
                <w:bCs/>
                <w:sz w:val="22"/>
                <w:szCs w:val="22"/>
              </w:rPr>
              <w:t>Ценности</w:t>
            </w:r>
          </w:p>
        </w:tc>
        <w:tc>
          <w:tcPr>
            <w:tcW w:w="3969" w:type="dxa"/>
          </w:tcPr>
          <w:p w:rsidR="00CD0E19" w:rsidRPr="0025193C" w:rsidRDefault="00CD0E19" w:rsidP="00CD0E19">
            <w:pPr>
              <w:jc w:val="both"/>
              <w:rPr>
                <w:b/>
                <w:bCs/>
                <w:sz w:val="22"/>
                <w:szCs w:val="22"/>
              </w:rPr>
            </w:pPr>
            <w:r w:rsidRPr="0025193C">
              <w:rPr>
                <w:b/>
                <w:bCs/>
                <w:sz w:val="22"/>
                <w:szCs w:val="22"/>
              </w:rPr>
              <w:t>Содержание</w:t>
            </w:r>
          </w:p>
        </w:tc>
      </w:tr>
      <w:tr w:rsidR="00CD0E19" w:rsidRPr="00CD0E19" w:rsidTr="00CD0E19">
        <w:tc>
          <w:tcPr>
            <w:tcW w:w="1384" w:type="dxa"/>
          </w:tcPr>
          <w:p w:rsidR="00CD0E19" w:rsidRPr="0025193C" w:rsidRDefault="00CD0E19" w:rsidP="00CD0E19">
            <w:pPr>
              <w:jc w:val="both"/>
              <w:rPr>
                <w:sz w:val="22"/>
                <w:szCs w:val="22"/>
              </w:rPr>
            </w:pPr>
            <w:r w:rsidRPr="0025193C">
              <w:rPr>
                <w:sz w:val="22"/>
                <w:szCs w:val="22"/>
              </w:rPr>
              <w:t>Патриотическое направление</w:t>
            </w:r>
          </w:p>
        </w:tc>
        <w:tc>
          <w:tcPr>
            <w:tcW w:w="2552" w:type="dxa"/>
          </w:tcPr>
          <w:p w:rsidR="00CD0E19" w:rsidRPr="0025193C" w:rsidRDefault="00CD0E19" w:rsidP="00CD0E19">
            <w:pPr>
              <w:jc w:val="both"/>
              <w:rPr>
                <w:sz w:val="22"/>
                <w:szCs w:val="22"/>
              </w:rPr>
            </w:pPr>
            <w:r w:rsidRPr="0025193C">
              <w:rPr>
                <w:sz w:val="22"/>
                <w:szCs w:val="22"/>
              </w:rPr>
              <w:t>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CD0E19" w:rsidRPr="0025193C" w:rsidRDefault="00CD0E19" w:rsidP="00CD0E19">
            <w:pPr>
              <w:jc w:val="both"/>
              <w:rPr>
                <w:sz w:val="22"/>
                <w:szCs w:val="22"/>
              </w:rPr>
            </w:pPr>
          </w:p>
        </w:tc>
        <w:tc>
          <w:tcPr>
            <w:tcW w:w="2126" w:type="dxa"/>
          </w:tcPr>
          <w:p w:rsidR="00CD0E19" w:rsidRPr="0025193C" w:rsidRDefault="00CD0E19" w:rsidP="00CD0E19">
            <w:pPr>
              <w:jc w:val="both"/>
              <w:rPr>
                <w:sz w:val="22"/>
                <w:szCs w:val="22"/>
              </w:rPr>
            </w:pPr>
            <w:r w:rsidRPr="0025193C">
              <w:rPr>
                <w:sz w:val="22"/>
                <w:szCs w:val="22"/>
              </w:rPr>
              <w:t>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CD0E19" w:rsidRPr="0025193C" w:rsidRDefault="00CD0E19" w:rsidP="00CD0E19">
            <w:pPr>
              <w:jc w:val="both"/>
              <w:rPr>
                <w:sz w:val="22"/>
                <w:szCs w:val="22"/>
              </w:rPr>
            </w:pPr>
          </w:p>
        </w:tc>
        <w:tc>
          <w:tcPr>
            <w:tcW w:w="3969" w:type="dxa"/>
          </w:tcPr>
          <w:p w:rsidR="00CD0E19" w:rsidRPr="0025193C" w:rsidRDefault="00CD0E19" w:rsidP="00CD0E19">
            <w:pPr>
              <w:jc w:val="both"/>
              <w:rPr>
                <w:sz w:val="22"/>
                <w:szCs w:val="22"/>
              </w:rPr>
            </w:pPr>
            <w:r w:rsidRPr="0025193C">
              <w:rPr>
                <w:sz w:val="22"/>
                <w:szCs w:val="22"/>
              </w:rPr>
              <w:t>Патриотическое</w:t>
            </w:r>
            <w:r w:rsidR="007E3F46">
              <w:rPr>
                <w:sz w:val="22"/>
                <w:szCs w:val="22"/>
              </w:rPr>
              <w:t> </w:t>
            </w:r>
            <w:r w:rsidRPr="0025193C">
              <w:rPr>
                <w:sz w:val="22"/>
                <w:szCs w:val="22"/>
              </w:rPr>
              <w:t>направление воспитания</w:t>
            </w:r>
            <w:r w:rsidR="007E3F46">
              <w:rPr>
                <w:sz w:val="22"/>
                <w:szCs w:val="22"/>
              </w:rPr>
              <w:t> </w:t>
            </w:r>
            <w:r w:rsidRPr="0025193C">
              <w:rPr>
                <w:sz w:val="22"/>
                <w:szCs w:val="22"/>
              </w:rPr>
              <w:t>базируется</w:t>
            </w:r>
            <w:r w:rsidR="007E3F46">
              <w:t> </w:t>
            </w:r>
            <w:r w:rsidRPr="0025193C">
              <w:rPr>
                <w:sz w:val="22"/>
                <w:szCs w:val="22"/>
              </w:rPr>
              <w:t>на</w:t>
            </w:r>
            <w:r w:rsidR="007E3F46">
              <w:rPr>
                <w:sz w:val="22"/>
                <w:szCs w:val="22"/>
              </w:rPr>
              <w:t> </w:t>
            </w:r>
            <w:r w:rsidRPr="0025193C">
              <w:rPr>
                <w:sz w:val="22"/>
                <w:szCs w:val="22"/>
              </w:rPr>
              <w:t>идее патриотизма</w:t>
            </w:r>
            <w:r w:rsidR="007E3F46">
              <w:rPr>
                <w:sz w:val="22"/>
                <w:szCs w:val="22"/>
              </w:rPr>
              <w:t> </w:t>
            </w:r>
            <w:r w:rsidRPr="0025193C">
              <w:rPr>
                <w:sz w:val="22"/>
                <w:szCs w:val="22"/>
              </w:rPr>
              <w:t>как</w:t>
            </w:r>
            <w:r w:rsidR="007E3F46">
              <w:rPr>
                <w:sz w:val="22"/>
                <w:szCs w:val="22"/>
              </w:rPr>
              <w:t> </w:t>
            </w:r>
            <w:r w:rsidRPr="0025193C">
              <w:rPr>
                <w:sz w:val="22"/>
                <w:szCs w:val="22"/>
              </w:rPr>
              <w:t>нравственного чувства,</w:t>
            </w:r>
            <w:r w:rsidR="007E3F46">
              <w:rPr>
                <w:sz w:val="22"/>
                <w:szCs w:val="22"/>
              </w:rPr>
              <w:t> </w:t>
            </w:r>
            <w:r w:rsidRPr="0025193C">
              <w:rPr>
                <w:sz w:val="22"/>
                <w:szCs w:val="22"/>
              </w:rPr>
              <w:t>которое</w:t>
            </w:r>
            <w:r w:rsidR="007E3F46">
              <w:rPr>
                <w:sz w:val="22"/>
                <w:szCs w:val="22"/>
              </w:rPr>
              <w:t> </w:t>
            </w:r>
            <w:r w:rsidRPr="0025193C">
              <w:rPr>
                <w:sz w:val="22"/>
                <w:szCs w:val="22"/>
              </w:rPr>
              <w:t>вырастает</w:t>
            </w:r>
            <w:r w:rsidR="007E3F46">
              <w:rPr>
                <w:sz w:val="22"/>
                <w:szCs w:val="22"/>
              </w:rPr>
              <w:t> </w:t>
            </w:r>
            <w:r w:rsidRPr="0025193C">
              <w:rPr>
                <w:sz w:val="22"/>
                <w:szCs w:val="22"/>
              </w:rPr>
              <w:t>из культуры</w:t>
            </w:r>
            <w:r w:rsidR="007E3F46">
              <w:rPr>
                <w:sz w:val="22"/>
                <w:szCs w:val="22"/>
              </w:rPr>
              <w:t> </w:t>
            </w:r>
            <w:r w:rsidRPr="0025193C">
              <w:rPr>
                <w:sz w:val="22"/>
                <w:szCs w:val="22"/>
              </w:rPr>
              <w:t>человеческого</w:t>
            </w:r>
            <w:r w:rsidR="007E3F46">
              <w:rPr>
                <w:sz w:val="22"/>
                <w:szCs w:val="22"/>
              </w:rPr>
              <w:t> </w:t>
            </w:r>
            <w:r w:rsidRPr="0025193C">
              <w:rPr>
                <w:sz w:val="22"/>
                <w:szCs w:val="22"/>
              </w:rPr>
              <w:t>бытия, особенностей образа жизни и её уклада,</w:t>
            </w:r>
            <w:r w:rsidR="007E3F46">
              <w:rPr>
                <w:sz w:val="22"/>
                <w:szCs w:val="22"/>
              </w:rPr>
              <w:t> </w:t>
            </w:r>
            <w:r w:rsidRPr="0025193C">
              <w:rPr>
                <w:sz w:val="22"/>
                <w:szCs w:val="22"/>
              </w:rPr>
              <w:t>народных</w:t>
            </w:r>
            <w:r w:rsidR="007E3F46">
              <w:rPr>
                <w:sz w:val="22"/>
                <w:szCs w:val="22"/>
              </w:rPr>
              <w:t> </w:t>
            </w:r>
            <w:r w:rsidRPr="0025193C">
              <w:rPr>
                <w:sz w:val="22"/>
                <w:szCs w:val="22"/>
              </w:rPr>
              <w:t>и</w:t>
            </w:r>
            <w:r w:rsidR="007E3F46">
              <w:rPr>
                <w:sz w:val="22"/>
                <w:szCs w:val="22"/>
              </w:rPr>
              <w:t> </w:t>
            </w:r>
            <w:r w:rsidRPr="0025193C">
              <w:rPr>
                <w:sz w:val="22"/>
                <w:szCs w:val="22"/>
              </w:rPr>
              <w:t>семейных традиций.</w:t>
            </w:r>
          </w:p>
          <w:p w:rsidR="00CD0E19" w:rsidRPr="0025193C" w:rsidRDefault="00CD0E19" w:rsidP="00CD0E19">
            <w:pPr>
              <w:jc w:val="both"/>
              <w:rPr>
                <w:sz w:val="22"/>
                <w:szCs w:val="22"/>
              </w:rPr>
            </w:pPr>
            <w:r w:rsidRPr="0025193C">
              <w:rPr>
                <w:sz w:val="22"/>
                <w:szCs w:val="22"/>
              </w:rPr>
              <w:t>Работа</w:t>
            </w:r>
            <w:r w:rsidR="007E3F46">
              <w:rPr>
                <w:sz w:val="22"/>
                <w:szCs w:val="22"/>
              </w:rPr>
              <w:t> </w:t>
            </w:r>
            <w:r w:rsidRPr="0025193C">
              <w:rPr>
                <w:sz w:val="22"/>
                <w:szCs w:val="22"/>
              </w:rPr>
              <w:t>по</w:t>
            </w:r>
            <w:r w:rsidR="007E3F46">
              <w:rPr>
                <w:sz w:val="22"/>
                <w:szCs w:val="22"/>
              </w:rPr>
              <w:t> </w:t>
            </w:r>
            <w:r w:rsidRPr="0025193C">
              <w:rPr>
                <w:sz w:val="22"/>
                <w:szCs w:val="22"/>
              </w:rPr>
              <w:t>патриотическому воспитанию</w:t>
            </w:r>
            <w:r w:rsidR="007E3F46">
              <w:rPr>
                <w:sz w:val="22"/>
                <w:szCs w:val="22"/>
              </w:rPr>
              <w:t> </w:t>
            </w:r>
            <w:r w:rsidRPr="0025193C">
              <w:rPr>
                <w:sz w:val="22"/>
                <w:szCs w:val="22"/>
              </w:rPr>
              <w:t>предполагает: формирование</w:t>
            </w:r>
            <w:r w:rsidR="007E3F46">
              <w:rPr>
                <w:sz w:val="22"/>
                <w:szCs w:val="22"/>
              </w:rPr>
              <w:t> </w:t>
            </w:r>
            <w:r w:rsidRPr="0025193C">
              <w:rPr>
                <w:sz w:val="22"/>
                <w:szCs w:val="22"/>
              </w:rPr>
              <w:t>«патриотизма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w:t>
            </w:r>
            <w:r w:rsidR="007E3F46">
              <w:rPr>
                <w:sz w:val="22"/>
                <w:szCs w:val="22"/>
              </w:rPr>
              <w:t> </w:t>
            </w:r>
            <w:r w:rsidRPr="0025193C">
              <w:rPr>
                <w:sz w:val="22"/>
                <w:szCs w:val="22"/>
              </w:rPr>
              <w:t>и</w:t>
            </w:r>
            <w:r w:rsidR="007E3F46">
              <w:rPr>
                <w:sz w:val="22"/>
                <w:szCs w:val="22"/>
              </w:rPr>
              <w:t> </w:t>
            </w:r>
            <w:r w:rsidRPr="0025193C">
              <w:rPr>
                <w:sz w:val="22"/>
                <w:szCs w:val="22"/>
              </w:rPr>
              <w:t>вере);</w:t>
            </w:r>
            <w:r w:rsidR="007E3F46">
              <w:rPr>
                <w:sz w:val="22"/>
                <w:szCs w:val="22"/>
              </w:rPr>
              <w:t> </w:t>
            </w:r>
            <w:r w:rsidRPr="0025193C">
              <w:rPr>
                <w:sz w:val="22"/>
                <w:szCs w:val="22"/>
              </w:rPr>
              <w:t>«патриотизма защитника», стремящегося сохранить это наследие (предполагает развитие у детей</w:t>
            </w:r>
            <w:r w:rsidR="007E3F46">
              <w:rPr>
                <w:sz w:val="22"/>
                <w:szCs w:val="22"/>
              </w:rPr>
              <w:t> </w:t>
            </w:r>
            <w:r w:rsidRPr="0025193C">
              <w:rPr>
                <w:sz w:val="22"/>
                <w:szCs w:val="22"/>
              </w:rPr>
              <w:t>готовности</w:t>
            </w:r>
            <w:r w:rsidR="007E3F46">
              <w:rPr>
                <w:sz w:val="22"/>
                <w:szCs w:val="22"/>
              </w:rPr>
              <w:t> </w:t>
            </w:r>
            <w:r w:rsidRPr="0025193C">
              <w:rPr>
                <w:sz w:val="22"/>
                <w:szCs w:val="22"/>
              </w:rPr>
              <w:t>преодолевать трудности ради своей семьи, малой родины); «патриотизма созидателя и творца», устремленного в будущее, уверенного</w:t>
            </w:r>
            <w:r w:rsidR="007E3F46">
              <w:rPr>
                <w:sz w:val="22"/>
                <w:szCs w:val="22"/>
              </w:rPr>
              <w:t> </w:t>
            </w:r>
            <w:r w:rsidRPr="0025193C">
              <w:rPr>
                <w:sz w:val="22"/>
                <w:szCs w:val="22"/>
              </w:rPr>
              <w:t>в</w:t>
            </w:r>
            <w:r w:rsidR="007E3F46">
              <w:rPr>
                <w:sz w:val="22"/>
                <w:szCs w:val="22"/>
              </w:rPr>
              <w:t> </w:t>
            </w:r>
            <w:r w:rsidRPr="0025193C">
              <w:rPr>
                <w:sz w:val="22"/>
                <w:szCs w:val="22"/>
              </w:rPr>
              <w:t>благополучии</w:t>
            </w:r>
            <w:r w:rsidR="007E3F46">
              <w:rPr>
                <w:sz w:val="22"/>
                <w:szCs w:val="22"/>
              </w:rPr>
              <w:t> </w:t>
            </w:r>
            <w:r w:rsidRPr="0025193C">
              <w:rPr>
                <w:sz w:val="22"/>
                <w:szCs w:val="22"/>
              </w:rPr>
              <w:t>и процветании</w:t>
            </w:r>
            <w:r w:rsidR="007E3F46">
              <w:rPr>
                <w:sz w:val="22"/>
                <w:szCs w:val="22"/>
              </w:rPr>
              <w:t> </w:t>
            </w:r>
            <w:r w:rsidRPr="0025193C">
              <w:rPr>
                <w:sz w:val="22"/>
                <w:szCs w:val="22"/>
              </w:rPr>
              <w:t>своей</w:t>
            </w:r>
            <w:r w:rsidR="007E3F46">
              <w:rPr>
                <w:sz w:val="22"/>
                <w:szCs w:val="22"/>
              </w:rPr>
              <w:t> </w:t>
            </w:r>
            <w:r w:rsidRPr="0025193C">
              <w:rPr>
                <w:sz w:val="22"/>
                <w:szCs w:val="22"/>
              </w:rPr>
              <w:t>Родины (предполагает</w:t>
            </w:r>
            <w:r w:rsidR="007E3F46">
              <w:rPr>
                <w:sz w:val="22"/>
                <w:szCs w:val="22"/>
              </w:rPr>
              <w:t> </w:t>
            </w:r>
            <w:r w:rsidRPr="0025193C">
              <w:rPr>
                <w:sz w:val="22"/>
                <w:szCs w:val="22"/>
              </w:rPr>
              <w:t>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CD0E19" w:rsidRPr="0025193C" w:rsidRDefault="00CD0E19" w:rsidP="00CD0E19">
            <w:pPr>
              <w:jc w:val="both"/>
              <w:rPr>
                <w:sz w:val="22"/>
                <w:szCs w:val="22"/>
              </w:rPr>
            </w:pPr>
          </w:p>
        </w:tc>
      </w:tr>
      <w:tr w:rsidR="00CD0E19" w:rsidRPr="00CD0E19" w:rsidTr="00CD0E19">
        <w:tc>
          <w:tcPr>
            <w:tcW w:w="1384" w:type="dxa"/>
          </w:tcPr>
          <w:p w:rsidR="00CD0E19" w:rsidRPr="0025193C" w:rsidRDefault="00CD0E19" w:rsidP="00CD0E19">
            <w:pPr>
              <w:jc w:val="both"/>
              <w:rPr>
                <w:sz w:val="22"/>
                <w:szCs w:val="22"/>
              </w:rPr>
            </w:pPr>
            <w:r w:rsidRPr="0025193C">
              <w:rPr>
                <w:sz w:val="22"/>
                <w:szCs w:val="22"/>
              </w:rPr>
              <w:t>Духовно-нравственное направление</w:t>
            </w:r>
          </w:p>
        </w:tc>
        <w:tc>
          <w:tcPr>
            <w:tcW w:w="2552" w:type="dxa"/>
          </w:tcPr>
          <w:p w:rsidR="00CD0E19" w:rsidRPr="0025193C" w:rsidRDefault="00CD0E19" w:rsidP="00CD0E19">
            <w:pPr>
              <w:jc w:val="both"/>
              <w:rPr>
                <w:sz w:val="22"/>
                <w:szCs w:val="22"/>
              </w:rPr>
            </w:pPr>
            <w:r w:rsidRPr="0025193C">
              <w:rPr>
                <w:sz w:val="22"/>
                <w:szCs w:val="22"/>
              </w:rPr>
              <w:t>Формирование способности</w:t>
            </w:r>
            <w:r w:rsidR="007E3F46">
              <w:rPr>
                <w:sz w:val="22"/>
                <w:szCs w:val="22"/>
              </w:rPr>
              <w:t> </w:t>
            </w:r>
            <w:r w:rsidRPr="0025193C">
              <w:rPr>
                <w:sz w:val="22"/>
                <w:szCs w:val="22"/>
              </w:rPr>
              <w:t>к духовному</w:t>
            </w:r>
            <w:r w:rsidR="007E3F46">
              <w:rPr>
                <w:sz w:val="22"/>
                <w:szCs w:val="22"/>
              </w:rPr>
              <w:t> </w:t>
            </w:r>
            <w:r w:rsidRPr="0025193C">
              <w:rPr>
                <w:sz w:val="22"/>
                <w:szCs w:val="22"/>
              </w:rPr>
              <w:t>развитию, нравственному самосовершенствованию,</w:t>
            </w:r>
            <w:r w:rsidR="007E3F46">
              <w:rPr>
                <w:sz w:val="22"/>
                <w:szCs w:val="22"/>
              </w:rPr>
              <w:t> </w:t>
            </w:r>
            <w:r w:rsidRPr="0025193C">
              <w:rPr>
                <w:sz w:val="22"/>
                <w:szCs w:val="22"/>
              </w:rPr>
              <w:t>индивидуально-ответственному поведению.</w:t>
            </w:r>
          </w:p>
          <w:p w:rsidR="00CD0E19" w:rsidRPr="0025193C" w:rsidRDefault="00CD0E19" w:rsidP="00CD0E19">
            <w:pPr>
              <w:jc w:val="both"/>
              <w:rPr>
                <w:sz w:val="22"/>
                <w:szCs w:val="22"/>
              </w:rPr>
            </w:pPr>
          </w:p>
        </w:tc>
        <w:tc>
          <w:tcPr>
            <w:tcW w:w="2126" w:type="dxa"/>
          </w:tcPr>
          <w:p w:rsidR="00CD0E19" w:rsidRPr="0025193C" w:rsidRDefault="00CD0E19" w:rsidP="00CD0E19">
            <w:pPr>
              <w:jc w:val="both"/>
              <w:rPr>
                <w:sz w:val="22"/>
                <w:szCs w:val="22"/>
              </w:rPr>
            </w:pPr>
            <w:r w:rsidRPr="0025193C">
              <w:rPr>
                <w:sz w:val="22"/>
                <w:szCs w:val="22"/>
              </w:rPr>
              <w:t>Жизнь, милосердие, добро</w:t>
            </w:r>
            <w:r w:rsidR="007E3F46">
              <w:rPr>
                <w:sz w:val="22"/>
                <w:szCs w:val="22"/>
              </w:rPr>
              <w:t> </w:t>
            </w:r>
            <w:r w:rsidRPr="0025193C">
              <w:rPr>
                <w:sz w:val="22"/>
                <w:szCs w:val="22"/>
              </w:rPr>
              <w:t>лежат в основе</w:t>
            </w:r>
            <w:r w:rsidR="007E3F46">
              <w:rPr>
                <w:sz w:val="22"/>
                <w:szCs w:val="22"/>
              </w:rPr>
              <w:t> </w:t>
            </w:r>
            <w:r w:rsidRPr="0025193C">
              <w:rPr>
                <w:sz w:val="22"/>
                <w:szCs w:val="22"/>
              </w:rPr>
              <w:t>духовно</w:t>
            </w:r>
            <w:r w:rsidRPr="0025193C">
              <w:rPr>
                <w:sz w:val="22"/>
                <w:szCs w:val="22"/>
              </w:rPr>
              <w:softHyphen/>
              <w:t>-нравственного направления воспитания.</w:t>
            </w:r>
          </w:p>
          <w:p w:rsidR="00CD0E19" w:rsidRPr="0025193C" w:rsidRDefault="00CD0E19" w:rsidP="00CD0E19">
            <w:pPr>
              <w:jc w:val="both"/>
              <w:rPr>
                <w:sz w:val="22"/>
                <w:szCs w:val="22"/>
              </w:rPr>
            </w:pPr>
          </w:p>
        </w:tc>
        <w:tc>
          <w:tcPr>
            <w:tcW w:w="3969" w:type="dxa"/>
          </w:tcPr>
          <w:p w:rsidR="00CD0E19" w:rsidRPr="0025193C" w:rsidRDefault="00CD0E19" w:rsidP="00CD0E19">
            <w:pPr>
              <w:jc w:val="both"/>
              <w:rPr>
                <w:sz w:val="22"/>
                <w:szCs w:val="22"/>
              </w:rPr>
            </w:pPr>
            <w:r w:rsidRPr="0025193C">
              <w:rPr>
                <w:sz w:val="22"/>
                <w:szCs w:val="22"/>
              </w:rPr>
              <w:t>Духовно-нравственное</w:t>
            </w:r>
            <w:r w:rsidR="007E3F46">
              <w:rPr>
                <w:sz w:val="22"/>
                <w:szCs w:val="22"/>
              </w:rPr>
              <w:t> </w:t>
            </w:r>
            <w:r w:rsidRPr="0025193C">
              <w:rPr>
                <w:sz w:val="22"/>
                <w:szCs w:val="22"/>
              </w:rPr>
              <w:t>воспитание направлено на развитие ценностно</w:t>
            </w:r>
            <w:r w:rsidRPr="0025193C">
              <w:rPr>
                <w:sz w:val="22"/>
                <w:szCs w:val="22"/>
              </w:rPr>
              <w:softHyphen/>
              <w:t>-смысловой сферы дошкольников на основе творч</w:t>
            </w:r>
            <w:r w:rsidR="007E3F46">
              <w:rPr>
                <w:sz w:val="22"/>
                <w:szCs w:val="22"/>
              </w:rPr>
              <w:t>еского взаимодействия в детско-</w:t>
            </w:r>
            <w:r w:rsidRPr="0025193C">
              <w:rPr>
                <w:sz w:val="22"/>
                <w:szCs w:val="22"/>
              </w:rPr>
              <w:t>взрослой</w:t>
            </w:r>
            <w:r w:rsidR="007E3F46">
              <w:rPr>
                <w:sz w:val="22"/>
                <w:szCs w:val="22"/>
              </w:rPr>
              <w:t> </w:t>
            </w:r>
            <w:r w:rsidRPr="0025193C">
              <w:rPr>
                <w:sz w:val="22"/>
                <w:szCs w:val="22"/>
              </w:rPr>
              <w:t>общности, содержанием</w:t>
            </w:r>
            <w:r w:rsidR="007E3F46">
              <w:rPr>
                <w:sz w:val="22"/>
                <w:szCs w:val="22"/>
              </w:rPr>
              <w:t> </w:t>
            </w:r>
            <w:r w:rsidRPr="0025193C">
              <w:rPr>
                <w:sz w:val="22"/>
                <w:szCs w:val="22"/>
              </w:rPr>
              <w:t>которого</w:t>
            </w:r>
            <w:r w:rsidR="007E3F46">
              <w:rPr>
                <w:sz w:val="22"/>
                <w:szCs w:val="22"/>
              </w:rPr>
              <w:t> </w:t>
            </w:r>
            <w:r w:rsidRPr="0025193C">
              <w:rPr>
                <w:sz w:val="22"/>
                <w:szCs w:val="22"/>
              </w:rPr>
              <w:t>является освоение социокультурного опыта в его</w:t>
            </w:r>
            <w:r w:rsidR="007E3F46">
              <w:rPr>
                <w:sz w:val="22"/>
                <w:szCs w:val="22"/>
              </w:rPr>
              <w:t> </w:t>
            </w:r>
            <w:r w:rsidRPr="0025193C">
              <w:rPr>
                <w:sz w:val="22"/>
                <w:szCs w:val="22"/>
              </w:rPr>
              <w:t>культурно-историческом</w:t>
            </w:r>
            <w:r w:rsidR="007E3F46">
              <w:rPr>
                <w:sz w:val="22"/>
                <w:szCs w:val="22"/>
              </w:rPr>
              <w:t> </w:t>
            </w:r>
            <w:r w:rsidRPr="0025193C">
              <w:rPr>
                <w:sz w:val="22"/>
                <w:szCs w:val="22"/>
              </w:rPr>
              <w:t>и личностном аспектах.</w:t>
            </w:r>
          </w:p>
          <w:p w:rsidR="00CD0E19" w:rsidRPr="0025193C" w:rsidRDefault="00CD0E19" w:rsidP="00CD0E19">
            <w:pPr>
              <w:jc w:val="both"/>
              <w:rPr>
                <w:sz w:val="22"/>
                <w:szCs w:val="22"/>
              </w:rPr>
            </w:pPr>
          </w:p>
        </w:tc>
      </w:tr>
      <w:tr w:rsidR="00CD0E19" w:rsidRPr="00CD0E19" w:rsidTr="007E3F46">
        <w:trPr>
          <w:trHeight w:val="2413"/>
        </w:trPr>
        <w:tc>
          <w:tcPr>
            <w:tcW w:w="1384" w:type="dxa"/>
          </w:tcPr>
          <w:p w:rsidR="00CD0E19" w:rsidRPr="0025193C" w:rsidRDefault="00CD0E19" w:rsidP="00CD0E19">
            <w:pPr>
              <w:jc w:val="both"/>
              <w:rPr>
                <w:sz w:val="22"/>
                <w:szCs w:val="22"/>
              </w:rPr>
            </w:pPr>
            <w:r w:rsidRPr="0025193C">
              <w:rPr>
                <w:sz w:val="22"/>
                <w:szCs w:val="22"/>
              </w:rPr>
              <w:lastRenderedPageBreak/>
              <w:t>Социальное направление</w:t>
            </w:r>
          </w:p>
        </w:tc>
        <w:tc>
          <w:tcPr>
            <w:tcW w:w="2552" w:type="dxa"/>
          </w:tcPr>
          <w:p w:rsidR="00CD0E19" w:rsidRPr="0025193C" w:rsidRDefault="00CD0E19" w:rsidP="00CD0E19">
            <w:pPr>
              <w:jc w:val="both"/>
              <w:rPr>
                <w:sz w:val="22"/>
                <w:szCs w:val="22"/>
              </w:rPr>
            </w:pPr>
            <w:r w:rsidRPr="0025193C">
              <w:rPr>
                <w:sz w:val="22"/>
                <w:szCs w:val="22"/>
              </w:rPr>
              <w:t>Формирование ценностного отношения детей к семье, другому человеку, развитие дружелюбия, умения находить общий язык с другими людьми.</w:t>
            </w:r>
          </w:p>
          <w:p w:rsidR="00CD0E19" w:rsidRPr="0025193C" w:rsidRDefault="00CD0E19" w:rsidP="00CD0E19">
            <w:pPr>
              <w:jc w:val="both"/>
              <w:rPr>
                <w:sz w:val="22"/>
                <w:szCs w:val="22"/>
              </w:rPr>
            </w:pPr>
          </w:p>
        </w:tc>
        <w:tc>
          <w:tcPr>
            <w:tcW w:w="2126" w:type="dxa"/>
          </w:tcPr>
          <w:p w:rsidR="00CD0E19" w:rsidRPr="0025193C" w:rsidRDefault="00CD0E19" w:rsidP="00CD0E19">
            <w:pPr>
              <w:jc w:val="both"/>
              <w:rPr>
                <w:sz w:val="22"/>
                <w:szCs w:val="22"/>
              </w:rPr>
            </w:pPr>
            <w:r w:rsidRPr="0025193C">
              <w:rPr>
                <w:sz w:val="22"/>
                <w:szCs w:val="22"/>
              </w:rPr>
              <w:t>Семья, дружба, человек и сотрудничество лежат в основе социального направления воспитания.</w:t>
            </w:r>
          </w:p>
        </w:tc>
        <w:tc>
          <w:tcPr>
            <w:tcW w:w="3969" w:type="dxa"/>
          </w:tcPr>
          <w:p w:rsidR="00CD0E19" w:rsidRPr="0025193C" w:rsidRDefault="00CD0E19" w:rsidP="00CD0E19">
            <w:pPr>
              <w:jc w:val="both"/>
              <w:rPr>
                <w:sz w:val="22"/>
                <w:szCs w:val="22"/>
              </w:rPr>
            </w:pPr>
            <w:r w:rsidRPr="0025193C">
              <w:rPr>
                <w:sz w:val="22"/>
                <w:szCs w:val="22"/>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CD0E19" w:rsidRPr="0025193C" w:rsidRDefault="00CD0E19" w:rsidP="00CD0E19">
            <w:pPr>
              <w:jc w:val="both"/>
              <w:rPr>
                <w:sz w:val="22"/>
                <w:szCs w:val="22"/>
              </w:rPr>
            </w:pPr>
            <w:r w:rsidRPr="0025193C">
              <w:rPr>
                <w:sz w:val="22"/>
                <w:szCs w:val="22"/>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CD0E19" w:rsidRPr="0025193C" w:rsidRDefault="00CD0E19" w:rsidP="00CD0E19">
            <w:pPr>
              <w:jc w:val="both"/>
              <w:rPr>
                <w:sz w:val="22"/>
                <w:szCs w:val="22"/>
              </w:rPr>
            </w:pPr>
          </w:p>
        </w:tc>
      </w:tr>
      <w:tr w:rsidR="00CD0E19" w:rsidRPr="00CD0E19" w:rsidTr="00CD0E19">
        <w:tc>
          <w:tcPr>
            <w:tcW w:w="1384" w:type="dxa"/>
          </w:tcPr>
          <w:p w:rsidR="00CD0E19" w:rsidRPr="0025193C" w:rsidRDefault="00CD0E19" w:rsidP="00CD0E19">
            <w:pPr>
              <w:jc w:val="both"/>
              <w:rPr>
                <w:sz w:val="22"/>
                <w:szCs w:val="22"/>
              </w:rPr>
            </w:pPr>
            <w:r w:rsidRPr="0025193C">
              <w:rPr>
                <w:sz w:val="22"/>
                <w:szCs w:val="22"/>
              </w:rPr>
              <w:t>Познавательное направление</w:t>
            </w:r>
          </w:p>
        </w:tc>
        <w:tc>
          <w:tcPr>
            <w:tcW w:w="2552" w:type="dxa"/>
          </w:tcPr>
          <w:p w:rsidR="00CD0E19" w:rsidRPr="0025193C" w:rsidRDefault="00CD0E19" w:rsidP="00CD0E19">
            <w:pPr>
              <w:jc w:val="both"/>
              <w:rPr>
                <w:sz w:val="22"/>
                <w:szCs w:val="22"/>
              </w:rPr>
            </w:pPr>
            <w:r w:rsidRPr="0025193C">
              <w:rPr>
                <w:sz w:val="22"/>
                <w:szCs w:val="22"/>
              </w:rPr>
              <w:t>Формирование ценности познания.</w:t>
            </w:r>
          </w:p>
        </w:tc>
        <w:tc>
          <w:tcPr>
            <w:tcW w:w="2126" w:type="dxa"/>
          </w:tcPr>
          <w:p w:rsidR="00CD0E19" w:rsidRPr="0025193C" w:rsidRDefault="00CD0E19" w:rsidP="00CD0E19">
            <w:pPr>
              <w:jc w:val="both"/>
              <w:rPr>
                <w:sz w:val="22"/>
                <w:szCs w:val="22"/>
              </w:rPr>
            </w:pPr>
            <w:r w:rsidRPr="0025193C">
              <w:rPr>
                <w:sz w:val="22"/>
                <w:szCs w:val="22"/>
              </w:rPr>
              <w:t>Познание лежит в основе познавательного направления воспитания.</w:t>
            </w:r>
          </w:p>
          <w:p w:rsidR="00CD0E19" w:rsidRPr="0025193C" w:rsidRDefault="00CD0E19" w:rsidP="00CD0E19">
            <w:pPr>
              <w:jc w:val="both"/>
              <w:rPr>
                <w:sz w:val="22"/>
                <w:szCs w:val="22"/>
              </w:rPr>
            </w:pPr>
          </w:p>
        </w:tc>
        <w:tc>
          <w:tcPr>
            <w:tcW w:w="3969" w:type="dxa"/>
          </w:tcPr>
          <w:p w:rsidR="00CD0E19" w:rsidRPr="0025193C" w:rsidRDefault="00CD0E19" w:rsidP="00CD0E19">
            <w:pPr>
              <w:jc w:val="both"/>
              <w:rPr>
                <w:sz w:val="22"/>
                <w:szCs w:val="22"/>
              </w:rPr>
            </w:pPr>
            <w:r w:rsidRPr="0025193C">
              <w:rPr>
                <w:sz w:val="22"/>
                <w:szCs w:val="22"/>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CD0E19" w:rsidRPr="0025193C" w:rsidRDefault="00CD0E19" w:rsidP="00CD0E19">
            <w:pPr>
              <w:jc w:val="both"/>
              <w:rPr>
                <w:sz w:val="22"/>
                <w:szCs w:val="22"/>
              </w:rPr>
            </w:pPr>
            <w:r w:rsidRPr="0025193C">
              <w:rPr>
                <w:sz w:val="22"/>
                <w:szCs w:val="22"/>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CD0E19" w:rsidRPr="0025193C" w:rsidRDefault="00CD0E19" w:rsidP="00CD0E19">
            <w:pPr>
              <w:jc w:val="both"/>
              <w:rPr>
                <w:sz w:val="22"/>
                <w:szCs w:val="22"/>
              </w:rPr>
            </w:pPr>
          </w:p>
        </w:tc>
      </w:tr>
      <w:tr w:rsidR="00CD0E19" w:rsidRPr="00CD0E19" w:rsidTr="00CD0E19">
        <w:tc>
          <w:tcPr>
            <w:tcW w:w="1384" w:type="dxa"/>
          </w:tcPr>
          <w:p w:rsidR="00CD0E19" w:rsidRPr="0025193C" w:rsidRDefault="00CD0E19" w:rsidP="00CD0E19">
            <w:pPr>
              <w:jc w:val="both"/>
              <w:rPr>
                <w:sz w:val="22"/>
                <w:szCs w:val="22"/>
              </w:rPr>
            </w:pPr>
            <w:r w:rsidRPr="0025193C">
              <w:rPr>
                <w:sz w:val="22"/>
                <w:szCs w:val="22"/>
              </w:rPr>
              <w:t xml:space="preserve">Физическое </w:t>
            </w:r>
            <w:r w:rsidRPr="0025193C">
              <w:rPr>
                <w:sz w:val="22"/>
                <w:szCs w:val="22"/>
              </w:rPr>
              <w:lastRenderedPageBreak/>
              <w:t>и оздоровительное направление</w:t>
            </w:r>
          </w:p>
        </w:tc>
        <w:tc>
          <w:tcPr>
            <w:tcW w:w="2552" w:type="dxa"/>
          </w:tcPr>
          <w:p w:rsidR="00CD0E19" w:rsidRPr="0025193C" w:rsidRDefault="00CD0E19" w:rsidP="00CD0E19">
            <w:pPr>
              <w:jc w:val="both"/>
              <w:rPr>
                <w:sz w:val="22"/>
                <w:szCs w:val="22"/>
              </w:rPr>
            </w:pPr>
            <w:r w:rsidRPr="0025193C">
              <w:rPr>
                <w:sz w:val="22"/>
                <w:szCs w:val="22"/>
              </w:rPr>
              <w:lastRenderedPageBreak/>
              <w:t xml:space="preserve">Формирование </w:t>
            </w:r>
            <w:r w:rsidRPr="0025193C">
              <w:rPr>
                <w:sz w:val="22"/>
                <w:szCs w:val="22"/>
              </w:rPr>
              <w:lastRenderedPageBreak/>
              <w:t>ценностного отношения детей к здоровому образу жизни, овладение элементарными</w:t>
            </w:r>
          </w:p>
          <w:p w:rsidR="00CD0E19" w:rsidRPr="0025193C" w:rsidRDefault="00CD0E19" w:rsidP="00CD0E19">
            <w:pPr>
              <w:jc w:val="both"/>
              <w:rPr>
                <w:sz w:val="22"/>
                <w:szCs w:val="22"/>
              </w:rPr>
            </w:pPr>
            <w:r w:rsidRPr="0025193C">
              <w:rPr>
                <w:sz w:val="22"/>
                <w:szCs w:val="22"/>
              </w:rPr>
              <w:t>гигиеническими навыками и правилами безопасности.</w:t>
            </w:r>
          </w:p>
        </w:tc>
        <w:tc>
          <w:tcPr>
            <w:tcW w:w="2126" w:type="dxa"/>
          </w:tcPr>
          <w:p w:rsidR="00CD0E19" w:rsidRPr="0025193C" w:rsidRDefault="00CD0E19" w:rsidP="00CD0E19">
            <w:pPr>
              <w:jc w:val="both"/>
              <w:rPr>
                <w:sz w:val="22"/>
                <w:szCs w:val="22"/>
              </w:rPr>
            </w:pPr>
            <w:r w:rsidRPr="0025193C">
              <w:rPr>
                <w:sz w:val="22"/>
                <w:szCs w:val="22"/>
              </w:rPr>
              <w:lastRenderedPageBreak/>
              <w:t xml:space="preserve">Жизнь и здоровье </w:t>
            </w:r>
            <w:r w:rsidRPr="0025193C">
              <w:rPr>
                <w:sz w:val="22"/>
                <w:szCs w:val="22"/>
              </w:rPr>
              <w:lastRenderedPageBreak/>
              <w:t>лежит в основе физического и оздоровительного направления воспитания.</w:t>
            </w:r>
          </w:p>
          <w:p w:rsidR="00CD0E19" w:rsidRPr="0025193C" w:rsidRDefault="00CD0E19" w:rsidP="00CD0E19">
            <w:pPr>
              <w:jc w:val="both"/>
              <w:rPr>
                <w:sz w:val="22"/>
                <w:szCs w:val="22"/>
              </w:rPr>
            </w:pPr>
          </w:p>
        </w:tc>
        <w:tc>
          <w:tcPr>
            <w:tcW w:w="3969" w:type="dxa"/>
          </w:tcPr>
          <w:p w:rsidR="00CD0E19" w:rsidRPr="0025193C" w:rsidRDefault="00CD0E19" w:rsidP="00CD0E19">
            <w:pPr>
              <w:jc w:val="both"/>
              <w:rPr>
                <w:sz w:val="22"/>
                <w:szCs w:val="22"/>
              </w:rPr>
            </w:pPr>
            <w:r w:rsidRPr="0025193C">
              <w:rPr>
                <w:sz w:val="22"/>
                <w:szCs w:val="22"/>
              </w:rPr>
              <w:lastRenderedPageBreak/>
              <w:t xml:space="preserve">Физическое и оздоровительное </w:t>
            </w:r>
            <w:r w:rsidRPr="0025193C">
              <w:rPr>
                <w:sz w:val="22"/>
                <w:szCs w:val="22"/>
              </w:rPr>
              <w:lastRenderedPageBreak/>
              <w:t>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CD0E19" w:rsidRPr="0025193C" w:rsidRDefault="00CD0E19" w:rsidP="00CD0E19">
            <w:pPr>
              <w:jc w:val="both"/>
              <w:rPr>
                <w:sz w:val="22"/>
                <w:szCs w:val="22"/>
              </w:rPr>
            </w:pPr>
          </w:p>
        </w:tc>
      </w:tr>
      <w:tr w:rsidR="00CD0E19" w:rsidRPr="00CD0E19" w:rsidTr="00CD0E19">
        <w:tc>
          <w:tcPr>
            <w:tcW w:w="1384" w:type="dxa"/>
          </w:tcPr>
          <w:p w:rsidR="00CD0E19" w:rsidRPr="0025193C" w:rsidRDefault="00CD0E19" w:rsidP="00CD0E19">
            <w:pPr>
              <w:jc w:val="both"/>
              <w:rPr>
                <w:sz w:val="22"/>
                <w:szCs w:val="22"/>
              </w:rPr>
            </w:pPr>
            <w:r w:rsidRPr="0025193C">
              <w:rPr>
                <w:sz w:val="22"/>
                <w:szCs w:val="22"/>
              </w:rPr>
              <w:lastRenderedPageBreak/>
              <w:t>Трудовое направление</w:t>
            </w:r>
          </w:p>
        </w:tc>
        <w:tc>
          <w:tcPr>
            <w:tcW w:w="2552" w:type="dxa"/>
          </w:tcPr>
          <w:p w:rsidR="00CD0E19" w:rsidRPr="0025193C" w:rsidRDefault="00CD0E19" w:rsidP="00CD0E19">
            <w:pPr>
              <w:jc w:val="both"/>
              <w:rPr>
                <w:sz w:val="22"/>
                <w:szCs w:val="22"/>
              </w:rPr>
            </w:pPr>
            <w:r w:rsidRPr="0025193C">
              <w:rPr>
                <w:sz w:val="22"/>
                <w:szCs w:val="22"/>
              </w:rPr>
              <w:t>Формирование ценностного отношения детей к труду, трудолюбию и приобщение ребёнка к труду.</w:t>
            </w:r>
          </w:p>
        </w:tc>
        <w:tc>
          <w:tcPr>
            <w:tcW w:w="2126" w:type="dxa"/>
          </w:tcPr>
          <w:p w:rsidR="00CD0E19" w:rsidRPr="0025193C" w:rsidRDefault="00CD0E19" w:rsidP="00CD0E19">
            <w:pPr>
              <w:jc w:val="both"/>
              <w:rPr>
                <w:sz w:val="22"/>
                <w:szCs w:val="22"/>
              </w:rPr>
            </w:pPr>
            <w:r w:rsidRPr="0025193C">
              <w:rPr>
                <w:sz w:val="22"/>
                <w:szCs w:val="22"/>
              </w:rPr>
              <w:t>Труд лежит в основе трудового направления воспитания.</w:t>
            </w:r>
          </w:p>
          <w:p w:rsidR="00CD0E19" w:rsidRPr="0025193C" w:rsidRDefault="00CD0E19" w:rsidP="00CD0E19">
            <w:pPr>
              <w:jc w:val="both"/>
              <w:rPr>
                <w:sz w:val="22"/>
                <w:szCs w:val="22"/>
              </w:rPr>
            </w:pPr>
          </w:p>
        </w:tc>
        <w:tc>
          <w:tcPr>
            <w:tcW w:w="3969" w:type="dxa"/>
          </w:tcPr>
          <w:p w:rsidR="00CD0E19" w:rsidRPr="0025193C" w:rsidRDefault="00CD0E19" w:rsidP="00CD0E19">
            <w:pPr>
              <w:jc w:val="both"/>
              <w:rPr>
                <w:sz w:val="22"/>
                <w:szCs w:val="22"/>
              </w:rPr>
            </w:pPr>
            <w:r w:rsidRPr="0025193C">
              <w:rPr>
                <w:sz w:val="22"/>
                <w:szCs w:val="22"/>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CD0E19" w:rsidRPr="0025193C" w:rsidRDefault="00CD0E19" w:rsidP="00CD0E19">
            <w:pPr>
              <w:jc w:val="both"/>
              <w:rPr>
                <w:sz w:val="22"/>
                <w:szCs w:val="22"/>
              </w:rPr>
            </w:pPr>
          </w:p>
        </w:tc>
      </w:tr>
      <w:tr w:rsidR="00CD0E19" w:rsidRPr="00CD0E19" w:rsidTr="00CD0E19">
        <w:tc>
          <w:tcPr>
            <w:tcW w:w="1384" w:type="dxa"/>
          </w:tcPr>
          <w:p w:rsidR="00CD0E19" w:rsidRPr="0025193C" w:rsidRDefault="00CD0E19" w:rsidP="00CD0E19">
            <w:pPr>
              <w:jc w:val="both"/>
              <w:rPr>
                <w:sz w:val="22"/>
                <w:szCs w:val="22"/>
              </w:rPr>
            </w:pPr>
            <w:r w:rsidRPr="0025193C">
              <w:rPr>
                <w:sz w:val="22"/>
                <w:szCs w:val="22"/>
              </w:rPr>
              <w:t>Эстетическое направление</w:t>
            </w:r>
          </w:p>
        </w:tc>
        <w:tc>
          <w:tcPr>
            <w:tcW w:w="2552" w:type="dxa"/>
          </w:tcPr>
          <w:p w:rsidR="00CD0E19" w:rsidRPr="0025193C" w:rsidRDefault="00CD0E19" w:rsidP="00CD0E19">
            <w:pPr>
              <w:jc w:val="both"/>
              <w:rPr>
                <w:sz w:val="22"/>
                <w:szCs w:val="22"/>
              </w:rPr>
            </w:pPr>
            <w:r w:rsidRPr="0025193C">
              <w:rPr>
                <w:sz w:val="22"/>
                <w:szCs w:val="22"/>
              </w:rPr>
              <w:t>Способствовать становлению у ребёнка ценностного отношения к красоте.</w:t>
            </w:r>
          </w:p>
          <w:p w:rsidR="00CD0E19" w:rsidRPr="0025193C" w:rsidRDefault="00CD0E19" w:rsidP="00CD0E19">
            <w:pPr>
              <w:jc w:val="both"/>
              <w:rPr>
                <w:sz w:val="22"/>
                <w:szCs w:val="22"/>
              </w:rPr>
            </w:pPr>
          </w:p>
        </w:tc>
        <w:tc>
          <w:tcPr>
            <w:tcW w:w="2126" w:type="dxa"/>
          </w:tcPr>
          <w:p w:rsidR="00CD0E19" w:rsidRPr="0025193C" w:rsidRDefault="00CD0E19" w:rsidP="00CD0E19">
            <w:pPr>
              <w:jc w:val="both"/>
              <w:rPr>
                <w:sz w:val="22"/>
                <w:szCs w:val="22"/>
              </w:rPr>
            </w:pPr>
            <w:r w:rsidRPr="0025193C">
              <w:rPr>
                <w:sz w:val="22"/>
                <w:szCs w:val="22"/>
              </w:rPr>
              <w:t>Культура, красота, лежат в основе эстетического направления воспитания.</w:t>
            </w:r>
          </w:p>
        </w:tc>
        <w:tc>
          <w:tcPr>
            <w:tcW w:w="3969" w:type="dxa"/>
          </w:tcPr>
          <w:p w:rsidR="00CD0E19" w:rsidRPr="0025193C" w:rsidRDefault="00CD0E19" w:rsidP="00CD0E19">
            <w:pPr>
              <w:jc w:val="both"/>
              <w:rPr>
                <w:sz w:val="22"/>
                <w:szCs w:val="22"/>
              </w:rPr>
            </w:pPr>
            <w:r w:rsidRPr="0025193C">
              <w:rPr>
                <w:sz w:val="22"/>
                <w:szCs w:val="22"/>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tc>
      </w:tr>
    </w:tbl>
    <w:p w:rsidR="0098720B" w:rsidRDefault="0098720B" w:rsidP="0098720B">
      <w:pPr>
        <w:spacing w:after="0" w:line="240" w:lineRule="auto"/>
        <w:ind w:left="1080"/>
        <w:jc w:val="both"/>
        <w:rPr>
          <w:rFonts w:ascii="Times New Roman" w:eastAsia="Times New Roman" w:hAnsi="Times New Roman" w:cs="Times New Roman"/>
          <w:b/>
          <w:bCs/>
          <w:lang w:eastAsia="ru-RU"/>
        </w:rPr>
      </w:pPr>
    </w:p>
    <w:p w:rsidR="00CD0E19" w:rsidRPr="007E3F46" w:rsidRDefault="00BC74D6" w:rsidP="00BC74D6">
      <w:pPr>
        <w:ind w:left="360"/>
        <w:jc w:val="both"/>
        <w:rPr>
          <w:b/>
          <w:bCs/>
          <w:sz w:val="24"/>
          <w:szCs w:val="24"/>
        </w:rPr>
      </w:pPr>
      <w:r w:rsidRPr="007E3F46">
        <w:rPr>
          <w:b/>
          <w:bCs/>
          <w:sz w:val="24"/>
          <w:szCs w:val="24"/>
        </w:rPr>
        <w:t>2.8.2.3.</w:t>
      </w:r>
      <w:r w:rsidR="00CD0E19" w:rsidRPr="007E3F46">
        <w:rPr>
          <w:b/>
          <w:bCs/>
          <w:sz w:val="24"/>
          <w:szCs w:val="24"/>
        </w:rPr>
        <w:t>Целевые ориентиры воспитания</w:t>
      </w:r>
    </w:p>
    <w:p w:rsidR="00CD0E19" w:rsidRPr="00CD0E19" w:rsidRDefault="00CD0E19" w:rsidP="00CD0E19">
      <w:pPr>
        <w:spacing w:after="0" w:line="240" w:lineRule="auto"/>
        <w:jc w:val="both"/>
        <w:rPr>
          <w:rFonts w:ascii="Times New Roman" w:eastAsia="Times New Roman" w:hAnsi="Times New Roman" w:cs="Times New Roman"/>
          <w:lang w:eastAsia="ru-RU"/>
        </w:rPr>
      </w:pPr>
      <w:r w:rsidRPr="00CD0E19">
        <w:rPr>
          <w:rFonts w:ascii="Times New Roman" w:eastAsia="Times New Roman" w:hAnsi="Times New Roman" w:cs="Times New Roman"/>
          <w:lang w:eastAsia="ru-RU"/>
        </w:rPr>
        <w:t>Деятельность инструктора по физкультуре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CD0E19" w:rsidRPr="00CD0E19" w:rsidRDefault="00CD0E19" w:rsidP="00CD0E19">
      <w:pPr>
        <w:spacing w:after="0" w:line="240" w:lineRule="auto"/>
        <w:jc w:val="both"/>
        <w:rPr>
          <w:rFonts w:ascii="Times New Roman" w:eastAsia="Times New Roman" w:hAnsi="Times New Roman" w:cs="Times New Roman"/>
          <w:lang w:eastAsia="ru-RU"/>
        </w:rPr>
      </w:pPr>
      <w:r w:rsidRPr="00CD0E19">
        <w:rPr>
          <w:rFonts w:ascii="Times New Roman" w:eastAsia="Times New Roman" w:hAnsi="Times New Roman" w:cs="Times New Roman"/>
          <w:lang w:eastAsia="ru-RU"/>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CD0E19" w:rsidRPr="00CD0E19" w:rsidRDefault="00CD0E19" w:rsidP="00CD0E19">
      <w:pPr>
        <w:spacing w:after="0" w:line="240" w:lineRule="auto"/>
        <w:jc w:val="both"/>
        <w:rPr>
          <w:rFonts w:ascii="Times New Roman" w:eastAsia="Times New Roman" w:hAnsi="Times New Roman" w:cs="Times New Roman"/>
          <w:lang w:eastAsia="ru-RU"/>
        </w:rPr>
      </w:pPr>
    </w:p>
    <w:p w:rsidR="00CD0E19" w:rsidRPr="0025193C" w:rsidRDefault="00CD0E19" w:rsidP="00CD0E19">
      <w:pPr>
        <w:spacing w:after="0" w:line="240" w:lineRule="auto"/>
        <w:jc w:val="both"/>
        <w:rPr>
          <w:rFonts w:ascii="Times New Roman" w:eastAsia="Times New Roman" w:hAnsi="Times New Roman" w:cs="Times New Roman"/>
          <w:b/>
          <w:bCs/>
          <w:lang w:eastAsia="ru-RU"/>
        </w:rPr>
      </w:pPr>
      <w:r w:rsidRPr="0025193C">
        <w:rPr>
          <w:rFonts w:ascii="Times New Roman" w:eastAsia="Times New Roman" w:hAnsi="Times New Roman" w:cs="Times New Roman"/>
          <w:b/>
          <w:bCs/>
          <w:lang w:eastAsia="ru-RU"/>
        </w:rPr>
        <w:t>Целевые ориентиры воспитания детей раннего возраста (к трем годам)</w:t>
      </w:r>
    </w:p>
    <w:p w:rsidR="0098720B" w:rsidRPr="0025193C" w:rsidRDefault="0098720B" w:rsidP="00CD0E19">
      <w:pPr>
        <w:spacing w:after="0" w:line="240" w:lineRule="auto"/>
        <w:jc w:val="both"/>
        <w:rPr>
          <w:rFonts w:ascii="Times New Roman" w:eastAsia="Times New Roman" w:hAnsi="Times New Roman" w:cs="Times New Roman"/>
          <w:b/>
          <w:bCs/>
          <w:lang w:eastAsia="ru-RU"/>
        </w:rPr>
      </w:pPr>
    </w:p>
    <w:p w:rsidR="00CD0E19" w:rsidRPr="0025193C" w:rsidRDefault="00CD0E19" w:rsidP="00CD0E19">
      <w:pPr>
        <w:spacing w:after="0" w:line="240" w:lineRule="auto"/>
        <w:jc w:val="both"/>
        <w:rPr>
          <w:rFonts w:ascii="Times New Roman" w:eastAsia="Times New Roman" w:hAnsi="Times New Roman" w:cs="Times New Roman"/>
          <w:b/>
          <w:bCs/>
          <w:i/>
          <w:iCs/>
          <w:lang w:eastAsia="ru-RU"/>
        </w:rPr>
      </w:pPr>
    </w:p>
    <w:tbl>
      <w:tblPr>
        <w:tblStyle w:val="a4"/>
        <w:tblW w:w="9889" w:type="dxa"/>
        <w:tblLook w:val="04A0" w:firstRow="1" w:lastRow="0" w:firstColumn="1" w:lastColumn="0" w:noHBand="0" w:noVBand="1"/>
      </w:tblPr>
      <w:tblGrid>
        <w:gridCol w:w="1980"/>
        <w:gridCol w:w="1956"/>
        <w:gridCol w:w="5953"/>
      </w:tblGrid>
      <w:tr w:rsidR="00CD0E19" w:rsidRPr="0025193C" w:rsidTr="0098720B">
        <w:trPr>
          <w:tblHeader/>
        </w:trPr>
        <w:tc>
          <w:tcPr>
            <w:tcW w:w="1980" w:type="dxa"/>
            <w:vAlign w:val="center"/>
          </w:tcPr>
          <w:p w:rsidR="00CD0E19" w:rsidRPr="0025193C" w:rsidRDefault="00CD0E19" w:rsidP="00CD0E19">
            <w:pPr>
              <w:jc w:val="both"/>
              <w:rPr>
                <w:b/>
                <w:bCs/>
                <w:sz w:val="22"/>
                <w:szCs w:val="22"/>
              </w:rPr>
            </w:pPr>
            <w:r w:rsidRPr="0025193C">
              <w:rPr>
                <w:b/>
                <w:bCs/>
                <w:sz w:val="22"/>
                <w:szCs w:val="22"/>
              </w:rPr>
              <w:t>Направление</w:t>
            </w:r>
          </w:p>
          <w:p w:rsidR="00CD0E19" w:rsidRPr="0025193C" w:rsidRDefault="00CD0E19" w:rsidP="00CD0E19">
            <w:pPr>
              <w:jc w:val="both"/>
              <w:rPr>
                <w:b/>
                <w:bCs/>
                <w:sz w:val="22"/>
                <w:szCs w:val="22"/>
              </w:rPr>
            </w:pPr>
            <w:r w:rsidRPr="0025193C">
              <w:rPr>
                <w:b/>
                <w:bCs/>
                <w:sz w:val="22"/>
                <w:szCs w:val="22"/>
              </w:rPr>
              <w:t>воспитания</w:t>
            </w:r>
          </w:p>
        </w:tc>
        <w:tc>
          <w:tcPr>
            <w:tcW w:w="1956" w:type="dxa"/>
            <w:vAlign w:val="center"/>
          </w:tcPr>
          <w:p w:rsidR="00CD0E19" w:rsidRPr="0025193C" w:rsidRDefault="00CD0E19" w:rsidP="00CD0E19">
            <w:pPr>
              <w:jc w:val="both"/>
              <w:rPr>
                <w:b/>
                <w:bCs/>
                <w:sz w:val="22"/>
                <w:szCs w:val="22"/>
              </w:rPr>
            </w:pPr>
            <w:r w:rsidRPr="0025193C">
              <w:rPr>
                <w:b/>
                <w:bCs/>
                <w:sz w:val="22"/>
                <w:szCs w:val="22"/>
              </w:rPr>
              <w:t>Ценности</w:t>
            </w:r>
          </w:p>
        </w:tc>
        <w:tc>
          <w:tcPr>
            <w:tcW w:w="5953" w:type="dxa"/>
            <w:vAlign w:val="center"/>
          </w:tcPr>
          <w:p w:rsidR="00CD0E19" w:rsidRPr="0025193C" w:rsidRDefault="00CD0E19" w:rsidP="00CD0E19">
            <w:pPr>
              <w:jc w:val="both"/>
              <w:rPr>
                <w:b/>
                <w:bCs/>
                <w:sz w:val="22"/>
                <w:szCs w:val="22"/>
              </w:rPr>
            </w:pPr>
            <w:r w:rsidRPr="0025193C">
              <w:rPr>
                <w:b/>
                <w:bCs/>
                <w:sz w:val="22"/>
                <w:szCs w:val="22"/>
              </w:rPr>
              <w:t>Целевые ориентиры</w:t>
            </w:r>
          </w:p>
        </w:tc>
      </w:tr>
      <w:tr w:rsidR="00CD0E19" w:rsidRPr="0025193C" w:rsidTr="0098720B">
        <w:tc>
          <w:tcPr>
            <w:tcW w:w="1980" w:type="dxa"/>
          </w:tcPr>
          <w:p w:rsidR="00CD0E19" w:rsidRPr="0025193C" w:rsidRDefault="00CD0E19" w:rsidP="00CD0E19">
            <w:pPr>
              <w:jc w:val="both"/>
              <w:rPr>
                <w:sz w:val="22"/>
                <w:szCs w:val="22"/>
              </w:rPr>
            </w:pPr>
            <w:r w:rsidRPr="0025193C">
              <w:rPr>
                <w:sz w:val="22"/>
                <w:szCs w:val="22"/>
              </w:rPr>
              <w:t>Патриотическое направление</w:t>
            </w:r>
          </w:p>
        </w:tc>
        <w:tc>
          <w:tcPr>
            <w:tcW w:w="1956" w:type="dxa"/>
          </w:tcPr>
          <w:p w:rsidR="00CD0E19" w:rsidRPr="0025193C" w:rsidRDefault="00CD0E19" w:rsidP="00CD0E19">
            <w:pPr>
              <w:jc w:val="both"/>
              <w:rPr>
                <w:sz w:val="22"/>
                <w:szCs w:val="22"/>
              </w:rPr>
            </w:pPr>
            <w:r w:rsidRPr="0025193C">
              <w:rPr>
                <w:sz w:val="22"/>
                <w:szCs w:val="22"/>
              </w:rPr>
              <w:t>Родина, природа</w:t>
            </w:r>
          </w:p>
        </w:tc>
        <w:tc>
          <w:tcPr>
            <w:tcW w:w="5953" w:type="dxa"/>
          </w:tcPr>
          <w:p w:rsidR="00CD0E19" w:rsidRPr="0025193C" w:rsidRDefault="00CD0E19" w:rsidP="00CD0E19">
            <w:pPr>
              <w:jc w:val="both"/>
              <w:rPr>
                <w:sz w:val="22"/>
                <w:szCs w:val="22"/>
              </w:rPr>
            </w:pPr>
            <w:r w:rsidRPr="0025193C">
              <w:rPr>
                <w:sz w:val="22"/>
                <w:szCs w:val="22"/>
              </w:rPr>
              <w:t>Проявляющий привязанность к близким людям, бережное отношение к живому</w:t>
            </w:r>
          </w:p>
        </w:tc>
      </w:tr>
      <w:tr w:rsidR="00CD0E19" w:rsidRPr="0025193C" w:rsidTr="0098720B">
        <w:tc>
          <w:tcPr>
            <w:tcW w:w="1980" w:type="dxa"/>
          </w:tcPr>
          <w:p w:rsidR="00CD0E19" w:rsidRPr="0025193C" w:rsidRDefault="00CD0E19" w:rsidP="00CD0E19">
            <w:pPr>
              <w:jc w:val="both"/>
              <w:rPr>
                <w:sz w:val="22"/>
                <w:szCs w:val="22"/>
              </w:rPr>
            </w:pPr>
            <w:r w:rsidRPr="0025193C">
              <w:rPr>
                <w:sz w:val="22"/>
                <w:szCs w:val="22"/>
              </w:rPr>
              <w:t>Духовно</w:t>
            </w:r>
            <w:r w:rsidRPr="0025193C">
              <w:rPr>
                <w:sz w:val="22"/>
                <w:szCs w:val="22"/>
              </w:rPr>
              <w:softHyphen/>
            </w:r>
          </w:p>
          <w:p w:rsidR="00CD0E19" w:rsidRPr="0025193C" w:rsidRDefault="00CD0E19" w:rsidP="00CD0E19">
            <w:pPr>
              <w:jc w:val="both"/>
              <w:rPr>
                <w:sz w:val="22"/>
                <w:szCs w:val="22"/>
              </w:rPr>
            </w:pPr>
            <w:r w:rsidRPr="0025193C">
              <w:rPr>
                <w:sz w:val="22"/>
                <w:szCs w:val="22"/>
              </w:rPr>
              <w:t>Нравственное направление</w:t>
            </w:r>
          </w:p>
        </w:tc>
        <w:tc>
          <w:tcPr>
            <w:tcW w:w="1956" w:type="dxa"/>
          </w:tcPr>
          <w:p w:rsidR="00CD0E19" w:rsidRPr="0025193C" w:rsidRDefault="00CD0E19" w:rsidP="00CD0E19">
            <w:pPr>
              <w:jc w:val="both"/>
              <w:rPr>
                <w:sz w:val="22"/>
                <w:szCs w:val="22"/>
              </w:rPr>
            </w:pPr>
            <w:r w:rsidRPr="0025193C">
              <w:rPr>
                <w:sz w:val="22"/>
                <w:szCs w:val="22"/>
              </w:rPr>
              <w:t>Жизнь,</w:t>
            </w:r>
          </w:p>
          <w:p w:rsidR="00CD0E19" w:rsidRPr="0025193C" w:rsidRDefault="00CD0E19" w:rsidP="00CD0E19">
            <w:pPr>
              <w:jc w:val="both"/>
              <w:rPr>
                <w:sz w:val="22"/>
                <w:szCs w:val="22"/>
              </w:rPr>
            </w:pPr>
            <w:r w:rsidRPr="0025193C">
              <w:rPr>
                <w:sz w:val="22"/>
                <w:szCs w:val="22"/>
              </w:rPr>
              <w:t>милосердие, добро</w:t>
            </w:r>
          </w:p>
        </w:tc>
        <w:tc>
          <w:tcPr>
            <w:tcW w:w="5953" w:type="dxa"/>
          </w:tcPr>
          <w:p w:rsidR="00CD0E19" w:rsidRPr="0025193C" w:rsidRDefault="00CD0E19" w:rsidP="00CD0E19">
            <w:pPr>
              <w:jc w:val="both"/>
              <w:rPr>
                <w:sz w:val="22"/>
                <w:szCs w:val="22"/>
              </w:rPr>
            </w:pPr>
            <w:r w:rsidRPr="0025193C">
              <w:rPr>
                <w:sz w:val="22"/>
                <w:szCs w:val="22"/>
              </w:rPr>
              <w:t>Способный понять и принять, что такое «хорошо» и «плохо».</w:t>
            </w:r>
          </w:p>
          <w:p w:rsidR="00CD0E19" w:rsidRPr="0025193C" w:rsidRDefault="00CD0E19" w:rsidP="00CD0E19">
            <w:pPr>
              <w:jc w:val="both"/>
              <w:rPr>
                <w:sz w:val="22"/>
                <w:szCs w:val="22"/>
              </w:rPr>
            </w:pPr>
            <w:r w:rsidRPr="0025193C">
              <w:rPr>
                <w:sz w:val="22"/>
                <w:szCs w:val="22"/>
              </w:rPr>
              <w:t>Проявляющий сочувствие, доброту.</w:t>
            </w:r>
          </w:p>
        </w:tc>
      </w:tr>
      <w:tr w:rsidR="00CD0E19" w:rsidRPr="0025193C" w:rsidTr="0098720B">
        <w:tc>
          <w:tcPr>
            <w:tcW w:w="1980" w:type="dxa"/>
          </w:tcPr>
          <w:p w:rsidR="00CD0E19" w:rsidRPr="0025193C" w:rsidRDefault="00CD0E19" w:rsidP="00CD0E19">
            <w:pPr>
              <w:jc w:val="both"/>
              <w:rPr>
                <w:sz w:val="22"/>
                <w:szCs w:val="22"/>
              </w:rPr>
            </w:pPr>
            <w:r w:rsidRPr="0025193C">
              <w:rPr>
                <w:sz w:val="22"/>
                <w:szCs w:val="22"/>
              </w:rPr>
              <w:t>Социальное направление</w:t>
            </w:r>
          </w:p>
        </w:tc>
        <w:tc>
          <w:tcPr>
            <w:tcW w:w="1956" w:type="dxa"/>
          </w:tcPr>
          <w:p w:rsidR="00CD0E19" w:rsidRPr="0025193C" w:rsidRDefault="00CD0E19" w:rsidP="00CD0E19">
            <w:pPr>
              <w:jc w:val="both"/>
              <w:rPr>
                <w:sz w:val="22"/>
                <w:szCs w:val="22"/>
              </w:rPr>
            </w:pPr>
            <w:r w:rsidRPr="0025193C">
              <w:rPr>
                <w:sz w:val="22"/>
                <w:szCs w:val="22"/>
              </w:rPr>
              <w:t>Человек, семья,</w:t>
            </w:r>
          </w:p>
          <w:p w:rsidR="00CD0E19" w:rsidRPr="0025193C" w:rsidRDefault="00CD0E19" w:rsidP="00CD0E19">
            <w:pPr>
              <w:jc w:val="both"/>
              <w:rPr>
                <w:sz w:val="22"/>
                <w:szCs w:val="22"/>
              </w:rPr>
            </w:pPr>
            <w:r w:rsidRPr="0025193C">
              <w:rPr>
                <w:sz w:val="22"/>
                <w:szCs w:val="22"/>
              </w:rPr>
              <w:t>дружба,</w:t>
            </w:r>
          </w:p>
          <w:p w:rsidR="00CD0E19" w:rsidRPr="0025193C" w:rsidRDefault="00CD0E19" w:rsidP="00CD0E19">
            <w:pPr>
              <w:jc w:val="both"/>
              <w:rPr>
                <w:sz w:val="22"/>
                <w:szCs w:val="22"/>
              </w:rPr>
            </w:pPr>
            <w:r w:rsidRPr="0025193C">
              <w:rPr>
                <w:sz w:val="22"/>
                <w:szCs w:val="22"/>
              </w:rPr>
              <w:t>сотрудничество</w:t>
            </w:r>
          </w:p>
        </w:tc>
        <w:tc>
          <w:tcPr>
            <w:tcW w:w="5953" w:type="dxa"/>
          </w:tcPr>
          <w:p w:rsidR="00CD0E19" w:rsidRPr="0025193C" w:rsidRDefault="00CD0E19" w:rsidP="00CD0E19">
            <w:pPr>
              <w:jc w:val="both"/>
              <w:rPr>
                <w:sz w:val="22"/>
                <w:szCs w:val="22"/>
              </w:rPr>
            </w:pPr>
            <w:r w:rsidRPr="0025193C">
              <w:rPr>
                <w:sz w:val="22"/>
                <w:szCs w:val="22"/>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CD0E19" w:rsidRPr="0025193C" w:rsidRDefault="00CD0E19" w:rsidP="00CD0E19">
            <w:pPr>
              <w:jc w:val="both"/>
              <w:rPr>
                <w:sz w:val="22"/>
                <w:szCs w:val="22"/>
              </w:rPr>
            </w:pPr>
            <w:r w:rsidRPr="0025193C">
              <w:rPr>
                <w:sz w:val="22"/>
                <w:szCs w:val="22"/>
              </w:rPr>
              <w:t>Проявляющий позицию «Я сам!». Способный к самостоятельным (свободным) активным действиям в общении.</w:t>
            </w:r>
          </w:p>
        </w:tc>
      </w:tr>
      <w:tr w:rsidR="00CD0E19" w:rsidRPr="0025193C" w:rsidTr="0098720B">
        <w:tc>
          <w:tcPr>
            <w:tcW w:w="1980" w:type="dxa"/>
          </w:tcPr>
          <w:p w:rsidR="00CD0E19" w:rsidRPr="0025193C" w:rsidRDefault="00CD0E19" w:rsidP="00CD0E19">
            <w:pPr>
              <w:jc w:val="both"/>
              <w:rPr>
                <w:sz w:val="22"/>
                <w:szCs w:val="22"/>
              </w:rPr>
            </w:pPr>
            <w:r w:rsidRPr="0025193C">
              <w:rPr>
                <w:sz w:val="22"/>
                <w:szCs w:val="22"/>
              </w:rPr>
              <w:t>Познавательное направление</w:t>
            </w:r>
          </w:p>
        </w:tc>
        <w:tc>
          <w:tcPr>
            <w:tcW w:w="1956" w:type="dxa"/>
          </w:tcPr>
          <w:p w:rsidR="00CD0E19" w:rsidRPr="0025193C" w:rsidRDefault="00CD0E19" w:rsidP="00CD0E19">
            <w:pPr>
              <w:jc w:val="both"/>
              <w:rPr>
                <w:sz w:val="22"/>
                <w:szCs w:val="22"/>
              </w:rPr>
            </w:pPr>
            <w:r w:rsidRPr="0025193C">
              <w:rPr>
                <w:sz w:val="22"/>
                <w:szCs w:val="22"/>
              </w:rPr>
              <w:t>Познание</w:t>
            </w:r>
          </w:p>
        </w:tc>
        <w:tc>
          <w:tcPr>
            <w:tcW w:w="5953" w:type="dxa"/>
          </w:tcPr>
          <w:p w:rsidR="00CD0E19" w:rsidRPr="0025193C" w:rsidRDefault="00CD0E19" w:rsidP="00CD0E19">
            <w:pPr>
              <w:jc w:val="both"/>
              <w:rPr>
                <w:sz w:val="22"/>
                <w:szCs w:val="22"/>
              </w:rPr>
            </w:pPr>
            <w:r w:rsidRPr="0025193C">
              <w:rPr>
                <w:sz w:val="22"/>
                <w:szCs w:val="22"/>
              </w:rPr>
              <w:t>Проявляющий интерес к окружающему миру. Любознательный, активный в поведении и деятельности.</w:t>
            </w:r>
          </w:p>
        </w:tc>
      </w:tr>
      <w:tr w:rsidR="00CD0E19" w:rsidRPr="0025193C" w:rsidTr="0098720B">
        <w:tc>
          <w:tcPr>
            <w:tcW w:w="1980" w:type="dxa"/>
          </w:tcPr>
          <w:p w:rsidR="00CD0E19" w:rsidRPr="0025193C" w:rsidRDefault="00CD0E19" w:rsidP="00CD0E19">
            <w:pPr>
              <w:jc w:val="both"/>
              <w:rPr>
                <w:sz w:val="22"/>
                <w:szCs w:val="22"/>
              </w:rPr>
            </w:pPr>
            <w:r w:rsidRPr="0025193C">
              <w:rPr>
                <w:sz w:val="22"/>
                <w:szCs w:val="22"/>
              </w:rPr>
              <w:t>Физическое и оздоровительное направление</w:t>
            </w:r>
          </w:p>
        </w:tc>
        <w:tc>
          <w:tcPr>
            <w:tcW w:w="1956" w:type="dxa"/>
          </w:tcPr>
          <w:p w:rsidR="00CD0E19" w:rsidRPr="0025193C" w:rsidRDefault="00CD0E19" w:rsidP="00CD0E19">
            <w:pPr>
              <w:jc w:val="both"/>
              <w:rPr>
                <w:sz w:val="22"/>
                <w:szCs w:val="22"/>
              </w:rPr>
            </w:pPr>
            <w:r w:rsidRPr="0025193C">
              <w:rPr>
                <w:sz w:val="22"/>
                <w:szCs w:val="22"/>
              </w:rPr>
              <w:t>Здоровье, жизнь</w:t>
            </w:r>
          </w:p>
        </w:tc>
        <w:tc>
          <w:tcPr>
            <w:tcW w:w="5953" w:type="dxa"/>
          </w:tcPr>
          <w:p w:rsidR="00CD0E19" w:rsidRPr="0025193C" w:rsidRDefault="00CD0E19" w:rsidP="00CD0E19">
            <w:pPr>
              <w:jc w:val="both"/>
              <w:rPr>
                <w:sz w:val="22"/>
                <w:szCs w:val="22"/>
              </w:rPr>
            </w:pPr>
            <w:r w:rsidRPr="0025193C">
              <w:rPr>
                <w:sz w:val="22"/>
                <w:szCs w:val="22"/>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CD0E19" w:rsidRPr="0025193C" w:rsidRDefault="00CD0E19" w:rsidP="00CD0E19">
            <w:pPr>
              <w:jc w:val="both"/>
              <w:rPr>
                <w:sz w:val="22"/>
                <w:szCs w:val="22"/>
              </w:rPr>
            </w:pPr>
            <w:r w:rsidRPr="0025193C">
              <w:rPr>
                <w:sz w:val="22"/>
                <w:szCs w:val="22"/>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CD0E19" w:rsidRPr="0025193C" w:rsidTr="0098720B">
        <w:tc>
          <w:tcPr>
            <w:tcW w:w="1980" w:type="dxa"/>
          </w:tcPr>
          <w:p w:rsidR="00CD0E19" w:rsidRPr="0025193C" w:rsidRDefault="00CD0E19" w:rsidP="00CD0E19">
            <w:pPr>
              <w:jc w:val="both"/>
              <w:rPr>
                <w:sz w:val="22"/>
                <w:szCs w:val="22"/>
              </w:rPr>
            </w:pPr>
            <w:r w:rsidRPr="0025193C">
              <w:rPr>
                <w:sz w:val="22"/>
                <w:szCs w:val="22"/>
              </w:rPr>
              <w:t>Трудовое направление</w:t>
            </w:r>
          </w:p>
        </w:tc>
        <w:tc>
          <w:tcPr>
            <w:tcW w:w="1956" w:type="dxa"/>
          </w:tcPr>
          <w:p w:rsidR="00CD0E19" w:rsidRPr="0025193C" w:rsidRDefault="00CD0E19" w:rsidP="00CD0E19">
            <w:pPr>
              <w:jc w:val="both"/>
              <w:rPr>
                <w:sz w:val="22"/>
                <w:szCs w:val="22"/>
              </w:rPr>
            </w:pPr>
            <w:r w:rsidRPr="0025193C">
              <w:rPr>
                <w:sz w:val="22"/>
                <w:szCs w:val="22"/>
              </w:rPr>
              <w:t>Труд</w:t>
            </w:r>
          </w:p>
        </w:tc>
        <w:tc>
          <w:tcPr>
            <w:tcW w:w="5953" w:type="dxa"/>
          </w:tcPr>
          <w:p w:rsidR="00CD0E19" w:rsidRPr="0025193C" w:rsidRDefault="00CD0E19" w:rsidP="00CD0E19">
            <w:pPr>
              <w:jc w:val="both"/>
              <w:rPr>
                <w:sz w:val="22"/>
                <w:szCs w:val="22"/>
              </w:rPr>
            </w:pPr>
            <w:r w:rsidRPr="0025193C">
              <w:rPr>
                <w:sz w:val="22"/>
                <w:szCs w:val="22"/>
              </w:rPr>
              <w:t>Поддерживающий элементарный порядок в окружающей обстановке.</w:t>
            </w:r>
          </w:p>
          <w:p w:rsidR="00CD0E19" w:rsidRPr="0025193C" w:rsidRDefault="00CD0E19" w:rsidP="00CD0E19">
            <w:pPr>
              <w:jc w:val="both"/>
              <w:rPr>
                <w:sz w:val="22"/>
                <w:szCs w:val="22"/>
              </w:rPr>
            </w:pPr>
            <w:r w:rsidRPr="0025193C">
              <w:rPr>
                <w:sz w:val="22"/>
                <w:szCs w:val="22"/>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CD0E19" w:rsidRPr="0025193C" w:rsidTr="0098720B">
        <w:tc>
          <w:tcPr>
            <w:tcW w:w="1980" w:type="dxa"/>
          </w:tcPr>
          <w:p w:rsidR="00CD0E19" w:rsidRPr="0025193C" w:rsidRDefault="00CD0E19" w:rsidP="00CD0E19">
            <w:pPr>
              <w:jc w:val="both"/>
              <w:rPr>
                <w:sz w:val="22"/>
                <w:szCs w:val="22"/>
              </w:rPr>
            </w:pPr>
            <w:r w:rsidRPr="0025193C">
              <w:rPr>
                <w:sz w:val="22"/>
                <w:szCs w:val="22"/>
              </w:rPr>
              <w:t>Эстетическое направление</w:t>
            </w:r>
          </w:p>
        </w:tc>
        <w:tc>
          <w:tcPr>
            <w:tcW w:w="1956" w:type="dxa"/>
          </w:tcPr>
          <w:p w:rsidR="00CD0E19" w:rsidRPr="0025193C" w:rsidRDefault="00CD0E19" w:rsidP="00CD0E19">
            <w:pPr>
              <w:jc w:val="both"/>
              <w:rPr>
                <w:sz w:val="22"/>
                <w:szCs w:val="22"/>
              </w:rPr>
            </w:pPr>
            <w:r w:rsidRPr="0025193C">
              <w:rPr>
                <w:sz w:val="22"/>
                <w:szCs w:val="22"/>
              </w:rPr>
              <w:t>Культура и красота</w:t>
            </w:r>
          </w:p>
        </w:tc>
        <w:tc>
          <w:tcPr>
            <w:tcW w:w="5953" w:type="dxa"/>
          </w:tcPr>
          <w:p w:rsidR="00CD0E19" w:rsidRPr="0025193C" w:rsidRDefault="00CD0E19" w:rsidP="00CD0E19">
            <w:pPr>
              <w:jc w:val="both"/>
              <w:rPr>
                <w:sz w:val="22"/>
                <w:szCs w:val="22"/>
              </w:rPr>
            </w:pPr>
            <w:r w:rsidRPr="0025193C">
              <w:rPr>
                <w:sz w:val="22"/>
                <w:szCs w:val="22"/>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25193C">
              <w:rPr>
                <w:sz w:val="22"/>
                <w:szCs w:val="22"/>
              </w:rPr>
              <w:softHyphen/>
              <w:t>-оформительской, музыкальной, словесно-</w:t>
            </w:r>
            <w:r w:rsidRPr="0025193C">
              <w:rPr>
                <w:sz w:val="22"/>
                <w:szCs w:val="22"/>
              </w:rPr>
              <w:softHyphen/>
              <w:t>речевой, театрализованной и другое)</w:t>
            </w:r>
          </w:p>
        </w:tc>
      </w:tr>
    </w:tbl>
    <w:p w:rsidR="00CD0E19" w:rsidRPr="0025193C" w:rsidRDefault="00CD0E19" w:rsidP="00CD0E19">
      <w:pPr>
        <w:spacing w:after="0" w:line="240" w:lineRule="auto"/>
        <w:jc w:val="both"/>
        <w:rPr>
          <w:rFonts w:ascii="Times New Roman" w:eastAsia="Times New Roman" w:hAnsi="Times New Roman" w:cs="Times New Roman"/>
          <w:b/>
          <w:bCs/>
          <w:i/>
          <w:iCs/>
          <w:lang w:eastAsia="ru-RU"/>
        </w:rPr>
      </w:pPr>
    </w:p>
    <w:p w:rsidR="0025193C" w:rsidRDefault="0025193C" w:rsidP="00CD0E19">
      <w:pPr>
        <w:spacing w:after="0" w:line="240" w:lineRule="auto"/>
        <w:jc w:val="both"/>
        <w:rPr>
          <w:rFonts w:ascii="Times New Roman" w:eastAsia="Times New Roman" w:hAnsi="Times New Roman" w:cs="Times New Roman"/>
          <w:b/>
          <w:bCs/>
          <w:lang w:eastAsia="ru-RU"/>
        </w:rPr>
      </w:pPr>
    </w:p>
    <w:p w:rsidR="00CD0E19" w:rsidRPr="0025193C" w:rsidRDefault="00CD0E19" w:rsidP="00CD0E19">
      <w:pPr>
        <w:spacing w:after="0" w:line="240" w:lineRule="auto"/>
        <w:jc w:val="both"/>
        <w:rPr>
          <w:rFonts w:ascii="Times New Roman" w:eastAsia="Times New Roman" w:hAnsi="Times New Roman" w:cs="Times New Roman"/>
          <w:b/>
          <w:bCs/>
          <w:lang w:eastAsia="ru-RU"/>
        </w:rPr>
      </w:pPr>
      <w:r w:rsidRPr="0025193C">
        <w:rPr>
          <w:rFonts w:ascii="Times New Roman" w:eastAsia="Times New Roman" w:hAnsi="Times New Roman" w:cs="Times New Roman"/>
          <w:b/>
          <w:bCs/>
          <w:lang w:eastAsia="ru-RU"/>
        </w:rPr>
        <w:t>Целевые ориентиры воспитания детей на этапе завершения освоения программы</w:t>
      </w:r>
    </w:p>
    <w:p w:rsidR="00CD0E19" w:rsidRPr="0025193C" w:rsidRDefault="00CD0E19" w:rsidP="00CD0E19">
      <w:pPr>
        <w:spacing w:after="0" w:line="240" w:lineRule="auto"/>
        <w:jc w:val="both"/>
        <w:rPr>
          <w:rFonts w:ascii="Times New Roman" w:eastAsia="Times New Roman" w:hAnsi="Times New Roman" w:cs="Times New Roman"/>
          <w:lang w:eastAsia="ru-RU"/>
        </w:rPr>
      </w:pPr>
    </w:p>
    <w:tbl>
      <w:tblPr>
        <w:tblStyle w:val="a4"/>
        <w:tblW w:w="9889" w:type="dxa"/>
        <w:tblLook w:val="04A0" w:firstRow="1" w:lastRow="0" w:firstColumn="1" w:lastColumn="0" w:noHBand="0" w:noVBand="1"/>
      </w:tblPr>
      <w:tblGrid>
        <w:gridCol w:w="2240"/>
        <w:gridCol w:w="3284"/>
        <w:gridCol w:w="4365"/>
      </w:tblGrid>
      <w:tr w:rsidR="00CD0E19" w:rsidRPr="0025193C" w:rsidTr="0098720B">
        <w:trPr>
          <w:tblHeader/>
        </w:trPr>
        <w:tc>
          <w:tcPr>
            <w:tcW w:w="2240" w:type="dxa"/>
            <w:vAlign w:val="center"/>
          </w:tcPr>
          <w:p w:rsidR="00CD0E19" w:rsidRPr="0025193C" w:rsidRDefault="00CD0E19" w:rsidP="00CD0E19">
            <w:pPr>
              <w:jc w:val="both"/>
              <w:rPr>
                <w:b/>
                <w:bCs/>
                <w:sz w:val="22"/>
                <w:szCs w:val="22"/>
              </w:rPr>
            </w:pPr>
            <w:r w:rsidRPr="0025193C">
              <w:rPr>
                <w:b/>
                <w:bCs/>
                <w:sz w:val="22"/>
                <w:szCs w:val="22"/>
              </w:rPr>
              <w:t>Направление</w:t>
            </w:r>
          </w:p>
          <w:p w:rsidR="00CD0E19" w:rsidRPr="0025193C" w:rsidRDefault="00CD0E19" w:rsidP="00CD0E19">
            <w:pPr>
              <w:jc w:val="both"/>
              <w:rPr>
                <w:b/>
                <w:bCs/>
                <w:sz w:val="22"/>
                <w:szCs w:val="22"/>
              </w:rPr>
            </w:pPr>
            <w:r w:rsidRPr="0025193C">
              <w:rPr>
                <w:b/>
                <w:bCs/>
                <w:sz w:val="22"/>
                <w:szCs w:val="22"/>
              </w:rPr>
              <w:t>воспитания</w:t>
            </w:r>
          </w:p>
        </w:tc>
        <w:tc>
          <w:tcPr>
            <w:tcW w:w="3284" w:type="dxa"/>
            <w:vAlign w:val="center"/>
          </w:tcPr>
          <w:p w:rsidR="00CD0E19" w:rsidRPr="0025193C" w:rsidRDefault="00CD0E19" w:rsidP="00CD0E19">
            <w:pPr>
              <w:jc w:val="both"/>
              <w:rPr>
                <w:b/>
                <w:bCs/>
                <w:sz w:val="22"/>
                <w:szCs w:val="22"/>
              </w:rPr>
            </w:pPr>
            <w:r w:rsidRPr="0025193C">
              <w:rPr>
                <w:b/>
                <w:bCs/>
                <w:sz w:val="22"/>
                <w:szCs w:val="22"/>
              </w:rPr>
              <w:t>Ценности</w:t>
            </w:r>
          </w:p>
        </w:tc>
        <w:tc>
          <w:tcPr>
            <w:tcW w:w="4365" w:type="dxa"/>
            <w:vAlign w:val="center"/>
          </w:tcPr>
          <w:p w:rsidR="00CD0E19" w:rsidRPr="0025193C" w:rsidRDefault="00CD0E19" w:rsidP="00CD0E19">
            <w:pPr>
              <w:jc w:val="both"/>
              <w:rPr>
                <w:b/>
                <w:bCs/>
                <w:sz w:val="22"/>
                <w:szCs w:val="22"/>
              </w:rPr>
            </w:pPr>
            <w:r w:rsidRPr="0025193C">
              <w:rPr>
                <w:b/>
                <w:bCs/>
                <w:sz w:val="22"/>
                <w:szCs w:val="22"/>
              </w:rPr>
              <w:t>Целевые ориентиры</w:t>
            </w:r>
          </w:p>
        </w:tc>
      </w:tr>
      <w:tr w:rsidR="00CD0E19" w:rsidRPr="0025193C" w:rsidTr="0098720B">
        <w:tc>
          <w:tcPr>
            <w:tcW w:w="2240" w:type="dxa"/>
          </w:tcPr>
          <w:p w:rsidR="00CD0E19" w:rsidRPr="0025193C" w:rsidRDefault="00CD0E19" w:rsidP="00CD0E19">
            <w:pPr>
              <w:jc w:val="both"/>
              <w:rPr>
                <w:sz w:val="22"/>
                <w:szCs w:val="22"/>
              </w:rPr>
            </w:pPr>
            <w:r w:rsidRPr="0025193C">
              <w:rPr>
                <w:sz w:val="22"/>
                <w:szCs w:val="22"/>
              </w:rPr>
              <w:t>Патриотическое направление</w:t>
            </w:r>
          </w:p>
        </w:tc>
        <w:tc>
          <w:tcPr>
            <w:tcW w:w="3284" w:type="dxa"/>
          </w:tcPr>
          <w:p w:rsidR="00CD0E19" w:rsidRPr="0025193C" w:rsidRDefault="00CD0E19" w:rsidP="00CD0E19">
            <w:pPr>
              <w:jc w:val="both"/>
              <w:rPr>
                <w:sz w:val="22"/>
                <w:szCs w:val="22"/>
              </w:rPr>
            </w:pPr>
            <w:r w:rsidRPr="0025193C">
              <w:rPr>
                <w:sz w:val="22"/>
                <w:szCs w:val="22"/>
              </w:rPr>
              <w:t>Родина, природа</w:t>
            </w:r>
          </w:p>
        </w:tc>
        <w:tc>
          <w:tcPr>
            <w:tcW w:w="4365" w:type="dxa"/>
          </w:tcPr>
          <w:p w:rsidR="00CD0E19" w:rsidRPr="0025193C" w:rsidRDefault="00CD0E19" w:rsidP="00CD0E19">
            <w:pPr>
              <w:jc w:val="both"/>
              <w:rPr>
                <w:sz w:val="22"/>
                <w:szCs w:val="22"/>
              </w:rPr>
            </w:pPr>
            <w:r w:rsidRPr="0025193C">
              <w:rPr>
                <w:sz w:val="22"/>
                <w:szCs w:val="22"/>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CD0E19" w:rsidRPr="0025193C" w:rsidTr="0098720B">
        <w:tc>
          <w:tcPr>
            <w:tcW w:w="2240" w:type="dxa"/>
          </w:tcPr>
          <w:p w:rsidR="00CD0E19" w:rsidRPr="0025193C" w:rsidRDefault="00CD0E19" w:rsidP="00CD0E19">
            <w:pPr>
              <w:jc w:val="both"/>
              <w:rPr>
                <w:sz w:val="22"/>
                <w:szCs w:val="22"/>
              </w:rPr>
            </w:pPr>
            <w:r w:rsidRPr="0025193C">
              <w:rPr>
                <w:sz w:val="22"/>
                <w:szCs w:val="22"/>
              </w:rPr>
              <w:t>Духовно</w:t>
            </w:r>
            <w:r w:rsidRPr="0025193C">
              <w:rPr>
                <w:sz w:val="22"/>
                <w:szCs w:val="22"/>
              </w:rPr>
              <w:softHyphen/>
            </w:r>
          </w:p>
          <w:p w:rsidR="00CD0E19" w:rsidRPr="0025193C" w:rsidRDefault="00CD0E19" w:rsidP="00CD0E19">
            <w:pPr>
              <w:jc w:val="both"/>
              <w:rPr>
                <w:sz w:val="22"/>
                <w:szCs w:val="22"/>
              </w:rPr>
            </w:pPr>
            <w:r w:rsidRPr="0025193C">
              <w:rPr>
                <w:sz w:val="22"/>
                <w:szCs w:val="22"/>
              </w:rPr>
              <w:t>Нравственное направление</w:t>
            </w:r>
          </w:p>
        </w:tc>
        <w:tc>
          <w:tcPr>
            <w:tcW w:w="3284" w:type="dxa"/>
          </w:tcPr>
          <w:p w:rsidR="00CD0E19" w:rsidRPr="0025193C" w:rsidRDefault="00CD0E19" w:rsidP="00CD0E19">
            <w:pPr>
              <w:jc w:val="both"/>
              <w:rPr>
                <w:sz w:val="22"/>
                <w:szCs w:val="22"/>
              </w:rPr>
            </w:pPr>
            <w:r w:rsidRPr="0025193C">
              <w:rPr>
                <w:sz w:val="22"/>
                <w:szCs w:val="22"/>
              </w:rPr>
              <w:t>Жизнь,</w:t>
            </w:r>
          </w:p>
          <w:p w:rsidR="00CD0E19" w:rsidRPr="0025193C" w:rsidRDefault="00CD0E19" w:rsidP="00CD0E19">
            <w:pPr>
              <w:jc w:val="both"/>
              <w:rPr>
                <w:sz w:val="22"/>
                <w:szCs w:val="22"/>
              </w:rPr>
            </w:pPr>
            <w:r w:rsidRPr="0025193C">
              <w:rPr>
                <w:sz w:val="22"/>
                <w:szCs w:val="22"/>
              </w:rPr>
              <w:t>милосердие, добро</w:t>
            </w:r>
          </w:p>
        </w:tc>
        <w:tc>
          <w:tcPr>
            <w:tcW w:w="4365" w:type="dxa"/>
          </w:tcPr>
          <w:p w:rsidR="00CD0E19" w:rsidRPr="0025193C" w:rsidRDefault="00CD0E19" w:rsidP="00CD0E19">
            <w:pPr>
              <w:jc w:val="both"/>
              <w:rPr>
                <w:sz w:val="22"/>
                <w:szCs w:val="22"/>
              </w:rPr>
            </w:pPr>
            <w:r w:rsidRPr="0025193C">
              <w:rPr>
                <w:sz w:val="22"/>
                <w:szCs w:val="22"/>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CD0E19" w:rsidRPr="0025193C" w:rsidRDefault="00CD0E19" w:rsidP="00CD0E19">
            <w:pPr>
              <w:jc w:val="both"/>
              <w:rPr>
                <w:sz w:val="22"/>
                <w:szCs w:val="22"/>
              </w:rPr>
            </w:pPr>
            <w:r w:rsidRPr="0025193C">
              <w:rPr>
                <w:sz w:val="22"/>
                <w:szCs w:val="22"/>
              </w:rPr>
              <w:t xml:space="preserve">Способный не оставаться равнодушным к чужому горю, проявлять заботу; </w:t>
            </w:r>
            <w:r w:rsidRPr="0025193C">
              <w:rPr>
                <w:sz w:val="22"/>
                <w:szCs w:val="22"/>
              </w:rPr>
              <w:lastRenderedPageBreak/>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CD0E19" w:rsidRPr="0025193C" w:rsidTr="0098720B">
        <w:tc>
          <w:tcPr>
            <w:tcW w:w="2240" w:type="dxa"/>
          </w:tcPr>
          <w:p w:rsidR="00CD0E19" w:rsidRPr="0025193C" w:rsidRDefault="00CD0E19" w:rsidP="00CD0E19">
            <w:pPr>
              <w:jc w:val="both"/>
              <w:rPr>
                <w:sz w:val="22"/>
                <w:szCs w:val="22"/>
              </w:rPr>
            </w:pPr>
            <w:r w:rsidRPr="0025193C">
              <w:rPr>
                <w:sz w:val="22"/>
                <w:szCs w:val="22"/>
              </w:rPr>
              <w:lastRenderedPageBreak/>
              <w:t>Социальное направление</w:t>
            </w:r>
          </w:p>
        </w:tc>
        <w:tc>
          <w:tcPr>
            <w:tcW w:w="3284" w:type="dxa"/>
          </w:tcPr>
          <w:p w:rsidR="00CD0E19" w:rsidRPr="0025193C" w:rsidRDefault="00CD0E19" w:rsidP="00CD0E19">
            <w:pPr>
              <w:jc w:val="both"/>
              <w:rPr>
                <w:sz w:val="22"/>
                <w:szCs w:val="22"/>
              </w:rPr>
            </w:pPr>
            <w:r w:rsidRPr="0025193C">
              <w:rPr>
                <w:sz w:val="22"/>
                <w:szCs w:val="22"/>
              </w:rPr>
              <w:t>Человек, семья,</w:t>
            </w:r>
          </w:p>
          <w:p w:rsidR="00CD0E19" w:rsidRPr="0025193C" w:rsidRDefault="00CD0E19" w:rsidP="00CD0E19">
            <w:pPr>
              <w:jc w:val="both"/>
              <w:rPr>
                <w:sz w:val="22"/>
                <w:szCs w:val="22"/>
              </w:rPr>
            </w:pPr>
            <w:r w:rsidRPr="0025193C">
              <w:rPr>
                <w:sz w:val="22"/>
                <w:szCs w:val="22"/>
              </w:rPr>
              <w:t>дружба,</w:t>
            </w:r>
          </w:p>
          <w:p w:rsidR="00CD0E19" w:rsidRPr="0025193C" w:rsidRDefault="00CD0E19" w:rsidP="00CD0E19">
            <w:pPr>
              <w:jc w:val="both"/>
              <w:rPr>
                <w:sz w:val="22"/>
                <w:szCs w:val="22"/>
              </w:rPr>
            </w:pPr>
            <w:r w:rsidRPr="0025193C">
              <w:rPr>
                <w:sz w:val="22"/>
                <w:szCs w:val="22"/>
              </w:rPr>
              <w:t>сотрудничество</w:t>
            </w:r>
          </w:p>
        </w:tc>
        <w:tc>
          <w:tcPr>
            <w:tcW w:w="4365" w:type="dxa"/>
          </w:tcPr>
          <w:p w:rsidR="00CD0E19" w:rsidRPr="0025193C" w:rsidRDefault="00CD0E19" w:rsidP="00CD0E19">
            <w:pPr>
              <w:jc w:val="both"/>
              <w:rPr>
                <w:sz w:val="22"/>
                <w:szCs w:val="22"/>
              </w:rPr>
            </w:pPr>
            <w:r w:rsidRPr="0025193C">
              <w:rPr>
                <w:sz w:val="22"/>
                <w:szCs w:val="22"/>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CD0E19" w:rsidRPr="0025193C" w:rsidTr="0098720B">
        <w:tc>
          <w:tcPr>
            <w:tcW w:w="2240" w:type="dxa"/>
          </w:tcPr>
          <w:p w:rsidR="00CD0E19" w:rsidRPr="0025193C" w:rsidRDefault="00CD0E19" w:rsidP="00CD0E19">
            <w:pPr>
              <w:jc w:val="both"/>
              <w:rPr>
                <w:sz w:val="22"/>
                <w:szCs w:val="22"/>
              </w:rPr>
            </w:pPr>
            <w:r w:rsidRPr="0025193C">
              <w:rPr>
                <w:sz w:val="22"/>
                <w:szCs w:val="22"/>
              </w:rPr>
              <w:t>Познавательное направление</w:t>
            </w:r>
          </w:p>
        </w:tc>
        <w:tc>
          <w:tcPr>
            <w:tcW w:w="3284" w:type="dxa"/>
          </w:tcPr>
          <w:p w:rsidR="00CD0E19" w:rsidRPr="0025193C" w:rsidRDefault="00CD0E19" w:rsidP="00CD0E19">
            <w:pPr>
              <w:jc w:val="both"/>
              <w:rPr>
                <w:sz w:val="22"/>
                <w:szCs w:val="22"/>
              </w:rPr>
            </w:pPr>
            <w:r w:rsidRPr="0025193C">
              <w:rPr>
                <w:sz w:val="22"/>
                <w:szCs w:val="22"/>
              </w:rPr>
              <w:t>Познание</w:t>
            </w:r>
          </w:p>
        </w:tc>
        <w:tc>
          <w:tcPr>
            <w:tcW w:w="4365" w:type="dxa"/>
          </w:tcPr>
          <w:p w:rsidR="00CD0E19" w:rsidRPr="0025193C" w:rsidRDefault="00CD0E19" w:rsidP="00CD0E19">
            <w:pPr>
              <w:jc w:val="both"/>
              <w:rPr>
                <w:sz w:val="22"/>
                <w:szCs w:val="22"/>
              </w:rPr>
            </w:pPr>
            <w:r w:rsidRPr="0025193C">
              <w:rPr>
                <w:sz w:val="22"/>
                <w:szCs w:val="22"/>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CD0E19" w:rsidRPr="0025193C" w:rsidTr="0098720B">
        <w:tc>
          <w:tcPr>
            <w:tcW w:w="2240" w:type="dxa"/>
          </w:tcPr>
          <w:p w:rsidR="00CD0E19" w:rsidRPr="0025193C" w:rsidRDefault="00CD0E19" w:rsidP="00CD0E19">
            <w:pPr>
              <w:jc w:val="both"/>
              <w:rPr>
                <w:sz w:val="22"/>
                <w:szCs w:val="22"/>
              </w:rPr>
            </w:pPr>
            <w:r w:rsidRPr="0025193C">
              <w:rPr>
                <w:sz w:val="22"/>
                <w:szCs w:val="22"/>
              </w:rPr>
              <w:t>Физическое и оздоровительное направление</w:t>
            </w:r>
          </w:p>
        </w:tc>
        <w:tc>
          <w:tcPr>
            <w:tcW w:w="3284" w:type="dxa"/>
          </w:tcPr>
          <w:p w:rsidR="00CD0E19" w:rsidRPr="0025193C" w:rsidRDefault="00CD0E19" w:rsidP="00CD0E19">
            <w:pPr>
              <w:jc w:val="both"/>
              <w:rPr>
                <w:sz w:val="22"/>
                <w:szCs w:val="22"/>
              </w:rPr>
            </w:pPr>
            <w:r w:rsidRPr="0025193C">
              <w:rPr>
                <w:sz w:val="22"/>
                <w:szCs w:val="22"/>
              </w:rPr>
              <w:t>Здоровье, жизнь</w:t>
            </w:r>
          </w:p>
        </w:tc>
        <w:tc>
          <w:tcPr>
            <w:tcW w:w="4365" w:type="dxa"/>
          </w:tcPr>
          <w:p w:rsidR="00CD0E19" w:rsidRPr="0025193C" w:rsidRDefault="00CD0E19" w:rsidP="00CD0E19">
            <w:pPr>
              <w:jc w:val="both"/>
              <w:rPr>
                <w:sz w:val="22"/>
                <w:szCs w:val="22"/>
              </w:rPr>
            </w:pPr>
            <w:r w:rsidRPr="0025193C">
              <w:rPr>
                <w:sz w:val="22"/>
                <w:szCs w:val="22"/>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CD0E19" w:rsidRPr="0025193C" w:rsidRDefault="00CD0E19" w:rsidP="00CD0E19">
            <w:pPr>
              <w:jc w:val="both"/>
              <w:rPr>
                <w:sz w:val="22"/>
                <w:szCs w:val="22"/>
              </w:rPr>
            </w:pPr>
            <w:r w:rsidRPr="0025193C">
              <w:rPr>
                <w:sz w:val="22"/>
                <w:szCs w:val="22"/>
              </w:rPr>
              <w:t>Демонстрирующий потребность в двигательной деятельности.</w:t>
            </w:r>
          </w:p>
          <w:p w:rsidR="00CD0E19" w:rsidRPr="0025193C" w:rsidRDefault="00CD0E19" w:rsidP="00CD0E19">
            <w:pPr>
              <w:jc w:val="both"/>
              <w:rPr>
                <w:sz w:val="22"/>
                <w:szCs w:val="22"/>
              </w:rPr>
            </w:pPr>
            <w:r w:rsidRPr="0025193C">
              <w:rPr>
                <w:sz w:val="22"/>
                <w:szCs w:val="22"/>
              </w:rPr>
              <w:t>Имеющий представление о некоторых видах спорта и активного отдыха.</w:t>
            </w:r>
          </w:p>
        </w:tc>
      </w:tr>
      <w:tr w:rsidR="00CD0E19" w:rsidRPr="0025193C" w:rsidTr="0098720B">
        <w:tc>
          <w:tcPr>
            <w:tcW w:w="2240" w:type="dxa"/>
          </w:tcPr>
          <w:p w:rsidR="00CD0E19" w:rsidRPr="0025193C" w:rsidRDefault="00CD0E19" w:rsidP="00CD0E19">
            <w:pPr>
              <w:jc w:val="both"/>
              <w:rPr>
                <w:sz w:val="22"/>
                <w:szCs w:val="22"/>
              </w:rPr>
            </w:pPr>
            <w:r w:rsidRPr="0025193C">
              <w:rPr>
                <w:sz w:val="22"/>
                <w:szCs w:val="22"/>
              </w:rPr>
              <w:t>Трудовое направление</w:t>
            </w:r>
          </w:p>
        </w:tc>
        <w:tc>
          <w:tcPr>
            <w:tcW w:w="3284" w:type="dxa"/>
          </w:tcPr>
          <w:p w:rsidR="00CD0E19" w:rsidRPr="0025193C" w:rsidRDefault="00CD0E19" w:rsidP="00CD0E19">
            <w:pPr>
              <w:jc w:val="both"/>
              <w:rPr>
                <w:sz w:val="22"/>
                <w:szCs w:val="22"/>
              </w:rPr>
            </w:pPr>
            <w:r w:rsidRPr="0025193C">
              <w:rPr>
                <w:sz w:val="22"/>
                <w:szCs w:val="22"/>
              </w:rPr>
              <w:t>Труд</w:t>
            </w:r>
          </w:p>
        </w:tc>
        <w:tc>
          <w:tcPr>
            <w:tcW w:w="4365" w:type="dxa"/>
          </w:tcPr>
          <w:p w:rsidR="00CD0E19" w:rsidRPr="0025193C" w:rsidRDefault="00CD0E19" w:rsidP="00CD0E19">
            <w:pPr>
              <w:jc w:val="both"/>
              <w:rPr>
                <w:sz w:val="22"/>
                <w:szCs w:val="22"/>
              </w:rPr>
            </w:pPr>
            <w:r w:rsidRPr="0025193C">
              <w:rPr>
                <w:sz w:val="22"/>
                <w:szCs w:val="22"/>
              </w:rPr>
              <w:t>Понимающий ценность труда в семье и в обществе на основе уважения к людям труда, результатам их деятельности.</w:t>
            </w:r>
          </w:p>
          <w:p w:rsidR="00CD0E19" w:rsidRPr="0025193C" w:rsidRDefault="00CD0E19" w:rsidP="00CD0E19">
            <w:pPr>
              <w:jc w:val="both"/>
              <w:rPr>
                <w:sz w:val="22"/>
                <w:szCs w:val="22"/>
              </w:rPr>
            </w:pPr>
            <w:r w:rsidRPr="0025193C">
              <w:rPr>
                <w:sz w:val="22"/>
                <w:szCs w:val="22"/>
              </w:rPr>
              <w:t>Проявляющий трудолюбие при выполнении поручений и в самостоятельной деятельности.</w:t>
            </w:r>
          </w:p>
        </w:tc>
      </w:tr>
      <w:tr w:rsidR="00CD0E19" w:rsidRPr="0025193C" w:rsidTr="0098720B">
        <w:tc>
          <w:tcPr>
            <w:tcW w:w="2240" w:type="dxa"/>
          </w:tcPr>
          <w:p w:rsidR="00CD0E19" w:rsidRPr="0025193C" w:rsidRDefault="00CD0E19" w:rsidP="00CD0E19">
            <w:pPr>
              <w:jc w:val="both"/>
              <w:rPr>
                <w:sz w:val="22"/>
                <w:szCs w:val="22"/>
              </w:rPr>
            </w:pPr>
            <w:r w:rsidRPr="0025193C">
              <w:rPr>
                <w:sz w:val="22"/>
                <w:szCs w:val="22"/>
              </w:rPr>
              <w:t>Эстетическое направление</w:t>
            </w:r>
          </w:p>
        </w:tc>
        <w:tc>
          <w:tcPr>
            <w:tcW w:w="3284" w:type="dxa"/>
          </w:tcPr>
          <w:p w:rsidR="00CD0E19" w:rsidRPr="0025193C" w:rsidRDefault="00CD0E19" w:rsidP="00CD0E19">
            <w:pPr>
              <w:jc w:val="both"/>
              <w:rPr>
                <w:sz w:val="22"/>
                <w:szCs w:val="22"/>
              </w:rPr>
            </w:pPr>
            <w:r w:rsidRPr="0025193C">
              <w:rPr>
                <w:sz w:val="22"/>
                <w:szCs w:val="22"/>
              </w:rPr>
              <w:t>Культура и красота</w:t>
            </w:r>
          </w:p>
        </w:tc>
        <w:tc>
          <w:tcPr>
            <w:tcW w:w="4365" w:type="dxa"/>
          </w:tcPr>
          <w:p w:rsidR="00CD0E19" w:rsidRPr="0025193C" w:rsidRDefault="00CD0E19" w:rsidP="00CD0E19">
            <w:pPr>
              <w:jc w:val="both"/>
              <w:rPr>
                <w:sz w:val="22"/>
                <w:szCs w:val="22"/>
              </w:rPr>
            </w:pPr>
            <w:r w:rsidRPr="0025193C">
              <w:rPr>
                <w:sz w:val="22"/>
                <w:szCs w:val="22"/>
              </w:rPr>
              <w:t>Способный воспринимать и чувствовать прекрасное в быту, природе, поступках, искусстве.</w:t>
            </w:r>
          </w:p>
          <w:p w:rsidR="00CD0E19" w:rsidRPr="0025193C" w:rsidRDefault="00CD0E19" w:rsidP="00CD0E19">
            <w:pPr>
              <w:jc w:val="both"/>
              <w:rPr>
                <w:sz w:val="22"/>
                <w:szCs w:val="22"/>
              </w:rPr>
            </w:pPr>
            <w:r w:rsidRPr="0025193C">
              <w:rPr>
                <w:sz w:val="22"/>
                <w:szCs w:val="22"/>
              </w:rPr>
              <w:t>Стремящийся к отображению прекрасного в продуктивных видах деятельности.</w:t>
            </w:r>
          </w:p>
          <w:p w:rsidR="00CD0E19" w:rsidRPr="0025193C" w:rsidRDefault="00CD0E19" w:rsidP="00CD0E19">
            <w:pPr>
              <w:jc w:val="both"/>
              <w:rPr>
                <w:sz w:val="22"/>
                <w:szCs w:val="22"/>
              </w:rPr>
            </w:pPr>
          </w:p>
        </w:tc>
      </w:tr>
    </w:tbl>
    <w:p w:rsidR="004859AB" w:rsidRDefault="004859AB" w:rsidP="004859AB">
      <w:pPr>
        <w:spacing w:after="0" w:line="240" w:lineRule="auto"/>
        <w:jc w:val="both"/>
        <w:rPr>
          <w:rFonts w:ascii="Times New Roman" w:eastAsia="Times New Roman" w:hAnsi="Times New Roman" w:cs="Times New Roman"/>
          <w:lang w:eastAsia="ru-RU"/>
        </w:rPr>
      </w:pPr>
    </w:p>
    <w:p w:rsidR="007E3F46" w:rsidRDefault="007E3F46" w:rsidP="004859AB">
      <w:pPr>
        <w:spacing w:after="0" w:line="240" w:lineRule="auto"/>
        <w:jc w:val="both"/>
        <w:rPr>
          <w:rFonts w:ascii="Times New Roman" w:eastAsia="Times New Roman" w:hAnsi="Times New Roman" w:cs="Times New Roman"/>
          <w:lang w:eastAsia="ru-RU"/>
        </w:rPr>
      </w:pPr>
    </w:p>
    <w:p w:rsidR="007E3F46" w:rsidRPr="0025193C" w:rsidRDefault="007E3F46" w:rsidP="004859AB">
      <w:pPr>
        <w:spacing w:after="0" w:line="240" w:lineRule="auto"/>
        <w:jc w:val="both"/>
        <w:rPr>
          <w:rFonts w:ascii="Times New Roman" w:eastAsia="Times New Roman" w:hAnsi="Times New Roman" w:cs="Times New Roman"/>
          <w:lang w:eastAsia="ru-RU"/>
        </w:rPr>
      </w:pPr>
    </w:p>
    <w:p w:rsidR="00BC74D6" w:rsidRPr="007E3F46" w:rsidRDefault="00BC74D6" w:rsidP="00BC74D6">
      <w:pPr>
        <w:ind w:left="360"/>
        <w:jc w:val="both"/>
        <w:rPr>
          <w:b/>
          <w:sz w:val="28"/>
          <w:szCs w:val="28"/>
        </w:rPr>
      </w:pPr>
      <w:r w:rsidRPr="007E3F46">
        <w:rPr>
          <w:b/>
          <w:sz w:val="28"/>
          <w:szCs w:val="28"/>
        </w:rPr>
        <w:lastRenderedPageBreak/>
        <w:t>2.8.3.Содержательный раздел Программы воспитания</w:t>
      </w:r>
    </w:p>
    <w:p w:rsidR="0098720B" w:rsidRPr="007E3F46" w:rsidRDefault="00BC74D6" w:rsidP="00BC74D6">
      <w:pPr>
        <w:ind w:left="360"/>
        <w:jc w:val="both"/>
        <w:rPr>
          <w:b/>
          <w:sz w:val="24"/>
          <w:szCs w:val="24"/>
        </w:rPr>
      </w:pPr>
      <w:r w:rsidRPr="007E3F46">
        <w:rPr>
          <w:b/>
          <w:sz w:val="24"/>
          <w:szCs w:val="24"/>
        </w:rPr>
        <w:t xml:space="preserve">2.8.3.1. </w:t>
      </w:r>
      <w:r w:rsidR="0098720B" w:rsidRPr="007E3F46">
        <w:rPr>
          <w:b/>
          <w:sz w:val="24"/>
          <w:szCs w:val="24"/>
        </w:rPr>
        <w:t xml:space="preserve">Уклад образовательной организации </w:t>
      </w:r>
    </w:p>
    <w:p w:rsidR="0098720B" w:rsidRPr="0098720B" w:rsidRDefault="0098720B" w:rsidP="0098720B">
      <w:pPr>
        <w:spacing w:after="0" w:line="240" w:lineRule="auto"/>
        <w:jc w:val="both"/>
        <w:rPr>
          <w:rFonts w:ascii="Times New Roman" w:eastAsia="Times New Roman" w:hAnsi="Times New Roman" w:cs="Times New Roman"/>
          <w:lang w:eastAsia="ru-RU"/>
        </w:rPr>
      </w:pPr>
      <w:r w:rsidRPr="0098720B">
        <w:rPr>
          <w:rFonts w:ascii="Times New Roman" w:eastAsia="Times New Roman" w:hAnsi="Times New Roman" w:cs="Times New Roman"/>
          <w:lang w:eastAsia="ru-RU"/>
        </w:rPr>
        <w:t xml:space="preserve"> Программа воспитания учитывает условия, существующие в дошкольном учреждении, индивидуальные особенности, интересы и потребности воспитанников и их родителей.</w:t>
      </w:r>
    </w:p>
    <w:p w:rsidR="0098720B" w:rsidRPr="0098720B" w:rsidRDefault="0098720B" w:rsidP="0098720B">
      <w:pPr>
        <w:spacing w:after="0" w:line="240" w:lineRule="auto"/>
        <w:jc w:val="both"/>
        <w:rPr>
          <w:rFonts w:ascii="Times New Roman" w:eastAsia="Times New Roman" w:hAnsi="Times New Roman" w:cs="Times New Roman"/>
          <w:lang w:eastAsia="ru-RU"/>
        </w:rPr>
      </w:pPr>
      <w:r w:rsidRPr="0098720B">
        <w:rPr>
          <w:rFonts w:ascii="Times New Roman" w:eastAsia="Times New Roman" w:hAnsi="Times New Roman" w:cs="Times New Roman"/>
          <w:lang w:eastAsia="ru-RU"/>
        </w:rPr>
        <w:t>            Наш детский сад имеет многолетнюю историю, но в то же время является современным и динамично развивающимся образовательным учреждением, в котором сохраняются лучшие традиции прошлого, осуществляется стремление к современному и инновационному будущему.</w:t>
      </w:r>
    </w:p>
    <w:p w:rsidR="0098720B" w:rsidRPr="0098720B" w:rsidRDefault="0098720B" w:rsidP="0098720B">
      <w:pPr>
        <w:spacing w:after="0" w:line="240" w:lineRule="auto"/>
        <w:jc w:val="both"/>
        <w:rPr>
          <w:rFonts w:ascii="Times New Roman" w:eastAsia="Times New Roman" w:hAnsi="Times New Roman" w:cs="Times New Roman"/>
          <w:lang w:eastAsia="ru-RU"/>
        </w:rPr>
      </w:pPr>
      <w:r w:rsidRPr="0098720B">
        <w:rPr>
          <w:rFonts w:ascii="Times New Roman" w:eastAsia="Times New Roman" w:hAnsi="Times New Roman" w:cs="Times New Roman"/>
          <w:lang w:eastAsia="ru-RU"/>
        </w:rPr>
        <w:t>           МБДОУ детский сад № 6 г. Задонска расположен в южной части города Задонска. Вблизи расположена МОА ДО «Задонская школа искусств», неподалеку – МБОУ ДО «Задонский Дом школьника», ДЮСШ, бассейн «Янтарь», «Ледовый дворец», детская и взрослая библиотеки, краеведческий музей, МКЦ «Элегия», что позволяет привлечь данные организации для сотрудничества по различным направлениям воспитания и социализации воспитанников.</w:t>
      </w:r>
    </w:p>
    <w:p w:rsidR="0098720B" w:rsidRPr="0098720B" w:rsidRDefault="0098720B" w:rsidP="0098720B">
      <w:pPr>
        <w:spacing w:after="0" w:line="240" w:lineRule="auto"/>
        <w:jc w:val="both"/>
        <w:rPr>
          <w:rFonts w:ascii="Times New Roman" w:eastAsia="Times New Roman" w:hAnsi="Times New Roman" w:cs="Times New Roman"/>
          <w:lang w:eastAsia="ru-RU"/>
        </w:rPr>
      </w:pPr>
      <w:r w:rsidRPr="0098720B">
        <w:rPr>
          <w:rFonts w:ascii="Times New Roman" w:eastAsia="Times New Roman" w:hAnsi="Times New Roman" w:cs="Times New Roman"/>
          <w:lang w:eastAsia="ru-RU"/>
        </w:rPr>
        <w:t>            Задачи воспитания реализуются в течение всего времени пребывания ребенка в детском саду: в процессе режимных моментов, двигательной активности, индивидуальной работы и совместной деятельности педагогов и детей.</w:t>
      </w:r>
    </w:p>
    <w:p w:rsidR="0098720B" w:rsidRPr="0098720B" w:rsidRDefault="0098720B" w:rsidP="0098720B">
      <w:pPr>
        <w:spacing w:after="0" w:line="240" w:lineRule="auto"/>
        <w:jc w:val="both"/>
        <w:rPr>
          <w:rFonts w:ascii="Times New Roman" w:eastAsia="Times New Roman" w:hAnsi="Times New Roman" w:cs="Times New Roman"/>
          <w:lang w:eastAsia="ru-RU"/>
        </w:rPr>
      </w:pPr>
      <w:r w:rsidRPr="0098720B">
        <w:rPr>
          <w:rFonts w:ascii="Times New Roman" w:eastAsia="Times New Roman" w:hAnsi="Times New Roman" w:cs="Times New Roman"/>
          <w:lang w:eastAsia="ru-RU"/>
        </w:rPr>
        <w:t>            В нашем ДОУ существуют следующие </w:t>
      </w:r>
      <w:r w:rsidRPr="0098720B">
        <w:rPr>
          <w:rFonts w:ascii="Times New Roman" w:eastAsia="Times New Roman" w:hAnsi="Times New Roman" w:cs="Times New Roman"/>
          <w:b/>
          <w:bCs/>
          <w:i/>
          <w:iCs/>
          <w:lang w:eastAsia="ru-RU"/>
        </w:rPr>
        <w:t>традиции</w:t>
      </w:r>
      <w:r w:rsidRPr="0098720B">
        <w:rPr>
          <w:rFonts w:ascii="Times New Roman" w:eastAsia="Times New Roman" w:hAnsi="Times New Roman" w:cs="Times New Roman"/>
          <w:lang w:eastAsia="ru-RU"/>
        </w:rPr>
        <w:t> процесса воспитания:     </w:t>
      </w:r>
    </w:p>
    <w:p w:rsidR="0098720B" w:rsidRPr="0098720B" w:rsidRDefault="0098720B" w:rsidP="0098720B">
      <w:pPr>
        <w:spacing w:after="0" w:line="240" w:lineRule="auto"/>
        <w:jc w:val="both"/>
        <w:rPr>
          <w:rFonts w:ascii="Times New Roman" w:eastAsia="Times New Roman" w:hAnsi="Times New Roman" w:cs="Times New Roman"/>
          <w:lang w:eastAsia="ru-RU"/>
        </w:rPr>
      </w:pPr>
      <w:r w:rsidRPr="0098720B">
        <w:rPr>
          <w:rFonts w:ascii="Times New Roman" w:eastAsia="Times New Roman" w:hAnsi="Times New Roman" w:cs="Times New Roman"/>
          <w:lang w:eastAsia="ru-RU"/>
        </w:rPr>
        <w:t>  Стержнем годового цикла воспитательной работы являются </w:t>
      </w:r>
      <w:r w:rsidRPr="0098720B">
        <w:rPr>
          <w:rFonts w:ascii="Times New Roman" w:eastAsia="Times New Roman" w:hAnsi="Times New Roman" w:cs="Times New Roman"/>
          <w:i/>
          <w:iCs/>
          <w:lang w:eastAsia="ru-RU"/>
        </w:rPr>
        <w:t>общие для всего детского сада событийные мероприятия</w:t>
      </w:r>
      <w:r w:rsidRPr="0098720B">
        <w:rPr>
          <w:rFonts w:ascii="Times New Roman" w:eastAsia="Times New Roman" w:hAnsi="Times New Roman" w:cs="Times New Roman"/>
          <w:lang w:eastAsia="ru-RU"/>
        </w:rPr>
        <w:t>, в которых участвуют дети разных возрастов. Взаимодействие между дошкольниками разного возраста способствует из взаимообучению и взаимовоспитанию. Общение детей младшего дошкольного возраста с детьми старшего дошкольного возраста создает благоприятные условия для формирования дружеских отношений, положительных эмоций, проявления уважения и самостоятельности. Это дает больший воспитательный результат, чем прямое влияние педагога. («Неделя театра» в марте, олимпиада «Умники и умницы» в апреле, Фестиваль детского творчества)</w:t>
      </w:r>
    </w:p>
    <w:p w:rsidR="0098720B" w:rsidRPr="0098720B" w:rsidRDefault="0098720B" w:rsidP="0098720B">
      <w:pPr>
        <w:spacing w:after="0" w:line="240" w:lineRule="auto"/>
        <w:jc w:val="both"/>
        <w:rPr>
          <w:rFonts w:ascii="Times New Roman" w:eastAsia="Times New Roman" w:hAnsi="Times New Roman" w:cs="Times New Roman"/>
          <w:lang w:eastAsia="ru-RU"/>
        </w:rPr>
      </w:pPr>
      <w:r w:rsidRPr="0098720B">
        <w:rPr>
          <w:rFonts w:ascii="Times New Roman" w:eastAsia="Times New Roman" w:hAnsi="Times New Roman" w:cs="Times New Roman"/>
          <w:lang w:eastAsia="ru-RU"/>
        </w:rPr>
        <w:t>  </w:t>
      </w:r>
      <w:r w:rsidRPr="0098720B">
        <w:rPr>
          <w:rFonts w:ascii="Times New Roman" w:eastAsia="Times New Roman" w:hAnsi="Times New Roman" w:cs="Times New Roman"/>
          <w:i/>
          <w:iCs/>
          <w:lang w:eastAsia="ru-RU"/>
        </w:rPr>
        <w:t>Детская художественная литература и народное творчество</w:t>
      </w:r>
      <w:r w:rsidRPr="0098720B">
        <w:rPr>
          <w:rFonts w:ascii="Times New Roman" w:eastAsia="Times New Roman" w:hAnsi="Times New Roman" w:cs="Times New Roman"/>
          <w:lang w:eastAsia="ru-RU"/>
        </w:rPr>
        <w:t> традиционно рассматриваются педагогами ДОУ в качестве наиболее доступных и действенных видов искусства, обеспечивающих развитие личности дошкольника в соответствии с общечеловеческими и национальными ценностными установками.</w:t>
      </w:r>
    </w:p>
    <w:p w:rsidR="0098720B" w:rsidRPr="0025193C" w:rsidRDefault="0098720B" w:rsidP="0098720B">
      <w:pPr>
        <w:spacing w:after="0" w:line="240" w:lineRule="auto"/>
        <w:jc w:val="both"/>
        <w:rPr>
          <w:rFonts w:ascii="Times New Roman" w:eastAsia="Times New Roman" w:hAnsi="Times New Roman" w:cs="Times New Roman"/>
          <w:lang w:eastAsia="ru-RU"/>
        </w:rPr>
      </w:pPr>
      <w:r w:rsidRPr="0098720B">
        <w:rPr>
          <w:rFonts w:ascii="Times New Roman" w:eastAsia="Times New Roman" w:hAnsi="Times New Roman" w:cs="Times New Roman"/>
          <w:lang w:eastAsia="ru-RU"/>
        </w:rPr>
        <w:t>  </w:t>
      </w:r>
      <w:r w:rsidRPr="0098720B">
        <w:rPr>
          <w:rFonts w:ascii="Times New Roman" w:eastAsia="Times New Roman" w:hAnsi="Times New Roman" w:cs="Times New Roman"/>
          <w:i/>
          <w:iCs/>
          <w:lang w:eastAsia="ru-RU"/>
        </w:rPr>
        <w:t>Коллективное планирование, разработка и проведение общих мероприятий. </w:t>
      </w:r>
      <w:r w:rsidRPr="0098720B">
        <w:rPr>
          <w:rFonts w:ascii="Times New Roman" w:eastAsia="Times New Roman" w:hAnsi="Times New Roman" w:cs="Times New Roman"/>
          <w:lang w:eastAsia="ru-RU"/>
        </w:rPr>
        <w:t>В ДОУ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w:t>
      </w:r>
      <w:r w:rsidR="0025193C">
        <w:rPr>
          <w:rFonts w:ascii="Times New Roman" w:eastAsia="Times New Roman" w:hAnsi="Times New Roman" w:cs="Times New Roman"/>
          <w:lang w:eastAsia="ru-RU"/>
        </w:rPr>
        <w:t>ам в организации воспитательных</w:t>
      </w:r>
      <w:r w:rsidR="0059576F">
        <w:rPr>
          <w:rFonts w:ascii="Times New Roman" w:eastAsia="Times New Roman" w:hAnsi="Times New Roman" w:cs="Times New Roman"/>
          <w:lang w:eastAsia="ru-RU"/>
        </w:rPr>
        <w:t> </w:t>
      </w:r>
      <w:r w:rsidRPr="0098720B">
        <w:rPr>
          <w:rFonts w:ascii="Times New Roman" w:eastAsia="Times New Roman" w:hAnsi="Times New Roman" w:cs="Times New Roman"/>
          <w:lang w:eastAsia="ru-RU"/>
        </w:rPr>
        <w:t>мероприятий.</w:t>
      </w:r>
      <w:r w:rsidRPr="0098720B">
        <w:rPr>
          <w:rFonts w:ascii="Times New Roman" w:eastAsia="Times New Roman" w:hAnsi="Times New Roman" w:cs="Times New Roman"/>
          <w:lang w:eastAsia="ru-RU"/>
        </w:rPr>
        <w:br/>
      </w:r>
      <w:r w:rsidRPr="0025193C">
        <w:rPr>
          <w:rFonts w:ascii="Times New Roman" w:eastAsia="Times New Roman" w:hAnsi="Times New Roman" w:cs="Times New Roman"/>
          <w:lang w:eastAsia="ru-RU"/>
        </w:rPr>
        <w:t xml:space="preserve">Ежегодно проводятся мероприятия, посвящённые: </w:t>
      </w:r>
    </w:p>
    <w:p w:rsidR="0098720B" w:rsidRPr="0098720B" w:rsidRDefault="0059576F" w:rsidP="0059576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98720B" w:rsidRPr="0098720B">
        <w:rPr>
          <w:rFonts w:ascii="Times New Roman" w:eastAsia="Times New Roman" w:hAnsi="Times New Roman" w:cs="Times New Roman"/>
          <w:lang w:eastAsia="ru-RU"/>
        </w:rPr>
        <w:t xml:space="preserve">явлениям нравственной жизни ребёнка: «День знаний», «День защиты детей»;  </w:t>
      </w:r>
    </w:p>
    <w:p w:rsidR="0098720B" w:rsidRPr="0098720B" w:rsidRDefault="0059576F" w:rsidP="0059576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98720B" w:rsidRPr="0098720B">
        <w:rPr>
          <w:rFonts w:ascii="Times New Roman" w:eastAsia="Times New Roman" w:hAnsi="Times New Roman" w:cs="Times New Roman"/>
          <w:lang w:eastAsia="ru-RU"/>
        </w:rPr>
        <w:t xml:space="preserve">защите окружающей среды: «День птиц», «День Земли»; </w:t>
      </w:r>
    </w:p>
    <w:p w:rsidR="0098720B" w:rsidRPr="0098720B" w:rsidRDefault="0059576F" w:rsidP="0059576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98720B" w:rsidRPr="0098720B">
        <w:rPr>
          <w:rFonts w:ascii="Times New Roman" w:eastAsia="Times New Roman" w:hAnsi="Times New Roman" w:cs="Times New Roman"/>
          <w:lang w:eastAsia="ru-RU"/>
        </w:rPr>
        <w:t xml:space="preserve">миру искусства и литературы: юбилейные даты поэтов и писателей, «Международный день книги», «День театра»; </w:t>
      </w:r>
    </w:p>
    <w:p w:rsidR="0098720B" w:rsidRPr="0098720B" w:rsidRDefault="0059576F" w:rsidP="0059576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98720B" w:rsidRPr="0098720B">
        <w:rPr>
          <w:rFonts w:ascii="Times New Roman" w:eastAsia="Times New Roman" w:hAnsi="Times New Roman" w:cs="Times New Roman"/>
          <w:lang w:eastAsia="ru-RU"/>
        </w:rPr>
        <w:t xml:space="preserve">традиционным для семьи, общества и государства праздничным событиям: «День матери», «День народного единства», «День Победы», «День семьи, любви и верности», «День Флага России» и т.д. </w:t>
      </w:r>
    </w:p>
    <w:p w:rsidR="0098720B" w:rsidRPr="0098720B" w:rsidRDefault="0098720B" w:rsidP="0098720B">
      <w:pPr>
        <w:spacing w:after="0" w:line="240" w:lineRule="auto"/>
        <w:jc w:val="both"/>
        <w:rPr>
          <w:rFonts w:ascii="Times New Roman" w:eastAsia="Times New Roman" w:hAnsi="Times New Roman" w:cs="Times New Roman"/>
          <w:lang w:eastAsia="ru-RU"/>
        </w:rPr>
      </w:pPr>
      <w:r w:rsidRPr="0098720B">
        <w:rPr>
          <w:rFonts w:ascii="Times New Roman" w:eastAsia="Times New Roman" w:hAnsi="Times New Roman" w:cs="Times New Roman"/>
          <w:lang w:eastAsia="ru-RU"/>
        </w:rPr>
        <w:t>Вся наша деятельность направлена на сохранение самоценности этого важного периода детства в жизни каждого ребенка и на удовлетворение запросов родителей (законных представителей). Совершенствование работы взаимодействия с родителями является одной из приоритетных задач нашего коллектива. Родители – наши партнеры во всем. Традицией стала для нас возможность проведения открытых просмотров творческой деятельности воспитанников в разных направлениях искусства.  Помимо этого, мы создаем условия посредством реализации различных детско-родительских проектов, родители имеют возможность принимать участие в значимых событиях МБДОУ детского сада № 6 г. Задонска (развлечениях, праздниках, выставках и др.). Регулярно, в приемных детского сада организуются тематические выставки детских творческих работ, выполненных самостоятельно и совместно с родителями и педагогами, которые приурочиваются к сезонным праздникам и мероприятиям. Успешное взаимодействие возможно лишь в том случае если семья имеет представление о дошкольном учреждении, которому доверяет воспитание ребенка. Это позволяет наладить сотрудничество и оказывать друг другу необходимую поддержку в воспитании детей.  </w:t>
      </w:r>
    </w:p>
    <w:p w:rsidR="0098720B" w:rsidRPr="0098720B" w:rsidRDefault="0098720B" w:rsidP="0098720B">
      <w:pPr>
        <w:spacing w:after="0" w:line="240" w:lineRule="auto"/>
        <w:jc w:val="both"/>
        <w:rPr>
          <w:rFonts w:ascii="Times New Roman" w:eastAsia="Times New Roman" w:hAnsi="Times New Roman" w:cs="Times New Roman"/>
          <w:lang w:eastAsia="ru-RU"/>
        </w:rPr>
      </w:pPr>
      <w:r w:rsidRPr="0098720B">
        <w:rPr>
          <w:rFonts w:ascii="Times New Roman" w:eastAsia="Times New Roman" w:hAnsi="Times New Roman" w:cs="Times New Roman"/>
          <w:lang w:eastAsia="ru-RU"/>
        </w:rPr>
        <w:t xml:space="preserve">Коллектив детского сада придает важное значение организации физического воспитания, укреплению и сохранению здоровья наших воспитанников. Большое значение уделяется </w:t>
      </w:r>
      <w:r w:rsidRPr="0098720B">
        <w:rPr>
          <w:rFonts w:ascii="Times New Roman" w:eastAsia="Times New Roman" w:hAnsi="Times New Roman" w:cs="Times New Roman"/>
          <w:lang w:eastAsia="ru-RU"/>
        </w:rPr>
        <w:lastRenderedPageBreak/>
        <w:t>двигательному режиму, смене статичных поз в режимных моментах, использованию здоровьесберегающих технологий, корригирующей гимнастики и других профилактических мероприятий, инструктор по ФК проводит 1 раз в неделю коррегирующие занятия.</w:t>
      </w:r>
    </w:p>
    <w:p w:rsidR="0098720B" w:rsidRPr="0098720B" w:rsidRDefault="0098720B" w:rsidP="0098720B">
      <w:pPr>
        <w:spacing w:after="0" w:line="240" w:lineRule="auto"/>
        <w:jc w:val="both"/>
        <w:rPr>
          <w:rFonts w:ascii="Times New Roman" w:eastAsia="Times New Roman" w:hAnsi="Times New Roman" w:cs="Times New Roman"/>
          <w:lang w:eastAsia="ru-RU"/>
        </w:rPr>
      </w:pPr>
      <w:r w:rsidRPr="0098720B">
        <w:rPr>
          <w:rFonts w:ascii="Times New Roman" w:eastAsia="Times New Roman" w:hAnsi="Times New Roman" w:cs="Times New Roman"/>
          <w:lang w:eastAsia="ru-RU"/>
        </w:rPr>
        <w:t>Подрастающее поколение нашего города должно знать и гордиться особенностями своей малой Родины, любить свое окружение и осознавать себя частицей большого Липецкого края. Жители Липецкого края отличаются богатым колоритом народной культуры. Поэтому юные воспитанники должны стать достойными их преемниками. Осуществить эту цель нам помогает включение в патриотическое воспитание посредством организации деятельность по формированию духовно-нравственной культуры через разные виды деятельности, приобщению к истинно человеческим ценностям, культуре, науке, искусству.</w:t>
      </w:r>
    </w:p>
    <w:p w:rsidR="0098720B" w:rsidRPr="0098720B" w:rsidRDefault="0098720B" w:rsidP="0098720B">
      <w:pPr>
        <w:spacing w:after="0" w:line="240" w:lineRule="auto"/>
        <w:jc w:val="both"/>
        <w:rPr>
          <w:rFonts w:ascii="Times New Roman" w:eastAsia="Times New Roman" w:hAnsi="Times New Roman" w:cs="Times New Roman"/>
          <w:lang w:eastAsia="ru-RU"/>
        </w:rPr>
      </w:pPr>
      <w:r w:rsidRPr="0098720B">
        <w:rPr>
          <w:rFonts w:ascii="Times New Roman" w:eastAsia="Times New Roman" w:hAnsi="Times New Roman" w:cs="Times New Roman"/>
          <w:lang w:eastAsia="ru-RU"/>
        </w:rPr>
        <w:t>            Воспитательный процесс в ДОУ выстраивается с учетом </w:t>
      </w:r>
      <w:r w:rsidRPr="0098720B">
        <w:rPr>
          <w:rFonts w:ascii="Times New Roman" w:eastAsia="Times New Roman" w:hAnsi="Times New Roman" w:cs="Times New Roman"/>
          <w:b/>
          <w:bCs/>
          <w:i/>
          <w:iCs/>
          <w:lang w:eastAsia="ru-RU"/>
        </w:rPr>
        <w:t>концепции духовно-нравственного развития и воспитания личности гражданина России</w:t>
      </w:r>
      <w:r w:rsidRPr="0098720B">
        <w:rPr>
          <w:rFonts w:ascii="Times New Roman" w:eastAsia="Times New Roman" w:hAnsi="Times New Roman" w:cs="Times New Roman"/>
          <w:lang w:eastAsia="ru-RU"/>
        </w:rPr>
        <w:t>, включающей в себя:</w:t>
      </w:r>
    </w:p>
    <w:p w:rsidR="0098720B" w:rsidRPr="0098720B" w:rsidRDefault="0098720B" w:rsidP="00944026">
      <w:pPr>
        <w:numPr>
          <w:ilvl w:val="0"/>
          <w:numId w:val="49"/>
        </w:numPr>
        <w:spacing w:after="0" w:line="240" w:lineRule="auto"/>
        <w:jc w:val="both"/>
        <w:rPr>
          <w:rFonts w:ascii="Times New Roman" w:eastAsia="Times New Roman" w:hAnsi="Times New Roman" w:cs="Times New Roman"/>
          <w:lang w:eastAsia="ru-RU"/>
        </w:rPr>
      </w:pPr>
      <w:r w:rsidRPr="0098720B">
        <w:rPr>
          <w:rFonts w:ascii="Times New Roman" w:eastAsia="Times New Roman" w:hAnsi="Times New Roman" w:cs="Times New Roman"/>
          <w:i/>
          <w:iCs/>
          <w:lang w:eastAsia="ru-RU"/>
        </w:rPr>
        <w:t>национальный воспитательный идеал </w:t>
      </w:r>
      <w:r w:rsidRPr="0098720B">
        <w:rPr>
          <w:rFonts w:ascii="Times New Roman" w:eastAsia="Times New Roman" w:hAnsi="Times New Roman" w:cs="Times New Roman"/>
          <w:lang w:eastAsia="ru-RU"/>
        </w:rPr>
        <w:t>– высшая цель образования, абсолютно нравственное (идеальное)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объединений и общественных организаций;</w:t>
      </w:r>
    </w:p>
    <w:p w:rsidR="0098720B" w:rsidRPr="0098720B" w:rsidRDefault="0098720B" w:rsidP="00944026">
      <w:pPr>
        <w:numPr>
          <w:ilvl w:val="0"/>
          <w:numId w:val="49"/>
        </w:numPr>
        <w:spacing w:after="0" w:line="240" w:lineRule="auto"/>
        <w:jc w:val="both"/>
        <w:rPr>
          <w:rFonts w:ascii="Times New Roman" w:eastAsia="Times New Roman" w:hAnsi="Times New Roman" w:cs="Times New Roman"/>
          <w:lang w:eastAsia="ru-RU"/>
        </w:rPr>
      </w:pPr>
      <w:r w:rsidRPr="0098720B">
        <w:rPr>
          <w:rFonts w:ascii="Times New Roman" w:eastAsia="Times New Roman" w:hAnsi="Times New Roman" w:cs="Times New Roman"/>
          <w:lang w:eastAsia="ru-RU"/>
        </w:rPr>
        <w:t>  </w:t>
      </w:r>
      <w:r w:rsidRPr="0098720B">
        <w:rPr>
          <w:rFonts w:ascii="Times New Roman" w:eastAsia="Times New Roman" w:hAnsi="Times New Roman" w:cs="Times New Roman"/>
          <w:i/>
          <w:iCs/>
          <w:lang w:eastAsia="ru-RU"/>
        </w:rPr>
        <w:t>базовые национальные ценности</w:t>
      </w:r>
      <w:r w:rsidRPr="0098720B">
        <w:rPr>
          <w:rFonts w:ascii="Times New Roman" w:eastAsia="Times New Roman" w:hAnsi="Times New Roman" w:cs="Times New Roman"/>
          <w:b/>
          <w:bCs/>
          <w:lang w:eastAsia="ru-RU"/>
        </w:rPr>
        <w:t> </w:t>
      </w:r>
      <w:r w:rsidRPr="0098720B">
        <w:rPr>
          <w:rFonts w:ascii="Times New Roman" w:eastAsia="Times New Roman" w:hAnsi="Times New Roman" w:cs="Times New Roman"/>
          <w:lang w:eastAsia="ru-RU"/>
        </w:rPr>
        <w:t>–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успешное развитие страны в современных условиях:</w:t>
      </w:r>
    </w:p>
    <w:p w:rsidR="0098720B" w:rsidRPr="0098720B" w:rsidRDefault="0098720B" w:rsidP="0098720B">
      <w:pPr>
        <w:spacing w:after="0" w:line="240" w:lineRule="auto"/>
        <w:jc w:val="both"/>
        <w:rPr>
          <w:rFonts w:ascii="Times New Roman" w:eastAsia="Times New Roman" w:hAnsi="Times New Roman" w:cs="Times New Roman"/>
          <w:lang w:eastAsia="ru-RU"/>
        </w:rPr>
      </w:pPr>
      <w:r w:rsidRPr="0098720B">
        <w:rPr>
          <w:rFonts w:ascii="Times New Roman" w:eastAsia="Times New Roman" w:hAnsi="Times New Roman" w:cs="Times New Roman"/>
          <w:lang w:eastAsia="ru-RU"/>
        </w:rPr>
        <w:t>-  патриотизм – любовь к России, к своему народу, к своей малой Родине, служение Отечеству;</w:t>
      </w:r>
    </w:p>
    <w:p w:rsidR="0098720B" w:rsidRPr="0098720B" w:rsidRDefault="0098720B" w:rsidP="0098720B">
      <w:pPr>
        <w:spacing w:after="0" w:line="240" w:lineRule="auto"/>
        <w:jc w:val="both"/>
        <w:rPr>
          <w:rFonts w:ascii="Times New Roman" w:eastAsia="Times New Roman" w:hAnsi="Times New Roman" w:cs="Times New Roman"/>
          <w:lang w:eastAsia="ru-RU"/>
        </w:rPr>
      </w:pPr>
      <w:r w:rsidRPr="0098720B">
        <w:rPr>
          <w:rFonts w:ascii="Times New Roman" w:eastAsia="Times New Roman" w:hAnsi="Times New Roman" w:cs="Times New Roman"/>
          <w:lang w:eastAsia="ru-RU"/>
        </w:rPr>
        <w:t>-  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w:t>
      </w:r>
    </w:p>
    <w:p w:rsidR="0098720B" w:rsidRPr="0098720B" w:rsidRDefault="0098720B" w:rsidP="0098720B">
      <w:pPr>
        <w:spacing w:after="0" w:line="240" w:lineRule="auto"/>
        <w:jc w:val="both"/>
        <w:rPr>
          <w:rFonts w:ascii="Times New Roman" w:eastAsia="Times New Roman" w:hAnsi="Times New Roman" w:cs="Times New Roman"/>
          <w:lang w:eastAsia="ru-RU"/>
        </w:rPr>
      </w:pPr>
      <w:r w:rsidRPr="0098720B">
        <w:rPr>
          <w:rFonts w:ascii="Times New Roman" w:eastAsia="Times New Roman" w:hAnsi="Times New Roman" w:cs="Times New Roman"/>
          <w:lang w:eastAsia="ru-RU"/>
        </w:rPr>
        <w:t>-  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вероисповедания;</w:t>
      </w:r>
    </w:p>
    <w:p w:rsidR="0098720B" w:rsidRPr="0098720B" w:rsidRDefault="0098720B" w:rsidP="0098720B">
      <w:pPr>
        <w:spacing w:after="0" w:line="240" w:lineRule="auto"/>
        <w:jc w:val="both"/>
        <w:rPr>
          <w:rFonts w:ascii="Times New Roman" w:eastAsia="Times New Roman" w:hAnsi="Times New Roman" w:cs="Times New Roman"/>
          <w:lang w:eastAsia="ru-RU"/>
        </w:rPr>
      </w:pPr>
      <w:r w:rsidRPr="0098720B">
        <w:rPr>
          <w:rFonts w:ascii="Times New Roman" w:eastAsia="Times New Roman" w:hAnsi="Times New Roman" w:cs="Times New Roman"/>
          <w:lang w:eastAsia="ru-RU"/>
        </w:rPr>
        <w:t>-  семья – любовь и верность, здоровье, достаток, уважение к родителям, забота о старших и младших, забота о продолжении рода;</w:t>
      </w:r>
    </w:p>
    <w:p w:rsidR="0098720B" w:rsidRPr="0098720B" w:rsidRDefault="0098720B" w:rsidP="0098720B">
      <w:pPr>
        <w:spacing w:after="0" w:line="240" w:lineRule="auto"/>
        <w:jc w:val="both"/>
        <w:rPr>
          <w:rFonts w:ascii="Times New Roman" w:eastAsia="Times New Roman" w:hAnsi="Times New Roman" w:cs="Times New Roman"/>
          <w:lang w:eastAsia="ru-RU"/>
        </w:rPr>
      </w:pPr>
      <w:r w:rsidRPr="0098720B">
        <w:rPr>
          <w:rFonts w:ascii="Times New Roman" w:eastAsia="Times New Roman" w:hAnsi="Times New Roman" w:cs="Times New Roman"/>
          <w:lang w:eastAsia="ru-RU"/>
        </w:rPr>
        <w:t>-  труд и творчество – уважение к труду, творчество и созидание, целеустремлённость и настойчивость;</w:t>
      </w:r>
    </w:p>
    <w:p w:rsidR="0098720B" w:rsidRPr="0098720B" w:rsidRDefault="0098720B" w:rsidP="0098720B">
      <w:pPr>
        <w:spacing w:after="0" w:line="240" w:lineRule="auto"/>
        <w:jc w:val="both"/>
        <w:rPr>
          <w:rFonts w:ascii="Times New Roman" w:eastAsia="Times New Roman" w:hAnsi="Times New Roman" w:cs="Times New Roman"/>
          <w:lang w:eastAsia="ru-RU"/>
        </w:rPr>
      </w:pPr>
      <w:r w:rsidRPr="0098720B">
        <w:rPr>
          <w:rFonts w:ascii="Times New Roman" w:eastAsia="Times New Roman" w:hAnsi="Times New Roman" w:cs="Times New Roman"/>
          <w:lang w:eastAsia="ru-RU"/>
        </w:rPr>
        <w:t>-  наука – ценность знания, стремление к истине, научная картина мира;</w:t>
      </w:r>
    </w:p>
    <w:p w:rsidR="0098720B" w:rsidRPr="0098720B" w:rsidRDefault="0098720B" w:rsidP="0098720B">
      <w:pPr>
        <w:spacing w:after="0" w:line="240" w:lineRule="auto"/>
        <w:jc w:val="both"/>
        <w:rPr>
          <w:rFonts w:ascii="Times New Roman" w:eastAsia="Times New Roman" w:hAnsi="Times New Roman" w:cs="Times New Roman"/>
          <w:lang w:eastAsia="ru-RU"/>
        </w:rPr>
      </w:pPr>
      <w:r w:rsidRPr="0098720B">
        <w:rPr>
          <w:rFonts w:ascii="Times New Roman" w:eastAsia="Times New Roman" w:hAnsi="Times New Roman" w:cs="Times New Roman"/>
          <w:lang w:eastAsia="ru-RU"/>
        </w:rPr>
        <w:t>-  традиционные российские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98720B" w:rsidRPr="0098720B" w:rsidRDefault="0098720B" w:rsidP="0098720B">
      <w:pPr>
        <w:spacing w:after="0" w:line="240" w:lineRule="auto"/>
        <w:jc w:val="both"/>
        <w:rPr>
          <w:rFonts w:ascii="Times New Roman" w:eastAsia="Times New Roman" w:hAnsi="Times New Roman" w:cs="Times New Roman"/>
          <w:lang w:eastAsia="ru-RU"/>
        </w:rPr>
      </w:pPr>
      <w:r w:rsidRPr="0098720B">
        <w:rPr>
          <w:rFonts w:ascii="Times New Roman" w:eastAsia="Times New Roman" w:hAnsi="Times New Roman" w:cs="Times New Roman"/>
          <w:lang w:eastAsia="ru-RU"/>
        </w:rPr>
        <w:t>-  искусство и литература – красота, гармония, духовный мир человека нравственный выбор, смысл жизни, эстетическое развитие, этическое развитие;</w:t>
      </w:r>
    </w:p>
    <w:p w:rsidR="0098720B" w:rsidRPr="0098720B" w:rsidRDefault="0098720B" w:rsidP="0098720B">
      <w:pPr>
        <w:spacing w:after="0" w:line="240" w:lineRule="auto"/>
        <w:jc w:val="both"/>
        <w:rPr>
          <w:rFonts w:ascii="Times New Roman" w:eastAsia="Times New Roman" w:hAnsi="Times New Roman" w:cs="Times New Roman"/>
          <w:lang w:eastAsia="ru-RU"/>
        </w:rPr>
      </w:pPr>
      <w:r w:rsidRPr="0098720B">
        <w:rPr>
          <w:rFonts w:ascii="Times New Roman" w:eastAsia="Times New Roman" w:hAnsi="Times New Roman" w:cs="Times New Roman"/>
          <w:lang w:eastAsia="ru-RU"/>
        </w:rPr>
        <w:t>-  природа – эволюция, родная земля, заповедная природа, планета Земля, экологическое сознание;</w:t>
      </w:r>
    </w:p>
    <w:p w:rsidR="0098720B" w:rsidRPr="0098720B" w:rsidRDefault="0098720B" w:rsidP="0098720B">
      <w:pPr>
        <w:spacing w:after="0" w:line="240" w:lineRule="auto"/>
        <w:jc w:val="both"/>
        <w:rPr>
          <w:rFonts w:ascii="Times New Roman" w:eastAsia="Times New Roman" w:hAnsi="Times New Roman" w:cs="Times New Roman"/>
          <w:lang w:eastAsia="ru-RU"/>
        </w:rPr>
      </w:pPr>
      <w:r w:rsidRPr="0098720B">
        <w:rPr>
          <w:rFonts w:ascii="Times New Roman" w:eastAsia="Times New Roman" w:hAnsi="Times New Roman" w:cs="Times New Roman"/>
          <w:lang w:eastAsia="ru-RU"/>
        </w:rPr>
        <w:t>-  человечество – мир во всем мире, многообразие культур и народов, прогресс человечества, международное сотрудничество;</w:t>
      </w:r>
    </w:p>
    <w:p w:rsidR="0098720B" w:rsidRPr="002F6CF4" w:rsidRDefault="0098720B" w:rsidP="00944026">
      <w:pPr>
        <w:pStyle w:val="af0"/>
        <w:numPr>
          <w:ilvl w:val="0"/>
          <w:numId w:val="60"/>
        </w:numPr>
        <w:jc w:val="both"/>
        <w:rPr>
          <w:sz w:val="22"/>
          <w:szCs w:val="22"/>
        </w:rPr>
      </w:pPr>
      <w:r w:rsidRPr="002F6CF4">
        <w:rPr>
          <w:i/>
          <w:iCs/>
          <w:sz w:val="22"/>
          <w:szCs w:val="22"/>
        </w:rPr>
        <w:t>духовно-нравственное развитие личности</w:t>
      </w:r>
      <w:r w:rsidRPr="002F6CF4">
        <w:rPr>
          <w:b/>
          <w:bCs/>
          <w:sz w:val="22"/>
          <w:szCs w:val="22"/>
        </w:rPr>
        <w:t> </w:t>
      </w:r>
      <w:r w:rsidRPr="002F6CF4">
        <w:rPr>
          <w:sz w:val="22"/>
          <w:szCs w:val="22"/>
        </w:rPr>
        <w:t>– осуществляемое в процессе социализации последовательное расширение и укрепление ценностно- 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98720B" w:rsidRPr="002F6CF4" w:rsidRDefault="0098720B" w:rsidP="00944026">
      <w:pPr>
        <w:pStyle w:val="af0"/>
        <w:numPr>
          <w:ilvl w:val="0"/>
          <w:numId w:val="60"/>
        </w:numPr>
        <w:jc w:val="both"/>
        <w:rPr>
          <w:sz w:val="22"/>
          <w:szCs w:val="22"/>
        </w:rPr>
      </w:pPr>
      <w:r w:rsidRPr="002F6CF4">
        <w:rPr>
          <w:sz w:val="22"/>
          <w:szCs w:val="22"/>
        </w:rPr>
        <w:t> </w:t>
      </w:r>
      <w:r w:rsidRPr="002F6CF4">
        <w:rPr>
          <w:i/>
          <w:iCs/>
          <w:sz w:val="22"/>
          <w:szCs w:val="22"/>
        </w:rPr>
        <w:t>духовно-нравственное воспитание личности гражданина России</w:t>
      </w:r>
      <w:r w:rsidRPr="002F6CF4">
        <w:rPr>
          <w:b/>
          <w:bCs/>
          <w:sz w:val="22"/>
          <w:szCs w:val="22"/>
        </w:rPr>
        <w:t> </w:t>
      </w:r>
      <w:r w:rsidRPr="002F6CF4">
        <w:rPr>
          <w:sz w:val="22"/>
          <w:szCs w:val="22"/>
        </w:rPr>
        <w:t>– педагогически организованный процесс усвоения и приятия воспитанниками базовых национальных ценностей, имеющих иерархическую структуру и сложную организацию. Носителями этих ценностей являются многонациональный народ Российской Федерации, государство, семья, культурно-территориальные сообщества, традиционные российские религиозные объединения (христианские, прежде всего в форме русского православия, исламские, иудаистские, буддистские), мировое сообщество.</w:t>
      </w:r>
    </w:p>
    <w:p w:rsidR="0098720B" w:rsidRDefault="0098720B" w:rsidP="0098720B">
      <w:pPr>
        <w:spacing w:after="0" w:line="240" w:lineRule="auto"/>
        <w:jc w:val="both"/>
        <w:rPr>
          <w:rFonts w:ascii="Times New Roman" w:eastAsia="Times New Roman" w:hAnsi="Times New Roman" w:cs="Times New Roman"/>
          <w:lang w:eastAsia="ru-RU"/>
        </w:rPr>
      </w:pPr>
      <w:r w:rsidRPr="0098720B">
        <w:rPr>
          <w:rFonts w:ascii="Times New Roman" w:eastAsia="Times New Roman" w:hAnsi="Times New Roman" w:cs="Times New Roman"/>
          <w:lang w:eastAsia="ru-RU"/>
        </w:rPr>
        <w:t> </w:t>
      </w:r>
    </w:p>
    <w:p w:rsidR="002F6CF4" w:rsidRDefault="002F6CF4" w:rsidP="0098720B">
      <w:pPr>
        <w:spacing w:after="0" w:line="240" w:lineRule="auto"/>
        <w:jc w:val="both"/>
        <w:rPr>
          <w:rFonts w:ascii="Times New Roman" w:eastAsia="Times New Roman" w:hAnsi="Times New Roman" w:cs="Times New Roman"/>
          <w:lang w:eastAsia="ru-RU"/>
        </w:rPr>
      </w:pPr>
    </w:p>
    <w:p w:rsidR="002F6CF4" w:rsidRDefault="002F6CF4" w:rsidP="0098720B">
      <w:pPr>
        <w:spacing w:after="0" w:line="240" w:lineRule="auto"/>
        <w:jc w:val="both"/>
        <w:rPr>
          <w:rFonts w:ascii="Times New Roman" w:eastAsia="Times New Roman" w:hAnsi="Times New Roman" w:cs="Times New Roman"/>
          <w:lang w:eastAsia="ru-RU"/>
        </w:rPr>
      </w:pPr>
    </w:p>
    <w:p w:rsidR="002F6CF4" w:rsidRDefault="002F6CF4" w:rsidP="0098720B">
      <w:pPr>
        <w:spacing w:after="0" w:line="240" w:lineRule="auto"/>
        <w:jc w:val="both"/>
        <w:rPr>
          <w:rFonts w:ascii="Times New Roman" w:eastAsia="Times New Roman" w:hAnsi="Times New Roman" w:cs="Times New Roman"/>
          <w:lang w:eastAsia="ru-RU"/>
        </w:rPr>
      </w:pPr>
    </w:p>
    <w:p w:rsidR="002F6CF4" w:rsidRDefault="002F6CF4" w:rsidP="0098720B">
      <w:pPr>
        <w:spacing w:after="0" w:line="240" w:lineRule="auto"/>
        <w:jc w:val="both"/>
        <w:rPr>
          <w:rFonts w:ascii="Times New Roman" w:eastAsia="Times New Roman" w:hAnsi="Times New Roman" w:cs="Times New Roman"/>
          <w:lang w:eastAsia="ru-RU"/>
        </w:rPr>
      </w:pPr>
    </w:p>
    <w:p w:rsidR="002F6CF4" w:rsidRPr="0098720B" w:rsidRDefault="002F6CF4" w:rsidP="0098720B">
      <w:pPr>
        <w:spacing w:after="0" w:line="240" w:lineRule="auto"/>
        <w:jc w:val="both"/>
        <w:rPr>
          <w:rFonts w:ascii="Times New Roman" w:eastAsia="Times New Roman" w:hAnsi="Times New Roman" w:cs="Times New Roman"/>
          <w:lang w:eastAsia="ru-RU"/>
        </w:rPr>
      </w:pPr>
    </w:p>
    <w:p w:rsidR="0098720B" w:rsidRPr="002F6CF4" w:rsidRDefault="00BC74D6" w:rsidP="0098720B">
      <w:pPr>
        <w:spacing w:after="0" w:line="240" w:lineRule="auto"/>
        <w:jc w:val="both"/>
        <w:rPr>
          <w:rFonts w:ascii="Times New Roman" w:eastAsia="Times New Roman" w:hAnsi="Times New Roman" w:cs="Times New Roman"/>
          <w:b/>
          <w:sz w:val="24"/>
          <w:szCs w:val="24"/>
          <w:lang w:eastAsia="ru-RU"/>
        </w:rPr>
      </w:pPr>
      <w:r w:rsidRPr="002F6CF4">
        <w:rPr>
          <w:rFonts w:ascii="Times New Roman" w:eastAsia="Times New Roman" w:hAnsi="Times New Roman" w:cs="Times New Roman"/>
          <w:b/>
          <w:sz w:val="24"/>
          <w:szCs w:val="24"/>
          <w:lang w:eastAsia="ru-RU"/>
        </w:rPr>
        <w:lastRenderedPageBreak/>
        <w:t>2.8.3</w:t>
      </w:r>
      <w:r w:rsidR="0025193C" w:rsidRPr="002F6CF4">
        <w:rPr>
          <w:rFonts w:ascii="Times New Roman" w:eastAsia="Times New Roman" w:hAnsi="Times New Roman" w:cs="Times New Roman"/>
          <w:b/>
          <w:sz w:val="24"/>
          <w:szCs w:val="24"/>
          <w:lang w:eastAsia="ru-RU"/>
        </w:rPr>
        <w:t>.</w:t>
      </w:r>
      <w:r w:rsidRPr="002F6CF4">
        <w:rPr>
          <w:rFonts w:ascii="Times New Roman" w:eastAsia="Times New Roman" w:hAnsi="Times New Roman" w:cs="Times New Roman"/>
          <w:b/>
          <w:sz w:val="24"/>
          <w:szCs w:val="24"/>
          <w:lang w:eastAsia="ru-RU"/>
        </w:rPr>
        <w:t>2.Воспитывающая среда образовательной организации</w:t>
      </w:r>
    </w:p>
    <w:p w:rsidR="0098720B" w:rsidRPr="0098720B" w:rsidRDefault="0098720B" w:rsidP="0098720B">
      <w:pPr>
        <w:spacing w:after="0" w:line="240" w:lineRule="auto"/>
        <w:jc w:val="both"/>
        <w:rPr>
          <w:rFonts w:ascii="Times New Roman" w:eastAsia="Times New Roman" w:hAnsi="Times New Roman" w:cs="Times New Roman"/>
          <w:lang w:eastAsia="ru-RU"/>
        </w:rPr>
      </w:pPr>
      <w:r w:rsidRPr="0098720B">
        <w:rPr>
          <w:rFonts w:ascii="Times New Roman" w:eastAsia="Times New Roman" w:hAnsi="Times New Roman" w:cs="Times New Roman"/>
          <w:lang w:eastAsia="ru-RU"/>
        </w:rPr>
        <w:t xml:space="preserve"> </w:t>
      </w:r>
    </w:p>
    <w:p w:rsidR="00EE6AF1" w:rsidRPr="00EE6AF1" w:rsidRDefault="00EE6AF1" w:rsidP="00EE6AF1">
      <w:pPr>
        <w:spacing w:after="0" w:line="240" w:lineRule="auto"/>
        <w:jc w:val="both"/>
        <w:rPr>
          <w:rFonts w:ascii="Times New Roman" w:eastAsia="Times New Roman" w:hAnsi="Times New Roman" w:cs="Times New Roman"/>
          <w:lang w:eastAsia="ru-RU"/>
        </w:rPr>
      </w:pPr>
      <w:r w:rsidRPr="00EE6AF1">
        <w:rPr>
          <w:rFonts w:ascii="Times New Roman" w:eastAsia="Times New Roman" w:hAnsi="Times New Roman" w:cs="Times New Roman"/>
          <w:lang w:eastAsia="ru-RU"/>
        </w:rPr>
        <w:t xml:space="preserve">Воспитывающая среда - это пространство, в рамках которого происходит процесс воспитания. </w:t>
      </w:r>
    </w:p>
    <w:p w:rsidR="00EE6AF1" w:rsidRPr="00EE6AF1" w:rsidRDefault="00EE6AF1" w:rsidP="00EE6AF1">
      <w:pPr>
        <w:spacing w:after="0" w:line="240" w:lineRule="auto"/>
        <w:jc w:val="both"/>
        <w:rPr>
          <w:rFonts w:ascii="Times New Roman" w:eastAsia="Times New Roman" w:hAnsi="Times New Roman" w:cs="Times New Roman"/>
          <w:lang w:eastAsia="ru-RU"/>
        </w:rPr>
      </w:pPr>
      <w:r w:rsidRPr="00EE6AF1">
        <w:rPr>
          <w:rFonts w:ascii="Times New Roman" w:eastAsia="Times New Roman" w:hAnsi="Times New Roman" w:cs="Times New Roman"/>
          <w:lang w:eastAsia="ru-RU"/>
        </w:rPr>
        <w:t>Для организации воспитывающей среды инструктором по физкультуре и другими педагогами образовательной организации создан комплекс благоприятных условий, которые способствуют личностному развитию каждого ребёнка на основе традиционных ценностей российского общества:</w:t>
      </w:r>
    </w:p>
    <w:p w:rsidR="00EE6AF1" w:rsidRPr="00EE6AF1" w:rsidRDefault="00EE6AF1" w:rsidP="00EE6AF1">
      <w:pPr>
        <w:spacing w:after="0" w:line="240" w:lineRule="auto"/>
        <w:jc w:val="both"/>
        <w:rPr>
          <w:rFonts w:ascii="Times New Roman" w:eastAsia="Times New Roman" w:hAnsi="Times New Roman" w:cs="Times New Roman"/>
          <w:lang w:eastAsia="ru-RU"/>
        </w:rPr>
      </w:pPr>
      <w:r w:rsidRPr="00EE6AF1">
        <w:rPr>
          <w:rFonts w:ascii="Times New Roman" w:eastAsia="Times New Roman" w:hAnsi="Times New Roman" w:cs="Times New Roman"/>
          <w:lang w:eastAsia="ru-RU"/>
        </w:rPr>
        <w:t>1)</w:t>
      </w:r>
      <w:r w:rsidRPr="00EE6AF1">
        <w:rPr>
          <w:rFonts w:ascii="Times New Roman" w:eastAsia="Times New Roman" w:hAnsi="Times New Roman" w:cs="Times New Roman"/>
          <w:lang w:eastAsia="ru-RU"/>
        </w:rPr>
        <w:tab/>
        <w:t>условия для формирования эмоционально-ценностного отношения дошкольника к спорту, здоровому образу жизни, другим людям, себе;</w:t>
      </w:r>
    </w:p>
    <w:p w:rsidR="00EE6AF1" w:rsidRPr="00EE6AF1" w:rsidRDefault="00EE6AF1" w:rsidP="00EE6AF1">
      <w:pPr>
        <w:spacing w:after="0" w:line="240" w:lineRule="auto"/>
        <w:jc w:val="both"/>
        <w:rPr>
          <w:rFonts w:ascii="Times New Roman" w:eastAsia="Times New Roman" w:hAnsi="Times New Roman" w:cs="Times New Roman"/>
          <w:lang w:eastAsia="ru-RU"/>
        </w:rPr>
      </w:pPr>
      <w:r w:rsidRPr="00EE6AF1">
        <w:rPr>
          <w:rFonts w:ascii="Times New Roman" w:eastAsia="Times New Roman" w:hAnsi="Times New Roman" w:cs="Times New Roman"/>
          <w:lang w:eastAsia="ru-RU"/>
        </w:rPr>
        <w:t>2)</w:t>
      </w:r>
      <w:r w:rsidRPr="00EE6AF1">
        <w:rPr>
          <w:rFonts w:ascii="Times New Roman" w:eastAsia="Times New Roman" w:hAnsi="Times New Roman" w:cs="Times New Roman"/>
          <w:lang w:eastAsia="ru-RU"/>
        </w:rPr>
        <w:tab/>
        <w:t>условия для обретения ребёнком первичного опыта физкультурно-оздоровительной деятельности и поступков в соответствии с социально-ценностными ориентирами;</w:t>
      </w:r>
    </w:p>
    <w:p w:rsidR="00EE6AF1" w:rsidRPr="00EE6AF1" w:rsidRDefault="00EE6AF1" w:rsidP="00EE6AF1">
      <w:pPr>
        <w:spacing w:after="0" w:line="240" w:lineRule="auto"/>
        <w:jc w:val="both"/>
        <w:rPr>
          <w:rFonts w:ascii="Times New Roman" w:eastAsia="Times New Roman" w:hAnsi="Times New Roman" w:cs="Times New Roman"/>
          <w:lang w:eastAsia="ru-RU"/>
        </w:rPr>
      </w:pPr>
      <w:r w:rsidRPr="00EE6AF1">
        <w:rPr>
          <w:rFonts w:ascii="Times New Roman" w:eastAsia="Times New Roman" w:hAnsi="Times New Roman" w:cs="Times New Roman"/>
          <w:lang w:eastAsia="ru-RU"/>
        </w:rPr>
        <w:t>3)</w:t>
      </w:r>
      <w:r w:rsidRPr="00EE6AF1">
        <w:rPr>
          <w:rFonts w:ascii="Times New Roman" w:eastAsia="Times New Roman" w:hAnsi="Times New Roman" w:cs="Times New Roman"/>
          <w:lang w:eastAsia="ru-RU"/>
        </w:rPr>
        <w:tab/>
        <w:t>условия для становления самостоятельности, инициативности и творческого взаимодействия в детско-взрослых и детско-детских общностях, включая разновозрастное детское сообщество.</w:t>
      </w:r>
    </w:p>
    <w:p w:rsidR="00EE6AF1" w:rsidRPr="00EE6AF1" w:rsidRDefault="00EE6AF1" w:rsidP="00EE6AF1">
      <w:pPr>
        <w:spacing w:after="0" w:line="240" w:lineRule="auto"/>
        <w:jc w:val="both"/>
        <w:rPr>
          <w:rFonts w:ascii="Times New Roman" w:eastAsia="Times New Roman" w:hAnsi="Times New Roman" w:cs="Times New Roman"/>
          <w:lang w:eastAsia="ru-RU"/>
        </w:rPr>
      </w:pPr>
      <w:r w:rsidRPr="00EE6AF1">
        <w:rPr>
          <w:rFonts w:ascii="Times New Roman" w:eastAsia="Times New Roman" w:hAnsi="Times New Roman" w:cs="Times New Roman"/>
          <w:lang w:eastAsia="ru-RU"/>
        </w:rPr>
        <w:t>Для этого инструктор по физкультуре и воспитатели вовлекают дошкольников в различные виды двигательной деятельности: гимнастику, освоение основных движений и общеразвивающих упражнений, подвижные игры и др. Каждому ребенку предоставляется возможность самореализоваться, приобрести социально значимые знания, развить социально значимые отношения, получить опыт участия в общественных делах спортивного характера.</w:t>
      </w:r>
    </w:p>
    <w:p w:rsidR="00EE6AF1" w:rsidRPr="00EE6AF1" w:rsidRDefault="00EE6AF1" w:rsidP="00EE6AF1">
      <w:pPr>
        <w:spacing w:after="0" w:line="240" w:lineRule="auto"/>
        <w:jc w:val="both"/>
        <w:rPr>
          <w:rFonts w:ascii="Times New Roman" w:eastAsia="Times New Roman" w:hAnsi="Times New Roman" w:cs="Times New Roman"/>
          <w:lang w:eastAsia="ru-RU"/>
        </w:rPr>
      </w:pPr>
      <w:r w:rsidRPr="00EE6AF1">
        <w:rPr>
          <w:rFonts w:ascii="Times New Roman" w:eastAsia="Times New Roman" w:hAnsi="Times New Roman" w:cs="Times New Roman"/>
          <w:lang w:eastAsia="ru-RU"/>
        </w:rPr>
        <w:t>Физкультурно-оздоровительная среда насыщена воспитательным содержанием, которое реализуется:</w:t>
      </w:r>
    </w:p>
    <w:p w:rsidR="00EE6AF1" w:rsidRPr="00EE6AF1" w:rsidRDefault="00EE6AF1" w:rsidP="00EE6AF1">
      <w:pPr>
        <w:spacing w:after="0" w:line="240" w:lineRule="auto"/>
        <w:jc w:val="both"/>
        <w:rPr>
          <w:rFonts w:ascii="Times New Roman" w:eastAsia="Times New Roman" w:hAnsi="Times New Roman" w:cs="Times New Roman"/>
          <w:lang w:eastAsia="ru-RU"/>
        </w:rPr>
      </w:pPr>
      <w:r w:rsidRPr="00EE6AF1">
        <w:rPr>
          <w:rFonts w:ascii="Times New Roman" w:eastAsia="Times New Roman" w:hAnsi="Times New Roman" w:cs="Times New Roman"/>
          <w:lang w:eastAsia="ru-RU"/>
        </w:rPr>
        <w:t>- в процессе организованной образовательной деятельности с дошкольниками;</w:t>
      </w:r>
    </w:p>
    <w:p w:rsidR="00EE6AF1" w:rsidRPr="00EE6AF1" w:rsidRDefault="00EE6AF1" w:rsidP="00EE6AF1">
      <w:pPr>
        <w:spacing w:after="0" w:line="240" w:lineRule="auto"/>
        <w:jc w:val="both"/>
        <w:rPr>
          <w:rFonts w:ascii="Times New Roman" w:eastAsia="Times New Roman" w:hAnsi="Times New Roman" w:cs="Times New Roman"/>
          <w:lang w:eastAsia="ru-RU"/>
        </w:rPr>
      </w:pPr>
      <w:r w:rsidRPr="00EE6AF1">
        <w:rPr>
          <w:rFonts w:ascii="Times New Roman" w:eastAsia="Times New Roman" w:hAnsi="Times New Roman" w:cs="Times New Roman"/>
          <w:lang w:eastAsia="ru-RU"/>
        </w:rPr>
        <w:t>- при взаимодействии инструктора по физкультуре с детьми в режимные моменты;</w:t>
      </w:r>
    </w:p>
    <w:p w:rsidR="00EE6AF1" w:rsidRPr="00EE6AF1" w:rsidRDefault="00EE6AF1" w:rsidP="00EE6AF1">
      <w:pPr>
        <w:spacing w:after="0" w:line="240" w:lineRule="auto"/>
        <w:jc w:val="both"/>
        <w:rPr>
          <w:rFonts w:ascii="Times New Roman" w:eastAsia="Times New Roman" w:hAnsi="Times New Roman" w:cs="Times New Roman"/>
          <w:lang w:eastAsia="ru-RU"/>
        </w:rPr>
      </w:pPr>
      <w:r w:rsidRPr="00EE6AF1">
        <w:rPr>
          <w:rFonts w:ascii="Times New Roman" w:eastAsia="Times New Roman" w:hAnsi="Times New Roman" w:cs="Times New Roman"/>
          <w:lang w:eastAsia="ru-RU"/>
        </w:rPr>
        <w:t>- в самостоятельной деятельности детей;</w:t>
      </w:r>
    </w:p>
    <w:p w:rsidR="00EE6AF1" w:rsidRPr="00EE6AF1" w:rsidRDefault="00EE6AF1" w:rsidP="00EE6AF1">
      <w:pPr>
        <w:spacing w:after="0" w:line="240" w:lineRule="auto"/>
        <w:jc w:val="both"/>
        <w:rPr>
          <w:rFonts w:ascii="Times New Roman" w:eastAsia="Times New Roman" w:hAnsi="Times New Roman" w:cs="Times New Roman"/>
          <w:lang w:eastAsia="ru-RU"/>
        </w:rPr>
      </w:pPr>
      <w:r w:rsidRPr="00EE6AF1">
        <w:rPr>
          <w:rFonts w:ascii="Times New Roman" w:eastAsia="Times New Roman" w:hAnsi="Times New Roman" w:cs="Times New Roman"/>
          <w:lang w:eastAsia="ru-RU"/>
        </w:rPr>
        <w:t>- в процессе сотрудничества с семьями воспитанников и социальными партнерами по реализации задач Программы.</w:t>
      </w:r>
    </w:p>
    <w:p w:rsidR="00EE6AF1" w:rsidRPr="00EE6AF1" w:rsidRDefault="00EE6AF1" w:rsidP="00EE6AF1">
      <w:pPr>
        <w:spacing w:after="0" w:line="240" w:lineRule="auto"/>
        <w:jc w:val="both"/>
        <w:rPr>
          <w:rFonts w:ascii="Times New Roman" w:eastAsia="Times New Roman" w:hAnsi="Times New Roman" w:cs="Times New Roman"/>
          <w:lang w:eastAsia="ru-RU"/>
        </w:rPr>
      </w:pPr>
      <w:r w:rsidRPr="00EE6AF1">
        <w:rPr>
          <w:rFonts w:ascii="Times New Roman" w:eastAsia="Times New Roman" w:hAnsi="Times New Roman" w:cs="Times New Roman"/>
          <w:lang w:eastAsia="ru-RU"/>
        </w:rPr>
        <w:t xml:space="preserve">В творческие проекты и планы воспитательной направленности включены мероприятия по ознакомлению со спортивными  традициями и культурой народов России, социальным миром родного края, с государственной символикой и значимыми историческими датами Российской Федерации. </w:t>
      </w:r>
    </w:p>
    <w:p w:rsidR="00EE6AF1" w:rsidRPr="00EE6AF1" w:rsidRDefault="00EE6AF1" w:rsidP="00EE6AF1">
      <w:pPr>
        <w:spacing w:after="0" w:line="240" w:lineRule="auto"/>
        <w:jc w:val="both"/>
        <w:rPr>
          <w:rFonts w:ascii="Times New Roman" w:eastAsia="Times New Roman" w:hAnsi="Times New Roman" w:cs="Times New Roman"/>
          <w:lang w:eastAsia="ru-RU"/>
        </w:rPr>
      </w:pPr>
      <w:r w:rsidRPr="00EE6AF1">
        <w:rPr>
          <w:rFonts w:ascii="Times New Roman" w:eastAsia="Times New Roman" w:hAnsi="Times New Roman" w:cs="Times New Roman"/>
          <w:lang w:eastAsia="ru-RU"/>
        </w:rPr>
        <w:t>Предметная среда, созданная взрослыми, способствует воспитанию нравственных, гражданских, эстетических и других общественно значимых качеств личности ребенка.</w:t>
      </w:r>
    </w:p>
    <w:p w:rsidR="0098720B" w:rsidRDefault="00EE6AF1" w:rsidP="00EE6AF1">
      <w:pPr>
        <w:spacing w:after="0" w:line="240" w:lineRule="auto"/>
        <w:jc w:val="both"/>
        <w:rPr>
          <w:rFonts w:ascii="Times New Roman" w:eastAsia="Times New Roman" w:hAnsi="Times New Roman" w:cs="Times New Roman"/>
          <w:lang w:eastAsia="ru-RU"/>
        </w:rPr>
      </w:pPr>
      <w:r w:rsidRPr="00EE6AF1">
        <w:rPr>
          <w:rFonts w:ascii="Times New Roman" w:eastAsia="Times New Roman" w:hAnsi="Times New Roman" w:cs="Times New Roman"/>
          <w:lang w:eastAsia="ru-RU"/>
        </w:rPr>
        <w:t>Педагогическая необходимость созданных условий в том, что у детей через физкультурно-оздоровительную деятельность формируются эмоционально-ценностное отношение, социальные установки и активная жизненная позиция, обеспечивающие достижение поставленных воспитательных целей</w:t>
      </w:r>
      <w:r>
        <w:rPr>
          <w:rFonts w:ascii="Times New Roman" w:eastAsia="Times New Roman" w:hAnsi="Times New Roman" w:cs="Times New Roman"/>
          <w:lang w:eastAsia="ru-RU"/>
        </w:rPr>
        <w:t>.</w:t>
      </w:r>
    </w:p>
    <w:tbl>
      <w:tblPr>
        <w:tblW w:w="10640" w:type="dxa"/>
        <w:jc w:val="center"/>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1E0" w:firstRow="1" w:lastRow="1" w:firstColumn="1" w:lastColumn="1" w:noHBand="0" w:noVBand="0"/>
      </w:tblPr>
      <w:tblGrid>
        <w:gridCol w:w="1423"/>
        <w:gridCol w:w="4819"/>
        <w:gridCol w:w="4398"/>
      </w:tblGrid>
      <w:tr w:rsidR="00862AA4" w:rsidRPr="00862AA4" w:rsidTr="002F6CF4">
        <w:trPr>
          <w:trHeight w:val="145"/>
          <w:jc w:val="center"/>
        </w:trPr>
        <w:tc>
          <w:tcPr>
            <w:tcW w:w="1423" w:type="dxa"/>
            <w:tcBorders>
              <w:top w:val="single" w:sz="4" w:space="0" w:color="auto"/>
              <w:left w:val="single" w:sz="4" w:space="0" w:color="auto"/>
              <w:bottom w:val="single" w:sz="4" w:space="0" w:color="auto"/>
              <w:right w:val="single" w:sz="4" w:space="0" w:color="auto"/>
            </w:tcBorders>
          </w:tcPr>
          <w:p w:rsidR="00862AA4" w:rsidRPr="00862AA4" w:rsidRDefault="00862AA4" w:rsidP="00862AA4">
            <w:pPr>
              <w:spacing w:after="0" w:line="240" w:lineRule="auto"/>
              <w:jc w:val="both"/>
              <w:rPr>
                <w:rFonts w:ascii="Times New Roman" w:eastAsia="Times New Roman" w:hAnsi="Times New Roman" w:cs="Times New Roman"/>
                <w:b/>
                <w:bCs/>
                <w:lang w:eastAsia="ru-RU"/>
              </w:rPr>
            </w:pPr>
            <w:r w:rsidRPr="00862AA4">
              <w:rPr>
                <w:rFonts w:ascii="Times New Roman" w:eastAsia="Times New Roman" w:hAnsi="Times New Roman" w:cs="Times New Roman"/>
                <w:b/>
                <w:lang w:eastAsia="ru-RU"/>
              </w:rPr>
              <w:t>Вид  помещения</w:t>
            </w:r>
          </w:p>
        </w:tc>
        <w:tc>
          <w:tcPr>
            <w:tcW w:w="4819" w:type="dxa"/>
            <w:tcBorders>
              <w:top w:val="single" w:sz="4" w:space="0" w:color="auto"/>
              <w:left w:val="single" w:sz="4" w:space="0" w:color="auto"/>
              <w:bottom w:val="single" w:sz="4" w:space="0" w:color="auto"/>
              <w:right w:val="single" w:sz="4" w:space="0" w:color="auto"/>
            </w:tcBorders>
          </w:tcPr>
          <w:p w:rsidR="00862AA4" w:rsidRPr="00862AA4" w:rsidRDefault="00862AA4" w:rsidP="00862AA4">
            <w:pPr>
              <w:spacing w:after="0" w:line="240" w:lineRule="auto"/>
              <w:jc w:val="both"/>
              <w:rPr>
                <w:rFonts w:ascii="Times New Roman" w:eastAsia="Times New Roman" w:hAnsi="Times New Roman" w:cs="Times New Roman"/>
                <w:b/>
                <w:bCs/>
                <w:lang w:eastAsia="ru-RU"/>
              </w:rPr>
            </w:pPr>
            <w:r w:rsidRPr="00862AA4">
              <w:rPr>
                <w:rFonts w:ascii="Times New Roman" w:eastAsia="Times New Roman" w:hAnsi="Times New Roman" w:cs="Times New Roman"/>
                <w:b/>
                <w:bCs/>
                <w:lang w:eastAsia="ru-RU"/>
              </w:rPr>
              <w:t xml:space="preserve">Основное  предназначение </w:t>
            </w:r>
          </w:p>
        </w:tc>
        <w:tc>
          <w:tcPr>
            <w:tcW w:w="4398" w:type="dxa"/>
            <w:tcBorders>
              <w:top w:val="single" w:sz="4" w:space="0" w:color="auto"/>
              <w:left w:val="single" w:sz="4" w:space="0" w:color="auto"/>
              <w:bottom w:val="single" w:sz="4" w:space="0" w:color="auto"/>
              <w:right w:val="single" w:sz="4" w:space="0" w:color="auto"/>
            </w:tcBorders>
          </w:tcPr>
          <w:p w:rsidR="00862AA4" w:rsidRPr="00862AA4" w:rsidRDefault="00862AA4" w:rsidP="00862AA4">
            <w:pPr>
              <w:spacing w:after="0" w:line="240" w:lineRule="auto"/>
              <w:jc w:val="both"/>
              <w:rPr>
                <w:rFonts w:ascii="Times New Roman" w:eastAsia="Times New Roman" w:hAnsi="Times New Roman" w:cs="Times New Roman"/>
                <w:b/>
                <w:bCs/>
                <w:lang w:eastAsia="ru-RU"/>
              </w:rPr>
            </w:pPr>
            <w:r w:rsidRPr="00862AA4">
              <w:rPr>
                <w:rFonts w:ascii="Times New Roman" w:eastAsia="Times New Roman" w:hAnsi="Times New Roman" w:cs="Times New Roman"/>
                <w:b/>
                <w:bCs/>
                <w:lang w:eastAsia="ru-RU"/>
              </w:rPr>
              <w:t xml:space="preserve">Оснащение </w:t>
            </w:r>
          </w:p>
        </w:tc>
      </w:tr>
      <w:tr w:rsidR="00862AA4" w:rsidRPr="00862AA4" w:rsidTr="00862AA4">
        <w:trPr>
          <w:trHeight w:val="145"/>
          <w:jc w:val="center"/>
        </w:trPr>
        <w:tc>
          <w:tcPr>
            <w:tcW w:w="10640" w:type="dxa"/>
            <w:gridSpan w:val="3"/>
            <w:tcBorders>
              <w:top w:val="single" w:sz="4" w:space="0" w:color="auto"/>
              <w:left w:val="single" w:sz="4" w:space="0" w:color="auto"/>
              <w:bottom w:val="single" w:sz="4" w:space="0" w:color="auto"/>
              <w:right w:val="single" w:sz="4" w:space="0" w:color="auto"/>
            </w:tcBorders>
          </w:tcPr>
          <w:p w:rsidR="00862AA4" w:rsidRPr="00862AA4" w:rsidRDefault="00862AA4" w:rsidP="00862AA4">
            <w:pPr>
              <w:spacing w:after="0" w:line="240" w:lineRule="auto"/>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Предметно-развивающая среда в МБ</w:t>
            </w:r>
            <w:r w:rsidRPr="00862AA4">
              <w:rPr>
                <w:rFonts w:ascii="Times New Roman" w:eastAsia="Times New Roman" w:hAnsi="Times New Roman" w:cs="Times New Roman"/>
                <w:b/>
                <w:bCs/>
                <w:lang w:eastAsia="ru-RU"/>
              </w:rPr>
              <w:t>ДОУ</w:t>
            </w:r>
          </w:p>
        </w:tc>
      </w:tr>
      <w:tr w:rsidR="00862AA4" w:rsidRPr="00862AA4" w:rsidTr="002F6CF4">
        <w:trPr>
          <w:trHeight w:val="980"/>
          <w:jc w:val="center"/>
        </w:trPr>
        <w:tc>
          <w:tcPr>
            <w:tcW w:w="1423" w:type="dxa"/>
            <w:tcBorders>
              <w:top w:val="single" w:sz="4" w:space="0" w:color="auto"/>
              <w:left w:val="single" w:sz="4" w:space="0" w:color="auto"/>
              <w:bottom w:val="single" w:sz="4" w:space="0" w:color="auto"/>
              <w:right w:val="single" w:sz="4" w:space="0" w:color="auto"/>
            </w:tcBorders>
          </w:tcPr>
          <w:p w:rsidR="00862AA4" w:rsidRPr="00862AA4" w:rsidRDefault="00862AA4" w:rsidP="00862AA4">
            <w:pPr>
              <w:spacing w:after="0" w:line="240" w:lineRule="auto"/>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Спортивный зал</w:t>
            </w:r>
          </w:p>
        </w:tc>
        <w:tc>
          <w:tcPr>
            <w:tcW w:w="4819" w:type="dxa"/>
            <w:tcBorders>
              <w:top w:val="single" w:sz="4" w:space="0" w:color="auto"/>
              <w:left w:val="single" w:sz="4" w:space="0" w:color="auto"/>
              <w:bottom w:val="single" w:sz="4" w:space="0" w:color="auto"/>
              <w:right w:val="single" w:sz="4" w:space="0" w:color="auto"/>
            </w:tcBorders>
          </w:tcPr>
          <w:p w:rsidR="00862AA4" w:rsidRPr="00862AA4" w:rsidRDefault="00862AA4" w:rsidP="00944026">
            <w:pPr>
              <w:numPr>
                <w:ilvl w:val="0"/>
                <w:numId w:val="50"/>
              </w:numPr>
              <w:spacing w:after="0" w:line="240" w:lineRule="auto"/>
              <w:ind w:left="175"/>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Непосредственно</w:t>
            </w:r>
            <w:r w:rsidR="002F6CF4">
              <w:rPr>
                <w:rFonts w:ascii="Times New Roman" w:eastAsia="Times New Roman" w:hAnsi="Times New Roman" w:cs="Times New Roman"/>
                <w:lang w:eastAsia="ru-RU"/>
              </w:rPr>
              <w:t> </w:t>
            </w:r>
            <w:r w:rsidRPr="00862AA4">
              <w:rPr>
                <w:rFonts w:ascii="Times New Roman" w:eastAsia="Times New Roman" w:hAnsi="Times New Roman" w:cs="Times New Roman"/>
                <w:lang w:eastAsia="ru-RU"/>
              </w:rPr>
              <w:t>образовательная деятельность</w:t>
            </w:r>
          </w:p>
          <w:p w:rsidR="00862AA4" w:rsidRPr="00862AA4" w:rsidRDefault="00862AA4" w:rsidP="00944026">
            <w:pPr>
              <w:numPr>
                <w:ilvl w:val="0"/>
                <w:numId w:val="50"/>
              </w:numPr>
              <w:spacing w:after="0" w:line="240" w:lineRule="auto"/>
              <w:ind w:left="175"/>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Утренняя  гимнастика</w:t>
            </w:r>
          </w:p>
          <w:p w:rsidR="00862AA4" w:rsidRPr="00862AA4" w:rsidRDefault="00862AA4" w:rsidP="00944026">
            <w:pPr>
              <w:numPr>
                <w:ilvl w:val="0"/>
                <w:numId w:val="50"/>
              </w:numPr>
              <w:spacing w:after="0" w:line="240" w:lineRule="auto"/>
              <w:ind w:left="175"/>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 xml:space="preserve">Досуговые мероприятия, </w:t>
            </w:r>
          </w:p>
          <w:p w:rsidR="00862AA4" w:rsidRPr="00862AA4" w:rsidRDefault="00862AA4" w:rsidP="00944026">
            <w:pPr>
              <w:numPr>
                <w:ilvl w:val="0"/>
                <w:numId w:val="50"/>
              </w:numPr>
              <w:spacing w:after="0" w:line="240" w:lineRule="auto"/>
              <w:ind w:left="175"/>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Праздники</w:t>
            </w:r>
          </w:p>
          <w:p w:rsidR="00862AA4" w:rsidRPr="00862AA4" w:rsidRDefault="00862AA4" w:rsidP="00944026">
            <w:pPr>
              <w:numPr>
                <w:ilvl w:val="0"/>
                <w:numId w:val="50"/>
              </w:numPr>
              <w:spacing w:after="0" w:line="240" w:lineRule="auto"/>
              <w:ind w:left="175"/>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Развлечения</w:t>
            </w:r>
          </w:p>
          <w:p w:rsidR="00862AA4" w:rsidRPr="00862AA4" w:rsidRDefault="00862AA4" w:rsidP="00944026">
            <w:pPr>
              <w:numPr>
                <w:ilvl w:val="0"/>
                <w:numId w:val="50"/>
              </w:numPr>
              <w:spacing w:after="0" w:line="240" w:lineRule="auto"/>
              <w:ind w:left="175"/>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Веселые старты</w:t>
            </w:r>
          </w:p>
        </w:tc>
        <w:tc>
          <w:tcPr>
            <w:tcW w:w="4398" w:type="dxa"/>
            <w:tcBorders>
              <w:top w:val="single" w:sz="4" w:space="0" w:color="auto"/>
              <w:left w:val="single" w:sz="4" w:space="0" w:color="auto"/>
              <w:bottom w:val="single" w:sz="4" w:space="0" w:color="auto"/>
              <w:right w:val="single" w:sz="4" w:space="0" w:color="auto"/>
            </w:tcBorders>
          </w:tcPr>
          <w:p w:rsidR="00862AA4" w:rsidRPr="00862AA4" w:rsidRDefault="00862AA4" w:rsidP="00944026">
            <w:pPr>
              <w:numPr>
                <w:ilvl w:val="0"/>
                <w:numId w:val="51"/>
              </w:numPr>
              <w:spacing w:after="0" w:line="240" w:lineRule="auto"/>
              <w:ind w:left="318"/>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Музыкальный центр,  переносная мультимедийная установка</w:t>
            </w:r>
          </w:p>
          <w:p w:rsidR="00862AA4" w:rsidRPr="00862AA4" w:rsidRDefault="00862AA4" w:rsidP="00944026">
            <w:pPr>
              <w:numPr>
                <w:ilvl w:val="0"/>
                <w:numId w:val="51"/>
              </w:numPr>
              <w:spacing w:after="0" w:line="240" w:lineRule="auto"/>
              <w:ind w:left="318"/>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 xml:space="preserve"> Пианино</w:t>
            </w:r>
          </w:p>
          <w:p w:rsidR="00862AA4" w:rsidRPr="00862AA4" w:rsidRDefault="00862AA4" w:rsidP="00944026">
            <w:pPr>
              <w:numPr>
                <w:ilvl w:val="0"/>
                <w:numId w:val="51"/>
              </w:numPr>
              <w:spacing w:after="0" w:line="240" w:lineRule="auto"/>
              <w:ind w:left="318"/>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Спортивное оборудование для прыжков, метания, лазания, равновесия</w:t>
            </w:r>
          </w:p>
          <w:p w:rsidR="00862AA4" w:rsidRPr="00862AA4" w:rsidRDefault="00862AA4" w:rsidP="00944026">
            <w:pPr>
              <w:numPr>
                <w:ilvl w:val="0"/>
                <w:numId w:val="51"/>
              </w:numPr>
              <w:spacing w:after="0" w:line="240" w:lineRule="auto"/>
              <w:ind w:left="318"/>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Модули</w:t>
            </w:r>
          </w:p>
          <w:p w:rsidR="00862AA4" w:rsidRPr="00862AA4" w:rsidRDefault="00862AA4" w:rsidP="00944026">
            <w:pPr>
              <w:numPr>
                <w:ilvl w:val="0"/>
                <w:numId w:val="51"/>
              </w:numPr>
              <w:spacing w:after="0" w:line="240" w:lineRule="auto"/>
              <w:ind w:left="318"/>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Тренажеры</w:t>
            </w:r>
          </w:p>
          <w:p w:rsidR="00862AA4" w:rsidRPr="00862AA4" w:rsidRDefault="00862AA4" w:rsidP="00944026">
            <w:pPr>
              <w:numPr>
                <w:ilvl w:val="0"/>
                <w:numId w:val="51"/>
              </w:numPr>
              <w:spacing w:after="0" w:line="240" w:lineRule="auto"/>
              <w:ind w:left="318"/>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Нетрадиционное</w:t>
            </w:r>
            <w:r w:rsidR="002F6CF4">
              <w:rPr>
                <w:rFonts w:ascii="Times New Roman" w:eastAsia="Times New Roman" w:hAnsi="Times New Roman" w:cs="Times New Roman"/>
                <w:lang w:eastAsia="ru-RU"/>
              </w:rPr>
              <w:t> </w:t>
            </w:r>
            <w:r w:rsidRPr="00862AA4">
              <w:rPr>
                <w:rFonts w:ascii="Times New Roman" w:eastAsia="Times New Roman" w:hAnsi="Times New Roman" w:cs="Times New Roman"/>
                <w:lang w:eastAsia="ru-RU"/>
              </w:rPr>
              <w:t>физкультурное оборудование</w:t>
            </w:r>
          </w:p>
          <w:p w:rsidR="00862AA4" w:rsidRPr="00862AA4" w:rsidRDefault="00862AA4" w:rsidP="00862AA4">
            <w:pPr>
              <w:spacing w:after="0" w:line="240" w:lineRule="auto"/>
              <w:jc w:val="both"/>
              <w:rPr>
                <w:rFonts w:ascii="Times New Roman" w:eastAsia="Times New Roman" w:hAnsi="Times New Roman" w:cs="Times New Roman"/>
                <w:lang w:eastAsia="ru-RU"/>
              </w:rPr>
            </w:pPr>
          </w:p>
        </w:tc>
      </w:tr>
      <w:tr w:rsidR="00862AA4" w:rsidRPr="007B2D15" w:rsidTr="002F6CF4">
        <w:trPr>
          <w:trHeight w:val="980"/>
          <w:jc w:val="center"/>
        </w:trPr>
        <w:tc>
          <w:tcPr>
            <w:tcW w:w="1423" w:type="dxa"/>
            <w:tcBorders>
              <w:top w:val="single" w:sz="4" w:space="0" w:color="auto"/>
              <w:left w:val="single" w:sz="4" w:space="0" w:color="auto"/>
              <w:bottom w:val="single" w:sz="4" w:space="0" w:color="auto"/>
              <w:right w:val="single" w:sz="4" w:space="0" w:color="auto"/>
            </w:tcBorders>
          </w:tcPr>
          <w:p w:rsidR="00862AA4" w:rsidRPr="00862AA4" w:rsidRDefault="00862AA4" w:rsidP="00363C0E">
            <w:pPr>
              <w:spacing w:after="0" w:line="240" w:lineRule="auto"/>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Участки</w:t>
            </w:r>
          </w:p>
          <w:p w:rsidR="00862AA4" w:rsidRPr="00862AA4" w:rsidRDefault="00862AA4" w:rsidP="00363C0E">
            <w:pPr>
              <w:spacing w:after="0" w:line="240" w:lineRule="auto"/>
              <w:jc w:val="both"/>
              <w:rPr>
                <w:rFonts w:ascii="Times New Roman" w:eastAsia="Times New Roman" w:hAnsi="Times New Roman" w:cs="Times New Roman"/>
                <w:lang w:eastAsia="ru-RU"/>
              </w:rPr>
            </w:pPr>
          </w:p>
        </w:tc>
        <w:tc>
          <w:tcPr>
            <w:tcW w:w="4819" w:type="dxa"/>
            <w:tcBorders>
              <w:top w:val="single" w:sz="4" w:space="0" w:color="auto"/>
              <w:left w:val="single" w:sz="4" w:space="0" w:color="auto"/>
              <w:bottom w:val="single" w:sz="4" w:space="0" w:color="auto"/>
              <w:right w:val="single" w:sz="4" w:space="0" w:color="auto"/>
            </w:tcBorders>
          </w:tcPr>
          <w:p w:rsidR="00862AA4" w:rsidRPr="00862AA4" w:rsidRDefault="00862AA4" w:rsidP="00944026">
            <w:pPr>
              <w:numPr>
                <w:ilvl w:val="0"/>
                <w:numId w:val="51"/>
              </w:numPr>
              <w:spacing w:after="0" w:line="240" w:lineRule="auto"/>
              <w:ind w:left="349" w:hanging="283"/>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Прогулки, наблюдения;</w:t>
            </w:r>
          </w:p>
          <w:p w:rsidR="00862AA4" w:rsidRPr="00862AA4" w:rsidRDefault="00862AA4" w:rsidP="00944026">
            <w:pPr>
              <w:numPr>
                <w:ilvl w:val="0"/>
                <w:numId w:val="51"/>
              </w:numPr>
              <w:spacing w:after="0" w:line="240" w:lineRule="auto"/>
              <w:ind w:left="349" w:hanging="283"/>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Игровая  деятельность;</w:t>
            </w:r>
          </w:p>
          <w:p w:rsidR="00862AA4" w:rsidRPr="00862AA4" w:rsidRDefault="00862AA4" w:rsidP="00944026">
            <w:pPr>
              <w:numPr>
                <w:ilvl w:val="0"/>
                <w:numId w:val="51"/>
              </w:numPr>
              <w:spacing w:after="0" w:line="240" w:lineRule="auto"/>
              <w:ind w:left="349" w:hanging="283"/>
              <w:jc w:val="both"/>
              <w:rPr>
                <w:rFonts w:ascii="Times New Roman" w:eastAsia="Times New Roman" w:hAnsi="Times New Roman" w:cs="Times New Roman"/>
                <w:lang w:eastAsia="ru-RU"/>
              </w:rPr>
            </w:pPr>
            <w:r>
              <w:rPr>
                <w:rFonts w:ascii="Times New Roman" w:eastAsia="Times New Roman" w:hAnsi="Times New Roman" w:cs="Times New Roman"/>
                <w:lang w:eastAsia="ru-RU"/>
              </w:rPr>
              <w:t>Самостоятельная</w:t>
            </w:r>
            <w:r w:rsidR="0059576F">
              <w:t> </w:t>
            </w:r>
            <w:r w:rsidRPr="00862AA4">
              <w:rPr>
                <w:rFonts w:ascii="Times New Roman" w:eastAsia="Times New Roman" w:hAnsi="Times New Roman" w:cs="Times New Roman"/>
                <w:lang w:eastAsia="ru-RU"/>
              </w:rPr>
              <w:t xml:space="preserve">двигательная деятельность </w:t>
            </w:r>
          </w:p>
          <w:p w:rsidR="00862AA4" w:rsidRPr="00862AA4" w:rsidRDefault="00862AA4" w:rsidP="00944026">
            <w:pPr>
              <w:numPr>
                <w:ilvl w:val="0"/>
                <w:numId w:val="51"/>
              </w:numPr>
              <w:spacing w:after="0" w:line="240" w:lineRule="auto"/>
              <w:ind w:left="349" w:hanging="283"/>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Трудовая  деятельность.</w:t>
            </w:r>
          </w:p>
        </w:tc>
        <w:tc>
          <w:tcPr>
            <w:tcW w:w="4398" w:type="dxa"/>
            <w:tcBorders>
              <w:top w:val="single" w:sz="4" w:space="0" w:color="auto"/>
              <w:left w:val="single" w:sz="4" w:space="0" w:color="auto"/>
              <w:bottom w:val="single" w:sz="4" w:space="0" w:color="auto"/>
              <w:right w:val="single" w:sz="4" w:space="0" w:color="auto"/>
            </w:tcBorders>
          </w:tcPr>
          <w:p w:rsidR="00862AA4" w:rsidRPr="00862AA4" w:rsidRDefault="00862AA4" w:rsidP="00944026">
            <w:pPr>
              <w:numPr>
                <w:ilvl w:val="0"/>
                <w:numId w:val="51"/>
              </w:numPr>
              <w:spacing w:after="0" w:line="240" w:lineRule="auto"/>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Прогулочные  площадки  для  детей  всех  возрастных  групп.</w:t>
            </w:r>
          </w:p>
          <w:p w:rsidR="00862AA4" w:rsidRPr="00862AA4" w:rsidRDefault="00862AA4" w:rsidP="00944026">
            <w:pPr>
              <w:numPr>
                <w:ilvl w:val="0"/>
                <w:numId w:val="51"/>
              </w:numPr>
              <w:spacing w:after="0" w:line="240" w:lineRule="auto"/>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Игровое, функциональное,  и спортивное  оборудование.</w:t>
            </w:r>
          </w:p>
          <w:p w:rsidR="00862AA4" w:rsidRPr="00862AA4" w:rsidRDefault="00862AA4" w:rsidP="00944026">
            <w:pPr>
              <w:numPr>
                <w:ilvl w:val="0"/>
                <w:numId w:val="51"/>
              </w:numPr>
              <w:spacing w:after="0" w:line="240" w:lineRule="auto"/>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Физкультурная площадка.</w:t>
            </w:r>
          </w:p>
          <w:p w:rsidR="00862AA4" w:rsidRPr="00862AA4" w:rsidRDefault="00862AA4" w:rsidP="00944026">
            <w:pPr>
              <w:numPr>
                <w:ilvl w:val="0"/>
                <w:numId w:val="51"/>
              </w:numPr>
              <w:spacing w:after="0" w:line="240" w:lineRule="auto"/>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Огород,</w:t>
            </w:r>
            <w:r w:rsidR="0059576F">
              <w:rPr>
                <w:rFonts w:ascii="Times New Roman" w:eastAsia="Times New Roman" w:hAnsi="Times New Roman" w:cs="Times New Roman"/>
                <w:lang w:eastAsia="ru-RU"/>
              </w:rPr>
              <w:t> </w:t>
            </w:r>
            <w:r w:rsidRPr="00862AA4">
              <w:rPr>
                <w:rFonts w:ascii="Times New Roman" w:eastAsia="Times New Roman" w:hAnsi="Times New Roman" w:cs="Times New Roman"/>
                <w:lang w:eastAsia="ru-RU"/>
              </w:rPr>
              <w:t xml:space="preserve">цветники. </w:t>
            </w:r>
          </w:p>
        </w:tc>
      </w:tr>
      <w:tr w:rsidR="00862AA4" w:rsidRPr="007B2D15" w:rsidTr="002F6CF4">
        <w:trPr>
          <w:trHeight w:val="980"/>
          <w:jc w:val="center"/>
        </w:trPr>
        <w:tc>
          <w:tcPr>
            <w:tcW w:w="1423" w:type="dxa"/>
            <w:tcBorders>
              <w:top w:val="single" w:sz="4" w:space="0" w:color="auto"/>
              <w:left w:val="single" w:sz="4" w:space="0" w:color="auto"/>
              <w:bottom w:val="single" w:sz="4" w:space="0" w:color="auto"/>
              <w:right w:val="single" w:sz="4" w:space="0" w:color="auto"/>
            </w:tcBorders>
          </w:tcPr>
          <w:p w:rsidR="00862AA4" w:rsidRPr="00862AA4" w:rsidRDefault="00862AA4" w:rsidP="00363C0E">
            <w:pPr>
              <w:spacing w:after="0" w:line="240" w:lineRule="auto"/>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Физкультурная площадка</w:t>
            </w:r>
          </w:p>
        </w:tc>
        <w:tc>
          <w:tcPr>
            <w:tcW w:w="4819" w:type="dxa"/>
            <w:tcBorders>
              <w:top w:val="single" w:sz="4" w:space="0" w:color="auto"/>
              <w:left w:val="single" w:sz="4" w:space="0" w:color="auto"/>
              <w:bottom w:val="single" w:sz="4" w:space="0" w:color="auto"/>
              <w:right w:val="single" w:sz="4" w:space="0" w:color="auto"/>
            </w:tcBorders>
          </w:tcPr>
          <w:p w:rsidR="00862AA4" w:rsidRPr="00862AA4" w:rsidRDefault="00862AA4" w:rsidP="00944026">
            <w:pPr>
              <w:numPr>
                <w:ilvl w:val="0"/>
                <w:numId w:val="52"/>
              </w:numPr>
              <w:spacing w:after="0" w:line="240" w:lineRule="auto"/>
              <w:ind w:left="349" w:hanging="283"/>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Организованная</w:t>
            </w:r>
            <w:r w:rsidR="0059576F">
              <w:rPr>
                <w:rFonts w:ascii="Times New Roman" w:eastAsia="Times New Roman" w:hAnsi="Times New Roman" w:cs="Times New Roman"/>
                <w:lang w:eastAsia="ru-RU"/>
              </w:rPr>
              <w:t> </w:t>
            </w:r>
            <w:r w:rsidRPr="00862AA4">
              <w:rPr>
                <w:rFonts w:ascii="Times New Roman" w:eastAsia="Times New Roman" w:hAnsi="Times New Roman" w:cs="Times New Roman"/>
                <w:lang w:eastAsia="ru-RU"/>
              </w:rPr>
              <w:t>образовательная деятельность</w:t>
            </w:r>
            <w:r w:rsidR="0059576F">
              <w:rPr>
                <w:rFonts w:ascii="Times New Roman" w:eastAsia="Times New Roman" w:hAnsi="Times New Roman" w:cs="Times New Roman"/>
                <w:lang w:eastAsia="ru-RU"/>
              </w:rPr>
              <w:t> </w:t>
            </w:r>
            <w:r w:rsidRPr="00862AA4">
              <w:rPr>
                <w:rFonts w:ascii="Times New Roman" w:eastAsia="Times New Roman" w:hAnsi="Times New Roman" w:cs="Times New Roman"/>
                <w:lang w:eastAsia="ru-RU"/>
              </w:rPr>
              <w:t>по</w:t>
            </w:r>
            <w:r w:rsidR="0059576F">
              <w:rPr>
                <w:rFonts w:ascii="Times New Roman" w:eastAsia="Times New Roman" w:hAnsi="Times New Roman" w:cs="Times New Roman"/>
                <w:lang w:eastAsia="ru-RU"/>
              </w:rPr>
              <w:t> </w:t>
            </w:r>
            <w:r w:rsidRPr="00862AA4">
              <w:rPr>
                <w:rFonts w:ascii="Times New Roman" w:eastAsia="Times New Roman" w:hAnsi="Times New Roman" w:cs="Times New Roman"/>
                <w:lang w:eastAsia="ru-RU"/>
              </w:rPr>
              <w:t>физической</w:t>
            </w:r>
            <w:r w:rsidR="0059576F">
              <w:rPr>
                <w:rFonts w:ascii="Times New Roman" w:eastAsia="Times New Roman" w:hAnsi="Times New Roman" w:cs="Times New Roman"/>
                <w:lang w:eastAsia="ru-RU"/>
              </w:rPr>
              <w:t> </w:t>
            </w:r>
            <w:r w:rsidRPr="00862AA4">
              <w:rPr>
                <w:rFonts w:ascii="Times New Roman" w:eastAsia="Times New Roman" w:hAnsi="Times New Roman" w:cs="Times New Roman"/>
                <w:lang w:eastAsia="ru-RU"/>
              </w:rPr>
              <w:t>культуре, спортивные игры, досуговые мероприятия, праздники</w:t>
            </w:r>
          </w:p>
        </w:tc>
        <w:tc>
          <w:tcPr>
            <w:tcW w:w="4398" w:type="dxa"/>
            <w:tcBorders>
              <w:top w:val="single" w:sz="4" w:space="0" w:color="auto"/>
              <w:left w:val="single" w:sz="4" w:space="0" w:color="auto"/>
              <w:bottom w:val="single" w:sz="4" w:space="0" w:color="auto"/>
              <w:right w:val="single" w:sz="4" w:space="0" w:color="auto"/>
            </w:tcBorders>
          </w:tcPr>
          <w:p w:rsidR="00862AA4" w:rsidRPr="00862AA4" w:rsidRDefault="00862AA4" w:rsidP="00944026">
            <w:pPr>
              <w:numPr>
                <w:ilvl w:val="0"/>
                <w:numId w:val="51"/>
              </w:numPr>
              <w:spacing w:after="0" w:line="240" w:lineRule="auto"/>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Спортивное оборудование</w:t>
            </w:r>
          </w:p>
          <w:p w:rsidR="00862AA4" w:rsidRPr="00862AA4" w:rsidRDefault="00862AA4" w:rsidP="00944026">
            <w:pPr>
              <w:numPr>
                <w:ilvl w:val="0"/>
                <w:numId w:val="51"/>
              </w:numPr>
              <w:spacing w:after="0" w:line="240" w:lineRule="auto"/>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Оборудование для спортивных игр</w:t>
            </w:r>
          </w:p>
        </w:tc>
      </w:tr>
    </w:tbl>
    <w:p w:rsidR="00862AA4" w:rsidRPr="002F6CF4" w:rsidRDefault="008D68F3" w:rsidP="00862AA4">
      <w:pPr>
        <w:spacing w:after="0" w:line="240" w:lineRule="auto"/>
        <w:ind w:left="360"/>
        <w:jc w:val="both"/>
        <w:rPr>
          <w:rFonts w:ascii="Times New Roman" w:eastAsia="Times New Roman" w:hAnsi="Times New Roman" w:cs="Times New Roman"/>
          <w:b/>
          <w:bCs/>
          <w:sz w:val="24"/>
          <w:szCs w:val="24"/>
          <w:lang w:eastAsia="ru-RU"/>
        </w:rPr>
      </w:pPr>
      <w:r w:rsidRPr="002F6CF4">
        <w:rPr>
          <w:rFonts w:ascii="Times New Roman" w:eastAsia="Times New Roman" w:hAnsi="Times New Roman" w:cs="Times New Roman"/>
          <w:b/>
          <w:bCs/>
          <w:sz w:val="24"/>
          <w:szCs w:val="24"/>
          <w:lang w:eastAsia="ru-RU"/>
        </w:rPr>
        <w:lastRenderedPageBreak/>
        <w:t>2.8.</w:t>
      </w:r>
      <w:r w:rsidR="00BC74D6" w:rsidRPr="002F6CF4">
        <w:rPr>
          <w:rFonts w:ascii="Times New Roman" w:eastAsia="Times New Roman" w:hAnsi="Times New Roman" w:cs="Times New Roman"/>
          <w:b/>
          <w:bCs/>
          <w:sz w:val="24"/>
          <w:szCs w:val="24"/>
          <w:lang w:eastAsia="ru-RU"/>
        </w:rPr>
        <w:t>3.3.</w:t>
      </w:r>
      <w:r w:rsidR="00862AA4" w:rsidRPr="002F6CF4">
        <w:rPr>
          <w:rFonts w:ascii="Times New Roman" w:eastAsia="Times New Roman" w:hAnsi="Times New Roman" w:cs="Times New Roman"/>
          <w:b/>
          <w:bCs/>
          <w:sz w:val="24"/>
          <w:szCs w:val="24"/>
          <w:lang w:eastAsia="ru-RU"/>
        </w:rPr>
        <w:t>Задачи воспитания в образовательных областях</w:t>
      </w:r>
    </w:p>
    <w:p w:rsidR="00862AA4" w:rsidRPr="00862AA4" w:rsidRDefault="00862AA4" w:rsidP="00862AA4">
      <w:pPr>
        <w:spacing w:after="0" w:line="240" w:lineRule="auto"/>
        <w:jc w:val="both"/>
        <w:rPr>
          <w:rFonts w:ascii="Times New Roman" w:eastAsia="Times New Roman" w:hAnsi="Times New Roman" w:cs="Times New Roman"/>
          <w:i/>
          <w:iCs/>
          <w:lang w:eastAsia="ru-RU"/>
        </w:rPr>
      </w:pPr>
    </w:p>
    <w:p w:rsidR="00862AA4" w:rsidRPr="00862AA4" w:rsidRDefault="00862AA4" w:rsidP="00862AA4">
      <w:pPr>
        <w:spacing w:after="0" w:line="240" w:lineRule="auto"/>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Для проектирования содержания воспитательной работы инструктору по физкультуре необходимо соотнести направления воспитания и образовательные области.</w:t>
      </w:r>
    </w:p>
    <w:p w:rsidR="00862AA4" w:rsidRPr="00862AA4" w:rsidRDefault="00862AA4" w:rsidP="00862AA4">
      <w:pPr>
        <w:spacing w:after="0" w:line="240" w:lineRule="auto"/>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 ДО </w:t>
      </w:r>
      <w:r>
        <w:rPr>
          <w:rFonts w:ascii="Times New Roman" w:eastAsia="Times New Roman" w:hAnsi="Times New Roman" w:cs="Times New Roman"/>
          <w:lang w:eastAsia="ru-RU"/>
        </w:rPr>
        <w:t>и Программе:</w:t>
      </w:r>
    </w:p>
    <w:p w:rsidR="00862AA4" w:rsidRPr="00862AA4" w:rsidRDefault="00862AA4" w:rsidP="00862AA4">
      <w:pPr>
        <w:spacing w:after="0" w:line="240" w:lineRule="auto"/>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 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862AA4" w:rsidRPr="00862AA4" w:rsidRDefault="00862AA4" w:rsidP="00862AA4">
      <w:pPr>
        <w:spacing w:after="0" w:line="240" w:lineRule="auto"/>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 образовательная область «Познавательное развитие» соотносится с познавательным и патриотическим направлениями воспитания;</w:t>
      </w:r>
    </w:p>
    <w:p w:rsidR="00862AA4" w:rsidRPr="00862AA4" w:rsidRDefault="00862AA4" w:rsidP="00862AA4">
      <w:pPr>
        <w:spacing w:after="0" w:line="240" w:lineRule="auto"/>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 образовательная область «Речевое развитие» соотносится с социальным и эстетическим направлениями воспитания;</w:t>
      </w:r>
    </w:p>
    <w:p w:rsidR="00862AA4" w:rsidRPr="00862AA4" w:rsidRDefault="00862AA4" w:rsidP="00862AA4">
      <w:pPr>
        <w:spacing w:after="0" w:line="240" w:lineRule="auto"/>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 образовательная область «Художественно-эстетическое развитие» соотносится с эстетическим направлением воспитания;</w:t>
      </w:r>
    </w:p>
    <w:p w:rsidR="00862AA4" w:rsidRPr="00862AA4" w:rsidRDefault="00862AA4" w:rsidP="00862AA4">
      <w:pPr>
        <w:spacing w:after="0" w:line="240" w:lineRule="auto"/>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 образовательная область «Физическое развитие» соотносится с физическим и оздоровительным направлениями воспитания.</w:t>
      </w:r>
    </w:p>
    <w:p w:rsidR="00862AA4" w:rsidRPr="00862AA4" w:rsidRDefault="00862AA4" w:rsidP="00862AA4">
      <w:pPr>
        <w:spacing w:after="0" w:line="240" w:lineRule="auto"/>
        <w:jc w:val="both"/>
        <w:rPr>
          <w:rFonts w:ascii="Times New Roman" w:eastAsia="Times New Roman" w:hAnsi="Times New Roman" w:cs="Times New Roman"/>
          <w:lang w:eastAsia="ru-RU"/>
        </w:rPr>
      </w:pPr>
    </w:p>
    <w:tbl>
      <w:tblPr>
        <w:tblStyle w:val="a4"/>
        <w:tblW w:w="0" w:type="auto"/>
        <w:tblInd w:w="20" w:type="dxa"/>
        <w:tblLook w:val="04A0" w:firstRow="1" w:lastRow="0" w:firstColumn="1" w:lastColumn="0" w:noHBand="0" w:noVBand="1"/>
      </w:tblPr>
      <w:tblGrid>
        <w:gridCol w:w="2343"/>
        <w:gridCol w:w="2522"/>
        <w:gridCol w:w="4828"/>
      </w:tblGrid>
      <w:tr w:rsidR="00862AA4" w:rsidRPr="00862AA4" w:rsidTr="00363C0E">
        <w:tc>
          <w:tcPr>
            <w:tcW w:w="2952" w:type="dxa"/>
          </w:tcPr>
          <w:p w:rsidR="00862AA4" w:rsidRPr="00862AA4" w:rsidRDefault="00862AA4" w:rsidP="00862AA4">
            <w:pPr>
              <w:jc w:val="both"/>
              <w:rPr>
                <w:b/>
                <w:bCs/>
              </w:rPr>
            </w:pPr>
            <w:r w:rsidRPr="00862AA4">
              <w:rPr>
                <w:b/>
                <w:bCs/>
              </w:rPr>
              <w:t>Образовательная область</w:t>
            </w:r>
          </w:p>
        </w:tc>
        <w:tc>
          <w:tcPr>
            <w:tcW w:w="3260" w:type="dxa"/>
          </w:tcPr>
          <w:p w:rsidR="00862AA4" w:rsidRPr="00862AA4" w:rsidRDefault="00862AA4" w:rsidP="00862AA4">
            <w:pPr>
              <w:jc w:val="both"/>
              <w:rPr>
                <w:b/>
                <w:bCs/>
              </w:rPr>
            </w:pPr>
            <w:r w:rsidRPr="00862AA4">
              <w:rPr>
                <w:b/>
                <w:bCs/>
              </w:rPr>
              <w:t xml:space="preserve">Приобщение детей </w:t>
            </w:r>
          </w:p>
          <w:p w:rsidR="00862AA4" w:rsidRPr="00862AA4" w:rsidRDefault="00862AA4" w:rsidP="00862AA4">
            <w:pPr>
              <w:jc w:val="both"/>
              <w:rPr>
                <w:b/>
                <w:bCs/>
              </w:rPr>
            </w:pPr>
            <w:r w:rsidRPr="00862AA4">
              <w:rPr>
                <w:b/>
                <w:bCs/>
              </w:rPr>
              <w:t>к ценностям</w:t>
            </w:r>
          </w:p>
        </w:tc>
        <w:tc>
          <w:tcPr>
            <w:tcW w:w="8045" w:type="dxa"/>
          </w:tcPr>
          <w:p w:rsidR="00862AA4" w:rsidRPr="00862AA4" w:rsidRDefault="00862AA4" w:rsidP="00862AA4">
            <w:pPr>
              <w:jc w:val="both"/>
              <w:rPr>
                <w:b/>
                <w:bCs/>
              </w:rPr>
            </w:pPr>
            <w:r w:rsidRPr="00862AA4">
              <w:rPr>
                <w:b/>
                <w:bCs/>
              </w:rPr>
              <w:t>Задачи</w:t>
            </w:r>
          </w:p>
        </w:tc>
      </w:tr>
      <w:tr w:rsidR="00862AA4" w:rsidRPr="00862AA4" w:rsidTr="00363C0E">
        <w:tc>
          <w:tcPr>
            <w:tcW w:w="2952" w:type="dxa"/>
          </w:tcPr>
          <w:p w:rsidR="00862AA4" w:rsidRPr="00862AA4" w:rsidRDefault="00862AA4" w:rsidP="00862AA4">
            <w:pPr>
              <w:jc w:val="both"/>
            </w:pPr>
            <w:r w:rsidRPr="00862AA4">
              <w:t>Социально</w:t>
            </w:r>
            <w:r w:rsidRPr="00862AA4">
              <w:softHyphen/>
              <w:t>-коммуникативное развитие</w:t>
            </w:r>
          </w:p>
        </w:tc>
        <w:tc>
          <w:tcPr>
            <w:tcW w:w="3260" w:type="dxa"/>
          </w:tcPr>
          <w:p w:rsidR="00862AA4" w:rsidRPr="00862AA4" w:rsidRDefault="00862AA4" w:rsidP="00862AA4">
            <w:pPr>
              <w:jc w:val="both"/>
            </w:pPr>
            <w:r w:rsidRPr="00862AA4">
              <w:t xml:space="preserve">«Родина», «Природа», </w:t>
            </w:r>
          </w:p>
          <w:p w:rsidR="00862AA4" w:rsidRPr="00862AA4" w:rsidRDefault="00862AA4" w:rsidP="00862AA4">
            <w:pPr>
              <w:jc w:val="both"/>
            </w:pPr>
            <w:r w:rsidRPr="00862AA4">
              <w:t xml:space="preserve">«Семья», </w:t>
            </w:r>
          </w:p>
          <w:p w:rsidR="00862AA4" w:rsidRPr="00862AA4" w:rsidRDefault="00862AA4" w:rsidP="00862AA4">
            <w:pPr>
              <w:jc w:val="both"/>
            </w:pPr>
            <w:r w:rsidRPr="00862AA4">
              <w:t xml:space="preserve">«Человек», </w:t>
            </w:r>
          </w:p>
          <w:p w:rsidR="00862AA4" w:rsidRPr="00862AA4" w:rsidRDefault="00862AA4" w:rsidP="00862AA4">
            <w:pPr>
              <w:jc w:val="both"/>
            </w:pPr>
            <w:r w:rsidRPr="00862AA4">
              <w:t xml:space="preserve">«Жизнь», «Милосердие», «Добро», </w:t>
            </w:r>
          </w:p>
          <w:p w:rsidR="00862AA4" w:rsidRPr="00862AA4" w:rsidRDefault="00862AA4" w:rsidP="00862AA4">
            <w:pPr>
              <w:jc w:val="both"/>
            </w:pPr>
            <w:r w:rsidRPr="00862AA4">
              <w:t>«Дружба», «Сотрудничество», «Труд».</w:t>
            </w:r>
          </w:p>
        </w:tc>
        <w:tc>
          <w:tcPr>
            <w:tcW w:w="8045" w:type="dxa"/>
          </w:tcPr>
          <w:p w:rsidR="00862AA4" w:rsidRPr="00862AA4" w:rsidRDefault="008D68F3" w:rsidP="00944026">
            <w:pPr>
              <w:numPr>
                <w:ilvl w:val="0"/>
                <w:numId w:val="53"/>
              </w:numPr>
              <w:ind w:left="201"/>
              <w:jc w:val="both"/>
            </w:pPr>
            <w:r>
              <w:t xml:space="preserve">- </w:t>
            </w:r>
            <w:r w:rsidR="00862AA4" w:rsidRPr="00862AA4">
              <w:t>воспитание любви к своей семье, своему населенному пункту, родному краю, своей стране;</w:t>
            </w:r>
          </w:p>
          <w:p w:rsidR="00862AA4" w:rsidRPr="00862AA4" w:rsidRDefault="008D68F3" w:rsidP="008D68F3">
            <w:pPr>
              <w:jc w:val="both"/>
            </w:pPr>
            <w:r>
              <w:t xml:space="preserve">- </w:t>
            </w:r>
            <w:r w:rsidR="00862AA4" w:rsidRPr="00862AA4">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862AA4" w:rsidRPr="00862AA4" w:rsidRDefault="008D68F3" w:rsidP="008D68F3">
            <w:pPr>
              <w:jc w:val="both"/>
            </w:pPr>
            <w:r>
              <w:t xml:space="preserve">- </w:t>
            </w:r>
            <w:r w:rsidR="00862AA4" w:rsidRPr="00862AA4">
              <w:t>воспитание ценностного отношения к культурному наследию своего народа, к нравственным и культурным традициям России;</w:t>
            </w:r>
          </w:p>
          <w:p w:rsidR="00862AA4" w:rsidRPr="00862AA4" w:rsidRDefault="008D68F3" w:rsidP="008D68F3">
            <w:pPr>
              <w:jc w:val="both"/>
            </w:pPr>
            <w:r>
              <w:t xml:space="preserve">- </w:t>
            </w:r>
            <w:r w:rsidR="00862AA4" w:rsidRPr="00862AA4">
              <w:t>содействие становлению целостной картины мира, основанной на представлениях о добре и зле, прекрасном и безобразном, правдивом и ложном;</w:t>
            </w:r>
          </w:p>
          <w:p w:rsidR="00862AA4" w:rsidRPr="00862AA4" w:rsidRDefault="008D68F3" w:rsidP="008D68F3">
            <w:pPr>
              <w:jc w:val="both"/>
            </w:pPr>
            <w:r>
              <w:t xml:space="preserve">- </w:t>
            </w:r>
            <w:r w:rsidR="00862AA4" w:rsidRPr="00862AA4">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862AA4" w:rsidRPr="00862AA4" w:rsidRDefault="008D68F3" w:rsidP="008D68F3">
            <w:pPr>
              <w:jc w:val="both"/>
            </w:pPr>
            <w:r>
              <w:t xml:space="preserve">- </w:t>
            </w:r>
            <w:r w:rsidR="00862AA4" w:rsidRPr="00862AA4">
              <w:t>создание условий для возникновения у ребёнка нравственного, социально значимого поступка, приобретения ребёнком опыта милосердия и заботы;</w:t>
            </w:r>
          </w:p>
          <w:p w:rsidR="00862AA4" w:rsidRPr="00862AA4" w:rsidRDefault="008D68F3" w:rsidP="008D68F3">
            <w:pPr>
              <w:jc w:val="both"/>
            </w:pPr>
            <w:r>
              <w:t xml:space="preserve">- </w:t>
            </w:r>
            <w:r w:rsidR="00862AA4" w:rsidRPr="00862AA4">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862AA4" w:rsidRPr="00862AA4" w:rsidRDefault="008D68F3" w:rsidP="008D68F3">
            <w:pPr>
              <w:jc w:val="both"/>
            </w:pPr>
            <w:r>
              <w:t xml:space="preserve">- </w:t>
            </w:r>
            <w:r w:rsidR="00862AA4" w:rsidRPr="00862AA4">
              <w:t>формирование способности бережно и уважительно относиться к результатам своего труда и труда других людей.</w:t>
            </w:r>
          </w:p>
          <w:p w:rsidR="00862AA4" w:rsidRPr="00862AA4" w:rsidRDefault="00862AA4" w:rsidP="00862AA4">
            <w:pPr>
              <w:jc w:val="both"/>
            </w:pPr>
          </w:p>
        </w:tc>
      </w:tr>
      <w:tr w:rsidR="00862AA4" w:rsidRPr="00862AA4" w:rsidTr="00363C0E">
        <w:tc>
          <w:tcPr>
            <w:tcW w:w="2952" w:type="dxa"/>
          </w:tcPr>
          <w:p w:rsidR="00862AA4" w:rsidRPr="00862AA4" w:rsidRDefault="00862AA4" w:rsidP="00862AA4">
            <w:pPr>
              <w:jc w:val="both"/>
            </w:pPr>
            <w:r w:rsidRPr="00862AA4">
              <w:t>Познавательное развитие</w:t>
            </w:r>
          </w:p>
        </w:tc>
        <w:tc>
          <w:tcPr>
            <w:tcW w:w="3260" w:type="dxa"/>
          </w:tcPr>
          <w:p w:rsidR="00862AA4" w:rsidRPr="00862AA4" w:rsidRDefault="00862AA4" w:rsidP="00862AA4">
            <w:pPr>
              <w:jc w:val="both"/>
            </w:pPr>
            <w:r w:rsidRPr="00862AA4">
              <w:t xml:space="preserve">«Человек», </w:t>
            </w:r>
          </w:p>
          <w:p w:rsidR="00862AA4" w:rsidRPr="00862AA4" w:rsidRDefault="00862AA4" w:rsidP="00862AA4">
            <w:pPr>
              <w:jc w:val="both"/>
            </w:pPr>
            <w:r w:rsidRPr="00862AA4">
              <w:t>«Семья», «Познание», «Родина»,</w:t>
            </w:r>
          </w:p>
          <w:p w:rsidR="00862AA4" w:rsidRPr="00862AA4" w:rsidRDefault="00862AA4" w:rsidP="00862AA4">
            <w:pPr>
              <w:jc w:val="both"/>
            </w:pPr>
            <w:r w:rsidRPr="00862AA4">
              <w:t>«Природа»</w:t>
            </w:r>
          </w:p>
        </w:tc>
        <w:tc>
          <w:tcPr>
            <w:tcW w:w="8045" w:type="dxa"/>
          </w:tcPr>
          <w:p w:rsidR="00862AA4" w:rsidRPr="00862AA4" w:rsidRDefault="008D68F3" w:rsidP="008D68F3">
            <w:pPr>
              <w:jc w:val="both"/>
            </w:pPr>
            <w:r>
              <w:t xml:space="preserve">- </w:t>
            </w:r>
            <w:r w:rsidR="00862AA4" w:rsidRPr="00862AA4">
              <w:t>воспитание отношения к знанию как ценности, понимание значения образования для человека, общества, страны;</w:t>
            </w:r>
          </w:p>
          <w:p w:rsidR="00862AA4" w:rsidRPr="00862AA4" w:rsidRDefault="008D68F3" w:rsidP="008D68F3">
            <w:pPr>
              <w:jc w:val="both"/>
            </w:pPr>
            <w:r>
              <w:t xml:space="preserve">- </w:t>
            </w:r>
            <w:r w:rsidR="00862AA4" w:rsidRPr="00862AA4">
              <w:t>приобщение к отечественным традициям и праздникам, к истории и достижениям родной страны, к культурному наследию народов России;</w:t>
            </w:r>
          </w:p>
          <w:p w:rsidR="00862AA4" w:rsidRPr="00862AA4" w:rsidRDefault="008D68F3" w:rsidP="008D68F3">
            <w:pPr>
              <w:jc w:val="both"/>
            </w:pPr>
            <w:r>
              <w:t xml:space="preserve">- </w:t>
            </w:r>
            <w:r w:rsidR="00862AA4" w:rsidRPr="00862AA4">
              <w:t>воспитание уважения к людям – представителям разных народов России независимо от их этнической принадлежности;</w:t>
            </w:r>
          </w:p>
          <w:p w:rsidR="00862AA4" w:rsidRPr="00862AA4" w:rsidRDefault="008D68F3" w:rsidP="008D68F3">
            <w:pPr>
              <w:jc w:val="both"/>
            </w:pPr>
            <w:r>
              <w:t xml:space="preserve">- </w:t>
            </w:r>
            <w:r w:rsidR="00862AA4" w:rsidRPr="00862AA4">
              <w:t>воспитание уважительного отношения к государственным символам страны (флагу, гербу, гимну);</w:t>
            </w:r>
          </w:p>
          <w:p w:rsidR="00862AA4" w:rsidRPr="00862AA4" w:rsidRDefault="008D68F3" w:rsidP="008D68F3">
            <w:pPr>
              <w:jc w:val="both"/>
            </w:pPr>
            <w:r>
              <w:t xml:space="preserve">- </w:t>
            </w:r>
            <w:r w:rsidR="00862AA4" w:rsidRPr="00862AA4">
              <w:t xml:space="preserve">воспитание бережного и ответственного отношения к природе родного края, родной страны, приобретение первого опыта действий по </w:t>
            </w:r>
            <w:r w:rsidR="00862AA4" w:rsidRPr="00862AA4">
              <w:lastRenderedPageBreak/>
              <w:t>сохранению природы.</w:t>
            </w:r>
          </w:p>
          <w:p w:rsidR="00862AA4" w:rsidRPr="00862AA4" w:rsidRDefault="00862AA4" w:rsidP="00862AA4">
            <w:pPr>
              <w:jc w:val="both"/>
            </w:pPr>
          </w:p>
        </w:tc>
      </w:tr>
      <w:tr w:rsidR="00862AA4" w:rsidRPr="00862AA4" w:rsidTr="00363C0E">
        <w:tc>
          <w:tcPr>
            <w:tcW w:w="2952" w:type="dxa"/>
          </w:tcPr>
          <w:p w:rsidR="00862AA4" w:rsidRPr="00862AA4" w:rsidRDefault="00862AA4" w:rsidP="00862AA4">
            <w:pPr>
              <w:jc w:val="both"/>
            </w:pPr>
            <w:r w:rsidRPr="00862AA4">
              <w:lastRenderedPageBreak/>
              <w:t>Речевое развитие</w:t>
            </w:r>
          </w:p>
        </w:tc>
        <w:tc>
          <w:tcPr>
            <w:tcW w:w="3260" w:type="dxa"/>
          </w:tcPr>
          <w:p w:rsidR="00862AA4" w:rsidRPr="00862AA4" w:rsidRDefault="00862AA4" w:rsidP="00862AA4">
            <w:pPr>
              <w:jc w:val="both"/>
            </w:pPr>
            <w:r w:rsidRPr="00862AA4">
              <w:t>«Культура», «Красота»,</w:t>
            </w:r>
          </w:p>
        </w:tc>
        <w:tc>
          <w:tcPr>
            <w:tcW w:w="8045" w:type="dxa"/>
          </w:tcPr>
          <w:p w:rsidR="00862AA4" w:rsidRPr="00862AA4" w:rsidRDefault="008D68F3" w:rsidP="008D68F3">
            <w:pPr>
              <w:jc w:val="both"/>
            </w:pPr>
            <w:r>
              <w:t xml:space="preserve">- </w:t>
            </w:r>
            <w:r w:rsidR="00862AA4" w:rsidRPr="00862AA4">
              <w:t>владение формами речевого этикета, отражающими принятые в обществе правила и нормы культурного поведения;</w:t>
            </w:r>
          </w:p>
          <w:p w:rsidR="00862AA4" w:rsidRPr="00862AA4" w:rsidRDefault="008D68F3" w:rsidP="008D68F3">
            <w:pPr>
              <w:jc w:val="both"/>
            </w:pPr>
            <w:r>
              <w:t xml:space="preserve">- </w:t>
            </w:r>
            <w:r w:rsidR="00862AA4" w:rsidRPr="00862AA4">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862AA4" w:rsidRPr="00862AA4" w:rsidRDefault="00862AA4" w:rsidP="00862AA4">
            <w:pPr>
              <w:jc w:val="both"/>
            </w:pPr>
          </w:p>
        </w:tc>
      </w:tr>
      <w:tr w:rsidR="00862AA4" w:rsidRPr="00862AA4" w:rsidTr="00363C0E">
        <w:tc>
          <w:tcPr>
            <w:tcW w:w="2952" w:type="dxa"/>
          </w:tcPr>
          <w:p w:rsidR="00862AA4" w:rsidRPr="00862AA4" w:rsidRDefault="00862AA4" w:rsidP="00862AA4">
            <w:pPr>
              <w:jc w:val="both"/>
            </w:pPr>
            <w:r w:rsidRPr="00862AA4">
              <w:t>Художественно-эстетическое развитие</w:t>
            </w:r>
          </w:p>
        </w:tc>
        <w:tc>
          <w:tcPr>
            <w:tcW w:w="3260" w:type="dxa"/>
          </w:tcPr>
          <w:p w:rsidR="00862AA4" w:rsidRPr="00862AA4" w:rsidRDefault="00862AA4" w:rsidP="00862AA4">
            <w:pPr>
              <w:jc w:val="both"/>
            </w:pPr>
            <w:r w:rsidRPr="00862AA4">
              <w:t>«Красота», «Культура», «Человек», «Природа»</w:t>
            </w:r>
          </w:p>
        </w:tc>
        <w:tc>
          <w:tcPr>
            <w:tcW w:w="8045" w:type="dxa"/>
          </w:tcPr>
          <w:p w:rsidR="00862AA4" w:rsidRPr="00862AA4" w:rsidRDefault="008D68F3" w:rsidP="008D68F3">
            <w:pPr>
              <w:jc w:val="both"/>
            </w:pPr>
            <w:r>
              <w:t xml:space="preserve">- </w:t>
            </w:r>
            <w:r w:rsidR="00862AA4" w:rsidRPr="00862AA4">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862AA4" w:rsidRPr="00862AA4" w:rsidRDefault="008D68F3" w:rsidP="008D68F3">
            <w:pPr>
              <w:jc w:val="both"/>
            </w:pPr>
            <w:r>
              <w:t xml:space="preserve">- </w:t>
            </w:r>
            <w:r w:rsidR="00862AA4" w:rsidRPr="00862AA4">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862AA4" w:rsidRPr="00862AA4" w:rsidRDefault="008D68F3" w:rsidP="008D68F3">
            <w:pPr>
              <w:jc w:val="both"/>
            </w:pPr>
            <w:r>
              <w:t xml:space="preserve">- </w:t>
            </w:r>
            <w:r w:rsidR="00862AA4" w:rsidRPr="00862AA4">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862AA4" w:rsidRPr="00862AA4" w:rsidRDefault="008D68F3" w:rsidP="008D68F3">
            <w:pPr>
              <w:jc w:val="both"/>
            </w:pPr>
            <w:r>
              <w:t xml:space="preserve">- </w:t>
            </w:r>
            <w:r w:rsidR="00862AA4" w:rsidRPr="00862AA4">
              <w:t>формирование целостной картины мира на основе интеграции интеллектуального и эмоционально-образного способов его освоения детьми;</w:t>
            </w:r>
          </w:p>
          <w:p w:rsidR="00862AA4" w:rsidRPr="00862AA4" w:rsidRDefault="008D68F3" w:rsidP="008D68F3">
            <w:pPr>
              <w:jc w:val="both"/>
            </w:pPr>
            <w:r>
              <w:t xml:space="preserve">- </w:t>
            </w:r>
            <w:r w:rsidR="00862AA4" w:rsidRPr="00862AA4">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862AA4" w:rsidRPr="00862AA4" w:rsidRDefault="00862AA4" w:rsidP="00862AA4">
            <w:pPr>
              <w:jc w:val="both"/>
            </w:pPr>
          </w:p>
        </w:tc>
      </w:tr>
      <w:tr w:rsidR="00862AA4" w:rsidRPr="00862AA4" w:rsidTr="00363C0E">
        <w:tc>
          <w:tcPr>
            <w:tcW w:w="2952" w:type="dxa"/>
          </w:tcPr>
          <w:p w:rsidR="00862AA4" w:rsidRPr="00862AA4" w:rsidRDefault="00862AA4" w:rsidP="00862AA4">
            <w:pPr>
              <w:jc w:val="both"/>
            </w:pPr>
            <w:r w:rsidRPr="00862AA4">
              <w:t>Физическое развитие</w:t>
            </w:r>
          </w:p>
        </w:tc>
        <w:tc>
          <w:tcPr>
            <w:tcW w:w="3260" w:type="dxa"/>
          </w:tcPr>
          <w:p w:rsidR="00862AA4" w:rsidRPr="00862AA4" w:rsidRDefault="00862AA4" w:rsidP="00862AA4">
            <w:pPr>
              <w:jc w:val="both"/>
            </w:pPr>
            <w:r w:rsidRPr="00862AA4">
              <w:t xml:space="preserve">«Жизнь», </w:t>
            </w:r>
          </w:p>
          <w:p w:rsidR="00862AA4" w:rsidRPr="00862AA4" w:rsidRDefault="00862AA4" w:rsidP="00862AA4">
            <w:pPr>
              <w:jc w:val="both"/>
            </w:pPr>
            <w:r w:rsidRPr="00862AA4">
              <w:t>«Здоровье»</w:t>
            </w:r>
          </w:p>
        </w:tc>
        <w:tc>
          <w:tcPr>
            <w:tcW w:w="8045" w:type="dxa"/>
          </w:tcPr>
          <w:p w:rsidR="00862AA4" w:rsidRPr="00862AA4" w:rsidRDefault="008D68F3" w:rsidP="008D68F3">
            <w:pPr>
              <w:jc w:val="both"/>
            </w:pPr>
            <w:r>
              <w:t xml:space="preserve">- </w:t>
            </w:r>
            <w:r w:rsidR="00862AA4" w:rsidRPr="00862AA4">
              <w:t>формирование у ребёнка возрастосообразных представлений о жизни, здоровье и физической культуре;</w:t>
            </w:r>
          </w:p>
          <w:p w:rsidR="00862AA4" w:rsidRPr="00862AA4" w:rsidRDefault="008D68F3" w:rsidP="008D68F3">
            <w:pPr>
              <w:jc w:val="both"/>
            </w:pPr>
            <w:r>
              <w:t xml:space="preserve">- </w:t>
            </w:r>
            <w:r w:rsidR="00862AA4" w:rsidRPr="00862AA4">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862AA4" w:rsidRPr="00862AA4" w:rsidRDefault="008D68F3" w:rsidP="008D68F3">
            <w:pPr>
              <w:jc w:val="both"/>
            </w:pPr>
            <w:r>
              <w:t xml:space="preserve">- </w:t>
            </w:r>
            <w:r w:rsidR="00862AA4" w:rsidRPr="00862AA4">
              <w:t>воспитание активности, самостоятельности, уверенности, нравственных и волевых качеств.</w:t>
            </w:r>
          </w:p>
          <w:p w:rsidR="00862AA4" w:rsidRPr="00862AA4" w:rsidRDefault="00862AA4" w:rsidP="00862AA4">
            <w:pPr>
              <w:jc w:val="both"/>
            </w:pPr>
          </w:p>
        </w:tc>
      </w:tr>
    </w:tbl>
    <w:p w:rsidR="004859AB" w:rsidRPr="00B51580" w:rsidRDefault="004859AB" w:rsidP="00EE180D">
      <w:pPr>
        <w:spacing w:after="0" w:line="240" w:lineRule="auto"/>
        <w:jc w:val="both"/>
        <w:rPr>
          <w:rFonts w:ascii="Times New Roman" w:eastAsia="Times New Roman" w:hAnsi="Times New Roman" w:cs="Times New Roman"/>
          <w:lang w:eastAsia="ru-RU"/>
        </w:rPr>
      </w:pPr>
    </w:p>
    <w:p w:rsidR="00862AA4" w:rsidRPr="002F6CF4" w:rsidRDefault="00BC74D6" w:rsidP="00BC74D6">
      <w:pPr>
        <w:jc w:val="both"/>
        <w:rPr>
          <w:rFonts w:ascii="Times New Roman" w:hAnsi="Times New Roman" w:cs="Times New Roman"/>
          <w:b/>
          <w:bCs/>
          <w:sz w:val="24"/>
          <w:szCs w:val="24"/>
        </w:rPr>
      </w:pPr>
      <w:bookmarkStart w:id="1" w:name="_Hlk137852422"/>
      <w:r w:rsidRPr="002F6CF4">
        <w:rPr>
          <w:rFonts w:ascii="Times New Roman" w:hAnsi="Times New Roman" w:cs="Times New Roman"/>
          <w:b/>
          <w:bCs/>
          <w:sz w:val="24"/>
          <w:szCs w:val="24"/>
        </w:rPr>
        <w:t>2.8.3.4.</w:t>
      </w:r>
      <w:r w:rsidR="00862AA4" w:rsidRPr="002F6CF4">
        <w:rPr>
          <w:rFonts w:ascii="Times New Roman" w:hAnsi="Times New Roman" w:cs="Times New Roman"/>
          <w:b/>
          <w:bCs/>
          <w:sz w:val="24"/>
          <w:szCs w:val="24"/>
        </w:rPr>
        <w:t>Формы совместной деятельности в образовательной организации</w:t>
      </w:r>
    </w:p>
    <w:p w:rsidR="00862AA4" w:rsidRPr="00862AA4" w:rsidRDefault="00862AA4" w:rsidP="00862AA4">
      <w:pPr>
        <w:spacing w:after="0" w:line="240" w:lineRule="auto"/>
        <w:jc w:val="both"/>
        <w:rPr>
          <w:rFonts w:ascii="Times New Roman" w:eastAsia="Times New Roman" w:hAnsi="Times New Roman" w:cs="Times New Roman"/>
          <w:b/>
          <w:bCs/>
          <w:lang w:eastAsia="ru-RU"/>
        </w:rPr>
      </w:pPr>
      <w:r w:rsidRPr="00862AA4">
        <w:rPr>
          <w:rFonts w:ascii="Times New Roman" w:eastAsia="Times New Roman" w:hAnsi="Times New Roman" w:cs="Times New Roman"/>
          <w:b/>
          <w:bCs/>
          <w:lang w:eastAsia="ru-RU"/>
        </w:rPr>
        <w:t>Работа с родителями (законными представителями)</w:t>
      </w:r>
    </w:p>
    <w:bookmarkEnd w:id="1"/>
    <w:p w:rsidR="00862AA4" w:rsidRPr="00862AA4" w:rsidRDefault="00862AA4" w:rsidP="00862AA4">
      <w:pPr>
        <w:spacing w:after="0" w:line="240" w:lineRule="auto"/>
        <w:jc w:val="both"/>
        <w:rPr>
          <w:rFonts w:ascii="Times New Roman" w:eastAsia="Times New Roman" w:hAnsi="Times New Roman" w:cs="Times New Roman"/>
          <w:i/>
          <w:iCs/>
          <w:lang w:eastAsia="ru-RU"/>
        </w:rPr>
      </w:pPr>
    </w:p>
    <w:p w:rsidR="00862AA4" w:rsidRPr="00862AA4" w:rsidRDefault="00862AA4" w:rsidP="00862AA4">
      <w:pPr>
        <w:spacing w:after="0" w:line="240" w:lineRule="auto"/>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 xml:space="preserve">Одним из основных условий для сохранения и укрепления здоровья ребенка является создание системы личностно-ориентированного взаимодействия взрослых: педагогов и родителей. </w:t>
      </w:r>
    </w:p>
    <w:p w:rsidR="00862AA4" w:rsidRPr="00862AA4" w:rsidRDefault="00862AA4" w:rsidP="00862AA4">
      <w:pPr>
        <w:spacing w:after="0" w:line="240" w:lineRule="auto"/>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Характеризуется данное взаимодействие преобладающей активностью семьи в инициировании и поддержании совместных мероприятий, проявлением сознательной педагогической позиции. Во главе угла - взаимная осознанность, самостоятельность и компетентность.</w:t>
      </w:r>
    </w:p>
    <w:p w:rsidR="00862AA4" w:rsidRPr="00862AA4" w:rsidRDefault="00862AA4" w:rsidP="00862AA4">
      <w:pPr>
        <w:spacing w:after="0" w:line="240" w:lineRule="auto"/>
        <w:jc w:val="both"/>
        <w:rPr>
          <w:rFonts w:ascii="Times New Roman" w:eastAsia="Times New Roman" w:hAnsi="Times New Roman" w:cs="Times New Roman"/>
          <w:lang w:eastAsia="ru-RU"/>
        </w:rPr>
      </w:pPr>
    </w:p>
    <w:p w:rsidR="00862AA4" w:rsidRPr="00862AA4" w:rsidRDefault="00862AA4" w:rsidP="00862AA4">
      <w:pPr>
        <w:spacing w:after="0" w:line="240" w:lineRule="auto"/>
        <w:jc w:val="both"/>
        <w:rPr>
          <w:rFonts w:ascii="Times New Roman" w:eastAsia="Times New Roman" w:hAnsi="Times New Roman" w:cs="Times New Roman"/>
          <w:b/>
          <w:bCs/>
          <w:lang w:eastAsia="ru-RU"/>
        </w:rPr>
      </w:pPr>
      <w:r w:rsidRPr="00862AA4">
        <w:rPr>
          <w:rFonts w:ascii="Times New Roman" w:eastAsia="Times New Roman" w:hAnsi="Times New Roman" w:cs="Times New Roman"/>
          <w:b/>
          <w:bCs/>
          <w:lang w:eastAsia="ru-RU"/>
        </w:rPr>
        <w:t>Цель и задачи работы с родителями</w:t>
      </w:r>
    </w:p>
    <w:p w:rsidR="00862AA4" w:rsidRPr="00862AA4" w:rsidRDefault="00862AA4" w:rsidP="00862AA4">
      <w:pPr>
        <w:spacing w:after="0" w:line="240" w:lineRule="auto"/>
        <w:jc w:val="both"/>
        <w:rPr>
          <w:rFonts w:ascii="Times New Roman" w:eastAsia="Times New Roman" w:hAnsi="Times New Roman" w:cs="Times New Roman"/>
          <w:b/>
          <w:bCs/>
          <w:lang w:eastAsia="ru-RU"/>
        </w:rPr>
      </w:pPr>
    </w:p>
    <w:tbl>
      <w:tblPr>
        <w:tblStyle w:val="a4"/>
        <w:tblW w:w="0" w:type="auto"/>
        <w:tblLook w:val="04A0" w:firstRow="1" w:lastRow="0" w:firstColumn="1" w:lastColumn="0" w:noHBand="0" w:noVBand="1"/>
      </w:tblPr>
      <w:tblGrid>
        <w:gridCol w:w="1181"/>
        <w:gridCol w:w="8532"/>
      </w:tblGrid>
      <w:tr w:rsidR="00862AA4" w:rsidRPr="00862AA4" w:rsidTr="00363C0E">
        <w:tc>
          <w:tcPr>
            <w:tcW w:w="1413" w:type="dxa"/>
            <w:tcBorders>
              <w:bottom w:val="single" w:sz="4" w:space="0" w:color="auto"/>
            </w:tcBorders>
          </w:tcPr>
          <w:p w:rsidR="00862AA4" w:rsidRPr="00862AA4" w:rsidRDefault="00862AA4" w:rsidP="00862AA4">
            <w:pPr>
              <w:jc w:val="both"/>
              <w:rPr>
                <w:b/>
                <w:bCs/>
              </w:rPr>
            </w:pPr>
            <w:r w:rsidRPr="00862AA4">
              <w:rPr>
                <w:b/>
                <w:bCs/>
              </w:rPr>
              <w:t>Цель</w:t>
            </w:r>
          </w:p>
        </w:tc>
        <w:tc>
          <w:tcPr>
            <w:tcW w:w="12864" w:type="dxa"/>
            <w:tcBorders>
              <w:bottom w:val="single" w:sz="4" w:space="0" w:color="auto"/>
            </w:tcBorders>
          </w:tcPr>
          <w:p w:rsidR="00862AA4" w:rsidRPr="00862AA4" w:rsidRDefault="00862AA4" w:rsidP="00862AA4">
            <w:pPr>
              <w:jc w:val="both"/>
            </w:pPr>
            <w:r w:rsidRPr="00862AA4">
              <w:t>Формирование ответственных взаимоотношений с родителями и развитие их компетентности в вопросах воспитания ребенка дошкольного возраста.</w:t>
            </w:r>
          </w:p>
          <w:p w:rsidR="00862AA4" w:rsidRPr="00862AA4" w:rsidRDefault="00862AA4" w:rsidP="00862AA4">
            <w:pPr>
              <w:jc w:val="both"/>
              <w:rPr>
                <w:b/>
                <w:bCs/>
              </w:rPr>
            </w:pPr>
          </w:p>
        </w:tc>
      </w:tr>
      <w:tr w:rsidR="00862AA4" w:rsidRPr="00862AA4" w:rsidTr="00363C0E">
        <w:tc>
          <w:tcPr>
            <w:tcW w:w="1413" w:type="dxa"/>
            <w:tcBorders>
              <w:bottom w:val="single" w:sz="4" w:space="0" w:color="auto"/>
            </w:tcBorders>
          </w:tcPr>
          <w:p w:rsidR="00862AA4" w:rsidRPr="00862AA4" w:rsidRDefault="00862AA4" w:rsidP="00862AA4">
            <w:pPr>
              <w:jc w:val="both"/>
              <w:rPr>
                <w:b/>
              </w:rPr>
            </w:pPr>
            <w:r w:rsidRPr="00862AA4">
              <w:rPr>
                <w:b/>
              </w:rPr>
              <w:lastRenderedPageBreak/>
              <w:t>Задачи</w:t>
            </w:r>
          </w:p>
          <w:p w:rsidR="00862AA4" w:rsidRPr="00862AA4" w:rsidRDefault="00862AA4" w:rsidP="00862AA4">
            <w:pPr>
              <w:jc w:val="both"/>
              <w:rPr>
                <w:b/>
                <w:bCs/>
              </w:rPr>
            </w:pPr>
          </w:p>
        </w:tc>
        <w:tc>
          <w:tcPr>
            <w:tcW w:w="12864" w:type="dxa"/>
            <w:tcBorders>
              <w:bottom w:val="single" w:sz="4" w:space="0" w:color="auto"/>
            </w:tcBorders>
          </w:tcPr>
          <w:p w:rsidR="00862AA4" w:rsidRPr="00862AA4" w:rsidRDefault="00862AA4" w:rsidP="00944026">
            <w:pPr>
              <w:numPr>
                <w:ilvl w:val="2"/>
                <w:numId w:val="54"/>
              </w:numPr>
              <w:ind w:left="346" w:firstLine="0"/>
              <w:jc w:val="both"/>
            </w:pPr>
            <w:r w:rsidRPr="00862AA4">
              <w:t>Создать условия для разнообразного по содержанию и формам сотрудничества инструктора по физкультуре с семьями воспитанников.</w:t>
            </w:r>
          </w:p>
          <w:p w:rsidR="00862AA4" w:rsidRPr="00862AA4" w:rsidRDefault="00862AA4" w:rsidP="00944026">
            <w:pPr>
              <w:numPr>
                <w:ilvl w:val="2"/>
                <w:numId w:val="54"/>
              </w:numPr>
              <w:ind w:left="394" w:firstLine="0"/>
              <w:jc w:val="both"/>
            </w:pPr>
            <w:r w:rsidRPr="00862AA4">
              <w:t>Познакомить родителей с лучшим опытом воспитания в детском саду и семье на основе физкультурно-оздоровительной деятельности.</w:t>
            </w:r>
          </w:p>
          <w:p w:rsidR="00862AA4" w:rsidRPr="00862AA4" w:rsidRDefault="00862AA4" w:rsidP="00944026">
            <w:pPr>
              <w:numPr>
                <w:ilvl w:val="2"/>
                <w:numId w:val="54"/>
              </w:numPr>
              <w:ind w:left="394" w:firstLine="0"/>
              <w:jc w:val="both"/>
            </w:pPr>
            <w:r w:rsidRPr="00862AA4">
              <w:t>Информировать об актуальных задачах воспитания детей и о возможностях физкультуры и спорта в решении данных задач.</w:t>
            </w:r>
          </w:p>
          <w:p w:rsidR="00862AA4" w:rsidRPr="00862AA4" w:rsidRDefault="00862AA4" w:rsidP="00944026">
            <w:pPr>
              <w:numPr>
                <w:ilvl w:val="2"/>
                <w:numId w:val="54"/>
              </w:numPr>
              <w:ind w:left="394" w:firstLine="0"/>
              <w:jc w:val="both"/>
            </w:pPr>
            <w:r w:rsidRPr="00862AA4">
              <w:t>Сформировать педагогические знания и умения родителей в вопросах оздоровления и физического развития детей дошкольного возраста.</w:t>
            </w:r>
          </w:p>
          <w:p w:rsidR="00862AA4" w:rsidRPr="00862AA4" w:rsidRDefault="00862AA4" w:rsidP="00944026">
            <w:pPr>
              <w:numPr>
                <w:ilvl w:val="2"/>
                <w:numId w:val="54"/>
              </w:numPr>
              <w:ind w:left="394" w:firstLine="0"/>
              <w:jc w:val="both"/>
              <w:rPr>
                <w:b/>
                <w:bCs/>
              </w:rPr>
            </w:pPr>
            <w:r w:rsidRPr="00862AA4">
              <w:t xml:space="preserve">Привлечь семьи дошкольников к участию в совместных с инструктором по физкультуре мероприятиях, организуемых в детском саду, муниципалитете, регионе, в Российской Федерации. </w:t>
            </w:r>
          </w:p>
        </w:tc>
      </w:tr>
    </w:tbl>
    <w:p w:rsidR="00862AA4" w:rsidRPr="00862AA4" w:rsidRDefault="00862AA4" w:rsidP="00862AA4">
      <w:pPr>
        <w:spacing w:after="0" w:line="240" w:lineRule="auto"/>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 xml:space="preserve">   </w:t>
      </w:r>
    </w:p>
    <w:p w:rsidR="00862AA4" w:rsidRPr="00862AA4" w:rsidRDefault="00862AA4" w:rsidP="00862AA4">
      <w:pPr>
        <w:spacing w:after="0" w:line="240" w:lineRule="auto"/>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 xml:space="preserve">Ключевым направлением в работе инструктора по физкультуре является </w:t>
      </w:r>
      <w:r w:rsidRPr="00862AA4">
        <w:rPr>
          <w:rFonts w:ascii="Times New Roman" w:eastAsia="Times New Roman" w:hAnsi="Times New Roman" w:cs="Times New Roman"/>
          <w:b/>
          <w:bCs/>
          <w:lang w:eastAsia="ru-RU"/>
        </w:rPr>
        <w:t>формирование у родителей педагогической компетенции и педагогической рефлексии</w:t>
      </w:r>
      <w:r w:rsidRPr="00862AA4">
        <w:rPr>
          <w:rFonts w:ascii="Times New Roman" w:eastAsia="Times New Roman" w:hAnsi="Times New Roman" w:cs="Times New Roman"/>
          <w:lang w:eastAsia="ru-RU"/>
        </w:rPr>
        <w:t>, позволяющих понимать своего ребенка, организовать правильно общение с ним и совместную физкультурно-оздоровительную деятельность. В связи с этим, взаимодействие строится с использованием консультаций, семинаров-практикумов, мастер-классов, открытых</w:t>
      </w:r>
      <w:r>
        <w:rPr>
          <w:rFonts w:ascii="Times New Roman" w:eastAsia="Times New Roman" w:hAnsi="Times New Roman" w:cs="Times New Roman"/>
          <w:lang w:eastAsia="ru-RU"/>
        </w:rPr>
        <w:t xml:space="preserve"> занятий, </w:t>
      </w:r>
      <w:r w:rsidRPr="00862AA4">
        <w:rPr>
          <w:rFonts w:ascii="Times New Roman" w:eastAsia="Times New Roman" w:hAnsi="Times New Roman" w:cs="Times New Roman"/>
          <w:lang w:eastAsia="ru-RU"/>
        </w:rPr>
        <w:t>родительские собрания,  общение в «Родительском чате».</w:t>
      </w:r>
    </w:p>
    <w:p w:rsidR="00862AA4" w:rsidRPr="00862AA4" w:rsidRDefault="00862AA4" w:rsidP="00862AA4">
      <w:pPr>
        <w:spacing w:after="0" w:line="240" w:lineRule="auto"/>
        <w:jc w:val="both"/>
        <w:rPr>
          <w:rFonts w:ascii="Times New Roman" w:eastAsia="Times New Roman" w:hAnsi="Times New Roman" w:cs="Times New Roman"/>
          <w:lang w:eastAsia="ru-RU"/>
        </w:rPr>
      </w:pPr>
      <w:r w:rsidRPr="00862AA4">
        <w:rPr>
          <w:rFonts w:ascii="Times New Roman" w:eastAsia="Times New Roman" w:hAnsi="Times New Roman" w:cs="Times New Roman"/>
          <w:b/>
          <w:bCs/>
          <w:lang w:eastAsia="ru-RU"/>
        </w:rPr>
        <w:t>Вовлечение семей</w:t>
      </w:r>
      <w:r w:rsidRPr="00862AA4">
        <w:rPr>
          <w:rFonts w:ascii="Times New Roman" w:eastAsia="Times New Roman" w:hAnsi="Times New Roman" w:cs="Times New Roman"/>
          <w:lang w:eastAsia="ru-RU"/>
        </w:rPr>
        <w:t xml:space="preserve"> </w:t>
      </w:r>
      <w:r w:rsidRPr="00862AA4">
        <w:rPr>
          <w:rFonts w:ascii="Times New Roman" w:eastAsia="Times New Roman" w:hAnsi="Times New Roman" w:cs="Times New Roman"/>
          <w:b/>
          <w:bCs/>
          <w:lang w:eastAsia="ru-RU"/>
        </w:rPr>
        <w:t>воспитанников в образовательный процесс</w:t>
      </w:r>
      <w:r w:rsidRPr="00862AA4">
        <w:rPr>
          <w:rFonts w:ascii="Times New Roman" w:eastAsia="Times New Roman" w:hAnsi="Times New Roman" w:cs="Times New Roman"/>
          <w:lang w:eastAsia="ru-RU"/>
        </w:rPr>
        <w:t xml:space="preserve"> реализуется посредством организации совместных проектов, праздников, соревнований, тематических Дней. Такое осознанное включение родителей в единый совместный процесс оздоровления своего ребенка позволяет значительно повысить эффективность взаимодействия с семьями воспитанников и реализовать все поставленные задачи.</w:t>
      </w:r>
    </w:p>
    <w:p w:rsidR="00862AA4" w:rsidRPr="00862AA4" w:rsidRDefault="00862AA4" w:rsidP="00862AA4">
      <w:pPr>
        <w:spacing w:after="0" w:line="240" w:lineRule="auto"/>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 xml:space="preserve">Другим важным направлением сотрудничества является </w:t>
      </w:r>
      <w:r w:rsidRPr="00862AA4">
        <w:rPr>
          <w:rFonts w:ascii="Times New Roman" w:eastAsia="Times New Roman" w:hAnsi="Times New Roman" w:cs="Times New Roman"/>
          <w:b/>
          <w:bCs/>
          <w:lang w:eastAsia="ru-RU"/>
        </w:rPr>
        <w:t xml:space="preserve">знакомство родителей с лучшим опытом физического воспитания </w:t>
      </w:r>
      <w:r w:rsidRPr="00862AA4">
        <w:rPr>
          <w:rFonts w:ascii="Times New Roman" w:eastAsia="Times New Roman" w:hAnsi="Times New Roman" w:cs="Times New Roman"/>
          <w:lang w:eastAsia="ru-RU"/>
        </w:rPr>
        <w:t>в детском саду и семье, а также с трудностями, возникающими в семейном и общественном воспитании детей по оздоровлению и физическому развитию. Для этого проводятся родительские конференции, консультации и ролевое проигрывание проблемных ситуаций на обучающих занятиях.</w:t>
      </w:r>
    </w:p>
    <w:p w:rsidR="00862AA4" w:rsidRPr="00862AA4" w:rsidRDefault="00862AA4" w:rsidP="00862AA4">
      <w:pPr>
        <w:spacing w:after="0" w:line="240" w:lineRule="auto"/>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 xml:space="preserve">Особое внимание инструктор по физкультуре уделяет </w:t>
      </w:r>
      <w:r w:rsidRPr="00862AA4">
        <w:rPr>
          <w:rFonts w:ascii="Times New Roman" w:eastAsia="Times New Roman" w:hAnsi="Times New Roman" w:cs="Times New Roman"/>
          <w:b/>
          <w:bCs/>
          <w:lang w:eastAsia="ru-RU"/>
        </w:rPr>
        <w:t>сопровождению педагогических инициатив семьи.</w:t>
      </w:r>
      <w:r w:rsidRPr="00862AA4">
        <w:rPr>
          <w:rFonts w:ascii="Times New Roman" w:eastAsia="Times New Roman" w:hAnsi="Times New Roman" w:cs="Times New Roman"/>
          <w:lang w:eastAsia="ru-RU"/>
        </w:rPr>
        <w:t xml:space="preserve"> Инициативы выявляются путем анкетирования, опросов, бесед, ситуативных разговоров и других форм взаимодействия. Педагог поддерживает творческие начинания родителей, совместно с ними разрабатывает и организует мероприятия для детей. Педагогическая инициатива родителей - это новый этап сотрудничества с ними, показатель качества воспитательной работы.</w:t>
      </w:r>
    </w:p>
    <w:p w:rsidR="00862AA4" w:rsidRPr="00862AA4" w:rsidRDefault="00862AA4" w:rsidP="00862AA4">
      <w:pPr>
        <w:spacing w:after="0" w:line="240" w:lineRule="auto"/>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 xml:space="preserve">Еще одной особенностью работы инструктора по физкультуре с семьей является </w:t>
      </w:r>
      <w:r w:rsidRPr="00862AA4">
        <w:rPr>
          <w:rFonts w:ascii="Times New Roman" w:eastAsia="Times New Roman" w:hAnsi="Times New Roman" w:cs="Times New Roman"/>
          <w:b/>
          <w:bCs/>
          <w:lang w:eastAsia="ru-RU"/>
        </w:rPr>
        <w:t>смещение акцента с просвещения и обучения родителей на их активное самообразовани</w:t>
      </w:r>
      <w:r w:rsidRPr="00862AA4">
        <w:rPr>
          <w:rFonts w:ascii="Times New Roman" w:eastAsia="Times New Roman" w:hAnsi="Times New Roman" w:cs="Times New Roman"/>
          <w:lang w:eastAsia="ru-RU"/>
        </w:rPr>
        <w:t>е. Педагог содействуют в этом вопросе посредством создания банка электронных ресурсов, предоставления педаго</w:t>
      </w:r>
      <w:r w:rsidR="00363C0E">
        <w:rPr>
          <w:rFonts w:ascii="Times New Roman" w:eastAsia="Times New Roman" w:hAnsi="Times New Roman" w:cs="Times New Roman"/>
          <w:lang w:eastAsia="ru-RU"/>
        </w:rPr>
        <w:t>гической информации на сайте ДОУ</w:t>
      </w:r>
      <w:r w:rsidRPr="00862AA4">
        <w:rPr>
          <w:rFonts w:ascii="Times New Roman" w:eastAsia="Times New Roman" w:hAnsi="Times New Roman" w:cs="Times New Roman"/>
          <w:lang w:eastAsia="ru-RU"/>
        </w:rPr>
        <w:t xml:space="preserve"> и в «родительских уголках» групп, через личные и групповые консультации, тренинги, практикумы.</w:t>
      </w:r>
    </w:p>
    <w:p w:rsidR="00862AA4" w:rsidRPr="00862AA4" w:rsidRDefault="00862AA4" w:rsidP="00862AA4">
      <w:pPr>
        <w:spacing w:after="0" w:line="240" w:lineRule="auto"/>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Кроме основных форм работы осуществляется постоянное взаимодействие в процессе:</w:t>
      </w:r>
    </w:p>
    <w:p w:rsidR="00862AA4" w:rsidRPr="00862AA4" w:rsidRDefault="00862AA4" w:rsidP="00862AA4">
      <w:pPr>
        <w:spacing w:after="0" w:line="240" w:lineRule="auto"/>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 ежедневных непосредственных контактов, в утренние и вечерние часы;</w:t>
      </w:r>
    </w:p>
    <w:p w:rsidR="00862AA4" w:rsidRPr="00862AA4" w:rsidRDefault="00862AA4" w:rsidP="00862AA4">
      <w:pPr>
        <w:spacing w:after="0" w:line="240" w:lineRule="auto"/>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 неформальных бесед по вопросам воспитания на основе физкультурно-оздоровительной деятельности</w:t>
      </w:r>
      <w:r w:rsidR="00363C0E">
        <w:rPr>
          <w:rFonts w:ascii="Times New Roman" w:eastAsia="Times New Roman" w:hAnsi="Times New Roman" w:cs="Times New Roman"/>
          <w:lang w:eastAsia="ru-RU"/>
        </w:rPr>
        <w:t>.</w:t>
      </w:r>
    </w:p>
    <w:p w:rsidR="00862AA4" w:rsidRPr="00862AA4" w:rsidRDefault="00862AA4" w:rsidP="00862AA4">
      <w:pPr>
        <w:spacing w:after="0" w:line="240" w:lineRule="auto"/>
        <w:jc w:val="both"/>
        <w:rPr>
          <w:rFonts w:ascii="Times New Roman" w:eastAsia="Times New Roman" w:hAnsi="Times New Roman" w:cs="Times New Roman"/>
          <w:i/>
          <w:iCs/>
          <w:lang w:eastAsia="ru-RU"/>
        </w:rPr>
      </w:pPr>
    </w:p>
    <w:p w:rsidR="00862AA4" w:rsidRPr="00862AA4" w:rsidRDefault="00862AA4" w:rsidP="00862AA4">
      <w:pPr>
        <w:spacing w:after="0" w:line="240" w:lineRule="auto"/>
        <w:jc w:val="both"/>
        <w:rPr>
          <w:rFonts w:ascii="Times New Roman" w:eastAsia="Times New Roman" w:hAnsi="Times New Roman" w:cs="Times New Roman"/>
          <w:b/>
          <w:bCs/>
          <w:lang w:eastAsia="ru-RU"/>
        </w:rPr>
      </w:pPr>
      <w:r w:rsidRPr="00862AA4">
        <w:rPr>
          <w:rFonts w:ascii="Times New Roman" w:eastAsia="Times New Roman" w:hAnsi="Times New Roman" w:cs="Times New Roman"/>
          <w:b/>
          <w:bCs/>
          <w:lang w:eastAsia="ru-RU"/>
        </w:rPr>
        <w:t>События образовательной организации</w:t>
      </w:r>
    </w:p>
    <w:p w:rsidR="00862AA4" w:rsidRPr="00862AA4" w:rsidRDefault="00862AA4" w:rsidP="00862AA4">
      <w:pPr>
        <w:spacing w:after="0" w:line="240" w:lineRule="auto"/>
        <w:jc w:val="both"/>
        <w:rPr>
          <w:rFonts w:ascii="Times New Roman" w:eastAsia="Times New Roman" w:hAnsi="Times New Roman" w:cs="Times New Roman"/>
          <w:lang w:eastAsia="ru-RU"/>
        </w:rPr>
      </w:pPr>
    </w:p>
    <w:p w:rsidR="00862AA4" w:rsidRPr="00862AA4" w:rsidRDefault="00862AA4" w:rsidP="00862AA4">
      <w:pPr>
        <w:spacing w:after="0" w:line="240" w:lineRule="auto"/>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 xml:space="preserve">В ДОО разработан годовой цикл воспитательной работы, в основе которой - общие для всего детского сада событийные мероприятия. Событийный подход рассматривается педагогическим коллективом детского сада как педагогическая технология организации и осуществления значимых событий в жизни ребенка или коллектива детей. </w:t>
      </w:r>
    </w:p>
    <w:p w:rsidR="00862AA4" w:rsidRPr="00862AA4" w:rsidRDefault="00862AA4" w:rsidP="00862AA4">
      <w:pPr>
        <w:spacing w:after="0" w:line="240" w:lineRule="auto"/>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 xml:space="preserve">Свою работу инструктор по физкультуре также </w:t>
      </w:r>
      <w:r w:rsidRPr="00862AA4">
        <w:rPr>
          <w:rFonts w:ascii="Times New Roman" w:eastAsia="Times New Roman" w:hAnsi="Times New Roman" w:cs="Times New Roman"/>
          <w:b/>
          <w:bCs/>
          <w:lang w:eastAsia="ru-RU"/>
        </w:rPr>
        <w:t xml:space="preserve">организует в рамках событийности. </w:t>
      </w:r>
      <w:r w:rsidRPr="00862AA4">
        <w:rPr>
          <w:rFonts w:ascii="Times New Roman" w:eastAsia="Times New Roman" w:hAnsi="Times New Roman" w:cs="Times New Roman"/>
          <w:lang w:eastAsia="ru-RU"/>
        </w:rPr>
        <w:t xml:space="preserve">Основой для планирования являются примерные темы (праздники, события, проекты, явления), которые ориентированы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w:t>
      </w:r>
    </w:p>
    <w:p w:rsidR="00862AA4" w:rsidRPr="00862AA4" w:rsidRDefault="00862AA4" w:rsidP="00862AA4">
      <w:pPr>
        <w:spacing w:after="0" w:line="240" w:lineRule="auto"/>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 xml:space="preserve">В </w:t>
      </w:r>
      <w:r w:rsidRPr="00862AA4">
        <w:rPr>
          <w:rFonts w:ascii="Times New Roman" w:eastAsia="Times New Roman" w:hAnsi="Times New Roman" w:cs="Times New Roman"/>
          <w:b/>
          <w:bCs/>
          <w:lang w:eastAsia="ru-RU"/>
        </w:rPr>
        <w:t>событийных мероприятиях</w:t>
      </w:r>
      <w:r w:rsidRPr="00862AA4">
        <w:rPr>
          <w:rFonts w:ascii="Times New Roman" w:eastAsia="Times New Roman" w:hAnsi="Times New Roman" w:cs="Times New Roman"/>
          <w:lang w:eastAsia="ru-RU"/>
        </w:rPr>
        <w:t xml:space="preserve"> участвуют дошкольники разных возрастов. Проводятся государственные и народные праздники, отмечаются памятные даты, традиционные мероприятия.</w:t>
      </w:r>
    </w:p>
    <w:p w:rsidR="00862AA4" w:rsidRPr="00862AA4" w:rsidRDefault="00862AA4" w:rsidP="00862AA4">
      <w:pPr>
        <w:spacing w:after="0" w:line="240" w:lineRule="auto"/>
        <w:jc w:val="both"/>
        <w:rPr>
          <w:rFonts w:ascii="Times New Roman" w:eastAsia="Times New Roman" w:hAnsi="Times New Roman" w:cs="Times New Roman"/>
          <w:b/>
          <w:bCs/>
          <w:lang w:eastAsia="ru-RU"/>
        </w:rPr>
      </w:pPr>
      <w:r w:rsidRPr="00862AA4">
        <w:rPr>
          <w:rFonts w:ascii="Times New Roman" w:eastAsia="Times New Roman" w:hAnsi="Times New Roman" w:cs="Times New Roman"/>
          <w:b/>
          <w:bCs/>
          <w:lang w:eastAsia="ru-RU"/>
        </w:rPr>
        <w:t>На уровне детского сада:</w:t>
      </w:r>
    </w:p>
    <w:p w:rsidR="00862AA4" w:rsidRPr="00862AA4" w:rsidRDefault="00862AA4" w:rsidP="00862AA4">
      <w:pPr>
        <w:spacing w:after="0" w:line="240" w:lineRule="auto"/>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 социальные праздники: День Победы, День России, День народного единства, День защитника Отечества, Праздник весны и труда, 8 Марта;</w:t>
      </w:r>
    </w:p>
    <w:p w:rsidR="00862AA4" w:rsidRPr="00862AA4" w:rsidRDefault="00862AA4" w:rsidP="00862AA4">
      <w:pPr>
        <w:spacing w:after="0" w:line="240" w:lineRule="auto"/>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lastRenderedPageBreak/>
        <w:t>- мероприятия духовно-нравственной жизни: День волонтёра, День доброты, День друзей и др.;</w:t>
      </w:r>
    </w:p>
    <w:p w:rsidR="00862AA4" w:rsidRPr="00862AA4" w:rsidRDefault="00862AA4" w:rsidP="00862AA4">
      <w:pPr>
        <w:spacing w:after="0" w:line="240" w:lineRule="auto"/>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 мероприятия по теме искусства и литературы: День поэзии, День детской книги, День театра и др.;</w:t>
      </w:r>
    </w:p>
    <w:p w:rsidR="00862AA4" w:rsidRPr="00862AA4" w:rsidRDefault="00862AA4" w:rsidP="00862AA4">
      <w:pPr>
        <w:spacing w:after="0" w:line="240" w:lineRule="auto"/>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 традиционные праздничные события общества: Новый год, День матери, День космонавтики, День пожилого человека и др.;</w:t>
      </w:r>
    </w:p>
    <w:p w:rsidR="00862AA4" w:rsidRPr="00862AA4" w:rsidRDefault="00862AA4" w:rsidP="00862AA4">
      <w:pPr>
        <w:spacing w:after="0" w:line="240" w:lineRule="auto"/>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 социальные акции: «Бессмертный полк», «Друзья наши меньшие», «Поздравим ветерана» и др.;</w:t>
      </w:r>
    </w:p>
    <w:p w:rsidR="00862AA4" w:rsidRPr="00862AA4" w:rsidRDefault="00862AA4" w:rsidP="00862AA4">
      <w:pPr>
        <w:spacing w:after="0" w:line="240" w:lineRule="auto"/>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 события народной культуры и народных традиций: Рождество, Масленица и др.</w:t>
      </w:r>
    </w:p>
    <w:p w:rsidR="00862AA4" w:rsidRPr="00862AA4" w:rsidRDefault="00862AA4" w:rsidP="00862AA4">
      <w:pPr>
        <w:spacing w:after="0" w:line="240" w:lineRule="auto"/>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 социальные проекты: «Путешествие по родному краю», «Народные традиции России», «Мой любимый детский сад».</w:t>
      </w:r>
    </w:p>
    <w:p w:rsidR="00862AA4" w:rsidRPr="00862AA4" w:rsidRDefault="00862AA4" w:rsidP="00862AA4">
      <w:pPr>
        <w:spacing w:after="0" w:line="240" w:lineRule="auto"/>
        <w:jc w:val="both"/>
        <w:rPr>
          <w:rFonts w:ascii="Times New Roman" w:eastAsia="Times New Roman" w:hAnsi="Times New Roman" w:cs="Times New Roman"/>
          <w:b/>
          <w:bCs/>
          <w:lang w:eastAsia="ru-RU"/>
        </w:rPr>
      </w:pPr>
      <w:r w:rsidRPr="00862AA4">
        <w:rPr>
          <w:rFonts w:ascii="Times New Roman" w:eastAsia="Times New Roman" w:hAnsi="Times New Roman" w:cs="Times New Roman"/>
          <w:b/>
          <w:bCs/>
          <w:lang w:eastAsia="ru-RU"/>
        </w:rPr>
        <w:t>На уровне групп:</w:t>
      </w:r>
    </w:p>
    <w:p w:rsidR="00862AA4" w:rsidRPr="00862AA4" w:rsidRDefault="00862AA4" w:rsidP="00862AA4">
      <w:pPr>
        <w:spacing w:after="0" w:line="240" w:lineRule="auto"/>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 «День рождения»;</w:t>
      </w:r>
    </w:p>
    <w:p w:rsidR="00862AA4" w:rsidRPr="00862AA4" w:rsidRDefault="00862AA4" w:rsidP="00862AA4">
      <w:pPr>
        <w:spacing w:after="0" w:line="240" w:lineRule="auto"/>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 «Наши соседи» (поход в гости в соседнюю группу с физкультурными развлечениями);</w:t>
      </w:r>
    </w:p>
    <w:p w:rsidR="00862AA4" w:rsidRPr="00862AA4" w:rsidRDefault="00862AA4" w:rsidP="00862AA4">
      <w:pPr>
        <w:spacing w:after="0" w:line="240" w:lineRule="auto"/>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 «Любимые игры детей нашей группы».</w:t>
      </w:r>
    </w:p>
    <w:p w:rsidR="00862AA4" w:rsidRPr="00862AA4" w:rsidRDefault="00862AA4" w:rsidP="00862AA4">
      <w:pPr>
        <w:spacing w:after="0" w:line="240" w:lineRule="auto"/>
        <w:jc w:val="both"/>
        <w:rPr>
          <w:rFonts w:ascii="Times New Roman" w:eastAsia="Times New Roman" w:hAnsi="Times New Roman" w:cs="Times New Roman"/>
          <w:b/>
          <w:bCs/>
          <w:lang w:eastAsia="ru-RU"/>
        </w:rPr>
      </w:pPr>
      <w:r w:rsidRPr="00862AA4">
        <w:rPr>
          <w:rFonts w:ascii="Times New Roman" w:eastAsia="Times New Roman" w:hAnsi="Times New Roman" w:cs="Times New Roman"/>
          <w:lang w:eastAsia="ru-RU"/>
        </w:rPr>
        <w:t xml:space="preserve">Во все указанные мероприятия </w:t>
      </w:r>
      <w:r w:rsidRPr="00862AA4">
        <w:rPr>
          <w:rFonts w:ascii="Times New Roman" w:eastAsia="Times New Roman" w:hAnsi="Times New Roman" w:cs="Times New Roman"/>
          <w:b/>
          <w:bCs/>
          <w:lang w:eastAsia="ru-RU"/>
        </w:rPr>
        <w:t>включены подвижные игры, народные игры, физкультурные или оздоровительные упражнения, эстафеты, соревнования.</w:t>
      </w:r>
    </w:p>
    <w:p w:rsidR="00862AA4" w:rsidRPr="00862AA4" w:rsidRDefault="00862AA4" w:rsidP="00862AA4">
      <w:pPr>
        <w:spacing w:after="0" w:line="240" w:lineRule="auto"/>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 xml:space="preserve">Дополнительно, </w:t>
      </w:r>
      <w:r w:rsidRPr="00862AA4">
        <w:rPr>
          <w:rFonts w:ascii="Times New Roman" w:eastAsia="Times New Roman" w:hAnsi="Times New Roman" w:cs="Times New Roman"/>
          <w:b/>
          <w:bCs/>
          <w:lang w:eastAsia="ru-RU"/>
        </w:rPr>
        <w:t xml:space="preserve">в рамках ОО «Физическое развитие», </w:t>
      </w:r>
      <w:r w:rsidRPr="00862AA4">
        <w:rPr>
          <w:rFonts w:ascii="Times New Roman" w:eastAsia="Times New Roman" w:hAnsi="Times New Roman" w:cs="Times New Roman"/>
          <w:lang w:eastAsia="ru-RU"/>
        </w:rPr>
        <w:t>проводятся традиционные физкультурно-оздоровительные и спортивные п</w:t>
      </w:r>
      <w:r w:rsidR="00363C0E">
        <w:rPr>
          <w:rFonts w:ascii="Times New Roman" w:eastAsia="Times New Roman" w:hAnsi="Times New Roman" w:cs="Times New Roman"/>
          <w:lang w:eastAsia="ru-RU"/>
        </w:rPr>
        <w:t>раздники: «Осенняя весёлые старты</w:t>
      </w:r>
      <w:r w:rsidRPr="00862AA4">
        <w:rPr>
          <w:rFonts w:ascii="Times New Roman" w:eastAsia="Times New Roman" w:hAnsi="Times New Roman" w:cs="Times New Roman"/>
          <w:lang w:eastAsia="ru-RU"/>
        </w:rPr>
        <w:t xml:space="preserve">», </w:t>
      </w:r>
      <w:r w:rsidR="00363C0E">
        <w:rPr>
          <w:rFonts w:ascii="Times New Roman" w:eastAsia="Times New Roman" w:hAnsi="Times New Roman" w:cs="Times New Roman"/>
          <w:lang w:eastAsia="ru-RU"/>
        </w:rPr>
        <w:t>«Летние весёлые старты</w:t>
      </w:r>
      <w:r w:rsidRPr="00862AA4">
        <w:rPr>
          <w:rFonts w:ascii="Times New Roman" w:eastAsia="Times New Roman" w:hAnsi="Times New Roman" w:cs="Times New Roman"/>
          <w:lang w:eastAsia="ru-RU"/>
        </w:rPr>
        <w:t xml:space="preserve">», </w:t>
      </w:r>
      <w:r w:rsidR="00363C0E">
        <w:rPr>
          <w:rFonts w:ascii="Times New Roman" w:eastAsia="Times New Roman" w:hAnsi="Times New Roman" w:cs="Times New Roman"/>
          <w:lang w:eastAsia="ru-RU"/>
        </w:rPr>
        <w:t>«Зимние весёлые старты</w:t>
      </w:r>
      <w:r w:rsidRPr="00862AA4">
        <w:rPr>
          <w:rFonts w:ascii="Times New Roman" w:eastAsia="Times New Roman" w:hAnsi="Times New Roman" w:cs="Times New Roman"/>
          <w:lang w:eastAsia="ru-RU"/>
        </w:rPr>
        <w:t>», «День здоровья», «День физкультурника», «Неделя туриста», спортивный праздник «Вместе с папой» и другие событийные мероприятия.</w:t>
      </w:r>
    </w:p>
    <w:p w:rsidR="00862AA4" w:rsidRPr="00862AA4" w:rsidRDefault="00862AA4" w:rsidP="00862AA4">
      <w:pPr>
        <w:spacing w:after="0" w:line="240" w:lineRule="auto"/>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Яркая наглядность (оформление места проведения события согласно тематике), творческое игровое действие, неожиданность и сюрпризность - обязательные критерии подготовки и проведения мероприятия.</w:t>
      </w:r>
    </w:p>
    <w:p w:rsidR="00862AA4" w:rsidRPr="00862AA4" w:rsidRDefault="00862AA4" w:rsidP="00862AA4">
      <w:pPr>
        <w:spacing w:after="0" w:line="240" w:lineRule="auto"/>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По итогам события проводится обмен мнениями и впечатлениями, анализируются полученные результаты, определяется эффективность воспитательного воздействия, учитывается положительный и негативный опыт организации и осуществления события. С учетом проведенного анализа вносятся коррективы в воспитательный процесс.</w:t>
      </w:r>
    </w:p>
    <w:p w:rsidR="00862AA4" w:rsidRPr="00862AA4" w:rsidRDefault="00862AA4" w:rsidP="00862AA4">
      <w:pPr>
        <w:spacing w:after="0" w:line="240" w:lineRule="auto"/>
        <w:jc w:val="both"/>
        <w:rPr>
          <w:rFonts w:ascii="Times New Roman" w:eastAsia="Times New Roman" w:hAnsi="Times New Roman" w:cs="Times New Roman"/>
          <w:lang w:eastAsia="ru-RU"/>
        </w:rPr>
      </w:pPr>
      <w:r w:rsidRPr="00862AA4">
        <w:rPr>
          <w:rFonts w:ascii="Times New Roman" w:eastAsia="Times New Roman" w:hAnsi="Times New Roman" w:cs="Times New Roman"/>
          <w:lang w:eastAsia="ru-RU"/>
        </w:rPr>
        <w:t>Событийные мероприятия воспитательного характера позволяют систематизировать, обобщить и свести эмоционально-ценностные представления дошкольников в единую гармоничную картину окружающего мира и вызывают позитивный эмоциональный отклик в сознании детей всех возрастов.</w:t>
      </w:r>
    </w:p>
    <w:p w:rsidR="00A84FA9" w:rsidRDefault="00A84FA9" w:rsidP="00A84FA9">
      <w:pPr>
        <w:spacing w:after="0" w:line="240" w:lineRule="auto"/>
        <w:jc w:val="both"/>
        <w:rPr>
          <w:rFonts w:ascii="Times New Roman" w:eastAsia="Times New Roman" w:hAnsi="Times New Roman" w:cs="Times New Roman"/>
          <w:lang w:eastAsia="ru-RU"/>
        </w:rPr>
      </w:pPr>
    </w:p>
    <w:p w:rsidR="00363C0E" w:rsidRPr="00363C0E" w:rsidRDefault="00363C0E" w:rsidP="00363C0E">
      <w:pPr>
        <w:spacing w:after="0" w:line="240" w:lineRule="auto"/>
        <w:jc w:val="both"/>
        <w:rPr>
          <w:rFonts w:ascii="Times New Roman" w:eastAsia="Times New Roman" w:hAnsi="Times New Roman" w:cs="Times New Roman"/>
          <w:b/>
          <w:lang w:eastAsia="ru-RU"/>
        </w:rPr>
      </w:pPr>
      <w:r w:rsidRPr="00363C0E">
        <w:rPr>
          <w:rFonts w:ascii="Times New Roman" w:eastAsia="Times New Roman" w:hAnsi="Times New Roman" w:cs="Times New Roman"/>
          <w:b/>
          <w:lang w:eastAsia="ru-RU"/>
        </w:rPr>
        <w:t>Совместная деятельность в образовательных ситуациях</w:t>
      </w:r>
    </w:p>
    <w:p w:rsidR="00363C0E" w:rsidRPr="00363C0E" w:rsidRDefault="00363C0E" w:rsidP="00363C0E">
      <w:pPr>
        <w:spacing w:after="0" w:line="240" w:lineRule="auto"/>
        <w:jc w:val="both"/>
        <w:rPr>
          <w:rFonts w:ascii="Times New Roman" w:eastAsia="Times New Roman" w:hAnsi="Times New Roman" w:cs="Times New Roman"/>
          <w:b/>
          <w:lang w:eastAsia="ru-RU"/>
        </w:rPr>
      </w:pPr>
    </w:p>
    <w:p w:rsidR="00363C0E" w:rsidRPr="00363C0E" w:rsidRDefault="00363C0E" w:rsidP="00363C0E">
      <w:pPr>
        <w:spacing w:after="0" w:line="240" w:lineRule="auto"/>
        <w:jc w:val="both"/>
        <w:rPr>
          <w:rFonts w:ascii="Times New Roman" w:eastAsia="Times New Roman" w:hAnsi="Times New Roman" w:cs="Times New Roman"/>
          <w:lang w:eastAsia="ru-RU"/>
        </w:rPr>
      </w:pPr>
      <w:r w:rsidRPr="00363C0E">
        <w:rPr>
          <w:rFonts w:ascii="Times New Roman" w:eastAsia="Times New Roman" w:hAnsi="Times New Roman" w:cs="Times New Roman"/>
          <w:lang w:eastAsia="ru-RU"/>
        </w:rPr>
        <w:t>Совместная деятельность в образовательных ситуациях является ведущей формой организации сотрудничества инструктора по физкультуре и ребёнка по освоению данной Программы, в рамках которой возможно решение конкретных задач.</w:t>
      </w:r>
    </w:p>
    <w:p w:rsidR="00363C0E" w:rsidRPr="00363C0E" w:rsidRDefault="00363C0E" w:rsidP="00363C0E">
      <w:pPr>
        <w:spacing w:after="0" w:line="240" w:lineRule="auto"/>
        <w:jc w:val="both"/>
        <w:rPr>
          <w:rFonts w:ascii="Times New Roman" w:eastAsia="Times New Roman" w:hAnsi="Times New Roman" w:cs="Times New Roman"/>
          <w:lang w:eastAsia="ru-RU"/>
        </w:rPr>
      </w:pPr>
      <w:r w:rsidRPr="00363C0E">
        <w:rPr>
          <w:rFonts w:ascii="Times New Roman" w:eastAsia="Times New Roman" w:hAnsi="Times New Roman" w:cs="Times New Roman"/>
          <w:lang w:eastAsia="ru-RU"/>
        </w:rPr>
        <w:t>В основе совместной деятельности лежит личностно-ориентированный подход педагога к детям. Этот подход предполагает:</w:t>
      </w:r>
    </w:p>
    <w:p w:rsidR="00363C0E" w:rsidRPr="00363C0E" w:rsidRDefault="00363C0E" w:rsidP="00363C0E">
      <w:pPr>
        <w:spacing w:after="0" w:line="240" w:lineRule="auto"/>
        <w:jc w:val="both"/>
        <w:rPr>
          <w:rFonts w:ascii="Times New Roman" w:eastAsia="Times New Roman" w:hAnsi="Times New Roman" w:cs="Times New Roman"/>
          <w:lang w:eastAsia="ru-RU"/>
        </w:rPr>
      </w:pPr>
      <w:r w:rsidRPr="00363C0E">
        <w:rPr>
          <w:rFonts w:ascii="Times New Roman" w:eastAsia="Times New Roman" w:hAnsi="Times New Roman" w:cs="Times New Roman"/>
          <w:lang w:eastAsia="ru-RU"/>
        </w:rPr>
        <w:t>1.</w:t>
      </w:r>
      <w:r w:rsidRPr="00363C0E">
        <w:rPr>
          <w:rFonts w:ascii="Times New Roman" w:eastAsia="Times New Roman" w:hAnsi="Times New Roman" w:cs="Times New Roman"/>
          <w:lang w:eastAsia="ru-RU"/>
        </w:rPr>
        <w:tab/>
        <w:t>Формирование эмоционально-ценностного отношения ребенка к окружающей социальной действительности на основе физического воспитания. Дошкольник эмоционально переживает предложенную информацию или ситуации, становится участником событий, а инструктор по физкультуре поддерживает стремление ребенка узнать что-то новое.</w:t>
      </w:r>
    </w:p>
    <w:p w:rsidR="00363C0E" w:rsidRPr="00363C0E" w:rsidRDefault="00363C0E" w:rsidP="00363C0E">
      <w:pPr>
        <w:spacing w:after="0" w:line="240" w:lineRule="auto"/>
        <w:jc w:val="both"/>
        <w:rPr>
          <w:rFonts w:ascii="Times New Roman" w:eastAsia="Times New Roman" w:hAnsi="Times New Roman" w:cs="Times New Roman"/>
          <w:lang w:eastAsia="ru-RU"/>
        </w:rPr>
      </w:pPr>
      <w:r w:rsidRPr="00363C0E">
        <w:rPr>
          <w:rFonts w:ascii="Times New Roman" w:eastAsia="Times New Roman" w:hAnsi="Times New Roman" w:cs="Times New Roman"/>
          <w:lang w:eastAsia="ru-RU"/>
        </w:rPr>
        <w:t>2.</w:t>
      </w:r>
      <w:r w:rsidRPr="00363C0E">
        <w:rPr>
          <w:rFonts w:ascii="Times New Roman" w:eastAsia="Times New Roman" w:hAnsi="Times New Roman" w:cs="Times New Roman"/>
          <w:lang w:eastAsia="ru-RU"/>
        </w:rPr>
        <w:tab/>
        <w:t>Формирование личностной позиции. Полученные знания должны превратиться в личное убеждение, во внутреннюю потребность и привычку уважительно относится к людям, любить свою Родину, соблюдать нравственные нормы. В этом случае ребенок оценивает свои действия и действия других на основе собственного сформированного эмоционально-личностного отношения к окружающему социуму.</w:t>
      </w:r>
    </w:p>
    <w:p w:rsidR="00363C0E" w:rsidRPr="00363C0E" w:rsidRDefault="00363C0E" w:rsidP="00363C0E">
      <w:pPr>
        <w:spacing w:after="0" w:line="240" w:lineRule="auto"/>
        <w:jc w:val="both"/>
        <w:rPr>
          <w:rFonts w:ascii="Times New Roman" w:eastAsia="Times New Roman" w:hAnsi="Times New Roman" w:cs="Times New Roman"/>
          <w:lang w:eastAsia="ru-RU"/>
        </w:rPr>
      </w:pPr>
      <w:r w:rsidRPr="00363C0E">
        <w:rPr>
          <w:rFonts w:ascii="Times New Roman" w:eastAsia="Times New Roman" w:hAnsi="Times New Roman" w:cs="Times New Roman"/>
          <w:lang w:eastAsia="ru-RU"/>
        </w:rPr>
        <w:t>Основной функциональной характеристикой совместной деятельности являются партнерские отношения между инструктором по физкультуре и ребенком, их равноправное включение в процесс деятельности. Педагог участвует в реализации поставленной цели наравне с детьми в качестве более опытного и компетентного партнера. Такой стиль воспитания обеспечивает каждому ребенку чувство психологической защищенности, способствует развитию его индивидуальности, положительных взаимоотношений с окружающими людьми.</w:t>
      </w:r>
    </w:p>
    <w:p w:rsidR="00363C0E" w:rsidRPr="00363C0E" w:rsidRDefault="00363C0E" w:rsidP="00363C0E">
      <w:pPr>
        <w:spacing w:after="0" w:line="240" w:lineRule="auto"/>
        <w:jc w:val="both"/>
        <w:rPr>
          <w:rFonts w:ascii="Times New Roman" w:eastAsia="Times New Roman" w:hAnsi="Times New Roman" w:cs="Times New Roman"/>
          <w:b/>
          <w:lang w:eastAsia="ru-RU"/>
        </w:rPr>
      </w:pPr>
      <w:r w:rsidRPr="00363C0E">
        <w:rPr>
          <w:rFonts w:ascii="Times New Roman" w:eastAsia="Times New Roman" w:hAnsi="Times New Roman" w:cs="Times New Roman"/>
          <w:b/>
          <w:lang w:eastAsia="ru-RU"/>
        </w:rPr>
        <w:t>Основные виды организации совместной деятельности:</w:t>
      </w:r>
    </w:p>
    <w:p w:rsidR="00363C0E" w:rsidRPr="00363C0E" w:rsidRDefault="00363C0E" w:rsidP="00363C0E">
      <w:pPr>
        <w:spacing w:after="0" w:line="240" w:lineRule="auto"/>
        <w:jc w:val="both"/>
        <w:rPr>
          <w:rFonts w:ascii="Times New Roman" w:eastAsia="Times New Roman" w:hAnsi="Times New Roman" w:cs="Times New Roman"/>
          <w:lang w:eastAsia="ru-RU"/>
        </w:rPr>
      </w:pPr>
      <w:r w:rsidRPr="00363C0E">
        <w:rPr>
          <w:rFonts w:ascii="Times New Roman" w:eastAsia="Times New Roman" w:hAnsi="Times New Roman" w:cs="Times New Roman"/>
          <w:lang w:eastAsia="ru-RU"/>
        </w:rPr>
        <w:t>-</w:t>
      </w:r>
      <w:r w:rsidRPr="00363C0E">
        <w:rPr>
          <w:rFonts w:ascii="Times New Roman" w:eastAsia="Times New Roman" w:hAnsi="Times New Roman" w:cs="Times New Roman"/>
          <w:lang w:eastAsia="ru-RU"/>
        </w:rPr>
        <w:tab/>
        <w:t>ситуативная беседа, советы, вопросы;</w:t>
      </w:r>
    </w:p>
    <w:p w:rsidR="00363C0E" w:rsidRPr="00363C0E" w:rsidRDefault="00363C0E" w:rsidP="00363C0E">
      <w:pPr>
        <w:spacing w:after="0" w:line="240" w:lineRule="auto"/>
        <w:jc w:val="both"/>
        <w:rPr>
          <w:rFonts w:ascii="Times New Roman" w:eastAsia="Times New Roman" w:hAnsi="Times New Roman" w:cs="Times New Roman"/>
          <w:lang w:eastAsia="ru-RU"/>
        </w:rPr>
      </w:pPr>
      <w:r w:rsidRPr="00363C0E">
        <w:rPr>
          <w:rFonts w:ascii="Times New Roman" w:eastAsia="Times New Roman" w:hAnsi="Times New Roman" w:cs="Times New Roman"/>
          <w:lang w:eastAsia="ru-RU"/>
        </w:rPr>
        <w:t>-</w:t>
      </w:r>
      <w:r w:rsidRPr="00363C0E">
        <w:rPr>
          <w:rFonts w:ascii="Times New Roman" w:eastAsia="Times New Roman" w:hAnsi="Times New Roman" w:cs="Times New Roman"/>
          <w:lang w:eastAsia="ru-RU"/>
        </w:rPr>
        <w:tab/>
        <w:t>социальное моделирование, воспитывающая (проблемная) ситуация;</w:t>
      </w:r>
    </w:p>
    <w:p w:rsidR="00363C0E" w:rsidRPr="00363C0E" w:rsidRDefault="00363C0E" w:rsidP="00363C0E">
      <w:pPr>
        <w:spacing w:after="0" w:line="240" w:lineRule="auto"/>
        <w:jc w:val="both"/>
        <w:rPr>
          <w:rFonts w:ascii="Times New Roman" w:eastAsia="Times New Roman" w:hAnsi="Times New Roman" w:cs="Times New Roman"/>
          <w:lang w:eastAsia="ru-RU"/>
        </w:rPr>
      </w:pPr>
      <w:r w:rsidRPr="00363C0E">
        <w:rPr>
          <w:rFonts w:ascii="Times New Roman" w:eastAsia="Times New Roman" w:hAnsi="Times New Roman" w:cs="Times New Roman"/>
          <w:lang w:eastAsia="ru-RU"/>
        </w:rPr>
        <w:t>-</w:t>
      </w:r>
      <w:r w:rsidRPr="00363C0E">
        <w:rPr>
          <w:rFonts w:ascii="Times New Roman" w:eastAsia="Times New Roman" w:hAnsi="Times New Roman" w:cs="Times New Roman"/>
          <w:lang w:eastAsia="ru-RU"/>
        </w:rPr>
        <w:tab/>
        <w:t>сюжетные спортивные игры, подвижные и малоподвижные игры;</w:t>
      </w:r>
    </w:p>
    <w:p w:rsidR="00363C0E" w:rsidRPr="00363C0E" w:rsidRDefault="00363C0E" w:rsidP="00363C0E">
      <w:pPr>
        <w:spacing w:after="0" w:line="240" w:lineRule="auto"/>
        <w:jc w:val="both"/>
        <w:rPr>
          <w:rFonts w:ascii="Times New Roman" w:eastAsia="Times New Roman" w:hAnsi="Times New Roman" w:cs="Times New Roman"/>
          <w:lang w:eastAsia="ru-RU"/>
        </w:rPr>
      </w:pPr>
      <w:r w:rsidRPr="00363C0E">
        <w:rPr>
          <w:rFonts w:ascii="Times New Roman" w:eastAsia="Times New Roman" w:hAnsi="Times New Roman" w:cs="Times New Roman"/>
          <w:lang w:eastAsia="ru-RU"/>
        </w:rPr>
        <w:t>-</w:t>
      </w:r>
      <w:r w:rsidRPr="00363C0E">
        <w:rPr>
          <w:rFonts w:ascii="Times New Roman" w:eastAsia="Times New Roman" w:hAnsi="Times New Roman" w:cs="Times New Roman"/>
          <w:lang w:eastAsia="ru-RU"/>
        </w:rPr>
        <w:tab/>
        <w:t>разучивание музыкально-ритмических и творческих физкультурных композиций;</w:t>
      </w:r>
    </w:p>
    <w:p w:rsidR="00363C0E" w:rsidRPr="00363C0E" w:rsidRDefault="00363C0E" w:rsidP="00363C0E">
      <w:pPr>
        <w:spacing w:after="0" w:line="240" w:lineRule="auto"/>
        <w:jc w:val="both"/>
        <w:rPr>
          <w:rFonts w:ascii="Times New Roman" w:eastAsia="Times New Roman" w:hAnsi="Times New Roman" w:cs="Times New Roman"/>
          <w:lang w:eastAsia="ru-RU"/>
        </w:rPr>
      </w:pPr>
      <w:r w:rsidRPr="00363C0E">
        <w:rPr>
          <w:rFonts w:ascii="Times New Roman" w:eastAsia="Times New Roman" w:hAnsi="Times New Roman" w:cs="Times New Roman"/>
          <w:lang w:eastAsia="ru-RU"/>
        </w:rPr>
        <w:lastRenderedPageBreak/>
        <w:t>-</w:t>
      </w:r>
      <w:r w:rsidRPr="00363C0E">
        <w:rPr>
          <w:rFonts w:ascii="Times New Roman" w:eastAsia="Times New Roman" w:hAnsi="Times New Roman" w:cs="Times New Roman"/>
          <w:lang w:eastAsia="ru-RU"/>
        </w:rPr>
        <w:tab/>
        <w:t>физкультурные этюды-инсценировки;</w:t>
      </w:r>
    </w:p>
    <w:p w:rsidR="00363C0E" w:rsidRPr="00363C0E" w:rsidRDefault="00363C0E" w:rsidP="00363C0E">
      <w:pPr>
        <w:spacing w:after="0" w:line="240" w:lineRule="auto"/>
        <w:jc w:val="both"/>
        <w:rPr>
          <w:rFonts w:ascii="Times New Roman" w:eastAsia="Times New Roman" w:hAnsi="Times New Roman" w:cs="Times New Roman"/>
          <w:lang w:eastAsia="ru-RU"/>
        </w:rPr>
      </w:pPr>
      <w:r w:rsidRPr="00363C0E">
        <w:rPr>
          <w:rFonts w:ascii="Times New Roman" w:eastAsia="Times New Roman" w:hAnsi="Times New Roman" w:cs="Times New Roman"/>
          <w:lang w:eastAsia="ru-RU"/>
        </w:rPr>
        <w:t>-</w:t>
      </w:r>
      <w:r w:rsidRPr="00363C0E">
        <w:rPr>
          <w:rFonts w:ascii="Times New Roman" w:eastAsia="Times New Roman" w:hAnsi="Times New Roman" w:cs="Times New Roman"/>
          <w:lang w:eastAsia="ru-RU"/>
        </w:rPr>
        <w:tab/>
        <w:t>рассматривание и обсуждение картин и книжных иллюстраций, просмотр видеороликов, презентаций, мультфильмов;</w:t>
      </w:r>
    </w:p>
    <w:p w:rsidR="00363C0E" w:rsidRPr="00363C0E" w:rsidRDefault="00363C0E" w:rsidP="00363C0E">
      <w:pPr>
        <w:spacing w:after="0" w:line="240" w:lineRule="auto"/>
        <w:jc w:val="both"/>
        <w:rPr>
          <w:rFonts w:ascii="Times New Roman" w:eastAsia="Times New Roman" w:hAnsi="Times New Roman" w:cs="Times New Roman"/>
          <w:lang w:eastAsia="ru-RU"/>
        </w:rPr>
      </w:pPr>
      <w:r w:rsidRPr="00363C0E">
        <w:rPr>
          <w:rFonts w:ascii="Times New Roman" w:eastAsia="Times New Roman" w:hAnsi="Times New Roman" w:cs="Times New Roman"/>
          <w:lang w:eastAsia="ru-RU"/>
        </w:rPr>
        <w:t>-</w:t>
      </w:r>
      <w:r w:rsidRPr="00363C0E">
        <w:rPr>
          <w:rFonts w:ascii="Times New Roman" w:eastAsia="Times New Roman" w:hAnsi="Times New Roman" w:cs="Times New Roman"/>
          <w:lang w:eastAsia="ru-RU"/>
        </w:rPr>
        <w:tab/>
        <w:t>- посещение спортивных мероприятий, экскурсии в общеобразовательную организацию, в организации социальных партнеров;</w:t>
      </w:r>
    </w:p>
    <w:p w:rsidR="00363C0E" w:rsidRPr="00363C0E" w:rsidRDefault="00363C0E" w:rsidP="00363C0E">
      <w:pPr>
        <w:spacing w:after="0" w:line="240" w:lineRule="auto"/>
        <w:jc w:val="both"/>
        <w:rPr>
          <w:rFonts w:ascii="Times New Roman" w:eastAsia="Times New Roman" w:hAnsi="Times New Roman" w:cs="Times New Roman"/>
          <w:lang w:eastAsia="ru-RU"/>
        </w:rPr>
      </w:pPr>
      <w:r w:rsidRPr="00363C0E">
        <w:rPr>
          <w:rFonts w:ascii="Times New Roman" w:eastAsia="Times New Roman" w:hAnsi="Times New Roman" w:cs="Times New Roman"/>
          <w:lang w:eastAsia="ru-RU"/>
        </w:rPr>
        <w:t>-</w:t>
      </w:r>
      <w:r w:rsidRPr="00363C0E">
        <w:rPr>
          <w:rFonts w:ascii="Times New Roman" w:eastAsia="Times New Roman" w:hAnsi="Times New Roman" w:cs="Times New Roman"/>
          <w:lang w:eastAsia="ru-RU"/>
        </w:rPr>
        <w:tab/>
        <w:t>организация выставок рисунков по итогам проведения и обсуждения физкультурно-оздоровительных мероприятий;</w:t>
      </w:r>
    </w:p>
    <w:p w:rsidR="00363C0E" w:rsidRPr="00363C0E" w:rsidRDefault="00363C0E" w:rsidP="00363C0E">
      <w:pPr>
        <w:spacing w:after="0" w:line="240" w:lineRule="auto"/>
        <w:jc w:val="both"/>
        <w:rPr>
          <w:rFonts w:ascii="Times New Roman" w:eastAsia="Times New Roman" w:hAnsi="Times New Roman" w:cs="Times New Roman"/>
          <w:lang w:eastAsia="ru-RU"/>
        </w:rPr>
      </w:pPr>
      <w:r w:rsidRPr="00363C0E">
        <w:rPr>
          <w:rFonts w:ascii="Times New Roman" w:eastAsia="Times New Roman" w:hAnsi="Times New Roman" w:cs="Times New Roman"/>
          <w:lang w:eastAsia="ru-RU"/>
        </w:rPr>
        <w:t>-</w:t>
      </w:r>
      <w:r w:rsidRPr="00363C0E">
        <w:rPr>
          <w:rFonts w:ascii="Times New Roman" w:eastAsia="Times New Roman" w:hAnsi="Times New Roman" w:cs="Times New Roman"/>
          <w:lang w:eastAsia="ru-RU"/>
        </w:rPr>
        <w:tab/>
        <w:t xml:space="preserve">игровые методы (игровая роль, игровая ситуация, игровое действие и другие); </w:t>
      </w:r>
    </w:p>
    <w:p w:rsidR="00363C0E" w:rsidRPr="00363C0E" w:rsidRDefault="00363C0E" w:rsidP="00363C0E">
      <w:pPr>
        <w:spacing w:after="0" w:line="240" w:lineRule="auto"/>
        <w:jc w:val="both"/>
        <w:rPr>
          <w:rFonts w:ascii="Times New Roman" w:eastAsia="Times New Roman" w:hAnsi="Times New Roman" w:cs="Times New Roman"/>
          <w:lang w:eastAsia="ru-RU"/>
        </w:rPr>
      </w:pPr>
      <w:r w:rsidRPr="00363C0E">
        <w:rPr>
          <w:rFonts w:ascii="Times New Roman" w:eastAsia="Times New Roman" w:hAnsi="Times New Roman" w:cs="Times New Roman"/>
          <w:lang w:eastAsia="ru-RU"/>
        </w:rPr>
        <w:t>-</w:t>
      </w:r>
      <w:r w:rsidRPr="00363C0E">
        <w:rPr>
          <w:rFonts w:ascii="Times New Roman" w:eastAsia="Times New Roman" w:hAnsi="Times New Roman" w:cs="Times New Roman"/>
          <w:lang w:eastAsia="ru-RU"/>
        </w:rPr>
        <w:tab/>
        <w:t>демонстрация собственной нравственной позиции инструктором по физкультуре, личный пример, приучение к вежливому общению, поощрение (одобрение, тактильный контакт, похвала, поощряющий взгляд).</w:t>
      </w:r>
    </w:p>
    <w:p w:rsidR="00862AA4" w:rsidRDefault="00862AA4" w:rsidP="00A84FA9">
      <w:pPr>
        <w:spacing w:after="0" w:line="240" w:lineRule="auto"/>
        <w:jc w:val="both"/>
        <w:rPr>
          <w:rFonts w:ascii="Times New Roman" w:eastAsia="Times New Roman" w:hAnsi="Times New Roman" w:cs="Times New Roman"/>
          <w:lang w:eastAsia="ru-RU"/>
        </w:rPr>
      </w:pPr>
    </w:p>
    <w:p w:rsidR="00363C0E" w:rsidRPr="002F6CF4" w:rsidRDefault="00957365" w:rsidP="00957365">
      <w:pPr>
        <w:spacing w:after="0" w:line="240" w:lineRule="auto"/>
        <w:ind w:left="360"/>
        <w:jc w:val="both"/>
        <w:rPr>
          <w:rFonts w:ascii="Times New Roman" w:eastAsia="Times New Roman" w:hAnsi="Times New Roman" w:cs="Times New Roman"/>
          <w:b/>
          <w:bCs/>
          <w:sz w:val="24"/>
          <w:szCs w:val="24"/>
          <w:lang w:eastAsia="ru-RU"/>
        </w:rPr>
      </w:pPr>
      <w:r w:rsidRPr="002F6CF4">
        <w:rPr>
          <w:rFonts w:ascii="Times New Roman" w:eastAsia="Times New Roman" w:hAnsi="Times New Roman" w:cs="Times New Roman"/>
          <w:b/>
          <w:bCs/>
          <w:sz w:val="24"/>
          <w:szCs w:val="24"/>
          <w:lang w:eastAsia="ru-RU"/>
        </w:rPr>
        <w:t>2.</w:t>
      </w:r>
      <w:r w:rsidR="00BC74D6" w:rsidRPr="002F6CF4">
        <w:rPr>
          <w:rFonts w:ascii="Times New Roman" w:eastAsia="Times New Roman" w:hAnsi="Times New Roman" w:cs="Times New Roman"/>
          <w:b/>
          <w:bCs/>
          <w:sz w:val="24"/>
          <w:szCs w:val="24"/>
          <w:lang w:eastAsia="ru-RU"/>
        </w:rPr>
        <w:t>8.3</w:t>
      </w:r>
      <w:r w:rsidRPr="002F6CF4">
        <w:rPr>
          <w:rFonts w:ascii="Times New Roman" w:eastAsia="Times New Roman" w:hAnsi="Times New Roman" w:cs="Times New Roman"/>
          <w:b/>
          <w:bCs/>
          <w:sz w:val="24"/>
          <w:szCs w:val="24"/>
          <w:lang w:eastAsia="ru-RU"/>
        </w:rPr>
        <w:t>.</w:t>
      </w:r>
      <w:r w:rsidR="005436AA">
        <w:rPr>
          <w:rFonts w:ascii="Times New Roman" w:eastAsia="Times New Roman" w:hAnsi="Times New Roman" w:cs="Times New Roman"/>
          <w:b/>
          <w:bCs/>
          <w:sz w:val="24"/>
          <w:szCs w:val="24"/>
          <w:lang w:eastAsia="ru-RU"/>
        </w:rPr>
        <w:t>5</w:t>
      </w:r>
      <w:r w:rsidR="00BC74D6" w:rsidRPr="002F6CF4">
        <w:rPr>
          <w:rFonts w:ascii="Times New Roman" w:eastAsia="Times New Roman" w:hAnsi="Times New Roman" w:cs="Times New Roman"/>
          <w:b/>
          <w:bCs/>
          <w:sz w:val="24"/>
          <w:szCs w:val="24"/>
          <w:lang w:eastAsia="ru-RU"/>
        </w:rPr>
        <w:t>.</w:t>
      </w:r>
      <w:r w:rsidR="00363C0E" w:rsidRPr="002F6CF4">
        <w:rPr>
          <w:rFonts w:ascii="Times New Roman" w:eastAsia="Times New Roman" w:hAnsi="Times New Roman" w:cs="Times New Roman"/>
          <w:b/>
          <w:bCs/>
          <w:sz w:val="24"/>
          <w:szCs w:val="24"/>
          <w:lang w:eastAsia="ru-RU"/>
        </w:rPr>
        <w:t xml:space="preserve"> Социальное партнерство</w:t>
      </w:r>
    </w:p>
    <w:p w:rsidR="00363C0E" w:rsidRPr="00363C0E" w:rsidRDefault="00363C0E" w:rsidP="00363C0E">
      <w:pPr>
        <w:spacing w:after="0" w:line="240" w:lineRule="auto"/>
        <w:jc w:val="both"/>
        <w:rPr>
          <w:rFonts w:ascii="Times New Roman" w:eastAsia="Times New Roman" w:hAnsi="Times New Roman" w:cs="Times New Roman"/>
          <w:b/>
          <w:bCs/>
          <w:i/>
          <w:iCs/>
          <w:lang w:eastAsia="ru-RU"/>
        </w:rPr>
      </w:pPr>
    </w:p>
    <w:p w:rsidR="00363C0E" w:rsidRPr="00363C0E" w:rsidRDefault="00363C0E" w:rsidP="00363C0E">
      <w:pPr>
        <w:spacing w:after="0" w:line="240" w:lineRule="auto"/>
        <w:jc w:val="both"/>
        <w:rPr>
          <w:rFonts w:ascii="Times New Roman" w:eastAsia="Times New Roman" w:hAnsi="Times New Roman" w:cs="Times New Roman"/>
          <w:lang w:eastAsia="ru-RU"/>
        </w:rPr>
      </w:pPr>
      <w:r w:rsidRPr="00363C0E">
        <w:rPr>
          <w:rFonts w:ascii="Times New Roman" w:eastAsia="Times New Roman" w:hAnsi="Times New Roman" w:cs="Times New Roman"/>
          <w:lang w:eastAsia="ru-RU"/>
        </w:rPr>
        <w:t>Инструктор по физкультуре использует разнообразные формы социального партнерства с различными региональными организациями, с которыми заключены соответствующие договоры. Взаимодействие с социумом способствует обогащению воспитывающей среды, гармонизации отношений всех участников образовательного процесса.</w:t>
      </w:r>
    </w:p>
    <w:p w:rsidR="00363C0E" w:rsidRPr="00363C0E" w:rsidRDefault="00363C0E" w:rsidP="00363C0E">
      <w:pPr>
        <w:spacing w:after="0" w:line="240" w:lineRule="auto"/>
        <w:jc w:val="both"/>
        <w:rPr>
          <w:rFonts w:ascii="Times New Roman" w:eastAsia="Times New Roman" w:hAnsi="Times New Roman" w:cs="Times New Roman"/>
          <w:lang w:eastAsia="ru-RU"/>
        </w:rPr>
      </w:pPr>
      <w:r w:rsidRPr="00363C0E">
        <w:rPr>
          <w:rFonts w:ascii="Times New Roman" w:eastAsia="Times New Roman" w:hAnsi="Times New Roman" w:cs="Times New Roman"/>
          <w:lang w:eastAsia="ru-RU"/>
        </w:rPr>
        <w:t>Предметом взаимодействия и сотрудничества является ребенок, его интересы, заботы о том, чтобы каждое педагогическое воздействие, оказанное на него, было грамотным, профессиональным и безопасным.</w:t>
      </w:r>
    </w:p>
    <w:p w:rsidR="00363C0E" w:rsidRPr="00363C0E" w:rsidRDefault="00363C0E" w:rsidP="00363C0E">
      <w:pPr>
        <w:spacing w:after="0" w:line="240" w:lineRule="auto"/>
        <w:jc w:val="both"/>
        <w:rPr>
          <w:rFonts w:ascii="Times New Roman" w:eastAsia="Times New Roman" w:hAnsi="Times New Roman" w:cs="Times New Roman"/>
          <w:b/>
          <w:bCs/>
          <w:lang w:eastAsia="ru-RU"/>
        </w:rPr>
      </w:pPr>
    </w:p>
    <w:p w:rsidR="00363C0E" w:rsidRPr="00363C0E" w:rsidRDefault="00363C0E" w:rsidP="00363C0E">
      <w:pPr>
        <w:spacing w:after="0" w:line="240" w:lineRule="auto"/>
        <w:jc w:val="both"/>
        <w:rPr>
          <w:rFonts w:ascii="Times New Roman" w:eastAsia="Times New Roman" w:hAnsi="Times New Roman" w:cs="Times New Roman"/>
          <w:b/>
          <w:bCs/>
          <w:lang w:eastAsia="ru-RU"/>
        </w:rPr>
      </w:pPr>
      <w:r w:rsidRPr="00363C0E">
        <w:rPr>
          <w:rFonts w:ascii="Times New Roman" w:eastAsia="Times New Roman" w:hAnsi="Times New Roman" w:cs="Times New Roman"/>
          <w:b/>
          <w:bCs/>
          <w:lang w:eastAsia="ru-RU"/>
        </w:rPr>
        <w:t>Цель и задачи социального партнерства по оздоровлению и физическому развитию дошкольников</w:t>
      </w:r>
    </w:p>
    <w:p w:rsidR="00363C0E" w:rsidRPr="00363C0E" w:rsidRDefault="00363C0E" w:rsidP="00363C0E">
      <w:pPr>
        <w:spacing w:after="0" w:line="240" w:lineRule="auto"/>
        <w:jc w:val="both"/>
        <w:rPr>
          <w:rFonts w:ascii="Times New Roman" w:eastAsia="Times New Roman" w:hAnsi="Times New Roman" w:cs="Times New Roman"/>
          <w:b/>
          <w:bCs/>
          <w:lang w:eastAsia="ru-RU"/>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7069"/>
      </w:tblGrid>
      <w:tr w:rsidR="00363C0E" w:rsidRPr="00363C0E" w:rsidTr="00957365">
        <w:tc>
          <w:tcPr>
            <w:tcW w:w="2491" w:type="dxa"/>
            <w:shd w:val="clear" w:color="auto" w:fill="auto"/>
          </w:tcPr>
          <w:p w:rsidR="00363C0E" w:rsidRPr="00363C0E" w:rsidRDefault="00363C0E" w:rsidP="00363C0E">
            <w:pPr>
              <w:spacing w:after="0" w:line="240" w:lineRule="auto"/>
              <w:jc w:val="both"/>
              <w:rPr>
                <w:rFonts w:ascii="Times New Roman" w:eastAsia="Times New Roman" w:hAnsi="Times New Roman" w:cs="Times New Roman"/>
                <w:b/>
                <w:bCs/>
                <w:lang w:eastAsia="ru-RU"/>
              </w:rPr>
            </w:pPr>
            <w:r w:rsidRPr="00363C0E">
              <w:rPr>
                <w:rFonts w:ascii="Times New Roman" w:eastAsia="Times New Roman" w:hAnsi="Times New Roman" w:cs="Times New Roman"/>
                <w:b/>
                <w:bCs/>
                <w:lang w:eastAsia="ru-RU"/>
              </w:rPr>
              <w:t>Цель:</w:t>
            </w:r>
          </w:p>
        </w:tc>
        <w:tc>
          <w:tcPr>
            <w:tcW w:w="8111" w:type="dxa"/>
            <w:shd w:val="clear" w:color="auto" w:fill="auto"/>
          </w:tcPr>
          <w:p w:rsidR="00363C0E" w:rsidRPr="00363C0E" w:rsidRDefault="00363C0E" w:rsidP="00363C0E">
            <w:pPr>
              <w:spacing w:after="0" w:line="240" w:lineRule="auto"/>
              <w:jc w:val="both"/>
              <w:rPr>
                <w:rFonts w:ascii="Times New Roman" w:eastAsia="Times New Roman" w:hAnsi="Times New Roman" w:cs="Times New Roman"/>
                <w:lang w:eastAsia="ru-RU"/>
              </w:rPr>
            </w:pPr>
            <w:r w:rsidRPr="00363C0E">
              <w:rPr>
                <w:rFonts w:ascii="Times New Roman" w:eastAsia="Times New Roman" w:hAnsi="Times New Roman" w:cs="Times New Roman"/>
                <w:lang w:eastAsia="ru-RU"/>
              </w:rPr>
              <w:t>Максимальное использование возможностей совместной деятельности ДОО, инструктора по физкультуре и социума в целях обеспечения полноценного физического развития детей, их интересов и индивидуальных возможностей.</w:t>
            </w:r>
          </w:p>
        </w:tc>
      </w:tr>
      <w:tr w:rsidR="00363C0E" w:rsidRPr="00363C0E" w:rsidTr="00957365">
        <w:tc>
          <w:tcPr>
            <w:tcW w:w="2491" w:type="dxa"/>
            <w:shd w:val="clear" w:color="auto" w:fill="auto"/>
          </w:tcPr>
          <w:p w:rsidR="00363C0E" w:rsidRPr="00363C0E" w:rsidRDefault="00363C0E" w:rsidP="00363C0E">
            <w:pPr>
              <w:spacing w:after="0" w:line="240" w:lineRule="auto"/>
              <w:jc w:val="both"/>
              <w:rPr>
                <w:rFonts w:ascii="Times New Roman" w:eastAsia="Times New Roman" w:hAnsi="Times New Roman" w:cs="Times New Roman"/>
                <w:b/>
                <w:bCs/>
                <w:lang w:eastAsia="ru-RU"/>
              </w:rPr>
            </w:pPr>
            <w:r w:rsidRPr="00363C0E">
              <w:rPr>
                <w:rFonts w:ascii="Times New Roman" w:eastAsia="Times New Roman" w:hAnsi="Times New Roman" w:cs="Times New Roman"/>
                <w:b/>
                <w:bCs/>
                <w:lang w:eastAsia="ru-RU"/>
              </w:rPr>
              <w:t>Задачи:</w:t>
            </w:r>
          </w:p>
          <w:p w:rsidR="00363C0E" w:rsidRPr="00363C0E" w:rsidRDefault="00363C0E" w:rsidP="00363C0E">
            <w:pPr>
              <w:spacing w:after="0" w:line="240" w:lineRule="auto"/>
              <w:jc w:val="both"/>
              <w:rPr>
                <w:rFonts w:ascii="Times New Roman" w:eastAsia="Times New Roman" w:hAnsi="Times New Roman" w:cs="Times New Roman"/>
                <w:b/>
                <w:bCs/>
                <w:lang w:eastAsia="ru-RU"/>
              </w:rPr>
            </w:pPr>
          </w:p>
        </w:tc>
        <w:tc>
          <w:tcPr>
            <w:tcW w:w="8111" w:type="dxa"/>
            <w:shd w:val="clear" w:color="auto" w:fill="auto"/>
          </w:tcPr>
          <w:p w:rsidR="00363C0E" w:rsidRPr="00363C0E" w:rsidRDefault="00363C0E" w:rsidP="00944026">
            <w:pPr>
              <w:numPr>
                <w:ilvl w:val="3"/>
                <w:numId w:val="55"/>
              </w:numPr>
              <w:spacing w:after="0" w:line="240" w:lineRule="auto"/>
              <w:ind w:left="348"/>
              <w:jc w:val="both"/>
              <w:rPr>
                <w:rFonts w:ascii="Times New Roman" w:eastAsia="Times New Roman" w:hAnsi="Times New Roman" w:cs="Times New Roman"/>
                <w:lang w:eastAsia="ru-RU"/>
              </w:rPr>
            </w:pPr>
            <w:r w:rsidRPr="00363C0E">
              <w:rPr>
                <w:rFonts w:ascii="Times New Roman" w:eastAsia="Times New Roman" w:hAnsi="Times New Roman" w:cs="Times New Roman"/>
                <w:lang w:eastAsia="ru-RU"/>
              </w:rPr>
              <w:t>Организовать взаимодействие с социальными институтами образования, культуры, спорта и медицины.</w:t>
            </w:r>
          </w:p>
          <w:p w:rsidR="00363C0E" w:rsidRPr="00363C0E" w:rsidRDefault="00363C0E" w:rsidP="00944026">
            <w:pPr>
              <w:numPr>
                <w:ilvl w:val="3"/>
                <w:numId w:val="55"/>
              </w:numPr>
              <w:spacing w:after="0" w:line="240" w:lineRule="auto"/>
              <w:ind w:left="348"/>
              <w:rPr>
                <w:rFonts w:ascii="Times New Roman" w:eastAsia="Times New Roman" w:hAnsi="Times New Roman" w:cs="Times New Roman"/>
                <w:lang w:eastAsia="ru-RU"/>
              </w:rPr>
            </w:pPr>
            <w:r w:rsidRPr="00363C0E">
              <w:rPr>
                <w:rFonts w:ascii="Times New Roman" w:eastAsia="Times New Roman" w:hAnsi="Times New Roman" w:cs="Times New Roman"/>
                <w:lang w:eastAsia="ru-RU"/>
              </w:rPr>
              <w:t>Обеспечить взаимодополняемость и альтернативность путей реализации индивидуальных потребностей детей и запросов родителей в качественном физическом воспитании на основе взаимодействия с социальными партнерами.</w:t>
            </w:r>
          </w:p>
          <w:p w:rsidR="00363C0E" w:rsidRPr="00363C0E" w:rsidRDefault="00363C0E" w:rsidP="00944026">
            <w:pPr>
              <w:numPr>
                <w:ilvl w:val="3"/>
                <w:numId w:val="55"/>
              </w:numPr>
              <w:spacing w:after="0" w:line="240" w:lineRule="auto"/>
              <w:ind w:left="348"/>
              <w:jc w:val="both"/>
              <w:rPr>
                <w:rFonts w:ascii="Times New Roman" w:eastAsia="Times New Roman" w:hAnsi="Times New Roman" w:cs="Times New Roman"/>
                <w:lang w:eastAsia="ru-RU"/>
              </w:rPr>
            </w:pPr>
            <w:r w:rsidRPr="00363C0E">
              <w:rPr>
                <w:rFonts w:ascii="Times New Roman" w:eastAsia="Times New Roman" w:hAnsi="Times New Roman" w:cs="Times New Roman"/>
                <w:lang w:eastAsia="ru-RU"/>
              </w:rPr>
              <w:t>Обогатить физкультурно-образовательный процесс новыми педагогическими практиками.</w:t>
            </w:r>
          </w:p>
          <w:p w:rsidR="00363C0E" w:rsidRPr="00363C0E" w:rsidRDefault="00363C0E" w:rsidP="00944026">
            <w:pPr>
              <w:numPr>
                <w:ilvl w:val="3"/>
                <w:numId w:val="55"/>
              </w:numPr>
              <w:spacing w:after="0" w:line="240" w:lineRule="auto"/>
              <w:ind w:left="348"/>
              <w:jc w:val="both"/>
              <w:rPr>
                <w:rFonts w:ascii="Times New Roman" w:eastAsia="Times New Roman" w:hAnsi="Times New Roman" w:cs="Times New Roman"/>
                <w:lang w:eastAsia="ru-RU"/>
              </w:rPr>
            </w:pPr>
            <w:r w:rsidRPr="00363C0E">
              <w:rPr>
                <w:rFonts w:ascii="Times New Roman" w:eastAsia="Times New Roman" w:hAnsi="Times New Roman" w:cs="Times New Roman"/>
                <w:lang w:eastAsia="ru-RU"/>
              </w:rPr>
              <w:t>Развивать коммуникативные способности детей, доброжелательность к окружающим, готовность    к сотрудничеству и самореализации.</w:t>
            </w:r>
          </w:p>
          <w:p w:rsidR="00363C0E" w:rsidRPr="00363C0E" w:rsidRDefault="00363C0E" w:rsidP="00944026">
            <w:pPr>
              <w:numPr>
                <w:ilvl w:val="3"/>
                <w:numId w:val="55"/>
              </w:numPr>
              <w:spacing w:after="0" w:line="240" w:lineRule="auto"/>
              <w:ind w:left="348"/>
              <w:jc w:val="both"/>
              <w:rPr>
                <w:rFonts w:ascii="Times New Roman" w:eastAsia="Times New Roman" w:hAnsi="Times New Roman" w:cs="Times New Roman"/>
                <w:lang w:eastAsia="ru-RU"/>
              </w:rPr>
            </w:pPr>
            <w:r w:rsidRPr="00363C0E">
              <w:rPr>
                <w:rFonts w:ascii="Times New Roman" w:eastAsia="Times New Roman" w:hAnsi="Times New Roman" w:cs="Times New Roman"/>
                <w:lang w:eastAsia="ru-RU"/>
              </w:rPr>
              <w:t>Стимулировать у дошкольников развитие активной гражданской позиции сопричастности к судьбе образовательной организации, микрорайона, малой Родины на основе физкультурно-оздоровительных мероприятий.</w:t>
            </w:r>
          </w:p>
          <w:p w:rsidR="00363C0E" w:rsidRPr="00363C0E" w:rsidRDefault="00363C0E" w:rsidP="00363C0E">
            <w:pPr>
              <w:spacing w:after="0" w:line="240" w:lineRule="auto"/>
              <w:jc w:val="both"/>
              <w:rPr>
                <w:rFonts w:ascii="Times New Roman" w:eastAsia="Times New Roman" w:hAnsi="Times New Roman" w:cs="Times New Roman"/>
                <w:b/>
                <w:bCs/>
                <w:lang w:eastAsia="ru-RU"/>
              </w:rPr>
            </w:pPr>
          </w:p>
        </w:tc>
      </w:tr>
    </w:tbl>
    <w:p w:rsidR="00363C0E" w:rsidRPr="00363C0E" w:rsidRDefault="00363C0E" w:rsidP="00363C0E">
      <w:pPr>
        <w:spacing w:after="0" w:line="240" w:lineRule="auto"/>
        <w:jc w:val="both"/>
        <w:rPr>
          <w:rFonts w:ascii="Times New Roman" w:eastAsia="Times New Roman" w:hAnsi="Times New Roman" w:cs="Times New Roman"/>
          <w:b/>
          <w:bCs/>
          <w:lang w:eastAsia="ru-RU"/>
        </w:rPr>
      </w:pPr>
    </w:p>
    <w:p w:rsidR="00363C0E" w:rsidRPr="00363C0E" w:rsidRDefault="00363C0E" w:rsidP="00363C0E">
      <w:pPr>
        <w:spacing w:after="0" w:line="240" w:lineRule="auto"/>
        <w:jc w:val="both"/>
        <w:rPr>
          <w:rFonts w:ascii="Times New Roman" w:eastAsia="Times New Roman" w:hAnsi="Times New Roman" w:cs="Times New Roman"/>
          <w:b/>
          <w:bCs/>
          <w:lang w:eastAsia="ru-RU"/>
        </w:rPr>
      </w:pPr>
      <w:r w:rsidRPr="00363C0E">
        <w:rPr>
          <w:rFonts w:ascii="Times New Roman" w:eastAsia="Times New Roman" w:hAnsi="Times New Roman" w:cs="Times New Roman"/>
          <w:b/>
          <w:bCs/>
          <w:lang w:eastAsia="ru-RU"/>
        </w:rPr>
        <w:t>Взаимодействие с социумом</w:t>
      </w:r>
    </w:p>
    <w:p w:rsidR="00363C0E" w:rsidRDefault="00363C0E" w:rsidP="00363C0E">
      <w:pPr>
        <w:spacing w:after="0" w:line="240" w:lineRule="auto"/>
        <w:jc w:val="both"/>
        <w:rPr>
          <w:rFonts w:ascii="Times New Roman" w:eastAsia="Times New Roman" w:hAnsi="Times New Roman" w:cs="Times New Roman"/>
          <w:b/>
          <w:bCs/>
          <w:i/>
          <w:iCs/>
          <w:lang w:eastAsia="ru-RU"/>
        </w:rPr>
      </w:pPr>
    </w:p>
    <w:p w:rsidR="007B2B96" w:rsidRPr="007B2B96" w:rsidRDefault="007B2B96" w:rsidP="007B2B96">
      <w:pPr>
        <w:spacing w:after="14" w:line="248" w:lineRule="auto"/>
        <w:ind w:left="10" w:right="5" w:hanging="10"/>
        <w:jc w:val="both"/>
        <w:rPr>
          <w:rFonts w:ascii="Times New Roman" w:eastAsia="Times New Roman" w:hAnsi="Times New Roman" w:cs="Times New Roman"/>
          <w:color w:val="000000"/>
          <w:lang w:eastAsia="ru-RU"/>
        </w:rPr>
      </w:pPr>
      <w:r w:rsidRPr="007B2B96">
        <w:rPr>
          <w:rFonts w:ascii="Times New Roman" w:eastAsia="Times New Roman" w:hAnsi="Times New Roman" w:cs="Times New Roman"/>
          <w:color w:val="000000"/>
          <w:lang w:eastAsia="ru-RU"/>
        </w:rPr>
        <w:t xml:space="preserve">Взаимодействие МБДОУ детского сада №6 г. Задонска с социумом </w:t>
      </w:r>
    </w:p>
    <w:p w:rsidR="007B2B96" w:rsidRPr="007B2B96" w:rsidRDefault="007B2B96" w:rsidP="007B2B96">
      <w:pPr>
        <w:spacing w:after="0" w:line="268" w:lineRule="auto"/>
        <w:ind w:left="10" w:right="5" w:hanging="10"/>
        <w:jc w:val="both"/>
        <w:rPr>
          <w:rFonts w:ascii="Times New Roman" w:eastAsia="Times New Roman" w:hAnsi="Times New Roman" w:cs="Times New Roman"/>
          <w:color w:val="000000"/>
          <w:lang w:eastAsia="ru-RU"/>
        </w:rPr>
      </w:pPr>
      <w:r w:rsidRPr="007B2B96">
        <w:rPr>
          <w:rFonts w:ascii="Times New Roman" w:eastAsia="Times New Roman" w:hAnsi="Times New Roman" w:cs="Times New Roman"/>
          <w:color w:val="000000"/>
          <w:lang w:eastAsia="ru-RU"/>
        </w:rPr>
        <w:t xml:space="preserve"> </w:t>
      </w:r>
    </w:p>
    <w:tbl>
      <w:tblPr>
        <w:tblW w:w="9288" w:type="dxa"/>
        <w:tblInd w:w="-108" w:type="dxa"/>
        <w:tblCellMar>
          <w:top w:w="7" w:type="dxa"/>
          <w:left w:w="106" w:type="dxa"/>
          <w:right w:w="47" w:type="dxa"/>
        </w:tblCellMar>
        <w:tblLook w:val="04A0" w:firstRow="1" w:lastRow="0" w:firstColumn="1" w:lastColumn="0" w:noHBand="0" w:noVBand="1"/>
      </w:tblPr>
      <w:tblGrid>
        <w:gridCol w:w="540"/>
        <w:gridCol w:w="3792"/>
        <w:gridCol w:w="4956"/>
      </w:tblGrid>
      <w:tr w:rsidR="007B2B96" w:rsidRPr="007B2B96" w:rsidTr="002F6CF4">
        <w:trPr>
          <w:trHeight w:val="564"/>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7B2B96" w:rsidRPr="007B2B96" w:rsidRDefault="007B2B96" w:rsidP="007B2B96">
            <w:pPr>
              <w:spacing w:after="0" w:line="268" w:lineRule="auto"/>
              <w:ind w:left="10" w:right="5" w:hanging="10"/>
              <w:jc w:val="both"/>
              <w:rPr>
                <w:rFonts w:ascii="Times New Roman" w:eastAsia="Times New Roman" w:hAnsi="Times New Roman" w:cs="Times New Roman"/>
                <w:b/>
                <w:color w:val="000000"/>
                <w:lang w:val="en-US" w:eastAsia="ru-RU"/>
              </w:rPr>
            </w:pPr>
            <w:r w:rsidRPr="007B2B96">
              <w:rPr>
                <w:rFonts w:ascii="Times New Roman" w:eastAsia="Times New Roman" w:hAnsi="Times New Roman" w:cs="Times New Roman"/>
                <w:b/>
                <w:color w:val="000000"/>
                <w:lang w:val="en-US" w:eastAsia="ru-RU"/>
              </w:rPr>
              <w:t xml:space="preserve">№ </w:t>
            </w:r>
          </w:p>
          <w:p w:rsidR="007B2B96" w:rsidRPr="007B2B96" w:rsidRDefault="007B2B96" w:rsidP="007B2B96">
            <w:pPr>
              <w:spacing w:after="0" w:line="268" w:lineRule="auto"/>
              <w:ind w:left="10" w:right="5" w:hanging="10"/>
              <w:jc w:val="both"/>
              <w:rPr>
                <w:rFonts w:ascii="Times New Roman" w:eastAsia="Times New Roman" w:hAnsi="Times New Roman" w:cs="Times New Roman"/>
                <w:color w:val="000000"/>
                <w:lang w:val="en-US" w:eastAsia="ru-RU"/>
              </w:rPr>
            </w:pPr>
            <w:r w:rsidRPr="007B2B96">
              <w:rPr>
                <w:rFonts w:ascii="Times New Roman" w:eastAsia="Times New Roman" w:hAnsi="Times New Roman" w:cs="Times New Roman"/>
                <w:b/>
                <w:color w:val="000000"/>
                <w:lang w:val="en-US" w:eastAsia="ru-RU"/>
              </w:rPr>
              <w:t>п/п</w:t>
            </w:r>
            <w:r w:rsidRPr="007B2B96">
              <w:rPr>
                <w:rFonts w:ascii="Times New Roman" w:eastAsia="Times New Roman" w:hAnsi="Times New Roman" w:cs="Times New Roman"/>
                <w:color w:val="000000"/>
                <w:lang w:val="en-US" w:eastAsia="ru-RU"/>
              </w:rPr>
              <w:t xml:space="preserve"> </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7B2B96" w:rsidRPr="007B2B96" w:rsidRDefault="007B2B96" w:rsidP="007B2B96">
            <w:pPr>
              <w:spacing w:after="0" w:line="268" w:lineRule="auto"/>
              <w:ind w:left="10" w:right="5" w:hanging="10"/>
              <w:jc w:val="both"/>
              <w:rPr>
                <w:rFonts w:ascii="Times New Roman" w:eastAsia="Times New Roman" w:hAnsi="Times New Roman" w:cs="Times New Roman"/>
                <w:b/>
                <w:color w:val="000000"/>
                <w:lang w:eastAsia="ru-RU"/>
              </w:rPr>
            </w:pPr>
            <w:r w:rsidRPr="007B2B96">
              <w:rPr>
                <w:rFonts w:ascii="Times New Roman" w:eastAsia="Times New Roman" w:hAnsi="Times New Roman" w:cs="Times New Roman"/>
                <w:b/>
                <w:color w:val="000000"/>
                <w:lang w:eastAsia="ru-RU"/>
              </w:rPr>
              <w:t>Наименование</w:t>
            </w:r>
          </w:p>
          <w:p w:rsidR="007B2B96" w:rsidRPr="007B2B96" w:rsidRDefault="007B2B96" w:rsidP="007B2B96">
            <w:pPr>
              <w:spacing w:after="0" w:line="268" w:lineRule="auto"/>
              <w:ind w:left="10" w:right="5" w:hanging="10"/>
              <w:jc w:val="both"/>
              <w:rPr>
                <w:rFonts w:ascii="Times New Roman" w:eastAsia="Times New Roman" w:hAnsi="Times New Roman" w:cs="Times New Roman"/>
                <w:b/>
                <w:color w:val="000000"/>
                <w:lang w:val="en-US" w:eastAsia="ru-RU"/>
              </w:rPr>
            </w:pPr>
            <w:r w:rsidRPr="007B2B96">
              <w:rPr>
                <w:rFonts w:ascii="Times New Roman" w:eastAsia="Times New Roman" w:hAnsi="Times New Roman" w:cs="Times New Roman"/>
                <w:b/>
                <w:color w:val="000000"/>
                <w:lang w:eastAsia="ru-RU"/>
              </w:rPr>
              <w:t>учреждения</w:t>
            </w: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7B2B96" w:rsidRPr="007B2B96" w:rsidRDefault="007B2B96" w:rsidP="007B2B96">
            <w:pPr>
              <w:spacing w:after="0" w:line="268" w:lineRule="auto"/>
              <w:ind w:left="10" w:right="5" w:hanging="10"/>
              <w:jc w:val="both"/>
              <w:rPr>
                <w:rFonts w:ascii="Times New Roman" w:eastAsia="Times New Roman" w:hAnsi="Times New Roman" w:cs="Times New Roman"/>
                <w:color w:val="000000"/>
                <w:lang w:val="en-US" w:eastAsia="ru-RU"/>
              </w:rPr>
            </w:pPr>
            <w:r w:rsidRPr="007B2B96">
              <w:rPr>
                <w:rFonts w:ascii="Times New Roman" w:eastAsia="Times New Roman" w:hAnsi="Times New Roman" w:cs="Times New Roman"/>
                <w:b/>
                <w:bCs/>
                <w:color w:val="000000"/>
                <w:lang w:eastAsia="ru-RU"/>
              </w:rPr>
              <w:t>Формы взаимодействия</w:t>
            </w:r>
          </w:p>
        </w:tc>
      </w:tr>
      <w:tr w:rsidR="007B2B96" w:rsidRPr="007B2B96" w:rsidTr="002F6CF4">
        <w:trPr>
          <w:trHeight w:val="1666"/>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7B2B96" w:rsidRPr="007B2B96" w:rsidRDefault="007B2B96" w:rsidP="007B2B96">
            <w:pPr>
              <w:spacing w:after="0" w:line="268" w:lineRule="auto"/>
              <w:ind w:left="10" w:right="5" w:hanging="10"/>
              <w:jc w:val="both"/>
              <w:rPr>
                <w:rFonts w:ascii="Times New Roman" w:eastAsia="Times New Roman" w:hAnsi="Times New Roman" w:cs="Times New Roman"/>
                <w:color w:val="000000"/>
                <w:lang w:val="en-US" w:eastAsia="ru-RU"/>
              </w:rPr>
            </w:pPr>
            <w:r w:rsidRPr="007B2B96">
              <w:rPr>
                <w:rFonts w:ascii="Times New Roman" w:eastAsia="Times New Roman" w:hAnsi="Times New Roman" w:cs="Times New Roman"/>
                <w:color w:val="000000"/>
                <w:lang w:val="en-US" w:eastAsia="ru-RU"/>
              </w:rPr>
              <w:lastRenderedPageBreak/>
              <w:t xml:space="preserve">1. </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7B2B96" w:rsidRPr="007B2B96" w:rsidRDefault="007B2B96" w:rsidP="007B2B96">
            <w:pPr>
              <w:spacing w:after="0" w:line="268" w:lineRule="auto"/>
              <w:ind w:left="10" w:right="5" w:hanging="10"/>
              <w:jc w:val="both"/>
              <w:rPr>
                <w:rFonts w:ascii="Times New Roman" w:eastAsia="Times New Roman" w:hAnsi="Times New Roman" w:cs="Times New Roman"/>
                <w:color w:val="000000"/>
                <w:lang w:eastAsia="ru-RU"/>
              </w:rPr>
            </w:pPr>
            <w:r w:rsidRPr="007B2B96">
              <w:rPr>
                <w:rFonts w:ascii="Times New Roman" w:eastAsia="Times New Roman" w:hAnsi="Times New Roman" w:cs="Times New Roman"/>
                <w:color w:val="000000"/>
                <w:lang w:eastAsia="ru-RU"/>
              </w:rPr>
              <w:t xml:space="preserve">Отдел образования Задонского муниципального района </w:t>
            </w: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7B2B96" w:rsidRPr="007B2B96" w:rsidRDefault="007B2B96" w:rsidP="007B2B96">
            <w:pPr>
              <w:tabs>
                <w:tab w:val="right" w:pos="4803"/>
              </w:tabs>
              <w:spacing w:after="0" w:line="268" w:lineRule="auto"/>
              <w:ind w:left="10" w:right="5" w:hanging="10"/>
              <w:jc w:val="both"/>
              <w:rPr>
                <w:rFonts w:ascii="Times New Roman" w:eastAsia="Times New Roman" w:hAnsi="Times New Roman" w:cs="Times New Roman"/>
                <w:color w:val="000000"/>
                <w:lang w:eastAsia="ru-RU"/>
              </w:rPr>
            </w:pPr>
            <w:r w:rsidRPr="007B2B96">
              <w:rPr>
                <w:rFonts w:ascii="Times New Roman" w:eastAsia="Times New Roman" w:hAnsi="Times New Roman" w:cs="Times New Roman"/>
                <w:color w:val="000000"/>
                <w:lang w:eastAsia="ru-RU"/>
              </w:rPr>
              <w:t xml:space="preserve">Нормативно-правовое </w:t>
            </w:r>
            <w:r w:rsidRPr="007B2B96">
              <w:rPr>
                <w:rFonts w:ascii="Times New Roman" w:eastAsia="Times New Roman" w:hAnsi="Times New Roman" w:cs="Times New Roman"/>
                <w:color w:val="000000"/>
                <w:lang w:eastAsia="ru-RU"/>
              </w:rPr>
              <w:tab/>
              <w:t xml:space="preserve">сопровождение. </w:t>
            </w:r>
          </w:p>
          <w:p w:rsidR="007B2B96" w:rsidRPr="007B2B96" w:rsidRDefault="007B2B96" w:rsidP="007B2B96">
            <w:pPr>
              <w:spacing w:after="0" w:line="268" w:lineRule="auto"/>
              <w:ind w:left="10" w:right="5" w:hanging="10"/>
              <w:jc w:val="both"/>
              <w:rPr>
                <w:rFonts w:ascii="Times New Roman" w:eastAsia="Times New Roman" w:hAnsi="Times New Roman" w:cs="Times New Roman"/>
                <w:color w:val="000000"/>
                <w:lang w:eastAsia="ru-RU"/>
              </w:rPr>
            </w:pPr>
            <w:r w:rsidRPr="007B2B96">
              <w:rPr>
                <w:rFonts w:ascii="Times New Roman" w:eastAsia="Times New Roman" w:hAnsi="Times New Roman" w:cs="Times New Roman"/>
                <w:color w:val="000000"/>
                <w:lang w:eastAsia="ru-RU"/>
              </w:rPr>
              <w:t xml:space="preserve">Представление отчётности. </w:t>
            </w:r>
          </w:p>
          <w:p w:rsidR="007B2B96" w:rsidRPr="007B2B96" w:rsidRDefault="007B2B96" w:rsidP="007B2B96">
            <w:pPr>
              <w:spacing w:after="0" w:line="244" w:lineRule="auto"/>
              <w:ind w:left="10" w:right="5" w:hanging="10"/>
              <w:jc w:val="both"/>
              <w:rPr>
                <w:rFonts w:ascii="Times New Roman" w:eastAsia="Times New Roman" w:hAnsi="Times New Roman" w:cs="Times New Roman"/>
                <w:color w:val="000000"/>
                <w:lang w:eastAsia="ru-RU"/>
              </w:rPr>
            </w:pPr>
            <w:r w:rsidRPr="007B2B96">
              <w:rPr>
                <w:rFonts w:ascii="Times New Roman" w:eastAsia="Times New Roman" w:hAnsi="Times New Roman" w:cs="Times New Roman"/>
                <w:color w:val="000000"/>
                <w:lang w:eastAsia="ru-RU"/>
              </w:rPr>
              <w:t xml:space="preserve">Контрольно-аналитическая </w:t>
            </w:r>
            <w:r w:rsidRPr="007B2B96">
              <w:rPr>
                <w:rFonts w:ascii="Times New Roman" w:eastAsia="Times New Roman" w:hAnsi="Times New Roman" w:cs="Times New Roman"/>
                <w:color w:val="000000"/>
                <w:lang w:eastAsia="ru-RU"/>
              </w:rPr>
              <w:tab/>
              <w:t xml:space="preserve">деятельность. Инновационная деятельность. </w:t>
            </w:r>
          </w:p>
          <w:p w:rsidR="007B2B96" w:rsidRPr="007B2B96" w:rsidRDefault="007B2B96" w:rsidP="007B2B96">
            <w:pPr>
              <w:tabs>
                <w:tab w:val="center" w:pos="1223"/>
                <w:tab w:val="center" w:pos="2248"/>
                <w:tab w:val="right" w:pos="4803"/>
              </w:tabs>
              <w:spacing w:after="0" w:line="268" w:lineRule="auto"/>
              <w:ind w:left="10" w:right="5" w:hanging="10"/>
              <w:jc w:val="both"/>
              <w:rPr>
                <w:rFonts w:ascii="Times New Roman" w:eastAsia="Times New Roman" w:hAnsi="Times New Roman" w:cs="Times New Roman"/>
                <w:color w:val="000000"/>
                <w:lang w:eastAsia="ru-RU"/>
              </w:rPr>
            </w:pPr>
            <w:r w:rsidRPr="007B2B96">
              <w:rPr>
                <w:rFonts w:ascii="Times New Roman" w:eastAsia="Times New Roman" w:hAnsi="Times New Roman" w:cs="Times New Roman"/>
                <w:color w:val="000000"/>
                <w:lang w:eastAsia="ru-RU"/>
              </w:rPr>
              <w:t xml:space="preserve">Участие </w:t>
            </w:r>
            <w:r w:rsidRPr="007B2B96">
              <w:rPr>
                <w:rFonts w:ascii="Times New Roman" w:eastAsia="Times New Roman" w:hAnsi="Times New Roman" w:cs="Times New Roman"/>
                <w:color w:val="000000"/>
                <w:lang w:eastAsia="ru-RU"/>
              </w:rPr>
              <w:tab/>
              <w:t xml:space="preserve">в </w:t>
            </w:r>
            <w:r w:rsidRPr="007B2B96">
              <w:rPr>
                <w:rFonts w:ascii="Times New Roman" w:eastAsia="Times New Roman" w:hAnsi="Times New Roman" w:cs="Times New Roman"/>
                <w:color w:val="000000"/>
                <w:lang w:eastAsia="ru-RU"/>
              </w:rPr>
              <w:tab/>
              <w:t xml:space="preserve">совещаниях, </w:t>
            </w:r>
            <w:r w:rsidRPr="007B2B96">
              <w:rPr>
                <w:rFonts w:ascii="Times New Roman" w:eastAsia="Times New Roman" w:hAnsi="Times New Roman" w:cs="Times New Roman"/>
                <w:color w:val="000000"/>
                <w:lang w:eastAsia="ru-RU"/>
              </w:rPr>
              <w:tab/>
              <w:t xml:space="preserve">конференциях. </w:t>
            </w:r>
          </w:p>
          <w:p w:rsidR="007B2B96" w:rsidRPr="007B2B96" w:rsidRDefault="007B2B96" w:rsidP="007B2B96">
            <w:pPr>
              <w:spacing w:after="0" w:line="268" w:lineRule="auto"/>
              <w:ind w:left="10" w:right="5" w:hanging="10"/>
              <w:jc w:val="both"/>
              <w:rPr>
                <w:rFonts w:ascii="Times New Roman" w:eastAsia="Times New Roman" w:hAnsi="Times New Roman" w:cs="Times New Roman"/>
                <w:color w:val="000000"/>
                <w:lang w:eastAsia="ru-RU"/>
              </w:rPr>
            </w:pPr>
            <w:r w:rsidRPr="007B2B96">
              <w:rPr>
                <w:rFonts w:ascii="Times New Roman" w:eastAsia="Times New Roman" w:hAnsi="Times New Roman" w:cs="Times New Roman"/>
                <w:color w:val="000000"/>
                <w:lang w:eastAsia="ru-RU"/>
              </w:rPr>
              <w:t xml:space="preserve">Научно-методическое сопровождение. </w:t>
            </w:r>
          </w:p>
        </w:tc>
      </w:tr>
      <w:tr w:rsidR="007B2B96" w:rsidRPr="007B2B96" w:rsidTr="002F6CF4">
        <w:trPr>
          <w:trHeight w:val="1390"/>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7B2B96" w:rsidRPr="007B2B96" w:rsidRDefault="007B2B96" w:rsidP="007B2B96">
            <w:pPr>
              <w:spacing w:after="0" w:line="268" w:lineRule="auto"/>
              <w:ind w:left="10" w:right="5" w:hanging="10"/>
              <w:jc w:val="both"/>
              <w:rPr>
                <w:rFonts w:ascii="Times New Roman" w:eastAsia="Times New Roman" w:hAnsi="Times New Roman" w:cs="Times New Roman"/>
                <w:color w:val="000000"/>
                <w:lang w:val="en-US" w:eastAsia="ru-RU"/>
              </w:rPr>
            </w:pPr>
            <w:r w:rsidRPr="007B2B96">
              <w:rPr>
                <w:rFonts w:ascii="Times New Roman" w:eastAsia="Times New Roman" w:hAnsi="Times New Roman" w:cs="Times New Roman"/>
                <w:color w:val="000000"/>
                <w:lang w:val="en-US" w:eastAsia="ru-RU"/>
              </w:rPr>
              <w:t xml:space="preserve">2. </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7B2B96" w:rsidRPr="007B2B96" w:rsidRDefault="007B2B96" w:rsidP="007B2B96">
            <w:pPr>
              <w:tabs>
                <w:tab w:val="center" w:pos="1620"/>
                <w:tab w:val="center" w:pos="2652"/>
                <w:tab w:val="right" w:pos="3639"/>
              </w:tabs>
              <w:spacing w:after="0" w:line="268" w:lineRule="auto"/>
              <w:ind w:left="10" w:right="5" w:hanging="10"/>
              <w:jc w:val="both"/>
              <w:rPr>
                <w:rFonts w:ascii="Times New Roman" w:eastAsia="Times New Roman" w:hAnsi="Times New Roman" w:cs="Times New Roman"/>
                <w:color w:val="000000"/>
                <w:lang w:eastAsia="ru-RU"/>
              </w:rPr>
            </w:pPr>
            <w:r w:rsidRPr="007B2B96">
              <w:rPr>
                <w:rFonts w:ascii="Times New Roman" w:eastAsia="Times New Roman" w:hAnsi="Times New Roman" w:cs="Times New Roman"/>
                <w:color w:val="000000"/>
                <w:lang w:eastAsia="ru-RU"/>
              </w:rPr>
              <w:t xml:space="preserve">ОГИБДД </w:t>
            </w:r>
            <w:r w:rsidRPr="007B2B96">
              <w:rPr>
                <w:rFonts w:ascii="Times New Roman" w:eastAsia="Times New Roman" w:hAnsi="Times New Roman" w:cs="Times New Roman"/>
                <w:color w:val="000000"/>
                <w:lang w:eastAsia="ru-RU"/>
              </w:rPr>
              <w:tab/>
              <w:t xml:space="preserve">ОМВД </w:t>
            </w:r>
            <w:r w:rsidRPr="007B2B96">
              <w:rPr>
                <w:rFonts w:ascii="Times New Roman" w:eastAsia="Times New Roman" w:hAnsi="Times New Roman" w:cs="Times New Roman"/>
                <w:color w:val="000000"/>
                <w:lang w:eastAsia="ru-RU"/>
              </w:rPr>
              <w:tab/>
              <w:t xml:space="preserve">России </w:t>
            </w:r>
            <w:r w:rsidRPr="007B2B96">
              <w:rPr>
                <w:rFonts w:ascii="Times New Roman" w:eastAsia="Times New Roman" w:hAnsi="Times New Roman" w:cs="Times New Roman"/>
                <w:color w:val="000000"/>
                <w:lang w:eastAsia="ru-RU"/>
              </w:rPr>
              <w:tab/>
              <w:t xml:space="preserve">по </w:t>
            </w:r>
          </w:p>
          <w:p w:rsidR="007B2B96" w:rsidRPr="007B2B96" w:rsidRDefault="007B2B96" w:rsidP="007B2B96">
            <w:pPr>
              <w:spacing w:after="0" w:line="268" w:lineRule="auto"/>
              <w:ind w:left="10" w:right="5" w:hanging="10"/>
              <w:jc w:val="both"/>
              <w:rPr>
                <w:rFonts w:ascii="Times New Roman" w:eastAsia="Times New Roman" w:hAnsi="Times New Roman" w:cs="Times New Roman"/>
                <w:color w:val="000000"/>
                <w:lang w:eastAsia="ru-RU"/>
              </w:rPr>
            </w:pPr>
            <w:r w:rsidRPr="007B2B96">
              <w:rPr>
                <w:rFonts w:ascii="Times New Roman" w:eastAsia="Times New Roman" w:hAnsi="Times New Roman" w:cs="Times New Roman"/>
                <w:color w:val="000000"/>
                <w:lang w:eastAsia="ru-RU"/>
              </w:rPr>
              <w:t xml:space="preserve">Задонскому району </w:t>
            </w: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7B2B96" w:rsidRPr="007B2B96" w:rsidRDefault="007B2B96" w:rsidP="007B2B96">
            <w:pPr>
              <w:spacing w:after="0" w:line="238" w:lineRule="auto"/>
              <w:ind w:left="10" w:right="60" w:hanging="10"/>
              <w:jc w:val="both"/>
              <w:rPr>
                <w:rFonts w:ascii="Times New Roman" w:eastAsia="Times New Roman" w:hAnsi="Times New Roman" w:cs="Times New Roman"/>
                <w:color w:val="000000"/>
                <w:lang w:eastAsia="ru-RU"/>
              </w:rPr>
            </w:pPr>
            <w:r w:rsidRPr="007B2B96">
              <w:rPr>
                <w:rFonts w:ascii="Times New Roman" w:eastAsia="Times New Roman" w:hAnsi="Times New Roman" w:cs="Times New Roman"/>
                <w:color w:val="000000"/>
                <w:lang w:eastAsia="ru-RU"/>
              </w:rPr>
              <w:t xml:space="preserve">Профилактика детского дорожного травматизма на дорогах города и района. Пропаганда соблюдения правил дорожного движения детьми и их родителями </w:t>
            </w:r>
          </w:p>
          <w:p w:rsidR="007B2B96" w:rsidRPr="007B2B96" w:rsidRDefault="007B2B96" w:rsidP="007B2B96">
            <w:pPr>
              <w:spacing w:after="0" w:line="268" w:lineRule="auto"/>
              <w:ind w:left="10" w:right="5" w:hanging="10"/>
              <w:jc w:val="both"/>
              <w:rPr>
                <w:rFonts w:ascii="Times New Roman" w:eastAsia="Times New Roman" w:hAnsi="Times New Roman" w:cs="Times New Roman"/>
                <w:color w:val="000000"/>
                <w:lang w:eastAsia="ru-RU"/>
              </w:rPr>
            </w:pPr>
            <w:r w:rsidRPr="007B2B96">
              <w:rPr>
                <w:rFonts w:ascii="Times New Roman" w:eastAsia="Times New Roman" w:hAnsi="Times New Roman" w:cs="Times New Roman"/>
                <w:color w:val="000000"/>
                <w:lang w:eastAsia="ru-RU"/>
              </w:rPr>
              <w:t xml:space="preserve">(законными представителями) </w:t>
            </w:r>
          </w:p>
        </w:tc>
      </w:tr>
      <w:tr w:rsidR="007B2B96" w:rsidRPr="007B2B96" w:rsidTr="002F6CF4">
        <w:trPr>
          <w:trHeight w:val="1114"/>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7B2B96" w:rsidRPr="007B2B96" w:rsidRDefault="007B2B96" w:rsidP="007B2B96">
            <w:pPr>
              <w:spacing w:after="0" w:line="268" w:lineRule="auto"/>
              <w:ind w:left="10" w:right="5" w:hanging="10"/>
              <w:jc w:val="both"/>
              <w:rPr>
                <w:rFonts w:ascii="Times New Roman" w:eastAsia="Times New Roman" w:hAnsi="Times New Roman" w:cs="Times New Roman"/>
                <w:color w:val="000000"/>
                <w:lang w:val="en-US" w:eastAsia="ru-RU"/>
              </w:rPr>
            </w:pPr>
            <w:r w:rsidRPr="007B2B96">
              <w:rPr>
                <w:rFonts w:ascii="Times New Roman" w:eastAsia="Times New Roman" w:hAnsi="Times New Roman" w:cs="Times New Roman"/>
                <w:color w:val="000000"/>
                <w:lang w:val="en-US" w:eastAsia="ru-RU"/>
              </w:rPr>
              <w:t xml:space="preserve">3. </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7B2B96" w:rsidRPr="007B2B96" w:rsidRDefault="007B2B96" w:rsidP="007B2B96">
            <w:pPr>
              <w:spacing w:after="0" w:line="268" w:lineRule="auto"/>
              <w:ind w:left="10" w:right="5" w:hanging="10"/>
              <w:jc w:val="both"/>
              <w:rPr>
                <w:rFonts w:ascii="Times New Roman" w:eastAsia="Times New Roman" w:hAnsi="Times New Roman" w:cs="Times New Roman"/>
                <w:color w:val="000000"/>
                <w:lang w:eastAsia="ru-RU"/>
              </w:rPr>
            </w:pPr>
            <w:r w:rsidRPr="007B2B96">
              <w:rPr>
                <w:rFonts w:ascii="Times New Roman" w:eastAsia="Times New Roman" w:hAnsi="Times New Roman" w:cs="Times New Roman"/>
                <w:color w:val="000000"/>
                <w:lang w:eastAsia="ru-RU"/>
              </w:rPr>
              <w:t xml:space="preserve">УНД и ПР ГУ МЧС России по </w:t>
            </w:r>
          </w:p>
          <w:p w:rsidR="007B2B96" w:rsidRPr="007B2B96" w:rsidRDefault="007B2B96" w:rsidP="007B2B96">
            <w:pPr>
              <w:spacing w:after="0" w:line="268" w:lineRule="auto"/>
              <w:ind w:left="10" w:right="5" w:hanging="10"/>
              <w:jc w:val="both"/>
              <w:rPr>
                <w:rFonts w:ascii="Times New Roman" w:eastAsia="Times New Roman" w:hAnsi="Times New Roman" w:cs="Times New Roman"/>
                <w:color w:val="000000"/>
                <w:lang w:val="en-US" w:eastAsia="ru-RU"/>
              </w:rPr>
            </w:pPr>
            <w:r w:rsidRPr="007B2B96">
              <w:rPr>
                <w:rFonts w:ascii="Times New Roman" w:eastAsia="Times New Roman" w:hAnsi="Times New Roman" w:cs="Times New Roman"/>
                <w:color w:val="000000"/>
                <w:lang w:val="en-US" w:eastAsia="ru-RU"/>
              </w:rPr>
              <w:t xml:space="preserve">Задонскому району </w:t>
            </w: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7B2B96" w:rsidRPr="007B2B96" w:rsidRDefault="007B2B96" w:rsidP="007B2B96">
            <w:pPr>
              <w:spacing w:after="0" w:line="268" w:lineRule="auto"/>
              <w:ind w:left="10" w:right="60" w:hanging="10"/>
              <w:jc w:val="both"/>
              <w:rPr>
                <w:rFonts w:ascii="Times New Roman" w:eastAsia="Times New Roman" w:hAnsi="Times New Roman" w:cs="Times New Roman"/>
                <w:color w:val="000000"/>
                <w:lang w:eastAsia="ru-RU"/>
              </w:rPr>
            </w:pPr>
            <w:r w:rsidRPr="007B2B96">
              <w:rPr>
                <w:rFonts w:ascii="Times New Roman" w:eastAsia="Times New Roman" w:hAnsi="Times New Roman" w:cs="Times New Roman"/>
                <w:color w:val="000000"/>
                <w:lang w:eastAsia="ru-RU"/>
              </w:rPr>
              <w:t xml:space="preserve">Профилактика пожарной безопасности. Пропаганда соблюдения правил пожарной безопасности детьми и их родителями (законными представителями) </w:t>
            </w:r>
          </w:p>
        </w:tc>
      </w:tr>
      <w:tr w:rsidR="007B2B96" w:rsidRPr="007B2B96" w:rsidTr="002F6CF4">
        <w:trPr>
          <w:trHeight w:val="910"/>
        </w:trPr>
        <w:tc>
          <w:tcPr>
            <w:tcW w:w="540" w:type="dxa"/>
            <w:tcBorders>
              <w:top w:val="single" w:sz="4" w:space="0" w:color="000000"/>
              <w:left w:val="single" w:sz="4" w:space="0" w:color="000000"/>
              <w:right w:val="single" w:sz="4" w:space="0" w:color="000000"/>
            </w:tcBorders>
            <w:shd w:val="clear" w:color="auto" w:fill="auto"/>
          </w:tcPr>
          <w:p w:rsidR="007B2B96" w:rsidRPr="007B2B96" w:rsidRDefault="007B2B96" w:rsidP="007B2B96">
            <w:pPr>
              <w:spacing w:after="0" w:line="268" w:lineRule="auto"/>
              <w:ind w:left="10" w:right="5" w:hanging="10"/>
              <w:jc w:val="both"/>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eastAsia="ru-RU"/>
              </w:rPr>
              <w:t>4</w:t>
            </w:r>
            <w:r w:rsidRPr="007B2B96">
              <w:rPr>
                <w:rFonts w:ascii="Times New Roman" w:eastAsia="Times New Roman" w:hAnsi="Times New Roman" w:cs="Times New Roman"/>
                <w:color w:val="000000"/>
                <w:lang w:val="en-US" w:eastAsia="ru-RU"/>
              </w:rPr>
              <w:t xml:space="preserve">. </w:t>
            </w:r>
          </w:p>
        </w:tc>
        <w:tc>
          <w:tcPr>
            <w:tcW w:w="3792" w:type="dxa"/>
            <w:tcBorders>
              <w:top w:val="single" w:sz="4" w:space="0" w:color="000000"/>
              <w:left w:val="single" w:sz="4" w:space="0" w:color="000000"/>
              <w:right w:val="single" w:sz="4" w:space="0" w:color="000000"/>
            </w:tcBorders>
            <w:shd w:val="clear" w:color="auto" w:fill="auto"/>
          </w:tcPr>
          <w:p w:rsidR="007B2B96" w:rsidRPr="007B2B96" w:rsidRDefault="007B2B96" w:rsidP="007B2B96">
            <w:pPr>
              <w:spacing w:after="0" w:line="268" w:lineRule="auto"/>
              <w:ind w:left="10" w:right="5" w:hanging="10"/>
              <w:jc w:val="both"/>
              <w:rPr>
                <w:rFonts w:ascii="Times New Roman" w:eastAsia="Times New Roman" w:hAnsi="Times New Roman" w:cs="Times New Roman"/>
                <w:color w:val="000000"/>
                <w:lang w:val="en-US" w:eastAsia="ru-RU"/>
              </w:rPr>
            </w:pPr>
            <w:r w:rsidRPr="007B2B96">
              <w:rPr>
                <w:rFonts w:ascii="Times New Roman" w:eastAsia="Times New Roman" w:hAnsi="Times New Roman" w:cs="Times New Roman"/>
                <w:color w:val="000000"/>
                <w:lang w:val="en-US" w:eastAsia="ru-RU"/>
              </w:rPr>
              <w:t xml:space="preserve">ГУЗ Задонская ЦРБ </w:t>
            </w:r>
          </w:p>
        </w:tc>
        <w:tc>
          <w:tcPr>
            <w:tcW w:w="4956" w:type="dxa"/>
            <w:tcBorders>
              <w:top w:val="single" w:sz="4" w:space="0" w:color="000000"/>
              <w:left w:val="single" w:sz="4" w:space="0" w:color="000000"/>
              <w:right w:val="single" w:sz="4" w:space="0" w:color="000000"/>
            </w:tcBorders>
            <w:shd w:val="clear" w:color="auto" w:fill="auto"/>
          </w:tcPr>
          <w:p w:rsidR="007B2B96" w:rsidRPr="007B2B96" w:rsidRDefault="007B2B96" w:rsidP="008D68F3">
            <w:pPr>
              <w:spacing w:after="0" w:line="240" w:lineRule="auto"/>
              <w:ind w:left="10" w:right="5" w:hanging="10"/>
              <w:jc w:val="both"/>
              <w:rPr>
                <w:rFonts w:ascii="Times New Roman" w:eastAsia="Times New Roman" w:hAnsi="Times New Roman" w:cs="Times New Roman"/>
                <w:color w:val="000000"/>
                <w:lang w:eastAsia="ru-RU"/>
              </w:rPr>
            </w:pPr>
            <w:r w:rsidRPr="007B2B96">
              <w:rPr>
                <w:rFonts w:ascii="Times New Roman" w:eastAsia="Times New Roman" w:hAnsi="Times New Roman" w:cs="Times New Roman"/>
                <w:color w:val="000000"/>
                <w:lang w:eastAsia="ru-RU"/>
              </w:rPr>
              <w:t xml:space="preserve">Диспансеризация и медосмотры сотрудников </w:t>
            </w:r>
          </w:p>
          <w:p w:rsidR="007B2B96" w:rsidRPr="007B2B96" w:rsidRDefault="007B2B96" w:rsidP="008D68F3">
            <w:pPr>
              <w:spacing w:after="0" w:line="240" w:lineRule="auto"/>
              <w:ind w:left="10" w:right="5" w:hanging="10"/>
              <w:jc w:val="both"/>
              <w:rPr>
                <w:rFonts w:ascii="Times New Roman" w:eastAsia="Times New Roman" w:hAnsi="Times New Roman" w:cs="Times New Roman"/>
                <w:color w:val="000000"/>
                <w:lang w:eastAsia="ru-RU"/>
              </w:rPr>
            </w:pPr>
            <w:r w:rsidRPr="007B2B96">
              <w:rPr>
                <w:rFonts w:ascii="Times New Roman" w:eastAsia="Times New Roman" w:hAnsi="Times New Roman" w:cs="Times New Roman"/>
                <w:color w:val="000000"/>
                <w:lang w:eastAsia="ru-RU"/>
              </w:rPr>
              <w:t xml:space="preserve">ДОУ. </w:t>
            </w:r>
          </w:p>
          <w:p w:rsidR="007B2B96" w:rsidRPr="007B2B96" w:rsidRDefault="007B2B96" w:rsidP="008D68F3">
            <w:pPr>
              <w:spacing w:after="0" w:line="240" w:lineRule="auto"/>
              <w:ind w:left="10" w:right="5" w:hanging="10"/>
              <w:jc w:val="both"/>
              <w:rPr>
                <w:rFonts w:ascii="Times New Roman" w:eastAsia="Times New Roman" w:hAnsi="Times New Roman" w:cs="Times New Roman"/>
                <w:color w:val="000000"/>
                <w:lang w:val="en-US" w:eastAsia="ru-RU"/>
              </w:rPr>
            </w:pPr>
            <w:r w:rsidRPr="007B2B96">
              <w:rPr>
                <w:rFonts w:ascii="Times New Roman" w:eastAsia="Times New Roman" w:hAnsi="Times New Roman" w:cs="Times New Roman"/>
                <w:color w:val="000000"/>
                <w:lang w:val="en-US" w:eastAsia="ru-RU"/>
              </w:rPr>
              <w:t xml:space="preserve">Диспансеризация детей. </w:t>
            </w:r>
          </w:p>
        </w:tc>
      </w:tr>
      <w:tr w:rsidR="007B2B96" w:rsidRPr="007B2B96" w:rsidTr="002F6CF4">
        <w:trPr>
          <w:trHeight w:val="562"/>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7B2B96" w:rsidRPr="007B2B96" w:rsidRDefault="007B2B96" w:rsidP="007B2B96">
            <w:pPr>
              <w:spacing w:after="0" w:line="268" w:lineRule="auto"/>
              <w:ind w:left="10" w:right="5" w:hanging="10"/>
              <w:jc w:val="both"/>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eastAsia="ru-RU"/>
              </w:rPr>
              <w:t>5</w:t>
            </w:r>
            <w:r w:rsidRPr="007B2B96">
              <w:rPr>
                <w:rFonts w:ascii="Times New Roman" w:eastAsia="Times New Roman" w:hAnsi="Times New Roman" w:cs="Times New Roman"/>
                <w:color w:val="000000"/>
                <w:lang w:val="en-US" w:eastAsia="ru-RU"/>
              </w:rPr>
              <w:t xml:space="preserve">. </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7B2B96" w:rsidRPr="007B2B96" w:rsidRDefault="007B2B96" w:rsidP="007B2B96">
            <w:pPr>
              <w:tabs>
                <w:tab w:val="right" w:pos="3639"/>
              </w:tabs>
              <w:spacing w:after="0" w:line="268" w:lineRule="auto"/>
              <w:ind w:left="10" w:right="5" w:hanging="10"/>
              <w:jc w:val="both"/>
              <w:rPr>
                <w:rFonts w:ascii="Times New Roman" w:eastAsia="Times New Roman" w:hAnsi="Times New Roman" w:cs="Times New Roman"/>
                <w:color w:val="000000"/>
                <w:lang w:val="en-US" w:eastAsia="ru-RU"/>
              </w:rPr>
            </w:pPr>
            <w:r w:rsidRPr="007B2B96">
              <w:rPr>
                <w:rFonts w:ascii="Times New Roman" w:eastAsia="Times New Roman" w:hAnsi="Times New Roman" w:cs="Times New Roman"/>
                <w:color w:val="000000"/>
                <w:lang w:val="en-US" w:eastAsia="ru-RU"/>
              </w:rPr>
              <w:t xml:space="preserve">Дошкольные учреждения </w:t>
            </w:r>
          </w:p>
          <w:p w:rsidR="007B2B96" w:rsidRPr="007B2B96" w:rsidRDefault="007B2B96" w:rsidP="007B2B96">
            <w:pPr>
              <w:spacing w:after="0" w:line="268" w:lineRule="auto"/>
              <w:ind w:left="10" w:right="5" w:hanging="10"/>
              <w:jc w:val="both"/>
              <w:rPr>
                <w:rFonts w:ascii="Times New Roman" w:eastAsia="Times New Roman" w:hAnsi="Times New Roman" w:cs="Times New Roman"/>
                <w:color w:val="000000"/>
                <w:lang w:val="en-US" w:eastAsia="ru-RU"/>
              </w:rPr>
            </w:pPr>
            <w:r w:rsidRPr="007B2B96">
              <w:rPr>
                <w:rFonts w:ascii="Times New Roman" w:eastAsia="Times New Roman" w:hAnsi="Times New Roman" w:cs="Times New Roman"/>
                <w:color w:val="000000"/>
                <w:lang w:val="en-US" w:eastAsia="ru-RU"/>
              </w:rPr>
              <w:t xml:space="preserve">Задонского района </w:t>
            </w: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7B2B96" w:rsidRPr="007B2B96" w:rsidRDefault="007B2B96" w:rsidP="008D68F3">
            <w:pPr>
              <w:spacing w:after="0" w:line="240" w:lineRule="auto"/>
              <w:ind w:left="10" w:right="5" w:hanging="10"/>
              <w:jc w:val="both"/>
              <w:rPr>
                <w:rFonts w:ascii="Times New Roman" w:eastAsia="Times New Roman" w:hAnsi="Times New Roman" w:cs="Times New Roman"/>
                <w:color w:val="000000"/>
                <w:lang w:val="en-US" w:eastAsia="ru-RU"/>
              </w:rPr>
            </w:pPr>
            <w:r w:rsidRPr="007B2B96">
              <w:rPr>
                <w:rFonts w:ascii="Times New Roman" w:eastAsia="Times New Roman" w:hAnsi="Times New Roman" w:cs="Times New Roman"/>
                <w:color w:val="000000"/>
                <w:lang w:val="en-US" w:eastAsia="ru-RU"/>
              </w:rPr>
              <w:t xml:space="preserve">Обмен опытом </w:t>
            </w:r>
          </w:p>
        </w:tc>
      </w:tr>
      <w:tr w:rsidR="007B2B96" w:rsidRPr="007B2B96" w:rsidTr="002F6CF4">
        <w:trPr>
          <w:trHeight w:val="286"/>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7B2B96" w:rsidRPr="007B2B96" w:rsidRDefault="007B2B96" w:rsidP="007B2B96">
            <w:pPr>
              <w:spacing w:after="0" w:line="268" w:lineRule="auto"/>
              <w:ind w:left="10" w:right="5" w:hanging="10"/>
              <w:jc w:val="both"/>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eastAsia="ru-RU"/>
              </w:rPr>
              <w:t>6</w:t>
            </w:r>
            <w:r w:rsidRPr="007B2B96">
              <w:rPr>
                <w:rFonts w:ascii="Times New Roman" w:eastAsia="Times New Roman" w:hAnsi="Times New Roman" w:cs="Times New Roman"/>
                <w:color w:val="000000"/>
                <w:lang w:val="en-US" w:eastAsia="ru-RU"/>
              </w:rPr>
              <w:t xml:space="preserve">. </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7B2B96" w:rsidRPr="007B2B96" w:rsidRDefault="007B2B96" w:rsidP="007B2B96">
            <w:pPr>
              <w:spacing w:after="0" w:line="268" w:lineRule="auto"/>
              <w:ind w:left="10" w:right="5" w:hanging="10"/>
              <w:jc w:val="both"/>
              <w:rPr>
                <w:rFonts w:ascii="Times New Roman" w:eastAsia="Times New Roman" w:hAnsi="Times New Roman" w:cs="Times New Roman"/>
                <w:color w:val="000000"/>
                <w:lang w:eastAsia="ru-RU"/>
              </w:rPr>
            </w:pPr>
            <w:r w:rsidRPr="007B2B96">
              <w:rPr>
                <w:rFonts w:ascii="Times New Roman" w:eastAsia="Times New Roman" w:hAnsi="Times New Roman" w:cs="Times New Roman"/>
                <w:color w:val="000000"/>
                <w:lang w:eastAsia="ru-RU"/>
              </w:rPr>
              <w:t>Гимназия №1 г. Задонска и гимназия «Новое поколение» г. Задонска</w:t>
            </w: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7B2B96" w:rsidRPr="007B2B96" w:rsidRDefault="007B2B96" w:rsidP="008D68F3">
            <w:pPr>
              <w:spacing w:after="0" w:line="240" w:lineRule="auto"/>
              <w:ind w:left="10" w:right="5" w:hanging="10"/>
              <w:jc w:val="both"/>
              <w:rPr>
                <w:rFonts w:ascii="Times New Roman" w:eastAsia="Times New Roman" w:hAnsi="Times New Roman" w:cs="Times New Roman"/>
                <w:color w:val="000000"/>
                <w:lang w:eastAsia="ru-RU"/>
              </w:rPr>
            </w:pPr>
            <w:r w:rsidRPr="007B2B96">
              <w:rPr>
                <w:rFonts w:ascii="Times New Roman" w:eastAsia="Times New Roman" w:hAnsi="Times New Roman" w:cs="Times New Roman"/>
                <w:color w:val="000000"/>
                <w:lang w:eastAsia="ru-RU"/>
              </w:rPr>
              <w:t xml:space="preserve">По преемственности детского сада и школы </w:t>
            </w:r>
          </w:p>
        </w:tc>
      </w:tr>
      <w:tr w:rsidR="007B2B96" w:rsidRPr="007B2B96" w:rsidTr="002F6CF4">
        <w:trPr>
          <w:trHeight w:val="838"/>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7B2B96" w:rsidRPr="007B2B96" w:rsidRDefault="007B2B96" w:rsidP="007B2B96">
            <w:pPr>
              <w:spacing w:after="0" w:line="268" w:lineRule="auto"/>
              <w:ind w:left="10" w:right="5" w:hanging="1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w:t>
            </w:r>
            <w:r w:rsidRPr="007B2B96">
              <w:rPr>
                <w:rFonts w:ascii="Times New Roman" w:eastAsia="Times New Roman" w:hAnsi="Times New Roman" w:cs="Times New Roman"/>
                <w:color w:val="000000"/>
                <w:lang w:eastAsia="ru-RU"/>
              </w:rPr>
              <w:t xml:space="preserve">. </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7B2B96" w:rsidRPr="007B2B96" w:rsidRDefault="007B2B96" w:rsidP="007B2B96">
            <w:pPr>
              <w:spacing w:after="0" w:line="268" w:lineRule="auto"/>
              <w:ind w:left="10" w:right="5" w:hanging="10"/>
              <w:jc w:val="both"/>
              <w:rPr>
                <w:rFonts w:ascii="Times New Roman" w:eastAsia="Times New Roman" w:hAnsi="Times New Roman" w:cs="Times New Roman"/>
                <w:color w:val="000000"/>
                <w:lang w:eastAsia="ru-RU"/>
              </w:rPr>
            </w:pPr>
            <w:r w:rsidRPr="007B2B96">
              <w:rPr>
                <w:rFonts w:ascii="Times New Roman" w:eastAsia="Times New Roman" w:hAnsi="Times New Roman" w:cs="Times New Roman"/>
                <w:color w:val="000000"/>
                <w:lang w:eastAsia="ru-RU"/>
              </w:rPr>
              <w:t xml:space="preserve">МАО ДО «Детская школа искусств» г. Задонска </w:t>
            </w: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7B2B96" w:rsidRPr="007B2B96" w:rsidRDefault="007B2B96" w:rsidP="008D68F3">
            <w:pPr>
              <w:spacing w:after="0" w:line="240" w:lineRule="auto"/>
              <w:ind w:left="10" w:right="62" w:hanging="10"/>
              <w:jc w:val="both"/>
              <w:rPr>
                <w:rFonts w:ascii="Times New Roman" w:eastAsia="Times New Roman" w:hAnsi="Times New Roman" w:cs="Times New Roman"/>
                <w:color w:val="000000"/>
                <w:lang w:eastAsia="ru-RU"/>
              </w:rPr>
            </w:pPr>
            <w:r w:rsidRPr="007B2B96">
              <w:rPr>
                <w:rFonts w:ascii="Times New Roman" w:eastAsia="Times New Roman" w:hAnsi="Times New Roman" w:cs="Times New Roman"/>
                <w:color w:val="000000"/>
                <w:lang w:eastAsia="ru-RU"/>
              </w:rPr>
              <w:t xml:space="preserve">Реализация преемственности образовательных программ дошкольного и дополнительного образования </w:t>
            </w:r>
          </w:p>
        </w:tc>
      </w:tr>
      <w:tr w:rsidR="007B2B96" w:rsidRPr="007B2B96" w:rsidTr="002F6CF4">
        <w:trPr>
          <w:trHeight w:val="1114"/>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7B2B96" w:rsidRPr="007B2B96" w:rsidRDefault="007B2B96" w:rsidP="007B2B96">
            <w:pPr>
              <w:spacing w:after="0" w:line="268" w:lineRule="auto"/>
              <w:ind w:left="10" w:right="5" w:hanging="10"/>
              <w:jc w:val="both"/>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eastAsia="ru-RU"/>
              </w:rPr>
              <w:t>8</w:t>
            </w:r>
            <w:r w:rsidRPr="007B2B96">
              <w:rPr>
                <w:rFonts w:ascii="Times New Roman" w:eastAsia="Times New Roman" w:hAnsi="Times New Roman" w:cs="Times New Roman"/>
                <w:color w:val="000000"/>
                <w:lang w:val="en-US" w:eastAsia="ru-RU"/>
              </w:rPr>
              <w:t xml:space="preserve">. </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7B2B96" w:rsidRPr="007B2B96" w:rsidRDefault="007B2B96" w:rsidP="007B2B96">
            <w:pPr>
              <w:tabs>
                <w:tab w:val="center" w:pos="1095"/>
                <w:tab w:val="center" w:pos="2204"/>
                <w:tab w:val="right" w:pos="3639"/>
              </w:tabs>
              <w:spacing w:after="0" w:line="268" w:lineRule="auto"/>
              <w:ind w:left="10" w:right="5" w:hanging="10"/>
              <w:jc w:val="both"/>
              <w:rPr>
                <w:rFonts w:ascii="Times New Roman" w:eastAsia="Times New Roman" w:hAnsi="Times New Roman" w:cs="Times New Roman"/>
                <w:color w:val="000000"/>
                <w:lang w:eastAsia="ru-RU"/>
              </w:rPr>
            </w:pPr>
            <w:r w:rsidRPr="007B2B96">
              <w:rPr>
                <w:rFonts w:ascii="Times New Roman" w:eastAsia="Times New Roman" w:hAnsi="Times New Roman" w:cs="Times New Roman"/>
                <w:color w:val="000000"/>
                <w:lang w:eastAsia="ru-RU"/>
              </w:rPr>
              <w:t xml:space="preserve">МБО ДО </w:t>
            </w:r>
            <w:r w:rsidRPr="007B2B96">
              <w:rPr>
                <w:rFonts w:ascii="Times New Roman" w:eastAsia="Times New Roman" w:hAnsi="Times New Roman" w:cs="Times New Roman"/>
                <w:color w:val="000000"/>
                <w:lang w:eastAsia="ru-RU"/>
              </w:rPr>
              <w:tab/>
              <w:t xml:space="preserve">Задонский </w:t>
            </w:r>
            <w:r w:rsidRPr="007B2B96">
              <w:rPr>
                <w:rFonts w:ascii="Times New Roman" w:eastAsia="Times New Roman" w:hAnsi="Times New Roman" w:cs="Times New Roman"/>
                <w:color w:val="000000"/>
                <w:lang w:eastAsia="ru-RU"/>
              </w:rPr>
              <w:tab/>
              <w:t xml:space="preserve">Дом </w:t>
            </w:r>
          </w:p>
          <w:p w:rsidR="007B2B96" w:rsidRPr="007B2B96" w:rsidRDefault="007B2B96" w:rsidP="007B2B96">
            <w:pPr>
              <w:spacing w:after="0" w:line="268" w:lineRule="auto"/>
              <w:ind w:left="10" w:right="5" w:hanging="10"/>
              <w:jc w:val="both"/>
              <w:rPr>
                <w:rFonts w:ascii="Times New Roman" w:eastAsia="Times New Roman" w:hAnsi="Times New Roman" w:cs="Times New Roman"/>
                <w:color w:val="000000"/>
                <w:lang w:eastAsia="ru-RU"/>
              </w:rPr>
            </w:pPr>
            <w:r w:rsidRPr="007B2B96">
              <w:rPr>
                <w:rFonts w:ascii="Times New Roman" w:eastAsia="Times New Roman" w:hAnsi="Times New Roman" w:cs="Times New Roman"/>
                <w:color w:val="000000"/>
                <w:lang w:eastAsia="ru-RU"/>
              </w:rPr>
              <w:t xml:space="preserve">школьника </w:t>
            </w: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7B2B96" w:rsidRPr="007B2B96" w:rsidRDefault="007B2B96" w:rsidP="008D68F3">
            <w:pPr>
              <w:spacing w:after="0" w:line="240" w:lineRule="auto"/>
              <w:ind w:left="10" w:right="62" w:hanging="10"/>
              <w:jc w:val="both"/>
              <w:rPr>
                <w:rFonts w:ascii="Times New Roman" w:eastAsia="Times New Roman" w:hAnsi="Times New Roman" w:cs="Times New Roman"/>
                <w:color w:val="000000"/>
                <w:lang w:eastAsia="ru-RU"/>
              </w:rPr>
            </w:pPr>
            <w:r w:rsidRPr="007B2B96">
              <w:rPr>
                <w:rFonts w:ascii="Times New Roman" w:eastAsia="Times New Roman" w:hAnsi="Times New Roman" w:cs="Times New Roman"/>
                <w:color w:val="000000"/>
                <w:lang w:eastAsia="ru-RU"/>
              </w:rPr>
              <w:t xml:space="preserve">Реализация преемственности образовательных программ дошкольного и дополнительного образования. </w:t>
            </w:r>
          </w:p>
          <w:p w:rsidR="007B2B96" w:rsidRPr="007B2B96" w:rsidRDefault="007B2B96" w:rsidP="008D68F3">
            <w:pPr>
              <w:spacing w:after="0" w:line="240" w:lineRule="auto"/>
              <w:ind w:left="10" w:right="5" w:hanging="10"/>
              <w:jc w:val="both"/>
              <w:rPr>
                <w:rFonts w:ascii="Times New Roman" w:eastAsia="Times New Roman" w:hAnsi="Times New Roman" w:cs="Times New Roman"/>
                <w:color w:val="000000"/>
                <w:lang w:eastAsia="ru-RU"/>
              </w:rPr>
            </w:pPr>
            <w:r w:rsidRPr="007B2B96">
              <w:rPr>
                <w:rFonts w:ascii="Times New Roman" w:eastAsia="Times New Roman" w:hAnsi="Times New Roman" w:cs="Times New Roman"/>
                <w:color w:val="000000"/>
                <w:lang w:eastAsia="ru-RU"/>
              </w:rPr>
              <w:t xml:space="preserve">Участие в фестивалях, конкурсах, акциях. </w:t>
            </w:r>
          </w:p>
        </w:tc>
      </w:tr>
      <w:tr w:rsidR="007B2B96" w:rsidRPr="007B2B96" w:rsidTr="002F6CF4">
        <w:trPr>
          <w:trHeight w:val="564"/>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7B2B96" w:rsidRPr="007B2B96" w:rsidRDefault="007B2B96" w:rsidP="007B2B96">
            <w:pPr>
              <w:spacing w:after="0" w:line="268" w:lineRule="auto"/>
              <w:ind w:left="10" w:right="5" w:hanging="10"/>
              <w:jc w:val="both"/>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eastAsia="ru-RU"/>
              </w:rPr>
              <w:t>9</w:t>
            </w:r>
            <w:r w:rsidRPr="007B2B96">
              <w:rPr>
                <w:rFonts w:ascii="Times New Roman" w:eastAsia="Times New Roman" w:hAnsi="Times New Roman" w:cs="Times New Roman"/>
                <w:color w:val="000000"/>
                <w:lang w:val="en-US" w:eastAsia="ru-RU"/>
              </w:rPr>
              <w:t xml:space="preserve">. </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7B2B96" w:rsidRPr="007B2B96" w:rsidRDefault="007B2B96" w:rsidP="007B2B96">
            <w:pPr>
              <w:spacing w:after="0" w:line="268" w:lineRule="auto"/>
              <w:ind w:left="10" w:right="5" w:hanging="10"/>
              <w:jc w:val="both"/>
              <w:rPr>
                <w:rFonts w:ascii="Times New Roman" w:eastAsia="Times New Roman" w:hAnsi="Times New Roman" w:cs="Times New Roman"/>
                <w:color w:val="000000"/>
                <w:lang w:eastAsia="ru-RU"/>
              </w:rPr>
            </w:pPr>
            <w:r w:rsidRPr="007B2B96">
              <w:rPr>
                <w:rFonts w:ascii="Times New Roman" w:eastAsia="Times New Roman" w:hAnsi="Times New Roman" w:cs="Times New Roman"/>
                <w:color w:val="000000"/>
                <w:lang w:eastAsia="ru-RU"/>
              </w:rPr>
              <w:t xml:space="preserve">МБО ДО ДЮСШ г. Задонска </w:t>
            </w: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7B2B96" w:rsidRDefault="007B2B96" w:rsidP="008D68F3">
            <w:pPr>
              <w:spacing w:after="0" w:line="240" w:lineRule="auto"/>
              <w:ind w:left="10" w:right="5" w:hanging="10"/>
              <w:jc w:val="both"/>
              <w:rPr>
                <w:rFonts w:ascii="Times New Roman" w:eastAsia="Times New Roman" w:hAnsi="Times New Roman" w:cs="Times New Roman"/>
                <w:color w:val="000000"/>
                <w:lang w:eastAsia="ru-RU"/>
              </w:rPr>
            </w:pPr>
            <w:r w:rsidRPr="007B2B96">
              <w:rPr>
                <w:rFonts w:ascii="Times New Roman" w:eastAsia="Times New Roman" w:hAnsi="Times New Roman" w:cs="Times New Roman"/>
                <w:color w:val="000000"/>
                <w:lang w:eastAsia="ru-RU"/>
              </w:rPr>
              <w:t xml:space="preserve">Организация в спортивных </w:t>
            </w:r>
            <w:r>
              <w:rPr>
                <w:rFonts w:ascii="Times New Roman" w:eastAsia="Times New Roman" w:hAnsi="Times New Roman" w:cs="Times New Roman"/>
                <w:color w:val="000000"/>
                <w:lang w:eastAsia="ru-RU"/>
              </w:rPr>
              <w:t>культурно-массовых мероприятиях:</w:t>
            </w:r>
            <w:r w:rsidRPr="007B2B96">
              <w:rPr>
                <w:rFonts w:ascii="Times New Roman" w:eastAsia="Times New Roman" w:hAnsi="Times New Roman" w:cs="Times New Roman"/>
                <w:color w:val="000000"/>
                <w:lang w:eastAsia="ru-RU"/>
              </w:rPr>
              <w:t xml:space="preserve"> </w:t>
            </w:r>
          </w:p>
          <w:p w:rsidR="007B2B96" w:rsidRPr="007B2B96" w:rsidRDefault="007B2B96" w:rsidP="008D68F3">
            <w:pPr>
              <w:spacing w:after="0" w:line="240" w:lineRule="auto"/>
              <w:ind w:left="10" w:right="5" w:hanging="10"/>
              <w:jc w:val="both"/>
              <w:rPr>
                <w:rFonts w:ascii="Times New Roman" w:eastAsia="Times New Roman" w:hAnsi="Times New Roman" w:cs="Times New Roman"/>
                <w:color w:val="000000"/>
                <w:lang w:eastAsia="ru-RU"/>
              </w:rPr>
            </w:pPr>
            <w:r w:rsidRPr="007B2B96">
              <w:rPr>
                <w:rFonts w:ascii="Times New Roman" w:eastAsia="Times New Roman" w:hAnsi="Times New Roman" w:cs="Times New Roman"/>
                <w:color w:val="000000"/>
                <w:lang w:eastAsia="ru-RU"/>
              </w:rPr>
              <w:t xml:space="preserve">- посещение детьми детского сада и их родителями соревнований в качестве приглашенных гостей; </w:t>
            </w:r>
          </w:p>
          <w:p w:rsidR="007B2B96" w:rsidRPr="007B2B96" w:rsidRDefault="007B2B96" w:rsidP="008D68F3">
            <w:pPr>
              <w:spacing w:after="0" w:line="240" w:lineRule="auto"/>
              <w:ind w:left="10" w:right="5" w:hanging="10"/>
              <w:jc w:val="both"/>
              <w:rPr>
                <w:rFonts w:ascii="Times New Roman" w:eastAsia="Times New Roman" w:hAnsi="Times New Roman" w:cs="Times New Roman"/>
                <w:color w:val="000000"/>
                <w:lang w:eastAsia="ru-RU"/>
              </w:rPr>
            </w:pPr>
            <w:r w:rsidRPr="007B2B96">
              <w:rPr>
                <w:rFonts w:ascii="Times New Roman" w:eastAsia="Times New Roman" w:hAnsi="Times New Roman" w:cs="Times New Roman"/>
                <w:color w:val="000000"/>
                <w:lang w:eastAsia="ru-RU"/>
              </w:rPr>
              <w:t>- совместное проведение мероприятий, посвященных государственным и общественным праздникам;</w:t>
            </w:r>
          </w:p>
          <w:p w:rsidR="007B2B96" w:rsidRPr="007B2B96" w:rsidRDefault="007B2B96" w:rsidP="008D68F3">
            <w:pPr>
              <w:spacing w:after="0" w:line="240" w:lineRule="auto"/>
              <w:ind w:left="10" w:right="5" w:hanging="10"/>
              <w:jc w:val="both"/>
              <w:rPr>
                <w:rFonts w:ascii="Times New Roman" w:eastAsia="Times New Roman" w:hAnsi="Times New Roman" w:cs="Times New Roman"/>
                <w:color w:val="000000"/>
                <w:lang w:eastAsia="ru-RU"/>
              </w:rPr>
            </w:pPr>
            <w:r w:rsidRPr="007B2B96">
              <w:rPr>
                <w:rFonts w:ascii="Times New Roman" w:eastAsia="Times New Roman" w:hAnsi="Times New Roman" w:cs="Times New Roman"/>
                <w:color w:val="000000"/>
                <w:lang w:eastAsia="ru-RU"/>
              </w:rPr>
              <w:t>- разработка и реализация совместных физкультурно-оздоровительных проектов;</w:t>
            </w:r>
          </w:p>
          <w:p w:rsidR="007B2B96" w:rsidRPr="007B2B96" w:rsidRDefault="007B2B96" w:rsidP="008D68F3">
            <w:pPr>
              <w:spacing w:after="0" w:line="240" w:lineRule="auto"/>
              <w:ind w:left="10" w:right="5" w:hanging="10"/>
              <w:jc w:val="both"/>
              <w:rPr>
                <w:rFonts w:ascii="Times New Roman" w:eastAsia="Times New Roman" w:hAnsi="Times New Roman" w:cs="Times New Roman"/>
                <w:color w:val="000000"/>
                <w:lang w:eastAsia="ru-RU"/>
              </w:rPr>
            </w:pPr>
            <w:r w:rsidRPr="007B2B96">
              <w:rPr>
                <w:rFonts w:ascii="Times New Roman" w:eastAsia="Times New Roman" w:hAnsi="Times New Roman" w:cs="Times New Roman"/>
                <w:color w:val="000000"/>
                <w:lang w:eastAsia="ru-RU"/>
              </w:rPr>
              <w:t>- совместное участие в муниципальных, региональных и всероссийских конкурсах по тематике Программы.</w:t>
            </w:r>
          </w:p>
        </w:tc>
      </w:tr>
      <w:tr w:rsidR="007B2B96" w:rsidRPr="007B2B96" w:rsidTr="002F6CF4">
        <w:trPr>
          <w:trHeight w:val="562"/>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7B2B96" w:rsidRPr="007B2B96" w:rsidRDefault="007B2B96" w:rsidP="007B2B96">
            <w:pPr>
              <w:spacing w:after="0" w:line="268" w:lineRule="auto"/>
              <w:ind w:left="10" w:right="5" w:hanging="10"/>
              <w:jc w:val="both"/>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1</w:t>
            </w:r>
            <w:r>
              <w:rPr>
                <w:rFonts w:ascii="Times New Roman" w:eastAsia="Times New Roman" w:hAnsi="Times New Roman" w:cs="Times New Roman"/>
                <w:color w:val="000000"/>
                <w:lang w:eastAsia="ru-RU"/>
              </w:rPr>
              <w:t>0</w:t>
            </w:r>
            <w:r w:rsidRPr="007B2B96">
              <w:rPr>
                <w:rFonts w:ascii="Times New Roman" w:eastAsia="Times New Roman" w:hAnsi="Times New Roman" w:cs="Times New Roman"/>
                <w:color w:val="000000"/>
                <w:lang w:val="en-US" w:eastAsia="ru-RU"/>
              </w:rPr>
              <w:t xml:space="preserve">. </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7B2B96" w:rsidRPr="007B2B96" w:rsidRDefault="007B2B96" w:rsidP="007B2B96">
            <w:pPr>
              <w:spacing w:after="0" w:line="268" w:lineRule="auto"/>
              <w:ind w:left="10" w:right="5" w:hanging="10"/>
              <w:jc w:val="both"/>
              <w:rPr>
                <w:rFonts w:ascii="Times New Roman" w:eastAsia="Times New Roman" w:hAnsi="Times New Roman" w:cs="Times New Roman"/>
                <w:color w:val="000000"/>
                <w:lang w:val="en-US" w:eastAsia="ru-RU"/>
              </w:rPr>
            </w:pPr>
            <w:r w:rsidRPr="007B2B96">
              <w:rPr>
                <w:rFonts w:ascii="Times New Roman" w:eastAsia="Times New Roman" w:hAnsi="Times New Roman" w:cs="Times New Roman"/>
                <w:color w:val="000000"/>
                <w:lang w:val="en-US" w:eastAsia="ru-RU"/>
              </w:rPr>
              <w:t xml:space="preserve">МБУК МЦК «Элегия» </w:t>
            </w: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7B2B96" w:rsidRPr="007B2B96" w:rsidRDefault="007B2B96" w:rsidP="008D68F3">
            <w:pPr>
              <w:spacing w:after="0" w:line="240" w:lineRule="auto"/>
              <w:ind w:left="10" w:right="5" w:hanging="10"/>
              <w:jc w:val="both"/>
              <w:rPr>
                <w:rFonts w:ascii="Times New Roman" w:eastAsia="Times New Roman" w:hAnsi="Times New Roman" w:cs="Times New Roman"/>
                <w:color w:val="000000"/>
                <w:lang w:val="en-US" w:eastAsia="ru-RU"/>
              </w:rPr>
            </w:pPr>
            <w:r w:rsidRPr="007B2B96">
              <w:rPr>
                <w:rFonts w:ascii="Times New Roman" w:eastAsia="Times New Roman" w:hAnsi="Times New Roman" w:cs="Times New Roman"/>
                <w:color w:val="000000"/>
                <w:lang w:val="en-US" w:eastAsia="ru-RU"/>
              </w:rPr>
              <w:t xml:space="preserve">Организация культурно-массовых мероприятий </w:t>
            </w:r>
          </w:p>
        </w:tc>
      </w:tr>
      <w:tr w:rsidR="007B2B96" w:rsidRPr="007B2B96" w:rsidTr="002F6CF4">
        <w:trPr>
          <w:trHeight w:val="838"/>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7B2B96" w:rsidRPr="007B2B96" w:rsidRDefault="007B2B96" w:rsidP="007B2B96">
            <w:pPr>
              <w:spacing w:after="0" w:line="268" w:lineRule="auto"/>
              <w:ind w:left="10" w:right="5" w:hanging="10"/>
              <w:jc w:val="both"/>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1</w:t>
            </w:r>
            <w:r>
              <w:rPr>
                <w:rFonts w:ascii="Times New Roman" w:eastAsia="Times New Roman" w:hAnsi="Times New Roman" w:cs="Times New Roman"/>
                <w:color w:val="000000"/>
                <w:lang w:eastAsia="ru-RU"/>
              </w:rPr>
              <w:t>1</w:t>
            </w:r>
            <w:r w:rsidRPr="007B2B96">
              <w:rPr>
                <w:rFonts w:ascii="Times New Roman" w:eastAsia="Times New Roman" w:hAnsi="Times New Roman" w:cs="Times New Roman"/>
                <w:color w:val="000000"/>
                <w:lang w:val="en-US" w:eastAsia="ru-RU"/>
              </w:rPr>
              <w:t xml:space="preserve">. </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7B2B96" w:rsidRPr="007B2B96" w:rsidRDefault="007B2B96" w:rsidP="007B2B96">
            <w:pPr>
              <w:spacing w:after="0" w:line="268" w:lineRule="auto"/>
              <w:ind w:left="10" w:right="5" w:hanging="10"/>
              <w:jc w:val="both"/>
              <w:rPr>
                <w:rFonts w:ascii="Times New Roman" w:eastAsia="Times New Roman" w:hAnsi="Times New Roman" w:cs="Times New Roman"/>
                <w:color w:val="000000"/>
                <w:lang w:eastAsia="ru-RU"/>
              </w:rPr>
            </w:pPr>
            <w:r w:rsidRPr="007B2B96">
              <w:rPr>
                <w:rFonts w:ascii="Times New Roman" w:eastAsia="Times New Roman" w:hAnsi="Times New Roman" w:cs="Times New Roman"/>
                <w:color w:val="000000"/>
                <w:lang w:eastAsia="ru-RU"/>
              </w:rPr>
              <w:t xml:space="preserve">Физкультурно-оздоровительный </w:t>
            </w:r>
          </w:p>
          <w:p w:rsidR="007B2B96" w:rsidRPr="007B2B96" w:rsidRDefault="007B2B96" w:rsidP="007B2B96">
            <w:pPr>
              <w:tabs>
                <w:tab w:val="center" w:pos="1134"/>
                <w:tab w:val="center" w:pos="2130"/>
                <w:tab w:val="right" w:pos="3639"/>
              </w:tabs>
              <w:spacing w:after="0" w:line="268" w:lineRule="auto"/>
              <w:ind w:left="10" w:right="5" w:hanging="10"/>
              <w:jc w:val="both"/>
              <w:rPr>
                <w:rFonts w:ascii="Times New Roman" w:eastAsia="Times New Roman" w:hAnsi="Times New Roman" w:cs="Times New Roman"/>
                <w:color w:val="000000"/>
                <w:lang w:eastAsia="ru-RU"/>
              </w:rPr>
            </w:pPr>
            <w:r w:rsidRPr="007B2B96">
              <w:rPr>
                <w:rFonts w:ascii="Times New Roman" w:eastAsia="Times New Roman" w:hAnsi="Times New Roman" w:cs="Times New Roman"/>
                <w:color w:val="000000"/>
                <w:lang w:eastAsia="ru-RU"/>
              </w:rPr>
              <w:t xml:space="preserve">центр </w:t>
            </w:r>
            <w:r w:rsidRPr="007B2B96">
              <w:rPr>
                <w:rFonts w:ascii="Times New Roman" w:eastAsia="Times New Roman" w:hAnsi="Times New Roman" w:cs="Times New Roman"/>
                <w:color w:val="000000"/>
                <w:lang w:eastAsia="ru-RU"/>
              </w:rPr>
              <w:tab/>
              <w:t xml:space="preserve">МБУ </w:t>
            </w:r>
            <w:r w:rsidRPr="007B2B96">
              <w:rPr>
                <w:rFonts w:ascii="Times New Roman" w:eastAsia="Times New Roman" w:hAnsi="Times New Roman" w:cs="Times New Roman"/>
                <w:color w:val="000000"/>
                <w:lang w:eastAsia="ru-RU"/>
              </w:rPr>
              <w:tab/>
              <w:t xml:space="preserve">Ледовый </w:t>
            </w:r>
            <w:r w:rsidRPr="007B2B96">
              <w:rPr>
                <w:rFonts w:ascii="Times New Roman" w:eastAsia="Times New Roman" w:hAnsi="Times New Roman" w:cs="Times New Roman"/>
                <w:color w:val="000000"/>
                <w:lang w:eastAsia="ru-RU"/>
              </w:rPr>
              <w:tab/>
              <w:t xml:space="preserve">дворец </w:t>
            </w:r>
          </w:p>
          <w:p w:rsidR="007B2B96" w:rsidRPr="007B2B96" w:rsidRDefault="007B2B96" w:rsidP="007B2B96">
            <w:pPr>
              <w:spacing w:after="0" w:line="268" w:lineRule="auto"/>
              <w:ind w:left="10" w:right="5" w:hanging="10"/>
              <w:jc w:val="both"/>
              <w:rPr>
                <w:rFonts w:ascii="Times New Roman" w:eastAsia="Times New Roman" w:hAnsi="Times New Roman" w:cs="Times New Roman"/>
                <w:color w:val="000000"/>
                <w:lang w:val="en-US" w:eastAsia="ru-RU"/>
              </w:rPr>
            </w:pPr>
            <w:r w:rsidRPr="007B2B96">
              <w:rPr>
                <w:rFonts w:ascii="Times New Roman" w:eastAsia="Times New Roman" w:hAnsi="Times New Roman" w:cs="Times New Roman"/>
                <w:color w:val="000000"/>
                <w:lang w:val="en-US" w:eastAsia="ru-RU"/>
              </w:rPr>
              <w:t xml:space="preserve">спорта «Айсберг» </w:t>
            </w: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7B2B96" w:rsidRPr="007B2B96" w:rsidRDefault="007B2B96" w:rsidP="008D68F3">
            <w:pPr>
              <w:spacing w:after="0" w:line="240" w:lineRule="auto"/>
              <w:ind w:left="10" w:right="62" w:hanging="10"/>
              <w:jc w:val="both"/>
              <w:rPr>
                <w:rFonts w:ascii="Times New Roman" w:eastAsia="Times New Roman" w:hAnsi="Times New Roman" w:cs="Times New Roman"/>
                <w:color w:val="000000"/>
                <w:lang w:eastAsia="ru-RU"/>
              </w:rPr>
            </w:pPr>
            <w:r w:rsidRPr="007B2B96">
              <w:rPr>
                <w:rFonts w:ascii="Times New Roman" w:eastAsia="Times New Roman" w:hAnsi="Times New Roman" w:cs="Times New Roman"/>
                <w:color w:val="000000"/>
                <w:lang w:eastAsia="ru-RU"/>
              </w:rPr>
              <w:t xml:space="preserve">Реализация преемственности образовательных программ дошкольного и дополнительного образования </w:t>
            </w:r>
          </w:p>
        </w:tc>
      </w:tr>
      <w:tr w:rsidR="007B2B96" w:rsidRPr="007B2B96" w:rsidTr="002F6CF4">
        <w:trPr>
          <w:trHeight w:val="838"/>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7B2B96" w:rsidRPr="007B2B96" w:rsidRDefault="007B2B96" w:rsidP="007B2B96">
            <w:pPr>
              <w:spacing w:after="0" w:line="268" w:lineRule="auto"/>
              <w:ind w:left="10" w:right="5" w:hanging="10"/>
              <w:jc w:val="both"/>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1</w:t>
            </w:r>
            <w:r>
              <w:rPr>
                <w:rFonts w:ascii="Times New Roman" w:eastAsia="Times New Roman" w:hAnsi="Times New Roman" w:cs="Times New Roman"/>
                <w:color w:val="000000"/>
                <w:lang w:eastAsia="ru-RU"/>
              </w:rPr>
              <w:t>2</w:t>
            </w:r>
            <w:r w:rsidRPr="007B2B96">
              <w:rPr>
                <w:rFonts w:ascii="Times New Roman" w:eastAsia="Times New Roman" w:hAnsi="Times New Roman" w:cs="Times New Roman"/>
                <w:color w:val="000000"/>
                <w:lang w:val="en-US" w:eastAsia="ru-RU"/>
              </w:rPr>
              <w:t xml:space="preserve">. </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7B2B96" w:rsidRPr="007B2B96" w:rsidRDefault="007B2B96" w:rsidP="007B2B96">
            <w:pPr>
              <w:spacing w:after="0" w:line="268" w:lineRule="auto"/>
              <w:ind w:left="10" w:right="5" w:hanging="10"/>
              <w:jc w:val="both"/>
              <w:rPr>
                <w:rFonts w:ascii="Times New Roman" w:eastAsia="Times New Roman" w:hAnsi="Times New Roman" w:cs="Times New Roman"/>
                <w:color w:val="000000"/>
                <w:lang w:eastAsia="ru-RU"/>
              </w:rPr>
            </w:pPr>
            <w:r w:rsidRPr="007B2B96">
              <w:rPr>
                <w:rFonts w:ascii="Times New Roman" w:eastAsia="Times New Roman" w:hAnsi="Times New Roman" w:cs="Times New Roman"/>
                <w:color w:val="000000"/>
                <w:lang w:eastAsia="ru-RU"/>
              </w:rPr>
              <w:t xml:space="preserve">Задонский Центр культуры и досуга </w:t>
            </w: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7B2B96" w:rsidRPr="007B2B96" w:rsidRDefault="007B2B96" w:rsidP="008D68F3">
            <w:pPr>
              <w:spacing w:after="0" w:line="240" w:lineRule="auto"/>
              <w:ind w:left="10" w:right="5" w:hanging="10"/>
              <w:jc w:val="both"/>
              <w:rPr>
                <w:rFonts w:ascii="Times New Roman" w:eastAsia="Times New Roman" w:hAnsi="Times New Roman" w:cs="Times New Roman"/>
                <w:color w:val="000000"/>
                <w:lang w:eastAsia="ru-RU"/>
              </w:rPr>
            </w:pPr>
            <w:r w:rsidRPr="007B2B96">
              <w:rPr>
                <w:rFonts w:ascii="Times New Roman" w:eastAsia="Times New Roman" w:hAnsi="Times New Roman" w:cs="Times New Roman"/>
                <w:color w:val="000000"/>
                <w:lang w:eastAsia="ru-RU"/>
              </w:rPr>
              <w:t xml:space="preserve">Организация </w:t>
            </w:r>
            <w:r w:rsidRPr="007B2B96">
              <w:rPr>
                <w:rFonts w:ascii="Times New Roman" w:eastAsia="Times New Roman" w:hAnsi="Times New Roman" w:cs="Times New Roman"/>
                <w:color w:val="000000"/>
                <w:lang w:eastAsia="ru-RU"/>
              </w:rPr>
              <w:tab/>
              <w:t>культурно-массовых мероприятий, участие в фестивалях и конкурсах</w:t>
            </w:r>
            <w:r w:rsidR="008D68F3">
              <w:rPr>
                <w:rFonts w:ascii="Times New Roman" w:eastAsia="Times New Roman" w:hAnsi="Times New Roman" w:cs="Times New Roman"/>
                <w:color w:val="000000"/>
                <w:lang w:eastAsia="ru-RU"/>
              </w:rPr>
              <w:t>.</w:t>
            </w:r>
          </w:p>
        </w:tc>
      </w:tr>
      <w:tr w:rsidR="007B2B96" w:rsidRPr="007B2B96" w:rsidTr="002F6CF4">
        <w:trPr>
          <w:trHeight w:val="562"/>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7B2B96" w:rsidRPr="007B2B96" w:rsidRDefault="007B2B96" w:rsidP="007B2B96">
            <w:pPr>
              <w:spacing w:after="0" w:line="268" w:lineRule="auto"/>
              <w:ind w:left="10" w:right="5" w:hanging="10"/>
              <w:jc w:val="both"/>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1</w:t>
            </w:r>
            <w:r>
              <w:rPr>
                <w:rFonts w:ascii="Times New Roman" w:eastAsia="Times New Roman" w:hAnsi="Times New Roman" w:cs="Times New Roman"/>
                <w:color w:val="000000"/>
                <w:lang w:eastAsia="ru-RU"/>
              </w:rPr>
              <w:t>3</w:t>
            </w:r>
            <w:r w:rsidRPr="007B2B96">
              <w:rPr>
                <w:rFonts w:ascii="Times New Roman" w:eastAsia="Times New Roman" w:hAnsi="Times New Roman" w:cs="Times New Roman"/>
                <w:color w:val="000000"/>
                <w:lang w:val="en-US" w:eastAsia="ru-RU"/>
              </w:rPr>
              <w:t xml:space="preserve">. </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7B2B96" w:rsidRPr="007B2B96" w:rsidRDefault="007B2B96" w:rsidP="007B2B96">
            <w:pPr>
              <w:spacing w:after="0" w:line="268" w:lineRule="auto"/>
              <w:ind w:left="10" w:right="5" w:hanging="10"/>
              <w:jc w:val="both"/>
              <w:rPr>
                <w:rFonts w:ascii="Times New Roman" w:eastAsia="Times New Roman" w:hAnsi="Times New Roman" w:cs="Times New Roman"/>
                <w:color w:val="000000"/>
                <w:lang w:eastAsia="ru-RU"/>
              </w:rPr>
            </w:pPr>
            <w:r w:rsidRPr="007B2B96">
              <w:rPr>
                <w:rFonts w:ascii="Times New Roman" w:eastAsia="Times New Roman" w:hAnsi="Times New Roman" w:cs="Times New Roman"/>
                <w:color w:val="000000"/>
                <w:lang w:eastAsia="ru-RU"/>
              </w:rPr>
              <w:t>Детский сектор Задонской районной библиотеки им. Н. Задонского</w:t>
            </w: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7B2B96" w:rsidRPr="007B2B96" w:rsidRDefault="007B2B96" w:rsidP="008D68F3">
            <w:pPr>
              <w:tabs>
                <w:tab w:val="right" w:pos="4803"/>
              </w:tabs>
              <w:spacing w:after="0" w:line="240" w:lineRule="auto"/>
              <w:ind w:left="10" w:right="5" w:hanging="10"/>
              <w:jc w:val="both"/>
              <w:rPr>
                <w:rFonts w:ascii="Times New Roman" w:eastAsia="Times New Roman" w:hAnsi="Times New Roman" w:cs="Times New Roman"/>
                <w:color w:val="000000"/>
                <w:lang w:eastAsia="ru-RU"/>
              </w:rPr>
            </w:pPr>
            <w:r w:rsidRPr="007B2B96">
              <w:rPr>
                <w:rFonts w:ascii="Times New Roman" w:eastAsia="Times New Roman" w:hAnsi="Times New Roman" w:cs="Times New Roman"/>
                <w:color w:val="000000"/>
                <w:lang w:eastAsia="ru-RU"/>
              </w:rPr>
              <w:t xml:space="preserve">Организация культурно-массовых </w:t>
            </w:r>
          </w:p>
          <w:p w:rsidR="007B2B96" w:rsidRDefault="007B2B96" w:rsidP="008D68F3">
            <w:pPr>
              <w:spacing w:after="0" w:line="240" w:lineRule="auto"/>
              <w:ind w:left="10" w:right="5" w:hanging="10"/>
              <w:jc w:val="both"/>
              <w:rPr>
                <w:rFonts w:ascii="Times New Roman" w:eastAsia="Times New Roman" w:hAnsi="Times New Roman" w:cs="Times New Roman"/>
                <w:color w:val="000000"/>
                <w:lang w:eastAsia="ru-RU"/>
              </w:rPr>
            </w:pPr>
            <w:r w:rsidRPr="007B2B96">
              <w:rPr>
                <w:rFonts w:ascii="Times New Roman" w:eastAsia="Times New Roman" w:hAnsi="Times New Roman" w:cs="Times New Roman"/>
                <w:color w:val="000000"/>
                <w:lang w:eastAsia="ru-RU"/>
              </w:rPr>
              <w:t>м</w:t>
            </w:r>
            <w:r>
              <w:rPr>
                <w:rFonts w:ascii="Times New Roman" w:eastAsia="Times New Roman" w:hAnsi="Times New Roman" w:cs="Times New Roman"/>
                <w:color w:val="000000"/>
                <w:lang w:eastAsia="ru-RU"/>
              </w:rPr>
              <w:t>ероприятий, участие в конкурсах;</w:t>
            </w:r>
          </w:p>
          <w:p w:rsidR="007B2B96" w:rsidRPr="007B2B96" w:rsidRDefault="007B2B96" w:rsidP="008D68F3">
            <w:pPr>
              <w:spacing w:after="0" w:line="240" w:lineRule="auto"/>
              <w:ind w:left="10" w:right="5" w:hanging="10"/>
              <w:jc w:val="both"/>
              <w:rPr>
                <w:rFonts w:ascii="Times New Roman" w:eastAsia="Times New Roman" w:hAnsi="Times New Roman" w:cs="Times New Roman"/>
                <w:color w:val="000000"/>
                <w:lang w:eastAsia="ru-RU"/>
              </w:rPr>
            </w:pPr>
            <w:r w:rsidRPr="007B2B96">
              <w:rPr>
                <w:rFonts w:ascii="Times New Roman" w:eastAsia="Times New Roman" w:hAnsi="Times New Roman" w:cs="Times New Roman"/>
                <w:color w:val="000000"/>
                <w:lang w:eastAsia="ru-RU"/>
              </w:rPr>
              <w:lastRenderedPageBreak/>
              <w:t>- посещение выставок методической и детской литературы по спортивной тематике и пропаганде ЗОЖ;</w:t>
            </w:r>
          </w:p>
          <w:p w:rsidR="007B2B96" w:rsidRPr="007B2B96" w:rsidRDefault="007B2B96" w:rsidP="008D68F3">
            <w:pPr>
              <w:spacing w:after="0" w:line="240" w:lineRule="auto"/>
              <w:ind w:left="10" w:right="5" w:hanging="10"/>
              <w:jc w:val="both"/>
              <w:rPr>
                <w:rFonts w:ascii="Times New Roman" w:eastAsia="Times New Roman" w:hAnsi="Times New Roman" w:cs="Times New Roman"/>
                <w:color w:val="000000"/>
                <w:lang w:eastAsia="ru-RU"/>
              </w:rPr>
            </w:pPr>
            <w:r w:rsidRPr="007B2B96">
              <w:rPr>
                <w:rFonts w:ascii="Times New Roman" w:eastAsia="Times New Roman" w:hAnsi="Times New Roman" w:cs="Times New Roman"/>
                <w:color w:val="000000"/>
                <w:lang w:eastAsia="ru-RU"/>
              </w:rPr>
              <w:t>- посещение мероприятий по оздоровительному направле</w:t>
            </w:r>
            <w:r>
              <w:rPr>
                <w:rFonts w:ascii="Times New Roman" w:eastAsia="Times New Roman" w:hAnsi="Times New Roman" w:cs="Times New Roman"/>
                <w:color w:val="000000"/>
                <w:lang w:eastAsia="ru-RU"/>
              </w:rPr>
              <w:t>нию, организованных библиотекой.</w:t>
            </w:r>
          </w:p>
        </w:tc>
      </w:tr>
      <w:tr w:rsidR="007B2B96" w:rsidRPr="007B2B96" w:rsidTr="002F6CF4">
        <w:trPr>
          <w:trHeight w:val="562"/>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7B2B96" w:rsidRPr="007B2B96" w:rsidRDefault="007B2B96" w:rsidP="007B2B96">
            <w:pPr>
              <w:spacing w:after="0" w:line="268" w:lineRule="auto"/>
              <w:ind w:left="10" w:right="5" w:hanging="1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14</w:t>
            </w:r>
            <w:r w:rsidRPr="007B2B96">
              <w:rPr>
                <w:rFonts w:ascii="Times New Roman" w:eastAsia="Times New Roman" w:hAnsi="Times New Roman" w:cs="Times New Roman"/>
                <w:color w:val="000000"/>
                <w:lang w:eastAsia="ru-RU"/>
              </w:rPr>
              <w:t xml:space="preserve">. </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7B2B96" w:rsidRPr="007B2B96" w:rsidRDefault="007B2B96" w:rsidP="007B2B96">
            <w:pPr>
              <w:spacing w:after="0" w:line="268" w:lineRule="auto"/>
              <w:ind w:left="10" w:right="5" w:hanging="10"/>
              <w:jc w:val="both"/>
              <w:rPr>
                <w:rFonts w:ascii="Times New Roman" w:eastAsia="Times New Roman" w:hAnsi="Times New Roman" w:cs="Times New Roman"/>
                <w:color w:val="000000"/>
                <w:lang w:eastAsia="ru-RU"/>
              </w:rPr>
            </w:pPr>
            <w:r w:rsidRPr="007B2B96">
              <w:rPr>
                <w:rFonts w:ascii="Times New Roman" w:eastAsia="Times New Roman" w:hAnsi="Times New Roman" w:cs="Times New Roman"/>
                <w:color w:val="000000"/>
                <w:lang w:eastAsia="ru-RU"/>
              </w:rPr>
              <w:t xml:space="preserve">Задонский краеведческий музей </w:t>
            </w: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7B2B96" w:rsidRPr="007B2B96" w:rsidRDefault="007B2B96" w:rsidP="008D68F3">
            <w:pPr>
              <w:spacing w:after="0" w:line="240" w:lineRule="auto"/>
              <w:ind w:left="10" w:right="5" w:hanging="10"/>
              <w:jc w:val="both"/>
              <w:rPr>
                <w:rFonts w:ascii="Times New Roman" w:eastAsia="Times New Roman" w:hAnsi="Times New Roman" w:cs="Times New Roman"/>
                <w:color w:val="000000"/>
                <w:lang w:eastAsia="ru-RU"/>
              </w:rPr>
            </w:pPr>
            <w:r w:rsidRPr="007B2B96">
              <w:rPr>
                <w:rFonts w:ascii="Times New Roman" w:eastAsia="Times New Roman" w:hAnsi="Times New Roman" w:cs="Times New Roman"/>
                <w:color w:val="000000"/>
                <w:lang w:eastAsia="ru-RU"/>
              </w:rPr>
              <w:t xml:space="preserve">Организация </w:t>
            </w:r>
            <w:r w:rsidRPr="007B2B96">
              <w:rPr>
                <w:rFonts w:ascii="Times New Roman" w:eastAsia="Times New Roman" w:hAnsi="Times New Roman" w:cs="Times New Roman"/>
                <w:color w:val="000000"/>
                <w:lang w:eastAsia="ru-RU"/>
              </w:rPr>
              <w:tab/>
              <w:t xml:space="preserve">просветительской </w:t>
            </w:r>
            <w:r w:rsidRPr="007B2B96">
              <w:rPr>
                <w:rFonts w:ascii="Times New Roman" w:eastAsia="Times New Roman" w:hAnsi="Times New Roman" w:cs="Times New Roman"/>
                <w:color w:val="000000"/>
                <w:lang w:eastAsia="ru-RU"/>
              </w:rPr>
              <w:tab/>
              <w:t xml:space="preserve">работы с детьми  </w:t>
            </w:r>
          </w:p>
        </w:tc>
      </w:tr>
    </w:tbl>
    <w:p w:rsidR="007B2B96" w:rsidRDefault="007B2B96" w:rsidP="007B2B96">
      <w:pPr>
        <w:spacing w:after="0" w:line="268" w:lineRule="auto"/>
        <w:ind w:left="10" w:right="5" w:hanging="10"/>
        <w:jc w:val="both"/>
        <w:rPr>
          <w:rFonts w:ascii="Times New Roman" w:eastAsia="Times New Roman" w:hAnsi="Times New Roman" w:cs="Times New Roman"/>
          <w:color w:val="000000"/>
          <w:sz w:val="24"/>
          <w:lang w:eastAsia="ru-RU"/>
        </w:rPr>
      </w:pPr>
      <w:r w:rsidRPr="007B2B96">
        <w:rPr>
          <w:rFonts w:ascii="Times New Roman" w:eastAsia="Times New Roman" w:hAnsi="Times New Roman" w:cs="Times New Roman"/>
          <w:color w:val="000000"/>
          <w:sz w:val="24"/>
          <w:lang w:eastAsia="ru-RU"/>
        </w:rPr>
        <w:t xml:space="preserve"> </w:t>
      </w:r>
    </w:p>
    <w:p w:rsidR="00BC74D6" w:rsidRDefault="008D68F3" w:rsidP="002F6CF4">
      <w:pPr>
        <w:spacing w:after="0" w:line="268" w:lineRule="auto"/>
        <w:ind w:right="5"/>
        <w:jc w:val="both"/>
        <w:rPr>
          <w:rFonts w:ascii="Times New Roman" w:eastAsia="Times New Roman" w:hAnsi="Times New Roman" w:cs="Times New Roman"/>
          <w:b/>
          <w:bCs/>
          <w:color w:val="000000"/>
          <w:sz w:val="28"/>
          <w:szCs w:val="28"/>
          <w:lang w:eastAsia="ru-RU"/>
        </w:rPr>
      </w:pPr>
      <w:r w:rsidRPr="002F6CF4">
        <w:rPr>
          <w:rFonts w:ascii="Times New Roman" w:eastAsia="Times New Roman" w:hAnsi="Times New Roman" w:cs="Times New Roman"/>
          <w:b/>
          <w:bCs/>
          <w:color w:val="000000"/>
          <w:sz w:val="28"/>
          <w:szCs w:val="28"/>
          <w:lang w:eastAsia="ru-RU"/>
        </w:rPr>
        <w:t>2</w:t>
      </w:r>
      <w:r w:rsidR="00BC74D6" w:rsidRPr="002F6CF4">
        <w:rPr>
          <w:rFonts w:ascii="Times New Roman" w:eastAsia="Times New Roman" w:hAnsi="Times New Roman" w:cs="Times New Roman"/>
          <w:b/>
          <w:bCs/>
          <w:color w:val="000000"/>
          <w:sz w:val="28"/>
          <w:szCs w:val="28"/>
          <w:lang w:eastAsia="ru-RU"/>
        </w:rPr>
        <w:t>.8.4</w:t>
      </w:r>
      <w:r w:rsidRPr="002F6CF4">
        <w:rPr>
          <w:rFonts w:ascii="Times New Roman" w:eastAsia="Times New Roman" w:hAnsi="Times New Roman" w:cs="Times New Roman"/>
          <w:b/>
          <w:bCs/>
          <w:color w:val="000000"/>
          <w:sz w:val="28"/>
          <w:szCs w:val="28"/>
          <w:lang w:eastAsia="ru-RU"/>
        </w:rPr>
        <w:t>.</w:t>
      </w:r>
      <w:r w:rsidR="00BC74D6" w:rsidRPr="002F6CF4">
        <w:rPr>
          <w:rFonts w:ascii="Times New Roman" w:eastAsia="Times New Roman" w:hAnsi="Times New Roman" w:cs="Times New Roman"/>
          <w:b/>
          <w:bCs/>
          <w:color w:val="000000"/>
          <w:sz w:val="28"/>
          <w:szCs w:val="28"/>
          <w:lang w:eastAsia="ru-RU"/>
        </w:rPr>
        <w:t xml:space="preserve"> Организационный раздел Программы воспитания</w:t>
      </w:r>
    </w:p>
    <w:p w:rsidR="005436AA" w:rsidRDefault="005436AA" w:rsidP="002F6CF4">
      <w:pPr>
        <w:spacing w:after="0" w:line="268" w:lineRule="auto"/>
        <w:ind w:right="5"/>
        <w:jc w:val="both"/>
        <w:rPr>
          <w:rFonts w:ascii="Times New Roman" w:eastAsia="Times New Roman" w:hAnsi="Times New Roman" w:cs="Times New Roman"/>
          <w:b/>
          <w:bCs/>
          <w:color w:val="000000"/>
          <w:sz w:val="28"/>
          <w:szCs w:val="28"/>
          <w:lang w:eastAsia="ru-RU"/>
        </w:rPr>
      </w:pPr>
    </w:p>
    <w:p w:rsidR="005436AA" w:rsidRPr="002F6CF4" w:rsidRDefault="005436AA" w:rsidP="005436AA">
      <w:pPr>
        <w:spacing w:after="0" w:line="240" w:lineRule="auto"/>
        <w:ind w:left="360"/>
        <w:jc w:val="both"/>
        <w:rPr>
          <w:rFonts w:ascii="Times New Roman" w:eastAsia="Times New Roman" w:hAnsi="Times New Roman" w:cs="Times New Roman"/>
          <w:b/>
          <w:bCs/>
          <w:sz w:val="24"/>
          <w:szCs w:val="24"/>
          <w:lang w:eastAsia="ru-RU"/>
        </w:rPr>
      </w:pPr>
      <w:r w:rsidRPr="002F6CF4">
        <w:rPr>
          <w:rFonts w:ascii="Times New Roman" w:eastAsia="Times New Roman" w:hAnsi="Times New Roman" w:cs="Times New Roman"/>
          <w:b/>
          <w:bCs/>
          <w:sz w:val="24"/>
          <w:szCs w:val="24"/>
          <w:lang w:eastAsia="ru-RU"/>
        </w:rPr>
        <w:t>2.8.</w:t>
      </w:r>
      <w:r>
        <w:rPr>
          <w:rFonts w:ascii="Times New Roman" w:eastAsia="Times New Roman" w:hAnsi="Times New Roman" w:cs="Times New Roman"/>
          <w:b/>
          <w:bCs/>
          <w:sz w:val="24"/>
          <w:szCs w:val="24"/>
          <w:lang w:eastAsia="ru-RU"/>
        </w:rPr>
        <w:t>4</w:t>
      </w:r>
      <w:r w:rsidRPr="002F6CF4">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eastAsia="ru-RU"/>
        </w:rPr>
        <w:t>1</w:t>
      </w:r>
      <w:r w:rsidRPr="002F6CF4">
        <w:rPr>
          <w:rFonts w:ascii="Times New Roman" w:eastAsia="Times New Roman" w:hAnsi="Times New Roman" w:cs="Times New Roman"/>
          <w:b/>
          <w:bCs/>
          <w:sz w:val="24"/>
          <w:szCs w:val="24"/>
          <w:lang w:eastAsia="ru-RU"/>
        </w:rPr>
        <w:t>.Организация предметно-пространственной среды</w:t>
      </w:r>
    </w:p>
    <w:p w:rsidR="005436AA" w:rsidRPr="00363C0E" w:rsidRDefault="005436AA" w:rsidP="005436AA">
      <w:pPr>
        <w:spacing w:after="0" w:line="240" w:lineRule="auto"/>
        <w:jc w:val="both"/>
        <w:rPr>
          <w:rFonts w:ascii="Times New Roman" w:eastAsia="Times New Roman" w:hAnsi="Times New Roman" w:cs="Times New Roman"/>
          <w:lang w:eastAsia="ru-RU"/>
        </w:rPr>
      </w:pPr>
    </w:p>
    <w:p w:rsidR="005436AA" w:rsidRPr="00363C0E" w:rsidRDefault="005436AA" w:rsidP="005436AA">
      <w:pPr>
        <w:spacing w:after="0" w:line="240" w:lineRule="auto"/>
        <w:jc w:val="both"/>
        <w:rPr>
          <w:rFonts w:ascii="Times New Roman" w:eastAsia="Times New Roman" w:hAnsi="Times New Roman" w:cs="Times New Roman"/>
          <w:lang w:eastAsia="ru-RU"/>
        </w:rPr>
      </w:pPr>
      <w:r w:rsidRPr="00363C0E">
        <w:rPr>
          <w:rFonts w:ascii="Times New Roman" w:eastAsia="Times New Roman" w:hAnsi="Times New Roman" w:cs="Times New Roman"/>
          <w:lang w:eastAsia="ru-RU"/>
        </w:rPr>
        <w:t xml:space="preserve">Развивающая предметно-пространственная среда (РППС) физкультурного зала и Центров двигательной активности в группах отражает ценности, на которых строится Программа, и способствует принятию этих ценностей ребенком. </w:t>
      </w:r>
    </w:p>
    <w:p w:rsidR="005436AA" w:rsidRPr="00363C0E" w:rsidRDefault="005436AA" w:rsidP="005436AA">
      <w:pPr>
        <w:spacing w:after="0" w:line="240" w:lineRule="auto"/>
        <w:jc w:val="both"/>
        <w:rPr>
          <w:rFonts w:ascii="Times New Roman" w:eastAsia="Times New Roman" w:hAnsi="Times New Roman" w:cs="Times New Roman"/>
          <w:lang w:eastAsia="ru-RU"/>
        </w:rPr>
      </w:pPr>
      <w:r w:rsidRPr="00363C0E">
        <w:rPr>
          <w:rFonts w:ascii="Times New Roman" w:eastAsia="Times New Roman" w:hAnsi="Times New Roman" w:cs="Times New Roman"/>
          <w:lang w:eastAsia="ru-RU"/>
        </w:rPr>
        <w:t xml:space="preserve">РППС оснащена большим количеством материалов и оборудования, способствующих </w:t>
      </w:r>
      <w:r w:rsidRPr="00363C0E">
        <w:rPr>
          <w:rFonts w:ascii="Times New Roman" w:eastAsia="Times New Roman" w:hAnsi="Times New Roman" w:cs="Times New Roman"/>
          <w:bCs/>
          <w:lang w:eastAsia="ru-RU"/>
        </w:rPr>
        <w:t>личностному развитию дошкольников и созданию условий для их позитивной социализации на основе базовых ценностей российского общества.</w:t>
      </w:r>
      <w:bookmarkStart w:id="2" w:name="_Hlk63669209"/>
      <w:r w:rsidRPr="00363C0E">
        <w:rPr>
          <w:rFonts w:ascii="Times New Roman" w:eastAsia="Times New Roman" w:hAnsi="Times New Roman" w:cs="Times New Roman"/>
          <w:lang w:eastAsia="ru-RU"/>
        </w:rPr>
        <w:t xml:space="preserve"> </w:t>
      </w:r>
    </w:p>
    <w:bookmarkEnd w:id="2"/>
    <w:p w:rsidR="005436AA" w:rsidRPr="00363C0E" w:rsidRDefault="005436AA" w:rsidP="005436AA">
      <w:pPr>
        <w:spacing w:after="0" w:line="240" w:lineRule="auto"/>
        <w:jc w:val="both"/>
        <w:rPr>
          <w:rFonts w:ascii="Times New Roman" w:eastAsia="Times New Roman" w:hAnsi="Times New Roman" w:cs="Times New Roman"/>
          <w:b/>
          <w:bCs/>
          <w:lang w:eastAsia="ru-RU"/>
        </w:rPr>
      </w:pPr>
    </w:p>
    <w:p w:rsidR="005436AA" w:rsidRPr="00957365" w:rsidRDefault="005436AA" w:rsidP="005436AA">
      <w:pPr>
        <w:spacing w:after="0" w:line="240" w:lineRule="auto"/>
        <w:jc w:val="both"/>
        <w:rPr>
          <w:rFonts w:ascii="Times New Roman" w:eastAsia="Times New Roman" w:hAnsi="Times New Roman" w:cs="Times New Roman"/>
          <w:b/>
          <w:bCs/>
          <w:lang w:eastAsia="ru-RU"/>
        </w:rPr>
      </w:pPr>
      <w:r w:rsidRPr="00957365">
        <w:rPr>
          <w:rFonts w:ascii="Times New Roman" w:eastAsia="Times New Roman" w:hAnsi="Times New Roman" w:cs="Times New Roman"/>
          <w:b/>
          <w:bCs/>
          <w:lang w:eastAsia="ru-RU"/>
        </w:rPr>
        <w:t>Компоненты и содержание воспитательной предметно-пространственной среды физкультурного зала и групп</w:t>
      </w:r>
    </w:p>
    <w:p w:rsidR="005436AA" w:rsidRPr="00957365" w:rsidRDefault="005436AA" w:rsidP="005436AA">
      <w:pPr>
        <w:spacing w:after="0" w:line="240" w:lineRule="auto"/>
        <w:jc w:val="both"/>
        <w:rPr>
          <w:rFonts w:ascii="Times New Roman" w:eastAsia="Times New Roman" w:hAnsi="Times New Roman" w:cs="Times New Roman"/>
          <w:b/>
          <w:bCs/>
          <w:i/>
          <w:iCs/>
          <w:lang w:eastAsia="ru-RU"/>
        </w:rPr>
      </w:pPr>
    </w:p>
    <w:tbl>
      <w:tblPr>
        <w:tblStyle w:val="a4"/>
        <w:tblW w:w="0" w:type="auto"/>
        <w:tblLook w:val="04A0" w:firstRow="1" w:lastRow="0" w:firstColumn="1" w:lastColumn="0" w:noHBand="0" w:noVBand="1"/>
      </w:tblPr>
      <w:tblGrid>
        <w:gridCol w:w="679"/>
        <w:gridCol w:w="3471"/>
        <w:gridCol w:w="5563"/>
      </w:tblGrid>
      <w:tr w:rsidR="005436AA" w:rsidRPr="00957365" w:rsidTr="00D23868">
        <w:tc>
          <w:tcPr>
            <w:tcW w:w="790" w:type="dxa"/>
          </w:tcPr>
          <w:p w:rsidR="005436AA" w:rsidRPr="00957365" w:rsidRDefault="005436AA" w:rsidP="00D23868">
            <w:pPr>
              <w:jc w:val="both"/>
              <w:rPr>
                <w:b/>
                <w:bCs/>
                <w:sz w:val="22"/>
                <w:szCs w:val="22"/>
              </w:rPr>
            </w:pPr>
            <w:r w:rsidRPr="00957365">
              <w:rPr>
                <w:b/>
                <w:bCs/>
                <w:sz w:val="22"/>
                <w:szCs w:val="22"/>
              </w:rPr>
              <w:t>№№</w:t>
            </w:r>
          </w:p>
        </w:tc>
        <w:tc>
          <w:tcPr>
            <w:tcW w:w="4450" w:type="dxa"/>
          </w:tcPr>
          <w:p w:rsidR="005436AA" w:rsidRPr="00957365" w:rsidRDefault="005436AA" w:rsidP="00D23868">
            <w:pPr>
              <w:jc w:val="both"/>
              <w:rPr>
                <w:b/>
                <w:bCs/>
                <w:sz w:val="22"/>
                <w:szCs w:val="22"/>
              </w:rPr>
            </w:pPr>
            <w:r w:rsidRPr="00957365">
              <w:rPr>
                <w:b/>
                <w:bCs/>
                <w:sz w:val="22"/>
                <w:szCs w:val="22"/>
              </w:rPr>
              <w:t>Компоненты среды</w:t>
            </w:r>
          </w:p>
        </w:tc>
        <w:tc>
          <w:tcPr>
            <w:tcW w:w="9037" w:type="dxa"/>
          </w:tcPr>
          <w:p w:rsidR="005436AA" w:rsidRPr="00957365" w:rsidRDefault="005436AA" w:rsidP="00D23868">
            <w:pPr>
              <w:jc w:val="both"/>
              <w:rPr>
                <w:b/>
                <w:bCs/>
                <w:sz w:val="22"/>
                <w:szCs w:val="22"/>
              </w:rPr>
            </w:pPr>
            <w:r w:rsidRPr="00957365">
              <w:rPr>
                <w:b/>
                <w:bCs/>
                <w:sz w:val="22"/>
                <w:szCs w:val="22"/>
              </w:rPr>
              <w:t>Содержание предметно-пространственной среды</w:t>
            </w:r>
          </w:p>
        </w:tc>
      </w:tr>
      <w:tr w:rsidR="005436AA" w:rsidRPr="00957365" w:rsidTr="00D23868">
        <w:tc>
          <w:tcPr>
            <w:tcW w:w="790" w:type="dxa"/>
          </w:tcPr>
          <w:p w:rsidR="005436AA" w:rsidRPr="00957365" w:rsidRDefault="005436AA" w:rsidP="00D23868">
            <w:pPr>
              <w:jc w:val="both"/>
              <w:rPr>
                <w:sz w:val="22"/>
                <w:szCs w:val="22"/>
              </w:rPr>
            </w:pPr>
            <w:r w:rsidRPr="00957365">
              <w:rPr>
                <w:sz w:val="22"/>
                <w:szCs w:val="22"/>
              </w:rPr>
              <w:t>1.</w:t>
            </w:r>
          </w:p>
        </w:tc>
        <w:tc>
          <w:tcPr>
            <w:tcW w:w="4450" w:type="dxa"/>
          </w:tcPr>
          <w:p w:rsidR="005436AA" w:rsidRPr="00957365" w:rsidRDefault="005436AA" w:rsidP="00D23868">
            <w:pPr>
              <w:jc w:val="both"/>
              <w:rPr>
                <w:b/>
                <w:bCs/>
                <w:sz w:val="22"/>
                <w:szCs w:val="22"/>
              </w:rPr>
            </w:pPr>
            <w:r w:rsidRPr="00957365">
              <w:rPr>
                <w:sz w:val="22"/>
                <w:szCs w:val="22"/>
              </w:rPr>
              <w:t>Знаки и символы государства, региона, населенного пункта и ДОО</w:t>
            </w:r>
          </w:p>
        </w:tc>
        <w:tc>
          <w:tcPr>
            <w:tcW w:w="9037" w:type="dxa"/>
          </w:tcPr>
          <w:p w:rsidR="005436AA" w:rsidRPr="00957365" w:rsidRDefault="005436AA" w:rsidP="00D23868">
            <w:pPr>
              <w:jc w:val="both"/>
              <w:rPr>
                <w:sz w:val="22"/>
                <w:szCs w:val="22"/>
              </w:rPr>
            </w:pPr>
            <w:r w:rsidRPr="00957365">
              <w:rPr>
                <w:sz w:val="22"/>
                <w:szCs w:val="22"/>
              </w:rPr>
              <w:t>Лэпбуки «Символы России», «Символы моего города», в которых есть изображения герба и флага России, региона, родного города (поселка), портрет Президента.</w:t>
            </w:r>
          </w:p>
          <w:p w:rsidR="005436AA" w:rsidRPr="00957365" w:rsidRDefault="005436AA" w:rsidP="00D23868">
            <w:pPr>
              <w:jc w:val="both"/>
              <w:rPr>
                <w:sz w:val="22"/>
                <w:szCs w:val="22"/>
              </w:rPr>
            </w:pPr>
            <w:r w:rsidRPr="00957365">
              <w:rPr>
                <w:sz w:val="22"/>
                <w:szCs w:val="22"/>
              </w:rPr>
              <w:t>Альбомы и фотографии с изображением спортивных и физкультурно-оздоровительных мероприятий, проведенных в детском саду, в регионе и в России.</w:t>
            </w:r>
          </w:p>
          <w:p w:rsidR="005436AA" w:rsidRPr="00957365" w:rsidRDefault="005436AA" w:rsidP="00D23868">
            <w:pPr>
              <w:jc w:val="both"/>
              <w:rPr>
                <w:sz w:val="22"/>
                <w:szCs w:val="22"/>
              </w:rPr>
            </w:pPr>
            <w:r w:rsidRPr="00957365">
              <w:rPr>
                <w:sz w:val="22"/>
                <w:szCs w:val="22"/>
              </w:rPr>
              <w:t>Аудиозапись Гимна РФ.</w:t>
            </w:r>
          </w:p>
          <w:p w:rsidR="005436AA" w:rsidRPr="00957365" w:rsidRDefault="005436AA" w:rsidP="00D23868">
            <w:pPr>
              <w:jc w:val="both"/>
              <w:rPr>
                <w:sz w:val="22"/>
                <w:szCs w:val="22"/>
              </w:rPr>
            </w:pPr>
            <w:r w:rsidRPr="00957365">
              <w:rPr>
                <w:sz w:val="22"/>
                <w:szCs w:val="22"/>
              </w:rPr>
              <w:t>Аудиозаписи патриотических песен.</w:t>
            </w:r>
          </w:p>
          <w:p w:rsidR="005436AA" w:rsidRPr="00957365" w:rsidRDefault="005436AA" w:rsidP="00D23868">
            <w:pPr>
              <w:jc w:val="both"/>
              <w:rPr>
                <w:sz w:val="22"/>
                <w:szCs w:val="22"/>
              </w:rPr>
            </w:pPr>
          </w:p>
        </w:tc>
      </w:tr>
      <w:tr w:rsidR="005436AA" w:rsidRPr="00957365" w:rsidTr="00D23868">
        <w:tc>
          <w:tcPr>
            <w:tcW w:w="790" w:type="dxa"/>
          </w:tcPr>
          <w:p w:rsidR="005436AA" w:rsidRPr="00957365" w:rsidRDefault="005436AA" w:rsidP="00D23868">
            <w:pPr>
              <w:jc w:val="both"/>
              <w:rPr>
                <w:sz w:val="22"/>
                <w:szCs w:val="22"/>
              </w:rPr>
            </w:pPr>
            <w:r w:rsidRPr="00957365">
              <w:rPr>
                <w:sz w:val="22"/>
                <w:szCs w:val="22"/>
              </w:rPr>
              <w:t>2.</w:t>
            </w:r>
          </w:p>
        </w:tc>
        <w:tc>
          <w:tcPr>
            <w:tcW w:w="4450" w:type="dxa"/>
          </w:tcPr>
          <w:p w:rsidR="005436AA" w:rsidRPr="00957365" w:rsidRDefault="005436AA" w:rsidP="00D23868">
            <w:pPr>
              <w:jc w:val="both"/>
              <w:rPr>
                <w:sz w:val="22"/>
                <w:szCs w:val="22"/>
              </w:rPr>
            </w:pPr>
            <w:r w:rsidRPr="00957365">
              <w:rPr>
                <w:sz w:val="22"/>
                <w:szCs w:val="22"/>
              </w:rPr>
              <w:t>Компоненты среды, отражающие региональные, этнографические и другие особенности социокультурных условий, в которых находится ДОУ</w:t>
            </w:r>
          </w:p>
          <w:p w:rsidR="005436AA" w:rsidRPr="00957365" w:rsidRDefault="005436AA" w:rsidP="00D23868">
            <w:pPr>
              <w:jc w:val="both"/>
              <w:rPr>
                <w:b/>
                <w:bCs/>
                <w:sz w:val="22"/>
                <w:szCs w:val="22"/>
              </w:rPr>
            </w:pPr>
          </w:p>
        </w:tc>
        <w:tc>
          <w:tcPr>
            <w:tcW w:w="9037" w:type="dxa"/>
          </w:tcPr>
          <w:p w:rsidR="005436AA" w:rsidRPr="00957365" w:rsidRDefault="005436AA" w:rsidP="00D23868">
            <w:pPr>
              <w:jc w:val="both"/>
              <w:rPr>
                <w:sz w:val="22"/>
                <w:szCs w:val="22"/>
              </w:rPr>
            </w:pPr>
            <w:r w:rsidRPr="00957365">
              <w:rPr>
                <w:sz w:val="22"/>
                <w:szCs w:val="22"/>
              </w:rPr>
              <w:t>Оборудование, атрибуты и пособия, отражающие культуру и быт народов родного края и используемые в физкультурно-оздоровительной деятельности.</w:t>
            </w:r>
          </w:p>
          <w:p w:rsidR="005436AA" w:rsidRPr="00957365" w:rsidRDefault="005436AA" w:rsidP="00D23868">
            <w:pPr>
              <w:jc w:val="both"/>
              <w:rPr>
                <w:sz w:val="22"/>
                <w:szCs w:val="22"/>
              </w:rPr>
            </w:pPr>
            <w:r w:rsidRPr="00957365">
              <w:rPr>
                <w:sz w:val="22"/>
                <w:szCs w:val="22"/>
              </w:rPr>
              <w:t>Альбом с фотографиями региональных спортсменов и спортивных сооружений.</w:t>
            </w:r>
          </w:p>
          <w:p w:rsidR="005436AA" w:rsidRPr="00957365" w:rsidRDefault="005436AA" w:rsidP="00D23868">
            <w:pPr>
              <w:jc w:val="both"/>
              <w:rPr>
                <w:sz w:val="22"/>
                <w:szCs w:val="22"/>
              </w:rPr>
            </w:pPr>
            <w:r w:rsidRPr="00957365">
              <w:rPr>
                <w:sz w:val="22"/>
                <w:szCs w:val="22"/>
              </w:rPr>
              <w:t>Аудиозаписи фольклорных песен народов родного края.</w:t>
            </w:r>
          </w:p>
          <w:p w:rsidR="005436AA" w:rsidRPr="00957365" w:rsidRDefault="005436AA" w:rsidP="00D23868">
            <w:pPr>
              <w:jc w:val="both"/>
              <w:rPr>
                <w:sz w:val="22"/>
                <w:szCs w:val="22"/>
              </w:rPr>
            </w:pPr>
            <w:r w:rsidRPr="00957365">
              <w:rPr>
                <w:sz w:val="22"/>
                <w:szCs w:val="22"/>
              </w:rPr>
              <w:t>Физкультурное оборудование на участках ДОУ.</w:t>
            </w:r>
          </w:p>
          <w:p w:rsidR="005436AA" w:rsidRPr="00957365" w:rsidRDefault="005436AA" w:rsidP="00D23868">
            <w:pPr>
              <w:jc w:val="both"/>
              <w:rPr>
                <w:sz w:val="22"/>
                <w:szCs w:val="22"/>
              </w:rPr>
            </w:pPr>
          </w:p>
        </w:tc>
      </w:tr>
      <w:tr w:rsidR="005436AA" w:rsidRPr="00957365" w:rsidTr="00D23868">
        <w:tc>
          <w:tcPr>
            <w:tcW w:w="790" w:type="dxa"/>
          </w:tcPr>
          <w:p w:rsidR="005436AA" w:rsidRPr="00957365" w:rsidRDefault="005436AA" w:rsidP="00D23868">
            <w:pPr>
              <w:jc w:val="both"/>
              <w:rPr>
                <w:sz w:val="22"/>
                <w:szCs w:val="22"/>
              </w:rPr>
            </w:pPr>
            <w:r w:rsidRPr="00957365">
              <w:rPr>
                <w:sz w:val="22"/>
                <w:szCs w:val="22"/>
              </w:rPr>
              <w:t>3.</w:t>
            </w:r>
          </w:p>
        </w:tc>
        <w:tc>
          <w:tcPr>
            <w:tcW w:w="4450" w:type="dxa"/>
          </w:tcPr>
          <w:p w:rsidR="005436AA" w:rsidRPr="00957365" w:rsidRDefault="005436AA" w:rsidP="00D23868">
            <w:pPr>
              <w:jc w:val="both"/>
              <w:rPr>
                <w:sz w:val="22"/>
                <w:szCs w:val="22"/>
              </w:rPr>
            </w:pPr>
            <w:r w:rsidRPr="00957365">
              <w:rPr>
                <w:sz w:val="22"/>
                <w:szCs w:val="22"/>
              </w:rPr>
              <w:t>Компоненты среды, отражающие экологичность, природосообразность и безопасность.</w:t>
            </w:r>
          </w:p>
        </w:tc>
        <w:tc>
          <w:tcPr>
            <w:tcW w:w="9037" w:type="dxa"/>
          </w:tcPr>
          <w:p w:rsidR="005436AA" w:rsidRPr="00957365" w:rsidRDefault="005436AA" w:rsidP="00D23868">
            <w:pPr>
              <w:jc w:val="both"/>
              <w:rPr>
                <w:sz w:val="22"/>
                <w:szCs w:val="22"/>
              </w:rPr>
            </w:pPr>
            <w:r w:rsidRPr="00957365">
              <w:rPr>
                <w:sz w:val="22"/>
                <w:szCs w:val="22"/>
              </w:rPr>
              <w:t>Уголок уединения (в котором можно сделать гимнастику, самомассаж).</w:t>
            </w:r>
          </w:p>
          <w:p w:rsidR="005436AA" w:rsidRPr="00957365" w:rsidRDefault="005436AA" w:rsidP="00D23868">
            <w:pPr>
              <w:jc w:val="both"/>
              <w:rPr>
                <w:sz w:val="22"/>
                <w:szCs w:val="22"/>
              </w:rPr>
            </w:pPr>
            <w:r w:rsidRPr="00957365">
              <w:rPr>
                <w:sz w:val="22"/>
                <w:szCs w:val="22"/>
              </w:rPr>
              <w:t>Фотовыставки, способствующие самоидентичности ребенка: «Любимые игры ребят нашей группы», «Я - спортсмен!».</w:t>
            </w:r>
          </w:p>
          <w:p w:rsidR="005436AA" w:rsidRPr="00957365" w:rsidRDefault="005436AA" w:rsidP="00D23868">
            <w:pPr>
              <w:jc w:val="both"/>
              <w:rPr>
                <w:sz w:val="22"/>
                <w:szCs w:val="22"/>
              </w:rPr>
            </w:pPr>
            <w:r w:rsidRPr="00957365">
              <w:rPr>
                <w:sz w:val="22"/>
                <w:szCs w:val="22"/>
              </w:rPr>
              <w:t>Пособия и игры-самоделки, изготовленные конкретными детьми совместно с родителями, воспитателями или инструктором по физкультуре.</w:t>
            </w:r>
          </w:p>
          <w:p w:rsidR="005436AA" w:rsidRPr="00957365" w:rsidRDefault="005436AA" w:rsidP="00D23868">
            <w:pPr>
              <w:jc w:val="both"/>
              <w:rPr>
                <w:sz w:val="22"/>
                <w:szCs w:val="22"/>
              </w:rPr>
            </w:pPr>
            <w:r w:rsidRPr="00957365">
              <w:rPr>
                <w:sz w:val="22"/>
                <w:szCs w:val="22"/>
              </w:rPr>
              <w:t>Физкультурные тренажеры из нетрадиционного или бросового материала.</w:t>
            </w:r>
          </w:p>
          <w:p w:rsidR="005436AA" w:rsidRPr="00957365" w:rsidRDefault="005436AA" w:rsidP="00D23868">
            <w:pPr>
              <w:jc w:val="both"/>
              <w:rPr>
                <w:sz w:val="22"/>
                <w:szCs w:val="22"/>
              </w:rPr>
            </w:pPr>
            <w:r w:rsidRPr="00957365">
              <w:rPr>
                <w:sz w:val="22"/>
                <w:szCs w:val="22"/>
              </w:rPr>
              <w:t>Стенд «Наши звездочки ГТО».</w:t>
            </w:r>
          </w:p>
          <w:p w:rsidR="005436AA" w:rsidRPr="00957365" w:rsidRDefault="005436AA" w:rsidP="00D23868">
            <w:pPr>
              <w:jc w:val="both"/>
              <w:rPr>
                <w:sz w:val="22"/>
                <w:szCs w:val="22"/>
              </w:rPr>
            </w:pPr>
            <w:r w:rsidRPr="00957365">
              <w:rPr>
                <w:sz w:val="22"/>
                <w:szCs w:val="22"/>
              </w:rPr>
              <w:t>Оборудование, инвентарь и пособия для физического развития детей в соответствии с особенностями каждого возрастного этапа.</w:t>
            </w:r>
          </w:p>
          <w:p w:rsidR="005436AA" w:rsidRPr="00957365" w:rsidRDefault="005436AA" w:rsidP="00D23868">
            <w:pPr>
              <w:jc w:val="both"/>
              <w:rPr>
                <w:sz w:val="22"/>
                <w:szCs w:val="22"/>
              </w:rPr>
            </w:pPr>
            <w:r w:rsidRPr="00957365">
              <w:rPr>
                <w:sz w:val="22"/>
                <w:szCs w:val="22"/>
              </w:rPr>
              <w:t xml:space="preserve">Все элементы РППС соответствуют требованиям по обеспечению надёжности и безопасности их </w:t>
            </w:r>
            <w:r w:rsidRPr="00957365">
              <w:rPr>
                <w:sz w:val="22"/>
                <w:szCs w:val="22"/>
              </w:rPr>
              <w:lastRenderedPageBreak/>
              <w:t>использования, санитарно-эпидемиологическим правилам и нормативам, правилам пожарной безопасности.</w:t>
            </w:r>
          </w:p>
          <w:p w:rsidR="005436AA" w:rsidRPr="00957365" w:rsidRDefault="005436AA" w:rsidP="00D23868">
            <w:pPr>
              <w:jc w:val="both"/>
              <w:rPr>
                <w:sz w:val="22"/>
                <w:szCs w:val="22"/>
              </w:rPr>
            </w:pPr>
          </w:p>
        </w:tc>
      </w:tr>
      <w:tr w:rsidR="005436AA" w:rsidRPr="00957365" w:rsidTr="00D23868">
        <w:tc>
          <w:tcPr>
            <w:tcW w:w="790" w:type="dxa"/>
          </w:tcPr>
          <w:p w:rsidR="005436AA" w:rsidRPr="00957365" w:rsidRDefault="005436AA" w:rsidP="00D23868">
            <w:pPr>
              <w:jc w:val="both"/>
              <w:rPr>
                <w:sz w:val="22"/>
                <w:szCs w:val="22"/>
              </w:rPr>
            </w:pPr>
            <w:r w:rsidRPr="00957365">
              <w:rPr>
                <w:sz w:val="22"/>
                <w:szCs w:val="22"/>
              </w:rPr>
              <w:lastRenderedPageBreak/>
              <w:t>4.</w:t>
            </w:r>
          </w:p>
        </w:tc>
        <w:tc>
          <w:tcPr>
            <w:tcW w:w="4450" w:type="dxa"/>
          </w:tcPr>
          <w:p w:rsidR="005436AA" w:rsidRPr="00957365" w:rsidRDefault="005436AA" w:rsidP="00D23868">
            <w:pPr>
              <w:jc w:val="both"/>
              <w:rPr>
                <w:sz w:val="22"/>
                <w:szCs w:val="22"/>
              </w:rPr>
            </w:pPr>
            <w:r w:rsidRPr="00957365">
              <w:rPr>
                <w:sz w:val="22"/>
                <w:szCs w:val="22"/>
              </w:rPr>
              <w:t>Компоненты среды, обеспечивающие детям возможность общения, игры и совместной деятельности</w:t>
            </w:r>
          </w:p>
        </w:tc>
        <w:tc>
          <w:tcPr>
            <w:tcW w:w="9037" w:type="dxa"/>
          </w:tcPr>
          <w:p w:rsidR="005436AA" w:rsidRPr="00957365" w:rsidRDefault="005436AA" w:rsidP="00D23868">
            <w:pPr>
              <w:jc w:val="both"/>
              <w:rPr>
                <w:sz w:val="22"/>
                <w:szCs w:val="22"/>
              </w:rPr>
            </w:pPr>
            <w:r w:rsidRPr="00957365">
              <w:rPr>
                <w:sz w:val="22"/>
                <w:szCs w:val="22"/>
              </w:rPr>
              <w:t>Игрушки, атрибуты, пособия и оборудование для спортивных мероприятий, подвижных игр, гимнастики, оздоровительных упражнений.</w:t>
            </w:r>
          </w:p>
          <w:p w:rsidR="005436AA" w:rsidRPr="00957365" w:rsidRDefault="005436AA" w:rsidP="00D23868">
            <w:pPr>
              <w:jc w:val="both"/>
              <w:rPr>
                <w:b/>
                <w:sz w:val="22"/>
                <w:szCs w:val="22"/>
              </w:rPr>
            </w:pPr>
            <w:r w:rsidRPr="00957365">
              <w:rPr>
                <w:sz w:val="22"/>
                <w:szCs w:val="22"/>
              </w:rPr>
              <w:t>Мягкие игровые модули, игровые ширмы.</w:t>
            </w:r>
          </w:p>
          <w:p w:rsidR="005436AA" w:rsidRPr="00957365" w:rsidRDefault="005436AA" w:rsidP="00D23868">
            <w:pPr>
              <w:jc w:val="both"/>
              <w:rPr>
                <w:sz w:val="22"/>
                <w:szCs w:val="22"/>
              </w:rPr>
            </w:pPr>
            <w:r w:rsidRPr="00957365">
              <w:rPr>
                <w:sz w:val="22"/>
                <w:szCs w:val="22"/>
              </w:rPr>
              <w:t>Полифункциональные предметы, предметы-заместители, природные материалы, пригодные для использования в физкультурно-оздоровительной деятельности.</w:t>
            </w:r>
          </w:p>
          <w:p w:rsidR="005436AA" w:rsidRPr="00957365" w:rsidRDefault="005436AA" w:rsidP="00D23868">
            <w:pPr>
              <w:jc w:val="both"/>
              <w:rPr>
                <w:sz w:val="22"/>
                <w:szCs w:val="22"/>
              </w:rPr>
            </w:pPr>
            <w:r w:rsidRPr="00957365">
              <w:rPr>
                <w:sz w:val="22"/>
                <w:szCs w:val="22"/>
              </w:rPr>
              <w:t>Книги, энциклопедии, альбомы по спортивной тематике.</w:t>
            </w:r>
          </w:p>
          <w:p w:rsidR="005436AA" w:rsidRPr="00957365" w:rsidRDefault="005436AA" w:rsidP="00D23868">
            <w:pPr>
              <w:jc w:val="both"/>
              <w:rPr>
                <w:sz w:val="22"/>
                <w:szCs w:val="22"/>
              </w:rPr>
            </w:pPr>
          </w:p>
        </w:tc>
      </w:tr>
      <w:tr w:rsidR="005436AA" w:rsidRPr="00957365" w:rsidTr="00D23868">
        <w:tc>
          <w:tcPr>
            <w:tcW w:w="790" w:type="dxa"/>
          </w:tcPr>
          <w:p w:rsidR="005436AA" w:rsidRPr="00957365" w:rsidRDefault="005436AA" w:rsidP="00D23868">
            <w:pPr>
              <w:jc w:val="both"/>
              <w:rPr>
                <w:sz w:val="22"/>
                <w:szCs w:val="22"/>
              </w:rPr>
            </w:pPr>
            <w:r w:rsidRPr="00957365">
              <w:rPr>
                <w:sz w:val="22"/>
                <w:szCs w:val="22"/>
              </w:rPr>
              <w:t>5.</w:t>
            </w:r>
          </w:p>
        </w:tc>
        <w:tc>
          <w:tcPr>
            <w:tcW w:w="4450" w:type="dxa"/>
          </w:tcPr>
          <w:p w:rsidR="005436AA" w:rsidRPr="00957365" w:rsidRDefault="005436AA" w:rsidP="00D23868">
            <w:pPr>
              <w:jc w:val="both"/>
              <w:rPr>
                <w:b/>
                <w:bCs/>
                <w:sz w:val="22"/>
                <w:szCs w:val="22"/>
              </w:rPr>
            </w:pPr>
            <w:r w:rsidRPr="00957365">
              <w:rPr>
                <w:sz w:val="22"/>
                <w:szCs w:val="22"/>
              </w:rPr>
              <w:t>Компоненты среды, отражающие ценность семьи, людей разных поколений, радость общения с семьей</w:t>
            </w:r>
          </w:p>
        </w:tc>
        <w:tc>
          <w:tcPr>
            <w:tcW w:w="9037" w:type="dxa"/>
          </w:tcPr>
          <w:p w:rsidR="005436AA" w:rsidRPr="00957365" w:rsidRDefault="005436AA" w:rsidP="00D23868">
            <w:pPr>
              <w:jc w:val="both"/>
              <w:rPr>
                <w:sz w:val="22"/>
                <w:szCs w:val="22"/>
              </w:rPr>
            </w:pPr>
            <w:r w:rsidRPr="00957365">
              <w:rPr>
                <w:sz w:val="22"/>
                <w:szCs w:val="22"/>
              </w:rPr>
              <w:t>Игрушки, атрибуты, пособия и оборудование для сюжетно-ролевых и творческих игр на спортивную тематику.</w:t>
            </w:r>
          </w:p>
          <w:p w:rsidR="005436AA" w:rsidRPr="00957365" w:rsidRDefault="005436AA" w:rsidP="00D23868">
            <w:pPr>
              <w:jc w:val="both"/>
              <w:rPr>
                <w:sz w:val="22"/>
                <w:szCs w:val="22"/>
              </w:rPr>
            </w:pPr>
            <w:r w:rsidRPr="00957365">
              <w:rPr>
                <w:sz w:val="22"/>
                <w:szCs w:val="22"/>
              </w:rPr>
              <w:t>Лэпбук: «Я и моя спортивная семья».</w:t>
            </w:r>
          </w:p>
          <w:p w:rsidR="005436AA" w:rsidRPr="00957365" w:rsidRDefault="005436AA" w:rsidP="00D23868">
            <w:pPr>
              <w:jc w:val="both"/>
              <w:rPr>
                <w:sz w:val="22"/>
                <w:szCs w:val="22"/>
              </w:rPr>
            </w:pPr>
            <w:r w:rsidRPr="00957365">
              <w:rPr>
                <w:sz w:val="22"/>
                <w:szCs w:val="22"/>
              </w:rPr>
              <w:t>Фотоальбомы с фотографиями членов семей воспитанников, выступающих на спортивных мероприятиях.</w:t>
            </w:r>
          </w:p>
          <w:p w:rsidR="005436AA" w:rsidRPr="00957365" w:rsidRDefault="005436AA" w:rsidP="00D23868">
            <w:pPr>
              <w:jc w:val="both"/>
              <w:rPr>
                <w:sz w:val="22"/>
                <w:szCs w:val="22"/>
              </w:rPr>
            </w:pPr>
            <w:r w:rsidRPr="00957365">
              <w:rPr>
                <w:sz w:val="22"/>
                <w:szCs w:val="22"/>
              </w:rPr>
              <w:t>Рисунки детей на тему «Спорт и семья».</w:t>
            </w:r>
          </w:p>
          <w:p w:rsidR="005436AA" w:rsidRPr="00957365" w:rsidRDefault="005436AA" w:rsidP="00D23868">
            <w:pPr>
              <w:jc w:val="both"/>
              <w:rPr>
                <w:sz w:val="22"/>
                <w:szCs w:val="22"/>
              </w:rPr>
            </w:pPr>
            <w:r w:rsidRPr="00957365">
              <w:rPr>
                <w:sz w:val="22"/>
                <w:szCs w:val="22"/>
              </w:rPr>
              <w:t>Тематическая папка «Подвижные игры наших бабушек и дедушек».</w:t>
            </w:r>
          </w:p>
          <w:p w:rsidR="005436AA" w:rsidRPr="00957365" w:rsidRDefault="005436AA" w:rsidP="00D23868">
            <w:pPr>
              <w:jc w:val="both"/>
              <w:rPr>
                <w:sz w:val="22"/>
                <w:szCs w:val="22"/>
              </w:rPr>
            </w:pPr>
          </w:p>
        </w:tc>
      </w:tr>
      <w:tr w:rsidR="005436AA" w:rsidRPr="00957365" w:rsidTr="00D23868">
        <w:tc>
          <w:tcPr>
            <w:tcW w:w="790" w:type="dxa"/>
          </w:tcPr>
          <w:p w:rsidR="005436AA" w:rsidRPr="00957365" w:rsidRDefault="005436AA" w:rsidP="00D23868">
            <w:pPr>
              <w:jc w:val="both"/>
              <w:rPr>
                <w:sz w:val="22"/>
                <w:szCs w:val="22"/>
              </w:rPr>
            </w:pPr>
            <w:r w:rsidRPr="00957365">
              <w:rPr>
                <w:sz w:val="22"/>
                <w:szCs w:val="22"/>
              </w:rPr>
              <w:t>6.</w:t>
            </w:r>
          </w:p>
        </w:tc>
        <w:tc>
          <w:tcPr>
            <w:tcW w:w="4450" w:type="dxa"/>
          </w:tcPr>
          <w:p w:rsidR="005436AA" w:rsidRPr="00957365" w:rsidRDefault="005436AA" w:rsidP="00D23868">
            <w:pPr>
              <w:jc w:val="both"/>
              <w:rPr>
                <w:b/>
                <w:bCs/>
                <w:sz w:val="22"/>
                <w:szCs w:val="22"/>
              </w:rPr>
            </w:pPr>
            <w:r w:rsidRPr="00957365">
              <w:rPr>
                <w:sz w:val="22"/>
                <w:szCs w:val="22"/>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tc>
        <w:tc>
          <w:tcPr>
            <w:tcW w:w="9037" w:type="dxa"/>
          </w:tcPr>
          <w:p w:rsidR="005436AA" w:rsidRPr="00957365" w:rsidRDefault="005436AA" w:rsidP="00D23868">
            <w:pPr>
              <w:jc w:val="both"/>
              <w:rPr>
                <w:sz w:val="22"/>
                <w:szCs w:val="22"/>
              </w:rPr>
            </w:pPr>
            <w:r w:rsidRPr="00957365">
              <w:rPr>
                <w:sz w:val="22"/>
                <w:szCs w:val="22"/>
              </w:rPr>
              <w:t>Спортивные предметы для занятий спортом.</w:t>
            </w:r>
          </w:p>
          <w:p w:rsidR="005436AA" w:rsidRPr="00957365" w:rsidRDefault="005436AA" w:rsidP="00D23868">
            <w:pPr>
              <w:jc w:val="both"/>
              <w:rPr>
                <w:sz w:val="22"/>
                <w:szCs w:val="22"/>
              </w:rPr>
            </w:pPr>
            <w:r w:rsidRPr="00957365">
              <w:rPr>
                <w:sz w:val="22"/>
                <w:szCs w:val="22"/>
              </w:rPr>
              <w:t>Схемы, графические знаки, мнемотаблицы для разучивания ОВД, ОРУ, физкультурных композиций.</w:t>
            </w:r>
          </w:p>
          <w:p w:rsidR="005436AA" w:rsidRPr="00957365" w:rsidRDefault="005436AA" w:rsidP="00D23868">
            <w:pPr>
              <w:jc w:val="both"/>
              <w:rPr>
                <w:sz w:val="22"/>
                <w:szCs w:val="22"/>
              </w:rPr>
            </w:pPr>
            <w:r w:rsidRPr="00957365">
              <w:rPr>
                <w:sz w:val="22"/>
                <w:szCs w:val="22"/>
              </w:rPr>
              <w:t>Предметы-заместители для физкультурно-оздоровительной деятельности.</w:t>
            </w:r>
          </w:p>
          <w:p w:rsidR="005436AA" w:rsidRPr="00957365" w:rsidRDefault="005436AA" w:rsidP="00D23868">
            <w:pPr>
              <w:jc w:val="both"/>
              <w:rPr>
                <w:sz w:val="22"/>
                <w:szCs w:val="22"/>
              </w:rPr>
            </w:pPr>
            <w:r w:rsidRPr="00957365">
              <w:rPr>
                <w:sz w:val="22"/>
                <w:szCs w:val="22"/>
              </w:rPr>
              <w:t>Иллюстративный материал: книги, энциклопедии, тематические альбомы и др.</w:t>
            </w:r>
          </w:p>
          <w:p w:rsidR="005436AA" w:rsidRPr="00957365" w:rsidRDefault="005436AA" w:rsidP="00D23868">
            <w:pPr>
              <w:jc w:val="both"/>
              <w:rPr>
                <w:sz w:val="22"/>
                <w:szCs w:val="22"/>
              </w:rPr>
            </w:pPr>
          </w:p>
        </w:tc>
      </w:tr>
      <w:tr w:rsidR="005436AA" w:rsidRPr="00957365" w:rsidTr="00D23868">
        <w:trPr>
          <w:trHeight w:val="3737"/>
        </w:trPr>
        <w:tc>
          <w:tcPr>
            <w:tcW w:w="790" w:type="dxa"/>
          </w:tcPr>
          <w:p w:rsidR="005436AA" w:rsidRPr="00957365" w:rsidRDefault="005436AA" w:rsidP="00D23868">
            <w:pPr>
              <w:jc w:val="both"/>
              <w:rPr>
                <w:sz w:val="22"/>
                <w:szCs w:val="22"/>
              </w:rPr>
            </w:pPr>
            <w:r w:rsidRPr="00957365">
              <w:rPr>
                <w:sz w:val="22"/>
                <w:szCs w:val="22"/>
              </w:rPr>
              <w:t>7.</w:t>
            </w:r>
          </w:p>
        </w:tc>
        <w:tc>
          <w:tcPr>
            <w:tcW w:w="4450" w:type="dxa"/>
          </w:tcPr>
          <w:p w:rsidR="005436AA" w:rsidRPr="00957365" w:rsidRDefault="005436AA" w:rsidP="00D23868">
            <w:pPr>
              <w:jc w:val="both"/>
              <w:rPr>
                <w:sz w:val="22"/>
                <w:szCs w:val="22"/>
              </w:rPr>
            </w:pPr>
            <w:r w:rsidRPr="00957365">
              <w:rPr>
                <w:sz w:val="22"/>
                <w:szCs w:val="22"/>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5436AA" w:rsidRPr="00957365" w:rsidRDefault="005436AA" w:rsidP="00D23868">
            <w:pPr>
              <w:jc w:val="both"/>
              <w:rPr>
                <w:b/>
                <w:bCs/>
                <w:sz w:val="22"/>
                <w:szCs w:val="22"/>
              </w:rPr>
            </w:pPr>
          </w:p>
        </w:tc>
        <w:tc>
          <w:tcPr>
            <w:tcW w:w="9037" w:type="dxa"/>
          </w:tcPr>
          <w:p w:rsidR="005436AA" w:rsidRPr="00957365" w:rsidRDefault="005436AA" w:rsidP="00D23868">
            <w:pPr>
              <w:jc w:val="both"/>
              <w:rPr>
                <w:sz w:val="22"/>
                <w:szCs w:val="22"/>
              </w:rPr>
            </w:pPr>
            <w:r w:rsidRPr="00957365">
              <w:rPr>
                <w:sz w:val="22"/>
                <w:szCs w:val="22"/>
              </w:rPr>
              <w:t>Атрибуты для самомассажа: массажеры, массажные перчатки, массажные мячики, массажные дорожки.</w:t>
            </w:r>
          </w:p>
          <w:p w:rsidR="005436AA" w:rsidRPr="00957365" w:rsidRDefault="005436AA" w:rsidP="00D23868">
            <w:pPr>
              <w:jc w:val="both"/>
              <w:rPr>
                <w:sz w:val="22"/>
                <w:szCs w:val="22"/>
              </w:rPr>
            </w:pPr>
            <w:r w:rsidRPr="00957365">
              <w:rPr>
                <w:sz w:val="22"/>
                <w:szCs w:val="22"/>
              </w:rPr>
              <w:t>Нестандартное оборудование для дыхательной и пальчиковой гимнастик.</w:t>
            </w:r>
          </w:p>
          <w:p w:rsidR="005436AA" w:rsidRPr="00957365" w:rsidRDefault="005436AA" w:rsidP="00D23868">
            <w:pPr>
              <w:jc w:val="both"/>
              <w:rPr>
                <w:sz w:val="22"/>
                <w:szCs w:val="22"/>
              </w:rPr>
            </w:pPr>
            <w:r w:rsidRPr="00957365">
              <w:rPr>
                <w:sz w:val="22"/>
                <w:szCs w:val="22"/>
              </w:rPr>
              <w:t>Элементы костюмов для сюжетных гимнастик и музыкально-спортивных праздников (шапочки, накидки, маски и т.д.).</w:t>
            </w:r>
          </w:p>
          <w:p w:rsidR="005436AA" w:rsidRPr="00957365" w:rsidRDefault="005436AA" w:rsidP="00D23868">
            <w:pPr>
              <w:jc w:val="both"/>
              <w:rPr>
                <w:sz w:val="22"/>
                <w:szCs w:val="22"/>
              </w:rPr>
            </w:pPr>
            <w:r w:rsidRPr="00957365">
              <w:rPr>
                <w:sz w:val="22"/>
                <w:szCs w:val="22"/>
              </w:rPr>
              <w:t>Атрибуты для подвижных, малоподвижных и самостоятельных игр.</w:t>
            </w:r>
          </w:p>
          <w:p w:rsidR="005436AA" w:rsidRPr="00957365" w:rsidRDefault="005436AA" w:rsidP="00D23868">
            <w:pPr>
              <w:jc w:val="both"/>
              <w:rPr>
                <w:sz w:val="22"/>
                <w:szCs w:val="22"/>
              </w:rPr>
            </w:pPr>
            <w:r w:rsidRPr="00957365">
              <w:rPr>
                <w:sz w:val="22"/>
                <w:szCs w:val="22"/>
              </w:rPr>
              <w:t>Дидактические игры, пособия, атрибуты, способствующие ознакомлению детей с культурой ЗОЖ.</w:t>
            </w:r>
          </w:p>
          <w:p w:rsidR="005436AA" w:rsidRPr="00957365" w:rsidRDefault="005436AA" w:rsidP="00D23868">
            <w:pPr>
              <w:jc w:val="both"/>
              <w:rPr>
                <w:sz w:val="22"/>
                <w:szCs w:val="22"/>
              </w:rPr>
            </w:pPr>
            <w:r w:rsidRPr="00957365">
              <w:rPr>
                <w:sz w:val="22"/>
                <w:szCs w:val="22"/>
              </w:rPr>
              <w:t>Аудиозаписи для проведения гимнастик.</w:t>
            </w:r>
          </w:p>
          <w:p w:rsidR="005436AA" w:rsidRPr="00957365" w:rsidRDefault="005436AA" w:rsidP="00D23868">
            <w:pPr>
              <w:jc w:val="both"/>
              <w:rPr>
                <w:sz w:val="22"/>
                <w:szCs w:val="22"/>
              </w:rPr>
            </w:pPr>
            <w:r w:rsidRPr="00957365">
              <w:rPr>
                <w:sz w:val="22"/>
                <w:szCs w:val="22"/>
              </w:rPr>
              <w:t>Коллекция оздоровительных игр Железновых, развивающие видео и презентации об организме человека, здоровом питании, полезной и вредной пище.</w:t>
            </w:r>
          </w:p>
          <w:p w:rsidR="005436AA" w:rsidRPr="00957365" w:rsidRDefault="005436AA" w:rsidP="00D23868">
            <w:pPr>
              <w:jc w:val="both"/>
              <w:rPr>
                <w:sz w:val="22"/>
                <w:szCs w:val="22"/>
              </w:rPr>
            </w:pPr>
            <w:r w:rsidRPr="00957365">
              <w:rPr>
                <w:sz w:val="22"/>
                <w:szCs w:val="22"/>
              </w:rPr>
              <w:t>Пособия, книги, энциклопедии, альбомы, демонстрационный материал по формированию у детей знаний о ЗОЖ.</w:t>
            </w:r>
          </w:p>
        </w:tc>
      </w:tr>
      <w:tr w:rsidR="005436AA" w:rsidRPr="00957365" w:rsidTr="00D23868">
        <w:tc>
          <w:tcPr>
            <w:tcW w:w="790" w:type="dxa"/>
          </w:tcPr>
          <w:p w:rsidR="005436AA" w:rsidRPr="00957365" w:rsidRDefault="005436AA" w:rsidP="00D23868">
            <w:pPr>
              <w:jc w:val="both"/>
              <w:rPr>
                <w:sz w:val="22"/>
                <w:szCs w:val="22"/>
              </w:rPr>
            </w:pPr>
            <w:r w:rsidRPr="00957365">
              <w:rPr>
                <w:sz w:val="22"/>
                <w:szCs w:val="22"/>
              </w:rPr>
              <w:t>9.</w:t>
            </w:r>
          </w:p>
        </w:tc>
        <w:tc>
          <w:tcPr>
            <w:tcW w:w="4450" w:type="dxa"/>
          </w:tcPr>
          <w:p w:rsidR="005436AA" w:rsidRPr="00957365" w:rsidRDefault="005436AA" w:rsidP="00D23868">
            <w:pPr>
              <w:jc w:val="both"/>
              <w:rPr>
                <w:sz w:val="22"/>
                <w:szCs w:val="22"/>
              </w:rPr>
            </w:pPr>
            <w:r w:rsidRPr="00957365">
              <w:rPr>
                <w:sz w:val="22"/>
                <w:szCs w:val="22"/>
              </w:rPr>
              <w:t xml:space="preserve">Компоненты среды, предоставляющие ребёнку </w:t>
            </w:r>
            <w:r w:rsidRPr="00957365">
              <w:rPr>
                <w:sz w:val="22"/>
                <w:szCs w:val="22"/>
              </w:rPr>
              <w:lastRenderedPageBreak/>
              <w:t>возможность погружения в культуру России, знакомства с особенностями традиций многонационального российского народа.</w:t>
            </w:r>
          </w:p>
          <w:p w:rsidR="005436AA" w:rsidRPr="00957365" w:rsidRDefault="005436AA" w:rsidP="00D23868">
            <w:pPr>
              <w:jc w:val="both"/>
              <w:rPr>
                <w:b/>
                <w:bCs/>
                <w:sz w:val="22"/>
                <w:szCs w:val="22"/>
              </w:rPr>
            </w:pPr>
          </w:p>
        </w:tc>
        <w:tc>
          <w:tcPr>
            <w:tcW w:w="9037" w:type="dxa"/>
          </w:tcPr>
          <w:p w:rsidR="005436AA" w:rsidRPr="00957365" w:rsidRDefault="005436AA" w:rsidP="00D23868">
            <w:pPr>
              <w:jc w:val="both"/>
              <w:rPr>
                <w:sz w:val="22"/>
                <w:szCs w:val="22"/>
              </w:rPr>
            </w:pPr>
            <w:r w:rsidRPr="00957365">
              <w:rPr>
                <w:sz w:val="22"/>
                <w:szCs w:val="22"/>
              </w:rPr>
              <w:lastRenderedPageBreak/>
              <w:t xml:space="preserve">Реальные предметы быта народов России, муляжи, макеты, используемые в физкультурно-оздоровительной </w:t>
            </w:r>
            <w:r w:rsidRPr="00957365">
              <w:rPr>
                <w:sz w:val="22"/>
                <w:szCs w:val="22"/>
              </w:rPr>
              <w:lastRenderedPageBreak/>
              <w:t>деятельности.</w:t>
            </w:r>
          </w:p>
          <w:p w:rsidR="005436AA" w:rsidRPr="00957365" w:rsidRDefault="005436AA" w:rsidP="00D23868">
            <w:pPr>
              <w:jc w:val="both"/>
              <w:rPr>
                <w:sz w:val="22"/>
                <w:szCs w:val="22"/>
              </w:rPr>
            </w:pPr>
            <w:r w:rsidRPr="00957365">
              <w:rPr>
                <w:sz w:val="22"/>
                <w:szCs w:val="22"/>
              </w:rPr>
              <w:t>Дидактический материал, предметы и пособия по ознакомлению с народно-прикладным творчеством, традиционными обрядовыми праздниками многонационального российского народа.</w:t>
            </w:r>
          </w:p>
          <w:p w:rsidR="005436AA" w:rsidRPr="00957365" w:rsidRDefault="005436AA" w:rsidP="00D23868">
            <w:pPr>
              <w:jc w:val="both"/>
              <w:rPr>
                <w:sz w:val="22"/>
                <w:szCs w:val="22"/>
              </w:rPr>
            </w:pPr>
            <w:r w:rsidRPr="00957365">
              <w:rPr>
                <w:sz w:val="22"/>
                <w:szCs w:val="22"/>
              </w:rPr>
              <w:t>Оборудование и атрибуты для подвижных и сюжетных народных игр.</w:t>
            </w:r>
          </w:p>
          <w:p w:rsidR="005436AA" w:rsidRPr="00957365" w:rsidRDefault="005436AA" w:rsidP="00D23868">
            <w:pPr>
              <w:jc w:val="both"/>
              <w:rPr>
                <w:sz w:val="22"/>
                <w:szCs w:val="22"/>
              </w:rPr>
            </w:pPr>
            <w:r w:rsidRPr="00957365">
              <w:rPr>
                <w:sz w:val="22"/>
                <w:szCs w:val="22"/>
              </w:rPr>
              <w:t>Костюмы и элементы костюмов, в том числе народные, для различных образовательных и досуговых мероприятий.</w:t>
            </w:r>
          </w:p>
          <w:p w:rsidR="005436AA" w:rsidRPr="00957365" w:rsidRDefault="005436AA" w:rsidP="00D23868">
            <w:pPr>
              <w:jc w:val="both"/>
              <w:rPr>
                <w:sz w:val="22"/>
                <w:szCs w:val="22"/>
              </w:rPr>
            </w:pPr>
            <w:r w:rsidRPr="00957365">
              <w:rPr>
                <w:sz w:val="22"/>
                <w:szCs w:val="22"/>
              </w:rPr>
              <w:t>Видеотека и аудиотека, способствующие погружению детей в культуру России, знакомству с особенностями традиций многонационального российского народа.</w:t>
            </w:r>
          </w:p>
        </w:tc>
      </w:tr>
    </w:tbl>
    <w:p w:rsidR="005436AA" w:rsidRPr="00957365" w:rsidRDefault="005436AA" w:rsidP="005436AA">
      <w:pPr>
        <w:spacing w:after="0" w:line="240" w:lineRule="auto"/>
        <w:jc w:val="both"/>
        <w:rPr>
          <w:rFonts w:ascii="Times New Roman" w:eastAsia="Times New Roman" w:hAnsi="Times New Roman" w:cs="Times New Roman"/>
          <w:b/>
          <w:bCs/>
          <w:i/>
          <w:iCs/>
          <w:lang w:eastAsia="ru-RU"/>
        </w:rPr>
      </w:pPr>
    </w:p>
    <w:p w:rsidR="005436AA" w:rsidRPr="00957365" w:rsidRDefault="005436AA" w:rsidP="005436AA">
      <w:pPr>
        <w:spacing w:after="0" w:line="240" w:lineRule="auto"/>
        <w:jc w:val="both"/>
        <w:rPr>
          <w:rFonts w:ascii="Times New Roman" w:eastAsia="Times New Roman" w:hAnsi="Times New Roman" w:cs="Times New Roman"/>
          <w:lang w:eastAsia="ru-RU"/>
        </w:rPr>
      </w:pPr>
      <w:r w:rsidRPr="00957365">
        <w:rPr>
          <w:rFonts w:ascii="Times New Roman" w:eastAsia="Times New Roman" w:hAnsi="Times New Roman" w:cs="Times New Roman"/>
          <w:lang w:eastAsia="ru-RU"/>
        </w:rPr>
        <w:t>Вся предметно-пространственная среда физкультурного зала и групп гармонична, эстетически привлекательна и стимулирует духовно-нравственную сферу дошкольников.  При выборе материалов и игрушек инструктор по физкультуре и педагоги ориентируются на продукцию отечественных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rsidR="005436AA" w:rsidRPr="00957365" w:rsidRDefault="005436AA" w:rsidP="005436AA">
      <w:pPr>
        <w:spacing w:after="0" w:line="240" w:lineRule="auto"/>
        <w:jc w:val="both"/>
        <w:rPr>
          <w:rFonts w:ascii="Times New Roman" w:eastAsia="Times New Roman" w:hAnsi="Times New Roman" w:cs="Times New Roman"/>
          <w:lang w:eastAsia="ru-RU"/>
        </w:rPr>
      </w:pPr>
    </w:p>
    <w:p w:rsidR="00BC74D6" w:rsidRPr="002F6CF4" w:rsidRDefault="005436AA" w:rsidP="00BC74D6">
      <w:pPr>
        <w:spacing w:after="0" w:line="240" w:lineRule="auto"/>
        <w:jc w:val="both"/>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2.8.4.2</w:t>
      </w:r>
      <w:r w:rsidR="00BC74D6" w:rsidRPr="002F6CF4">
        <w:rPr>
          <w:rFonts w:ascii="Times New Roman" w:eastAsia="Times New Roman" w:hAnsi="Times New Roman" w:cs="Times New Roman"/>
          <w:b/>
          <w:bCs/>
          <w:iCs/>
          <w:sz w:val="24"/>
          <w:szCs w:val="24"/>
          <w:lang w:eastAsia="ru-RU"/>
        </w:rPr>
        <w:t>. Кадровое обеспечение</w:t>
      </w:r>
    </w:p>
    <w:p w:rsidR="00BC74D6" w:rsidRPr="009132A2" w:rsidRDefault="00BC74D6" w:rsidP="00BC74D6">
      <w:pPr>
        <w:pStyle w:val="af0"/>
        <w:widowControl w:val="0"/>
        <w:autoSpaceDE w:val="0"/>
        <w:autoSpaceDN w:val="0"/>
        <w:adjustRightInd w:val="0"/>
        <w:ind w:left="0" w:firstLine="709"/>
        <w:jc w:val="both"/>
        <w:rPr>
          <w:b/>
          <w:sz w:val="22"/>
          <w:szCs w:val="22"/>
        </w:rPr>
      </w:pPr>
      <w:r w:rsidRPr="009132A2">
        <w:rPr>
          <w:spacing w:val="-4"/>
          <w:sz w:val="22"/>
          <w:szCs w:val="22"/>
        </w:rPr>
        <w:t xml:space="preserve">В вопросах воспитания детей дошкольного возраста инструктор по физкультуре тесно сотрудничает </w:t>
      </w:r>
      <w:r w:rsidRPr="009132A2">
        <w:rPr>
          <w:bCs/>
          <w:sz w:val="22"/>
          <w:szCs w:val="22"/>
        </w:rPr>
        <w:t>с воспитателями и другими специалистами ДОО.</w:t>
      </w:r>
    </w:p>
    <w:p w:rsidR="00BC74D6" w:rsidRPr="009132A2" w:rsidRDefault="00BC74D6" w:rsidP="00BC74D6">
      <w:pPr>
        <w:tabs>
          <w:tab w:val="left" w:pos="367"/>
          <w:tab w:val="left" w:pos="851"/>
          <w:tab w:val="left" w:pos="1147"/>
        </w:tabs>
        <w:spacing w:after="0" w:line="240" w:lineRule="auto"/>
        <w:ind w:firstLine="680"/>
        <w:jc w:val="both"/>
        <w:rPr>
          <w:rFonts w:ascii="Times New Roman" w:hAnsi="Times New Roman" w:cs="Times New Roman"/>
        </w:rPr>
      </w:pPr>
      <w:r w:rsidRPr="009132A2">
        <w:rPr>
          <w:rFonts w:ascii="Times New Roman" w:hAnsi="Times New Roman" w:cs="Times New Roman"/>
          <w:b/>
          <w:bCs/>
        </w:rPr>
        <w:t>Старший воспитатель</w:t>
      </w:r>
      <w:r w:rsidRPr="009132A2">
        <w:rPr>
          <w:rFonts w:ascii="Times New Roman" w:hAnsi="Times New Roman" w:cs="Times New Roman"/>
        </w:rPr>
        <w:t xml:space="preserve"> обеспечивает организацию воспитательного процесса в детском саду, осуществляет методическую помощь и способствует повышению профессиональной компетентности инструктора по физкультуре, курирует взаимодействие с семьями воспитанников и с социальными партнерами.</w:t>
      </w:r>
    </w:p>
    <w:p w:rsidR="00BC74D6" w:rsidRPr="009132A2" w:rsidRDefault="00BC74D6" w:rsidP="00BC74D6">
      <w:pPr>
        <w:tabs>
          <w:tab w:val="left" w:pos="9781"/>
        </w:tabs>
        <w:spacing w:after="0" w:line="240" w:lineRule="auto"/>
        <w:ind w:firstLine="680"/>
        <w:jc w:val="both"/>
        <w:rPr>
          <w:rStyle w:val="c11"/>
          <w:sz w:val="22"/>
          <w:szCs w:val="22"/>
        </w:rPr>
      </w:pPr>
      <w:r w:rsidRPr="009132A2">
        <w:rPr>
          <w:rFonts w:ascii="Times New Roman" w:eastAsia="Times New Roman" w:hAnsi="Times New Roman" w:cs="Times New Roman"/>
          <w:b/>
          <w:bCs/>
        </w:rPr>
        <w:t xml:space="preserve">Воспитатели </w:t>
      </w:r>
      <w:r w:rsidRPr="009132A2">
        <w:rPr>
          <w:rFonts w:ascii="Times New Roman" w:eastAsia="Times New Roman" w:hAnsi="Times New Roman" w:cs="Times New Roman"/>
        </w:rPr>
        <w:t>совместно с инструктором по физкультуре реализуют задачи Программы</w:t>
      </w:r>
      <w:r w:rsidRPr="009132A2">
        <w:rPr>
          <w:rFonts w:ascii="Times New Roman" w:hAnsi="Times New Roman" w:cs="Times New Roman"/>
        </w:rPr>
        <w:t xml:space="preserve"> в процессе режимных моментов, в специально организованных воспитательных ситуациях и беседах, в двигательной, коммуникативной и игровой деятельности детей.</w:t>
      </w:r>
      <w:r w:rsidRPr="009132A2">
        <w:rPr>
          <w:rStyle w:val="c11"/>
          <w:sz w:val="22"/>
          <w:szCs w:val="22"/>
        </w:rPr>
        <w:t xml:space="preserve"> Развивают личностные качества дошкольников: любовь к Родине, к членам своей семьи, доброту, честность, дружелюбие, трудолюбие, целеустремленность и др. Разрабатывают план воспитательной работы в своей группе. Сотрудничают с родителями по вопросам воспитания детей в детском саду и в семье.</w:t>
      </w:r>
    </w:p>
    <w:p w:rsidR="00BC74D6" w:rsidRPr="009132A2" w:rsidRDefault="00BC74D6" w:rsidP="00BC74D6">
      <w:pPr>
        <w:spacing w:after="0" w:line="240" w:lineRule="auto"/>
        <w:ind w:firstLine="680"/>
        <w:jc w:val="both"/>
        <w:rPr>
          <w:rFonts w:cs="Times New Roman"/>
          <w:b/>
          <w:bCs/>
          <w:lang w:eastAsia="ru-RU"/>
        </w:rPr>
      </w:pPr>
      <w:r w:rsidRPr="009132A2">
        <w:rPr>
          <w:rStyle w:val="c11"/>
          <w:b/>
          <w:bCs/>
          <w:sz w:val="22"/>
          <w:szCs w:val="22"/>
        </w:rPr>
        <w:t xml:space="preserve">Музыкальный руководитель </w:t>
      </w:r>
      <w:r w:rsidRPr="009132A2">
        <w:rPr>
          <w:rFonts w:ascii="Times New Roman" w:eastAsia="Times New Roman" w:hAnsi="Times New Roman" w:cs="Times New Roman"/>
        </w:rPr>
        <w:t xml:space="preserve">совместно с инструктором по физкультуре </w:t>
      </w:r>
      <w:r w:rsidRPr="009132A2">
        <w:rPr>
          <w:rStyle w:val="c11"/>
          <w:sz w:val="22"/>
          <w:szCs w:val="22"/>
        </w:rPr>
        <w:t>п</w:t>
      </w:r>
      <w:r w:rsidRPr="009132A2">
        <w:rPr>
          <w:rFonts w:ascii="Times New Roman" w:eastAsia="TimesNewRomanPSMT" w:hAnsi="Times New Roman" w:cs="Times New Roman"/>
          <w:color w:val="000000"/>
          <w:lang w:eastAsia="ru-RU"/>
        </w:rPr>
        <w:t>одбирают музыку для различных видов гимнастик, игр соревновательного характера, для спортивных праздников.</w:t>
      </w:r>
      <w:r w:rsidRPr="009132A2">
        <w:rPr>
          <w:rFonts w:ascii="Times New Roman" w:hAnsi="Times New Roman" w:cs="Times New Roman"/>
          <w:lang w:eastAsia="ru-RU"/>
        </w:rPr>
        <w:t xml:space="preserve"> П</w:t>
      </w:r>
      <w:r w:rsidRPr="009132A2">
        <w:rPr>
          <w:rStyle w:val="c11"/>
          <w:sz w:val="22"/>
          <w:szCs w:val="22"/>
        </w:rPr>
        <w:t xml:space="preserve">роводят физкультурно-оздоровительные мероприятия, формируют у детей культуру здорового образа жизни. Вместе организуют мероприятия патриотической направленности: «Зарница», «Армейская спартакиада», «Большие манёвры», </w:t>
      </w:r>
      <w:r w:rsidRPr="009132A2">
        <w:rPr>
          <w:rFonts w:ascii="Times New Roman" w:hAnsi="Times New Roman" w:cs="Times New Roman"/>
          <w:color w:val="000000"/>
          <w:shd w:val="clear" w:color="auto" w:fill="FFFFFF"/>
        </w:rPr>
        <w:t>«Смотр строя и песни».</w:t>
      </w:r>
      <w:r w:rsidRPr="009132A2">
        <w:rPr>
          <w:rStyle w:val="c11"/>
          <w:sz w:val="22"/>
          <w:szCs w:val="22"/>
        </w:rPr>
        <w:t xml:space="preserve"> </w:t>
      </w:r>
      <w:r w:rsidRPr="009132A2">
        <w:rPr>
          <w:rFonts w:ascii="Times New Roman" w:hAnsi="Times New Roman" w:cs="Times New Roman"/>
          <w:color w:val="000000"/>
          <w:shd w:val="clear" w:color="auto" w:fill="FFFFFF"/>
        </w:rPr>
        <w:t>Развивают нравственно-волевые черты личности через стимуляцию детской активности, формирование физических качеств, двигательных навыков и умений. Воспитывают чувство сплочённости и взаимовыручки.</w:t>
      </w:r>
    </w:p>
    <w:p w:rsidR="00BC74D6" w:rsidRPr="009132A2" w:rsidRDefault="00BC74D6" w:rsidP="00BC74D6">
      <w:pPr>
        <w:spacing w:after="0" w:line="240" w:lineRule="auto"/>
        <w:ind w:firstLine="709"/>
        <w:jc w:val="both"/>
        <w:rPr>
          <w:rFonts w:ascii="Times New Roman" w:hAnsi="Times New Roman" w:cs="Times New Roman"/>
          <w:shd w:val="clear" w:color="auto" w:fill="FFFFFF"/>
        </w:rPr>
      </w:pPr>
      <w:r w:rsidRPr="009132A2">
        <w:rPr>
          <w:rFonts w:ascii="Times New Roman" w:hAnsi="Times New Roman" w:cs="Times New Roman"/>
          <w:b/>
          <w:bCs/>
          <w:color w:val="000000"/>
          <w:shd w:val="clear" w:color="auto" w:fill="FFFFFF"/>
        </w:rPr>
        <w:t xml:space="preserve">Учитель-логопед </w:t>
      </w:r>
      <w:r w:rsidRPr="009132A2">
        <w:rPr>
          <w:rFonts w:ascii="Times New Roman" w:hAnsi="Times New Roman" w:cs="Times New Roman"/>
          <w:color w:val="000000"/>
          <w:shd w:val="clear" w:color="auto" w:fill="FFFFFF"/>
        </w:rPr>
        <w:t>сотрудничает с</w:t>
      </w:r>
      <w:r w:rsidRPr="009132A2">
        <w:rPr>
          <w:rFonts w:ascii="Times New Roman" w:hAnsi="Times New Roman" w:cs="Times New Roman"/>
          <w:b/>
          <w:bCs/>
          <w:color w:val="000000"/>
          <w:shd w:val="clear" w:color="auto" w:fill="FFFFFF"/>
        </w:rPr>
        <w:t xml:space="preserve"> </w:t>
      </w:r>
      <w:r w:rsidRPr="009132A2">
        <w:rPr>
          <w:rFonts w:ascii="Times New Roman" w:hAnsi="Times New Roman" w:cs="Times New Roman"/>
          <w:color w:val="000000"/>
          <w:shd w:val="clear" w:color="auto" w:fill="FFFFFF"/>
        </w:rPr>
        <w:t>инструктором по физкультуре в коррекционно-развивающей деятельности в логопедических группах. Совместно наблюдают и развивают общую и мелкую моторику у детей,</w:t>
      </w:r>
      <w:r w:rsidRPr="009132A2">
        <w:rPr>
          <w:rFonts w:eastAsia="Microsoft Sans Serif"/>
        </w:rPr>
        <w:t xml:space="preserve"> </w:t>
      </w:r>
      <w:r w:rsidRPr="009132A2">
        <w:rPr>
          <w:rStyle w:val="41"/>
          <w:rFonts w:eastAsia="Microsoft Sans Serif"/>
          <w:sz w:val="22"/>
          <w:szCs w:val="22"/>
        </w:rPr>
        <w:t>чувство темпа и ритма движений. Работают над развитием</w:t>
      </w:r>
      <w:r w:rsidRPr="009132A2">
        <w:rPr>
          <w:rFonts w:ascii="Times New Roman" w:hAnsi="Times New Roman" w:cs="Times New Roman"/>
          <w:shd w:val="clear" w:color="auto" w:fill="FFFFFF"/>
        </w:rPr>
        <w:t xml:space="preserve"> слухового, зрительного, пространственного восприятия. Инструктор по физкультуре закрепляет поставленные учителем-логопедом звуки в свободной речи.</w:t>
      </w:r>
    </w:p>
    <w:p w:rsidR="00BC74D6" w:rsidRPr="009132A2" w:rsidRDefault="00BC74D6" w:rsidP="00BC74D6">
      <w:pPr>
        <w:tabs>
          <w:tab w:val="left" w:pos="367"/>
          <w:tab w:val="left" w:pos="851"/>
          <w:tab w:val="left" w:pos="1147"/>
        </w:tabs>
        <w:spacing w:after="0" w:line="240" w:lineRule="auto"/>
        <w:ind w:firstLine="680"/>
        <w:jc w:val="both"/>
        <w:rPr>
          <w:rFonts w:ascii="Times New Roman" w:hAnsi="Times New Roman" w:cs="Times New Roman"/>
        </w:rPr>
      </w:pPr>
      <w:r w:rsidRPr="009132A2">
        <w:rPr>
          <w:rFonts w:ascii="Times New Roman" w:hAnsi="Times New Roman" w:cs="Times New Roman"/>
          <w:b/>
          <w:bCs/>
        </w:rPr>
        <w:t>Педагог-психолог</w:t>
      </w:r>
      <w:r w:rsidRPr="009132A2">
        <w:rPr>
          <w:rFonts w:ascii="Times New Roman" w:hAnsi="Times New Roman" w:cs="Times New Roman"/>
        </w:rPr>
        <w:t xml:space="preserve"> осуществляет психопрофилактическую, диагностическую, коррекционно-развивающую, консультативно-просветительскую работу. Организует</w:t>
      </w:r>
      <w:r w:rsidRPr="009132A2">
        <w:rPr>
          <w:rFonts w:ascii="Times New Roman" w:eastAsia="TimesNewRomanPSMT" w:hAnsi="Times New Roman" w:cs="Times New Roman"/>
          <w:color w:val="000000"/>
          <w:lang w:eastAsia="ru-RU"/>
        </w:rPr>
        <w:t xml:space="preserve"> сопровождение инструктора по физкультуре по созданию социально-психологических условий для комфортного пребывания детей в ДОО.</w:t>
      </w:r>
      <w:r w:rsidRPr="009132A2">
        <w:rPr>
          <w:rFonts w:ascii="Times New Roman" w:hAnsi="Times New Roman" w:cs="Times New Roman"/>
        </w:rPr>
        <w:t xml:space="preserve"> Способствует преодолению у детей нарушений социально-коммуникативного развития, гармонизации внутреннего мира ребенка, оказывает психологическую помощь детям и их родителям. </w:t>
      </w:r>
    </w:p>
    <w:p w:rsidR="00BC74D6" w:rsidRPr="009132A2" w:rsidRDefault="00BC74D6" w:rsidP="00BC74D6">
      <w:pPr>
        <w:spacing w:after="0" w:line="240" w:lineRule="auto"/>
        <w:ind w:firstLine="680"/>
        <w:jc w:val="both"/>
        <w:rPr>
          <w:rFonts w:ascii="Times New Roman" w:hAnsi="Times New Roman" w:cs="Times New Roman"/>
        </w:rPr>
      </w:pPr>
      <w:r w:rsidRPr="009132A2">
        <w:rPr>
          <w:rFonts w:ascii="Times New Roman" w:hAnsi="Times New Roman" w:cs="Times New Roman"/>
        </w:rPr>
        <w:t xml:space="preserve">Профессиональную компетентность в области воспитания детей младенческого, раннего и дошкольного возраста инструктор по физкультуре совершенствуют за счет курсов повышения квалификации, мастер-классов, конференций, семинаров, практикумов, стажировочных площадок и самообразования собственной педагогической деятельности. </w:t>
      </w:r>
    </w:p>
    <w:p w:rsidR="00BC74D6" w:rsidRPr="009132A2" w:rsidRDefault="00BC74D6" w:rsidP="00BC74D6">
      <w:pPr>
        <w:spacing w:after="0" w:line="240" w:lineRule="auto"/>
        <w:jc w:val="both"/>
        <w:rPr>
          <w:rFonts w:ascii="Times New Roman" w:eastAsia="Times New Roman" w:hAnsi="Times New Roman" w:cs="Times New Roman"/>
          <w:b/>
          <w:bCs/>
          <w:i/>
          <w:iCs/>
          <w:lang w:eastAsia="ru-RU"/>
        </w:rPr>
      </w:pPr>
    </w:p>
    <w:p w:rsidR="009132A2" w:rsidRPr="009132A2" w:rsidRDefault="005436AA" w:rsidP="008D68F3">
      <w:pPr>
        <w:spacing w:after="0" w:line="268" w:lineRule="auto"/>
        <w:ind w:left="360" w:right="5"/>
        <w:jc w:val="both"/>
        <w:rPr>
          <w:rFonts w:ascii="Times New Roman" w:eastAsia="Times New Roman" w:hAnsi="Times New Roman" w:cs="Times New Roman"/>
          <w:b/>
          <w:bCs/>
          <w:color w:val="000000"/>
          <w:sz w:val="24"/>
          <w:lang w:eastAsia="ru-RU"/>
        </w:rPr>
      </w:pPr>
      <w:r>
        <w:rPr>
          <w:rFonts w:ascii="Times New Roman" w:eastAsia="Times New Roman" w:hAnsi="Times New Roman" w:cs="Times New Roman"/>
          <w:b/>
          <w:bCs/>
          <w:color w:val="000000"/>
          <w:sz w:val="24"/>
          <w:lang w:eastAsia="ru-RU"/>
        </w:rPr>
        <w:t>2.8.4.3</w:t>
      </w:r>
      <w:r w:rsidR="00BC74D6">
        <w:rPr>
          <w:rFonts w:ascii="Times New Roman" w:eastAsia="Times New Roman" w:hAnsi="Times New Roman" w:cs="Times New Roman"/>
          <w:b/>
          <w:bCs/>
          <w:color w:val="000000"/>
          <w:sz w:val="24"/>
          <w:lang w:eastAsia="ru-RU"/>
        </w:rPr>
        <w:t>.</w:t>
      </w:r>
      <w:r w:rsidR="009132A2" w:rsidRPr="009132A2">
        <w:rPr>
          <w:rFonts w:ascii="Times New Roman" w:eastAsia="Times New Roman" w:hAnsi="Times New Roman" w:cs="Times New Roman"/>
          <w:b/>
          <w:bCs/>
          <w:color w:val="000000"/>
          <w:sz w:val="24"/>
          <w:lang w:eastAsia="ru-RU"/>
        </w:rPr>
        <w:t>Нормативно-методическое обеспечение</w:t>
      </w:r>
    </w:p>
    <w:p w:rsidR="009132A2" w:rsidRPr="009132A2" w:rsidRDefault="009132A2" w:rsidP="009132A2">
      <w:pPr>
        <w:spacing w:after="0" w:line="268" w:lineRule="auto"/>
        <w:ind w:left="10" w:right="5" w:hanging="10"/>
        <w:jc w:val="both"/>
        <w:rPr>
          <w:rFonts w:ascii="Times New Roman" w:eastAsia="Times New Roman" w:hAnsi="Times New Roman" w:cs="Times New Roman"/>
          <w:b/>
          <w:bCs/>
          <w:i/>
          <w:iCs/>
          <w:color w:val="000000"/>
          <w:sz w:val="24"/>
          <w:lang w:eastAsia="ru-RU"/>
        </w:rPr>
      </w:pPr>
    </w:p>
    <w:p w:rsidR="009132A2" w:rsidRPr="009132A2" w:rsidRDefault="009132A2" w:rsidP="009132A2">
      <w:pPr>
        <w:spacing w:after="0" w:line="268" w:lineRule="auto"/>
        <w:ind w:left="10" w:right="5" w:hanging="10"/>
        <w:jc w:val="both"/>
        <w:rPr>
          <w:rFonts w:ascii="Times New Roman" w:eastAsia="Times New Roman" w:hAnsi="Times New Roman" w:cs="Times New Roman"/>
          <w:color w:val="000000"/>
          <w:lang w:eastAsia="ru-RU"/>
        </w:rPr>
      </w:pPr>
      <w:r w:rsidRPr="009132A2">
        <w:rPr>
          <w:rFonts w:ascii="Times New Roman" w:eastAsia="Times New Roman" w:hAnsi="Times New Roman" w:cs="Times New Roman"/>
          <w:color w:val="000000"/>
          <w:lang w:eastAsia="ru-RU"/>
        </w:rPr>
        <w:t xml:space="preserve">Программа разработана на основании следующих нормативных правовых документов, регламентирующих функционирование системы дошкольного образования в Российской Федерации: </w:t>
      </w:r>
    </w:p>
    <w:p w:rsidR="009132A2" w:rsidRPr="009132A2" w:rsidRDefault="009132A2" w:rsidP="00944026">
      <w:pPr>
        <w:numPr>
          <w:ilvl w:val="0"/>
          <w:numId w:val="57"/>
        </w:numPr>
        <w:spacing w:after="0" w:line="268" w:lineRule="auto"/>
        <w:ind w:right="5"/>
        <w:jc w:val="both"/>
        <w:rPr>
          <w:rFonts w:ascii="Times New Roman" w:eastAsia="Times New Roman" w:hAnsi="Times New Roman" w:cs="Times New Roman"/>
          <w:color w:val="000000"/>
          <w:lang w:eastAsia="ru-RU"/>
        </w:rPr>
      </w:pPr>
      <w:r w:rsidRPr="009132A2">
        <w:rPr>
          <w:rFonts w:ascii="Times New Roman" w:eastAsia="Times New Roman" w:hAnsi="Times New Roman" w:cs="Times New Roman"/>
          <w:color w:val="000000"/>
          <w:lang w:eastAsia="ru-RU"/>
        </w:rPr>
        <w:t>Конституция Российской Федерации (принята на Всенародном голосовании 12.12.1993 г.);</w:t>
      </w:r>
    </w:p>
    <w:p w:rsidR="009132A2" w:rsidRPr="009132A2" w:rsidRDefault="009132A2" w:rsidP="00944026">
      <w:pPr>
        <w:numPr>
          <w:ilvl w:val="0"/>
          <w:numId w:val="57"/>
        </w:numPr>
        <w:spacing w:after="0" w:line="268" w:lineRule="auto"/>
        <w:ind w:right="5"/>
        <w:jc w:val="both"/>
        <w:rPr>
          <w:rFonts w:ascii="Times New Roman" w:eastAsia="Times New Roman" w:hAnsi="Times New Roman" w:cs="Times New Roman"/>
          <w:color w:val="000000"/>
          <w:lang w:eastAsia="ru-RU"/>
        </w:rPr>
      </w:pPr>
      <w:r w:rsidRPr="009132A2">
        <w:rPr>
          <w:rFonts w:ascii="Times New Roman" w:eastAsia="Times New Roman" w:hAnsi="Times New Roman" w:cs="Times New Roman"/>
          <w:color w:val="000000"/>
          <w:lang w:eastAsia="ru-RU"/>
        </w:rPr>
        <w:t>Федеральный закон от 06.10.2003 г. №304-ФЗ (ред. От 23.12.2020 г.) «Об общих принципах организации местного самоуправления в Российской Федерации» (с изменениями и дополнениями, вступившими в силу с 23.03.2020 г.);</w:t>
      </w:r>
    </w:p>
    <w:p w:rsidR="009132A2" w:rsidRPr="009132A2" w:rsidRDefault="009132A2" w:rsidP="00944026">
      <w:pPr>
        <w:numPr>
          <w:ilvl w:val="0"/>
          <w:numId w:val="57"/>
        </w:numPr>
        <w:spacing w:after="0" w:line="268" w:lineRule="auto"/>
        <w:ind w:right="5"/>
        <w:jc w:val="both"/>
        <w:rPr>
          <w:rFonts w:ascii="Times New Roman" w:eastAsia="Times New Roman" w:hAnsi="Times New Roman" w:cs="Times New Roman"/>
          <w:color w:val="000000"/>
          <w:lang w:eastAsia="ru-RU"/>
        </w:rPr>
      </w:pPr>
      <w:r w:rsidRPr="009132A2">
        <w:rPr>
          <w:rFonts w:ascii="Times New Roman" w:eastAsia="Times New Roman" w:hAnsi="Times New Roman" w:cs="Times New Roman"/>
          <w:color w:val="000000"/>
          <w:lang w:eastAsia="ru-RU"/>
        </w:rPr>
        <w:t>Федеральный закон от 29.12.2012 «273-ФЗ «Об образовании в Российской Федерации» (с изменениями и дополнениями от 30.04.2021);</w:t>
      </w:r>
    </w:p>
    <w:p w:rsidR="009132A2" w:rsidRPr="009132A2" w:rsidRDefault="009132A2" w:rsidP="00944026">
      <w:pPr>
        <w:numPr>
          <w:ilvl w:val="0"/>
          <w:numId w:val="57"/>
        </w:numPr>
        <w:spacing w:after="0" w:line="268" w:lineRule="auto"/>
        <w:ind w:right="5"/>
        <w:jc w:val="both"/>
        <w:rPr>
          <w:rFonts w:ascii="Times New Roman" w:eastAsia="Times New Roman" w:hAnsi="Times New Roman" w:cs="Times New Roman"/>
          <w:color w:val="000000"/>
          <w:lang w:eastAsia="ru-RU"/>
        </w:rPr>
      </w:pPr>
      <w:r w:rsidRPr="009132A2">
        <w:rPr>
          <w:rFonts w:ascii="Times New Roman" w:eastAsia="Times New Roman" w:hAnsi="Times New Roman" w:cs="Times New Roman"/>
          <w:color w:val="000000"/>
          <w:lang w:eastAsia="ru-RU"/>
        </w:rPr>
        <w:t>Приказ Министерства образования и науки Российской Федерации от 17.10.2013 г. №1155 «Об утверждении Федерального государственного образовательного стандарта дошкольного образования»;</w:t>
      </w:r>
    </w:p>
    <w:p w:rsidR="009132A2" w:rsidRPr="009132A2" w:rsidRDefault="009132A2" w:rsidP="00944026">
      <w:pPr>
        <w:numPr>
          <w:ilvl w:val="0"/>
          <w:numId w:val="57"/>
        </w:numPr>
        <w:spacing w:after="0" w:line="268" w:lineRule="auto"/>
        <w:ind w:right="5"/>
        <w:jc w:val="both"/>
        <w:rPr>
          <w:rFonts w:ascii="Times New Roman" w:eastAsia="Times New Roman" w:hAnsi="Times New Roman" w:cs="Times New Roman"/>
          <w:color w:val="000000"/>
          <w:lang w:eastAsia="ru-RU"/>
        </w:rPr>
      </w:pPr>
      <w:r w:rsidRPr="009132A2">
        <w:rPr>
          <w:rFonts w:ascii="Times New Roman" w:eastAsia="Times New Roman" w:hAnsi="Times New Roman" w:cs="Times New Roman"/>
          <w:color w:val="000000"/>
          <w:lang w:eastAsia="ru-RU"/>
        </w:rPr>
        <w:t>Приказ Министерства образования и науки Российской Федерации от 28.05.2014 г.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(с изменениями от 09.04.2015 г.)»;</w:t>
      </w:r>
    </w:p>
    <w:p w:rsidR="009132A2" w:rsidRPr="009132A2" w:rsidRDefault="009132A2" w:rsidP="00944026">
      <w:pPr>
        <w:numPr>
          <w:ilvl w:val="0"/>
          <w:numId w:val="57"/>
        </w:numPr>
        <w:spacing w:after="0" w:line="268" w:lineRule="auto"/>
        <w:ind w:right="5"/>
        <w:jc w:val="both"/>
        <w:rPr>
          <w:rFonts w:ascii="Times New Roman" w:eastAsia="Times New Roman" w:hAnsi="Times New Roman" w:cs="Times New Roman"/>
          <w:color w:val="000000"/>
          <w:lang w:eastAsia="ru-RU"/>
        </w:rPr>
      </w:pPr>
      <w:r w:rsidRPr="009132A2">
        <w:rPr>
          <w:rFonts w:ascii="Times New Roman" w:eastAsia="Times New Roman" w:hAnsi="Times New Roman" w:cs="Times New Roman"/>
          <w:color w:val="000000"/>
          <w:lang w:eastAsia="ru-RU"/>
        </w:rPr>
        <w:t>Федеральный закон от 28.06.2014 г. №172-ФЗ «О стратегическом планировании в Российской Федерации» (с изменениями и дополнениями от 31.07.2020 г.);</w:t>
      </w:r>
    </w:p>
    <w:p w:rsidR="009132A2" w:rsidRPr="009132A2" w:rsidRDefault="009132A2" w:rsidP="00944026">
      <w:pPr>
        <w:numPr>
          <w:ilvl w:val="0"/>
          <w:numId w:val="57"/>
        </w:numPr>
        <w:spacing w:after="0" w:line="268" w:lineRule="auto"/>
        <w:ind w:right="5"/>
        <w:jc w:val="both"/>
        <w:rPr>
          <w:rFonts w:ascii="Times New Roman" w:eastAsia="Times New Roman" w:hAnsi="Times New Roman" w:cs="Times New Roman"/>
          <w:color w:val="000000"/>
          <w:lang w:eastAsia="ru-RU"/>
        </w:rPr>
      </w:pPr>
      <w:r w:rsidRPr="009132A2">
        <w:rPr>
          <w:rFonts w:ascii="Times New Roman" w:eastAsia="Times New Roman" w:hAnsi="Times New Roman" w:cs="Times New Roman"/>
          <w:color w:val="000000"/>
          <w:lang w:eastAsia="ru-RU"/>
        </w:rPr>
        <w:t>Распоряжение Правительства Российской Федерации от 29.05.2015 г. №996-р «Об утверждении Стратегии развития воспитания в Российской Федерации на период до 2025 года»;</w:t>
      </w:r>
    </w:p>
    <w:p w:rsidR="009132A2" w:rsidRPr="009132A2" w:rsidRDefault="009132A2" w:rsidP="00944026">
      <w:pPr>
        <w:numPr>
          <w:ilvl w:val="0"/>
          <w:numId w:val="57"/>
        </w:numPr>
        <w:spacing w:after="0" w:line="268" w:lineRule="auto"/>
        <w:ind w:right="5"/>
        <w:jc w:val="both"/>
        <w:rPr>
          <w:rFonts w:ascii="Times New Roman" w:eastAsia="Times New Roman" w:hAnsi="Times New Roman" w:cs="Times New Roman"/>
          <w:color w:val="000000"/>
          <w:lang w:eastAsia="ru-RU"/>
        </w:rPr>
      </w:pPr>
      <w:r w:rsidRPr="009132A2">
        <w:rPr>
          <w:rFonts w:ascii="Times New Roman" w:eastAsia="Times New Roman" w:hAnsi="Times New Roman" w:cs="Times New Roman"/>
          <w:color w:val="000000"/>
          <w:lang w:eastAsia="ru-RU"/>
        </w:rPr>
        <w:t>Перечень поручений Президента Российской Федерации от 29.12.2016 г. №ПР-2582, п. 26;</w:t>
      </w:r>
    </w:p>
    <w:p w:rsidR="009132A2" w:rsidRPr="009132A2" w:rsidRDefault="009132A2" w:rsidP="00944026">
      <w:pPr>
        <w:numPr>
          <w:ilvl w:val="0"/>
          <w:numId w:val="57"/>
        </w:numPr>
        <w:spacing w:after="0" w:line="268" w:lineRule="auto"/>
        <w:ind w:right="5"/>
        <w:jc w:val="both"/>
        <w:rPr>
          <w:rFonts w:ascii="Times New Roman" w:eastAsia="Times New Roman" w:hAnsi="Times New Roman" w:cs="Times New Roman"/>
          <w:color w:val="000000"/>
          <w:lang w:eastAsia="ru-RU"/>
        </w:rPr>
      </w:pPr>
      <w:r w:rsidRPr="009132A2">
        <w:rPr>
          <w:rFonts w:ascii="Times New Roman" w:eastAsia="Times New Roman" w:hAnsi="Times New Roman" w:cs="Times New Roman"/>
          <w:color w:val="000000"/>
          <w:lang w:eastAsia="ru-RU"/>
        </w:rPr>
        <w:t>Перечень поручений Президента Российской Федерации от 06.04.2018 г. №ПР-580, п. 1а;</w:t>
      </w:r>
    </w:p>
    <w:p w:rsidR="009132A2" w:rsidRPr="009132A2" w:rsidRDefault="009132A2" w:rsidP="00944026">
      <w:pPr>
        <w:numPr>
          <w:ilvl w:val="0"/>
          <w:numId w:val="57"/>
        </w:numPr>
        <w:spacing w:after="0" w:line="268" w:lineRule="auto"/>
        <w:ind w:right="5"/>
        <w:jc w:val="both"/>
        <w:rPr>
          <w:rFonts w:ascii="Times New Roman" w:eastAsia="Times New Roman" w:hAnsi="Times New Roman" w:cs="Times New Roman"/>
          <w:color w:val="000000"/>
          <w:lang w:eastAsia="ru-RU"/>
        </w:rPr>
      </w:pPr>
      <w:r w:rsidRPr="009132A2">
        <w:rPr>
          <w:rFonts w:ascii="Times New Roman" w:eastAsia="Times New Roman" w:hAnsi="Times New Roman" w:cs="Times New Roman"/>
          <w:color w:val="000000"/>
          <w:lang w:eastAsia="ru-RU"/>
        </w:rPr>
        <w:t>Приказ Министерства   просвещения Российской Федерации от 27.11.2018 г. №247 «Об утверждении Типового положения об учебно-методических объединениях в системе общего образования»;</w:t>
      </w:r>
    </w:p>
    <w:p w:rsidR="009132A2" w:rsidRPr="009132A2" w:rsidRDefault="009132A2" w:rsidP="00944026">
      <w:pPr>
        <w:numPr>
          <w:ilvl w:val="0"/>
          <w:numId w:val="57"/>
        </w:numPr>
        <w:spacing w:after="0" w:line="268" w:lineRule="auto"/>
        <w:ind w:right="5"/>
        <w:jc w:val="both"/>
        <w:rPr>
          <w:rFonts w:ascii="Times New Roman" w:eastAsia="Times New Roman" w:hAnsi="Times New Roman" w:cs="Times New Roman"/>
          <w:color w:val="000000"/>
          <w:lang w:eastAsia="ru-RU"/>
        </w:rPr>
      </w:pPr>
      <w:r w:rsidRPr="009132A2">
        <w:rPr>
          <w:rFonts w:ascii="Times New Roman" w:eastAsia="Times New Roman" w:hAnsi="Times New Roman" w:cs="Times New Roman"/>
          <w:color w:val="000000"/>
          <w:lang w:eastAsia="ru-RU"/>
        </w:rPr>
        <w:t>Распоряжение Правительства Российской Федерации от 13.02.2019 №207-р «Об утверждении Стратегии пространственного развития Российской Федерации на период до 2025 года»;</w:t>
      </w:r>
    </w:p>
    <w:p w:rsidR="009132A2" w:rsidRPr="009132A2" w:rsidRDefault="009132A2" w:rsidP="00944026">
      <w:pPr>
        <w:numPr>
          <w:ilvl w:val="0"/>
          <w:numId w:val="57"/>
        </w:numPr>
        <w:spacing w:after="0" w:line="268" w:lineRule="auto"/>
        <w:ind w:right="5"/>
        <w:jc w:val="both"/>
        <w:rPr>
          <w:rFonts w:ascii="Times New Roman" w:eastAsia="Times New Roman" w:hAnsi="Times New Roman" w:cs="Times New Roman"/>
          <w:color w:val="000000"/>
          <w:lang w:eastAsia="ru-RU"/>
        </w:rPr>
      </w:pPr>
      <w:r w:rsidRPr="009132A2">
        <w:rPr>
          <w:rFonts w:ascii="Times New Roman" w:eastAsia="Times New Roman" w:hAnsi="Times New Roman" w:cs="Times New Roman"/>
          <w:color w:val="000000"/>
          <w:lang w:eastAsia="ru-RU"/>
        </w:rPr>
        <w:t>Указ Президента Российской Федерации от 21.07.2020 г. №474 «О национальных целях развития Российской Федерации на период до 2030 года»;</w:t>
      </w:r>
    </w:p>
    <w:p w:rsidR="009132A2" w:rsidRPr="009132A2" w:rsidRDefault="009132A2" w:rsidP="00944026">
      <w:pPr>
        <w:numPr>
          <w:ilvl w:val="0"/>
          <w:numId w:val="57"/>
        </w:numPr>
        <w:spacing w:after="0" w:line="268" w:lineRule="auto"/>
        <w:ind w:right="5"/>
        <w:jc w:val="both"/>
        <w:rPr>
          <w:rFonts w:ascii="Times New Roman" w:eastAsia="Times New Roman" w:hAnsi="Times New Roman" w:cs="Times New Roman"/>
          <w:color w:val="000000"/>
          <w:lang w:eastAsia="ru-RU"/>
        </w:rPr>
      </w:pPr>
      <w:r w:rsidRPr="009132A2">
        <w:rPr>
          <w:rFonts w:ascii="Times New Roman" w:eastAsia="Times New Roman" w:hAnsi="Times New Roman" w:cs="Times New Roman"/>
          <w:color w:val="000000"/>
          <w:lang w:eastAsia="ru-RU"/>
        </w:rPr>
        <w:t>Федеральный закон от 31.07.2020 г. №304-ФЗ «О внесении изменений в Федеральный закон «Об образовании в Российской Федерации» по вопросам воспитания обучающихся»;</w:t>
      </w:r>
    </w:p>
    <w:p w:rsidR="009132A2" w:rsidRPr="009132A2" w:rsidRDefault="009132A2" w:rsidP="00944026">
      <w:pPr>
        <w:numPr>
          <w:ilvl w:val="0"/>
          <w:numId w:val="57"/>
        </w:numPr>
        <w:spacing w:after="0" w:line="268" w:lineRule="auto"/>
        <w:ind w:right="5"/>
        <w:jc w:val="both"/>
        <w:rPr>
          <w:rFonts w:ascii="Times New Roman" w:eastAsia="Times New Roman" w:hAnsi="Times New Roman" w:cs="Times New Roman"/>
          <w:color w:val="000000"/>
          <w:lang w:eastAsia="ru-RU"/>
        </w:rPr>
      </w:pPr>
      <w:r w:rsidRPr="009132A2">
        <w:rPr>
          <w:rFonts w:ascii="Times New Roman" w:eastAsia="Times New Roman" w:hAnsi="Times New Roman" w:cs="Times New Roman"/>
          <w:color w:val="000000"/>
          <w:lang w:eastAsia="ru-RU"/>
        </w:rPr>
        <w:t>Распоряжение Правительства Российской Федерации от 12.11.2020 г. №2945-р «Об утверждении плана мероприятий по реализации в 2021-2025 годах Стратегии развития воспитания в Российской Федерации на период до 2025 года».</w:t>
      </w:r>
    </w:p>
    <w:p w:rsidR="009132A2" w:rsidRPr="009132A2" w:rsidRDefault="009132A2" w:rsidP="00944026">
      <w:pPr>
        <w:numPr>
          <w:ilvl w:val="0"/>
          <w:numId w:val="58"/>
        </w:numPr>
        <w:spacing w:after="0" w:line="268" w:lineRule="auto"/>
        <w:ind w:right="5"/>
        <w:jc w:val="both"/>
        <w:rPr>
          <w:rFonts w:ascii="Times New Roman" w:eastAsia="Times New Roman" w:hAnsi="Times New Roman" w:cs="Times New Roman"/>
          <w:color w:val="000000"/>
          <w:lang w:eastAsia="ru-RU"/>
        </w:rPr>
      </w:pPr>
      <w:r w:rsidRPr="009132A2">
        <w:rPr>
          <w:rFonts w:ascii="Times New Roman" w:eastAsia="Times New Roman" w:hAnsi="Times New Roman" w:cs="Times New Roman"/>
          <w:color w:val="000000"/>
          <w:lang w:eastAsia="ru-RU"/>
        </w:rPr>
        <w:t xml:space="preserve">Локальные акты Учреждения (в которые вносятся изменения в соответствии с Программой): </w:t>
      </w:r>
    </w:p>
    <w:p w:rsidR="009132A2" w:rsidRPr="009132A2" w:rsidRDefault="009132A2" w:rsidP="00944026">
      <w:pPr>
        <w:numPr>
          <w:ilvl w:val="0"/>
          <w:numId w:val="59"/>
        </w:numPr>
        <w:spacing w:after="0" w:line="268" w:lineRule="auto"/>
        <w:ind w:right="5"/>
        <w:jc w:val="both"/>
        <w:rPr>
          <w:rFonts w:ascii="Times New Roman" w:eastAsia="Times New Roman" w:hAnsi="Times New Roman" w:cs="Times New Roman"/>
          <w:color w:val="000000"/>
          <w:lang w:eastAsia="ru-RU"/>
        </w:rPr>
      </w:pPr>
      <w:r w:rsidRPr="009132A2">
        <w:rPr>
          <w:rFonts w:ascii="Times New Roman" w:eastAsia="Times New Roman" w:hAnsi="Times New Roman" w:cs="Times New Roman"/>
          <w:color w:val="000000"/>
          <w:lang w:eastAsia="ru-RU"/>
        </w:rPr>
        <w:t xml:space="preserve">основные общеобразовательные программы – основная образовательная программа дошкольного образования Учреждения и адаптированная основная образовательная программа дошкольного образования Учреждения; </w:t>
      </w:r>
    </w:p>
    <w:p w:rsidR="009132A2" w:rsidRPr="009132A2" w:rsidRDefault="009132A2" w:rsidP="00944026">
      <w:pPr>
        <w:numPr>
          <w:ilvl w:val="0"/>
          <w:numId w:val="59"/>
        </w:numPr>
        <w:spacing w:after="0" w:line="268" w:lineRule="auto"/>
        <w:ind w:right="5"/>
        <w:jc w:val="both"/>
        <w:rPr>
          <w:rFonts w:ascii="Times New Roman" w:eastAsia="Times New Roman" w:hAnsi="Times New Roman" w:cs="Times New Roman"/>
          <w:color w:val="000000"/>
          <w:lang w:eastAsia="ru-RU"/>
        </w:rPr>
      </w:pPr>
      <w:r w:rsidRPr="009132A2">
        <w:rPr>
          <w:rFonts w:ascii="Times New Roman" w:eastAsia="Times New Roman" w:hAnsi="Times New Roman" w:cs="Times New Roman"/>
          <w:color w:val="000000"/>
          <w:lang w:eastAsia="ru-RU"/>
        </w:rPr>
        <w:t xml:space="preserve">годовой план работы Учреждения на учебный год; </w:t>
      </w:r>
    </w:p>
    <w:p w:rsidR="009132A2" w:rsidRPr="009132A2" w:rsidRDefault="009132A2" w:rsidP="00944026">
      <w:pPr>
        <w:numPr>
          <w:ilvl w:val="0"/>
          <w:numId w:val="59"/>
        </w:numPr>
        <w:spacing w:after="0" w:line="268" w:lineRule="auto"/>
        <w:ind w:right="5"/>
        <w:jc w:val="both"/>
        <w:rPr>
          <w:rFonts w:ascii="Times New Roman" w:eastAsia="Times New Roman" w:hAnsi="Times New Roman" w:cs="Times New Roman"/>
          <w:color w:val="000000"/>
          <w:lang w:val="en-US" w:eastAsia="ru-RU"/>
        </w:rPr>
      </w:pPr>
      <w:r w:rsidRPr="009132A2">
        <w:rPr>
          <w:rFonts w:ascii="Times New Roman" w:eastAsia="Times New Roman" w:hAnsi="Times New Roman" w:cs="Times New Roman"/>
          <w:color w:val="000000"/>
          <w:lang w:val="en-US" w:eastAsia="ru-RU"/>
        </w:rPr>
        <w:t xml:space="preserve">календарный учебный график;  </w:t>
      </w:r>
    </w:p>
    <w:p w:rsidR="009132A2" w:rsidRPr="009132A2" w:rsidRDefault="009132A2" w:rsidP="00944026">
      <w:pPr>
        <w:numPr>
          <w:ilvl w:val="0"/>
          <w:numId w:val="59"/>
        </w:numPr>
        <w:spacing w:after="0" w:line="268" w:lineRule="auto"/>
        <w:ind w:right="5"/>
        <w:jc w:val="both"/>
        <w:rPr>
          <w:rFonts w:ascii="Times New Roman" w:eastAsia="Times New Roman" w:hAnsi="Times New Roman" w:cs="Times New Roman"/>
          <w:color w:val="000000"/>
          <w:lang w:eastAsia="ru-RU"/>
        </w:rPr>
      </w:pPr>
      <w:r w:rsidRPr="009132A2">
        <w:rPr>
          <w:rFonts w:ascii="Times New Roman" w:eastAsia="Times New Roman" w:hAnsi="Times New Roman" w:cs="Times New Roman"/>
          <w:color w:val="000000"/>
          <w:lang w:eastAsia="ru-RU"/>
        </w:rPr>
        <w:t xml:space="preserve">должностные инструкции педагогов, отвечающих за организацию воспитательной деятельности в Учреждения; </w:t>
      </w:r>
    </w:p>
    <w:p w:rsidR="009132A2" w:rsidRPr="009132A2" w:rsidRDefault="009132A2" w:rsidP="00944026">
      <w:pPr>
        <w:numPr>
          <w:ilvl w:val="0"/>
          <w:numId w:val="59"/>
        </w:numPr>
        <w:spacing w:after="0" w:line="268" w:lineRule="auto"/>
        <w:ind w:right="5"/>
        <w:jc w:val="both"/>
        <w:rPr>
          <w:rFonts w:ascii="Times New Roman" w:eastAsia="Times New Roman" w:hAnsi="Times New Roman" w:cs="Times New Roman"/>
          <w:color w:val="000000"/>
          <w:lang w:eastAsia="ru-RU"/>
        </w:rPr>
      </w:pPr>
      <w:r w:rsidRPr="009132A2">
        <w:rPr>
          <w:rFonts w:ascii="Times New Roman" w:eastAsia="Times New Roman" w:hAnsi="Times New Roman" w:cs="Times New Roman"/>
          <w:color w:val="000000"/>
          <w:lang w:eastAsia="ru-RU"/>
        </w:rPr>
        <w:t xml:space="preserve">документы, регламентирующие воспитательную деятельность в Учреждения (штатное расписание). </w:t>
      </w:r>
    </w:p>
    <w:p w:rsidR="009132A2" w:rsidRPr="009132A2" w:rsidRDefault="009132A2" w:rsidP="009132A2">
      <w:pPr>
        <w:spacing w:after="0" w:line="268" w:lineRule="auto"/>
        <w:ind w:left="10" w:right="5" w:hanging="10"/>
        <w:jc w:val="both"/>
        <w:rPr>
          <w:rFonts w:ascii="Times New Roman" w:eastAsia="Times New Roman" w:hAnsi="Times New Roman" w:cs="Times New Roman"/>
          <w:color w:val="000000"/>
          <w:lang w:eastAsia="ru-RU"/>
        </w:rPr>
      </w:pPr>
      <w:r w:rsidRPr="009132A2">
        <w:rPr>
          <w:rFonts w:ascii="Times New Roman" w:eastAsia="Times New Roman" w:hAnsi="Times New Roman" w:cs="Times New Roman"/>
          <w:color w:val="000000"/>
          <w:lang w:eastAsia="ru-RU"/>
        </w:rPr>
        <w:t xml:space="preserve"> </w:t>
      </w:r>
    </w:p>
    <w:p w:rsidR="009132A2" w:rsidRPr="009132A2" w:rsidRDefault="009132A2" w:rsidP="009132A2">
      <w:pPr>
        <w:spacing w:after="0" w:line="268" w:lineRule="auto"/>
        <w:ind w:left="10" w:right="5" w:hanging="10"/>
        <w:jc w:val="both"/>
        <w:rPr>
          <w:rFonts w:ascii="Times New Roman" w:eastAsia="Times New Roman" w:hAnsi="Times New Roman" w:cs="Times New Roman"/>
          <w:bCs/>
          <w:color w:val="000000"/>
          <w:lang w:eastAsia="ru-RU"/>
        </w:rPr>
      </w:pPr>
      <w:r w:rsidRPr="009132A2">
        <w:rPr>
          <w:rFonts w:ascii="Times New Roman" w:eastAsia="Times New Roman" w:hAnsi="Times New Roman" w:cs="Times New Roman"/>
          <w:b/>
          <w:color w:val="000000"/>
          <w:lang w:eastAsia="ru-RU"/>
        </w:rPr>
        <w:t xml:space="preserve">Перечень методических пособий, </w:t>
      </w:r>
      <w:r w:rsidRPr="009132A2">
        <w:rPr>
          <w:rFonts w:ascii="Times New Roman" w:eastAsia="Times New Roman" w:hAnsi="Times New Roman" w:cs="Times New Roman"/>
          <w:bCs/>
          <w:color w:val="000000"/>
          <w:lang w:eastAsia="ru-RU"/>
        </w:rPr>
        <w:t>используемых при реализации Программы воспитания:</w:t>
      </w:r>
    </w:p>
    <w:p w:rsidR="009132A2" w:rsidRPr="009132A2" w:rsidRDefault="009132A2" w:rsidP="00944026">
      <w:pPr>
        <w:numPr>
          <w:ilvl w:val="0"/>
          <w:numId w:val="56"/>
        </w:numPr>
        <w:spacing w:after="0" w:line="268" w:lineRule="auto"/>
        <w:ind w:right="5"/>
        <w:jc w:val="both"/>
        <w:rPr>
          <w:rFonts w:ascii="Times New Roman" w:eastAsia="Times New Roman" w:hAnsi="Times New Roman" w:cs="Times New Roman"/>
          <w:color w:val="000000"/>
          <w:lang w:eastAsia="ru-RU"/>
        </w:rPr>
      </w:pPr>
      <w:r w:rsidRPr="009132A2">
        <w:rPr>
          <w:rFonts w:ascii="Times New Roman" w:eastAsia="Times New Roman" w:hAnsi="Times New Roman" w:cs="Times New Roman"/>
          <w:color w:val="000000"/>
          <w:lang w:eastAsia="ru-RU"/>
        </w:rPr>
        <w:lastRenderedPageBreak/>
        <w:t>Аникина Т.М., Степанова Г.В., Терентьева Н.П. Духовно-нравственное и гражданское воспитание детей дошкольного возраста. Сост.: - М.: УЦ «Перспектива», 2012.</w:t>
      </w:r>
    </w:p>
    <w:p w:rsidR="009132A2" w:rsidRPr="009132A2" w:rsidRDefault="009132A2" w:rsidP="00944026">
      <w:pPr>
        <w:numPr>
          <w:ilvl w:val="0"/>
          <w:numId w:val="56"/>
        </w:numPr>
        <w:spacing w:after="0" w:line="268" w:lineRule="auto"/>
        <w:ind w:right="5"/>
        <w:jc w:val="both"/>
        <w:rPr>
          <w:rFonts w:ascii="Times New Roman" w:eastAsia="Times New Roman" w:hAnsi="Times New Roman" w:cs="Times New Roman"/>
          <w:color w:val="000000"/>
          <w:lang w:eastAsia="ru-RU"/>
        </w:rPr>
      </w:pPr>
      <w:r w:rsidRPr="009132A2">
        <w:rPr>
          <w:rFonts w:ascii="Times New Roman" w:eastAsia="Times New Roman" w:hAnsi="Times New Roman" w:cs="Times New Roman"/>
          <w:color w:val="000000"/>
          <w:lang w:eastAsia="ru-RU"/>
        </w:rPr>
        <w:t>Волошина Л.Н., Курилова Т.В. Играйте на здоровье! Физическое воспитание детей 3-7 лет. Программа, конспекты, материалы. – М.: Вентана-Граф, 2015.</w:t>
      </w:r>
    </w:p>
    <w:p w:rsidR="009132A2" w:rsidRPr="009132A2" w:rsidRDefault="009132A2" w:rsidP="00944026">
      <w:pPr>
        <w:numPr>
          <w:ilvl w:val="0"/>
          <w:numId w:val="56"/>
        </w:numPr>
        <w:spacing w:after="0" w:line="268" w:lineRule="auto"/>
        <w:ind w:right="5"/>
        <w:jc w:val="both"/>
        <w:rPr>
          <w:rFonts w:ascii="Times New Roman" w:eastAsia="Times New Roman" w:hAnsi="Times New Roman" w:cs="Times New Roman"/>
          <w:color w:val="000000"/>
          <w:lang w:eastAsia="ru-RU"/>
        </w:rPr>
      </w:pPr>
      <w:r w:rsidRPr="009132A2">
        <w:rPr>
          <w:rFonts w:ascii="Times New Roman" w:eastAsia="Times New Roman" w:hAnsi="Times New Roman" w:cs="Times New Roman"/>
          <w:color w:val="000000"/>
          <w:lang w:eastAsia="ru-RU"/>
        </w:rPr>
        <w:t xml:space="preserve">Воспитателю о воспитании детей 5-7 лет в детском саду и семье. Практическое руководство по реализации Программы воспитания - М.: ФГБНУ «Институт изучения детства, семьи и воспитания Российской академии образования», 2022. </w:t>
      </w:r>
    </w:p>
    <w:p w:rsidR="009132A2" w:rsidRPr="009132A2" w:rsidRDefault="009132A2" w:rsidP="00944026">
      <w:pPr>
        <w:numPr>
          <w:ilvl w:val="0"/>
          <w:numId w:val="56"/>
        </w:numPr>
        <w:spacing w:after="0" w:line="268" w:lineRule="auto"/>
        <w:ind w:right="5"/>
        <w:jc w:val="both"/>
        <w:rPr>
          <w:rFonts w:ascii="Times New Roman" w:eastAsia="Times New Roman" w:hAnsi="Times New Roman" w:cs="Times New Roman"/>
          <w:color w:val="000000"/>
          <w:lang w:eastAsia="ru-RU"/>
        </w:rPr>
      </w:pPr>
      <w:r w:rsidRPr="009132A2">
        <w:rPr>
          <w:rFonts w:ascii="Times New Roman" w:eastAsia="Times New Roman" w:hAnsi="Times New Roman" w:cs="Times New Roman"/>
          <w:color w:val="000000"/>
          <w:lang w:eastAsia="ru-RU"/>
        </w:rPr>
        <w:t>Дошкольникам о защитниках Отечества: методическое пособие по патриотическому воспитанию в ДОУ / под. ред. Л.А. Кондрыкинской. – М.: Сфера, 2006.</w:t>
      </w:r>
    </w:p>
    <w:p w:rsidR="009132A2" w:rsidRPr="009132A2" w:rsidRDefault="009132A2" w:rsidP="00944026">
      <w:pPr>
        <w:numPr>
          <w:ilvl w:val="0"/>
          <w:numId w:val="56"/>
        </w:numPr>
        <w:spacing w:after="0" w:line="268" w:lineRule="auto"/>
        <w:ind w:right="5"/>
        <w:jc w:val="both"/>
        <w:rPr>
          <w:rFonts w:ascii="Times New Roman" w:eastAsia="Times New Roman" w:hAnsi="Times New Roman" w:cs="Times New Roman"/>
          <w:color w:val="000000"/>
          <w:lang w:eastAsia="ru-RU"/>
        </w:rPr>
      </w:pPr>
      <w:r w:rsidRPr="009132A2">
        <w:rPr>
          <w:rFonts w:ascii="Times New Roman" w:eastAsia="Times New Roman" w:hAnsi="Times New Roman" w:cs="Times New Roman"/>
          <w:color w:val="000000"/>
          <w:lang w:eastAsia="ru-RU"/>
        </w:rPr>
        <w:t>Зеленова Н.Г., Осипова Л.Е. Мы живем в России. Гражданско-патриотическое воспитание дошкольников. (Средняя, старшая, подготовительная группы). - М.: «Издательство Скрипторий 2003», 2008.</w:t>
      </w:r>
    </w:p>
    <w:p w:rsidR="009132A2" w:rsidRPr="009132A2" w:rsidRDefault="009132A2" w:rsidP="00944026">
      <w:pPr>
        <w:numPr>
          <w:ilvl w:val="0"/>
          <w:numId w:val="56"/>
        </w:numPr>
        <w:spacing w:after="0" w:line="268" w:lineRule="auto"/>
        <w:ind w:right="5"/>
        <w:jc w:val="both"/>
        <w:rPr>
          <w:rFonts w:ascii="Times New Roman" w:eastAsia="Times New Roman" w:hAnsi="Times New Roman" w:cs="Times New Roman"/>
          <w:bCs/>
          <w:color w:val="000000"/>
          <w:lang w:eastAsia="ru-RU"/>
        </w:rPr>
      </w:pPr>
      <w:r w:rsidRPr="009132A2">
        <w:rPr>
          <w:rFonts w:ascii="Times New Roman" w:eastAsia="Times New Roman" w:hAnsi="Times New Roman" w:cs="Times New Roman"/>
          <w:color w:val="000000"/>
          <w:lang w:eastAsia="ru-RU"/>
        </w:rPr>
        <w:t>Казина О.Б.  Веселая физкультура для детей и их родителей. Занятия, развлечения, праздники, походы. – М.: АСТ, 2008.</w:t>
      </w:r>
    </w:p>
    <w:p w:rsidR="009132A2" w:rsidRPr="009132A2" w:rsidRDefault="009132A2" w:rsidP="00944026">
      <w:pPr>
        <w:numPr>
          <w:ilvl w:val="0"/>
          <w:numId w:val="56"/>
        </w:numPr>
        <w:spacing w:after="0" w:line="268" w:lineRule="auto"/>
        <w:ind w:right="5"/>
        <w:jc w:val="both"/>
        <w:rPr>
          <w:rFonts w:ascii="Times New Roman" w:eastAsia="Times New Roman" w:hAnsi="Times New Roman" w:cs="Times New Roman"/>
          <w:color w:val="000000"/>
          <w:lang w:eastAsia="ru-RU"/>
        </w:rPr>
      </w:pPr>
      <w:r w:rsidRPr="009132A2">
        <w:rPr>
          <w:rFonts w:ascii="Times New Roman" w:eastAsia="Times New Roman" w:hAnsi="Times New Roman" w:cs="Times New Roman"/>
          <w:color w:val="000000"/>
          <w:lang w:eastAsia="ru-RU"/>
        </w:rPr>
        <w:t>Коновалова Н.Г. Оздоровительная гимнастика для детей дошкольного и младшего школьного возраста. – Волгоград, «Учитель», 2019.</w:t>
      </w:r>
    </w:p>
    <w:p w:rsidR="009132A2" w:rsidRPr="009132A2" w:rsidRDefault="009132A2" w:rsidP="00944026">
      <w:pPr>
        <w:numPr>
          <w:ilvl w:val="0"/>
          <w:numId w:val="56"/>
        </w:numPr>
        <w:spacing w:after="0" w:line="268" w:lineRule="auto"/>
        <w:ind w:right="5"/>
        <w:jc w:val="both"/>
        <w:rPr>
          <w:rFonts w:ascii="Times New Roman" w:eastAsia="Times New Roman" w:hAnsi="Times New Roman" w:cs="Times New Roman"/>
          <w:color w:val="000000"/>
          <w:lang w:eastAsia="ru-RU"/>
        </w:rPr>
      </w:pPr>
      <w:r w:rsidRPr="009132A2">
        <w:rPr>
          <w:rFonts w:ascii="Times New Roman" w:eastAsia="Times New Roman" w:hAnsi="Times New Roman" w:cs="Times New Roman"/>
          <w:color w:val="000000"/>
          <w:lang w:eastAsia="ru-RU"/>
        </w:rPr>
        <w:t>Микляева</w:t>
      </w:r>
      <w:r w:rsidRPr="009132A2">
        <w:rPr>
          <w:rFonts w:ascii="Times New Roman" w:eastAsia="Times New Roman" w:hAnsi="Times New Roman" w:cs="Times New Roman"/>
          <w:color w:val="000000"/>
          <w:lang w:eastAsia="ru-RU"/>
        </w:rPr>
        <w:tab/>
        <w:t>Н.В. Нравственно-патриотическое и духовное воспитание дошкольников. - М.: Творческий центр «Сфера», 2013.</w:t>
      </w:r>
    </w:p>
    <w:p w:rsidR="009132A2" w:rsidRPr="009132A2" w:rsidRDefault="009132A2" w:rsidP="00944026">
      <w:pPr>
        <w:numPr>
          <w:ilvl w:val="0"/>
          <w:numId w:val="56"/>
        </w:numPr>
        <w:spacing w:after="0" w:line="268" w:lineRule="auto"/>
        <w:ind w:right="5"/>
        <w:jc w:val="both"/>
        <w:rPr>
          <w:rFonts w:ascii="Times New Roman" w:eastAsia="Times New Roman" w:hAnsi="Times New Roman" w:cs="Times New Roman"/>
          <w:color w:val="000000"/>
          <w:lang w:eastAsia="ru-RU"/>
        </w:rPr>
      </w:pPr>
      <w:r w:rsidRPr="009132A2">
        <w:rPr>
          <w:rFonts w:ascii="Times New Roman" w:eastAsia="Times New Roman" w:hAnsi="Times New Roman" w:cs="Times New Roman"/>
          <w:color w:val="000000"/>
          <w:lang w:eastAsia="ru-RU"/>
        </w:rPr>
        <w:t>Новикова И.М. Формирование представлений о здоровом образе жизни у дошкольников - М.: Мозаика-Синтез, 2010.</w:t>
      </w:r>
    </w:p>
    <w:p w:rsidR="009132A2" w:rsidRPr="009132A2" w:rsidRDefault="009132A2" w:rsidP="00944026">
      <w:pPr>
        <w:numPr>
          <w:ilvl w:val="0"/>
          <w:numId w:val="56"/>
        </w:numPr>
        <w:spacing w:after="0" w:line="268" w:lineRule="auto"/>
        <w:ind w:right="5"/>
        <w:jc w:val="both"/>
        <w:rPr>
          <w:rFonts w:ascii="Times New Roman" w:eastAsia="Times New Roman" w:hAnsi="Times New Roman" w:cs="Times New Roman"/>
          <w:color w:val="000000"/>
          <w:lang w:eastAsia="ru-RU"/>
        </w:rPr>
      </w:pPr>
      <w:r w:rsidRPr="009132A2">
        <w:rPr>
          <w:rFonts w:ascii="Times New Roman" w:eastAsia="Times New Roman" w:hAnsi="Times New Roman" w:cs="Times New Roman"/>
          <w:color w:val="000000"/>
          <w:lang w:eastAsia="ru-RU"/>
        </w:rPr>
        <w:t>Степаненкова Э.Я. Сборник подвижных игр для занятий с детьми 2-7 лет. - М.: Мозаика-Синтез, 2016.</w:t>
      </w:r>
    </w:p>
    <w:p w:rsidR="002C6A96" w:rsidRDefault="002C6A96" w:rsidP="002C6A96">
      <w:pPr>
        <w:spacing w:after="0" w:line="240" w:lineRule="auto"/>
        <w:jc w:val="both"/>
        <w:rPr>
          <w:rFonts w:ascii="Times New Roman" w:eastAsia="Times New Roman" w:hAnsi="Times New Roman" w:cs="Times New Roman"/>
          <w:color w:val="000000"/>
          <w:sz w:val="24"/>
          <w:lang w:eastAsia="ru-RU"/>
        </w:rPr>
      </w:pPr>
    </w:p>
    <w:p w:rsidR="00D23868" w:rsidRDefault="00D23868" w:rsidP="002C6A96">
      <w:pPr>
        <w:spacing w:after="0" w:line="240" w:lineRule="auto"/>
        <w:jc w:val="both"/>
        <w:rPr>
          <w:rFonts w:ascii="Times New Roman" w:eastAsia="Times New Roman" w:hAnsi="Times New Roman" w:cs="Times New Roman"/>
          <w:color w:val="000000"/>
          <w:sz w:val="24"/>
          <w:lang w:eastAsia="ru-RU"/>
        </w:rPr>
      </w:pPr>
    </w:p>
    <w:p w:rsidR="00D23868" w:rsidRPr="00D23868" w:rsidRDefault="00D23868" w:rsidP="00D23868">
      <w:pPr>
        <w:spacing w:after="0" w:line="268" w:lineRule="auto"/>
        <w:ind w:left="360" w:right="5"/>
        <w:jc w:val="both"/>
        <w:rPr>
          <w:rFonts w:ascii="Times New Roman" w:eastAsia="Times New Roman" w:hAnsi="Times New Roman" w:cs="Times New Roman"/>
          <w:b/>
          <w:color w:val="000000"/>
          <w:sz w:val="24"/>
          <w:lang w:eastAsia="ru-RU"/>
        </w:rPr>
      </w:pPr>
      <w:r>
        <w:rPr>
          <w:rFonts w:ascii="Times New Roman" w:eastAsia="Times New Roman" w:hAnsi="Times New Roman" w:cs="Times New Roman"/>
          <w:b/>
          <w:bCs/>
          <w:color w:val="000000"/>
          <w:sz w:val="24"/>
          <w:lang w:eastAsia="ru-RU"/>
        </w:rPr>
        <w:t xml:space="preserve">2.8.4.4. </w:t>
      </w:r>
      <w:r w:rsidRPr="00D23868">
        <w:rPr>
          <w:rFonts w:ascii="Times New Roman" w:eastAsia="Times New Roman" w:hAnsi="Times New Roman" w:cs="Times New Roman"/>
          <w:b/>
          <w:color w:val="000000"/>
          <w:sz w:val="24"/>
          <w:lang w:eastAsia="ru-RU"/>
        </w:rPr>
        <w:t xml:space="preserve">Календарный план воспитательной работы </w:t>
      </w:r>
      <w:r>
        <w:rPr>
          <w:rFonts w:ascii="Times New Roman" w:eastAsia="Times New Roman" w:hAnsi="Times New Roman" w:cs="Times New Roman"/>
          <w:b/>
          <w:color w:val="000000"/>
          <w:sz w:val="24"/>
          <w:lang w:eastAsia="ru-RU"/>
        </w:rPr>
        <w:t>на</w:t>
      </w:r>
      <w:r w:rsidRPr="00D23868">
        <w:rPr>
          <w:rFonts w:ascii="Times New Roman" w:eastAsia="Times New Roman" w:hAnsi="Times New Roman" w:cs="Times New Roman"/>
          <w:b/>
          <w:color w:val="000000"/>
          <w:sz w:val="24"/>
          <w:lang w:eastAsia="ru-RU"/>
        </w:rPr>
        <w:t xml:space="preserve"> учебный год. </w:t>
      </w:r>
    </w:p>
    <w:p w:rsidR="00D23868" w:rsidRPr="00D23868" w:rsidRDefault="00D23868" w:rsidP="00D23868">
      <w:pPr>
        <w:spacing w:after="0" w:line="268" w:lineRule="auto"/>
        <w:ind w:left="10" w:right="5" w:hanging="10"/>
        <w:jc w:val="center"/>
        <w:rPr>
          <w:rFonts w:ascii="Times New Roman" w:eastAsia="Times New Roman" w:hAnsi="Times New Roman" w:cs="Times New Roman"/>
          <w:color w:val="000000"/>
          <w:sz w:val="24"/>
          <w:lang w:eastAsia="ru-RU"/>
        </w:rPr>
      </w:pPr>
      <w:r w:rsidRPr="00D23868">
        <w:rPr>
          <w:rFonts w:ascii="Times New Roman" w:eastAsia="Times New Roman" w:hAnsi="Times New Roman" w:cs="Times New Roman"/>
          <w:color w:val="000000"/>
          <w:sz w:val="24"/>
          <w:lang w:eastAsia="ru-RU"/>
        </w:rPr>
        <w:t xml:space="preserve"> </w:t>
      </w:r>
    </w:p>
    <w:p w:rsidR="00D23868" w:rsidRPr="00D23868" w:rsidRDefault="00D23868" w:rsidP="00D23868">
      <w:pPr>
        <w:spacing w:after="14" w:line="248" w:lineRule="auto"/>
        <w:ind w:left="10" w:right="5" w:hanging="10"/>
        <w:jc w:val="both"/>
        <w:rPr>
          <w:rFonts w:ascii="Times New Roman" w:eastAsia="Times New Roman" w:hAnsi="Times New Roman" w:cs="Times New Roman"/>
          <w:color w:val="000000"/>
          <w:sz w:val="24"/>
          <w:lang w:eastAsia="ru-RU"/>
        </w:rPr>
      </w:pPr>
      <w:r w:rsidRPr="00D23868">
        <w:rPr>
          <w:rFonts w:ascii="Times New Roman" w:eastAsia="Times New Roman" w:hAnsi="Times New Roman" w:cs="Times New Roman"/>
          <w:color w:val="000000"/>
          <w:sz w:val="24"/>
          <w:lang w:eastAsia="ru-RU"/>
        </w:rPr>
        <w:t>Календарный план воспитательной работы МБДОУ детского сада №6 г. Задонска составлен с целью конкретизации форм и видов воспитательных мероприятий, проводимых педагог</w:t>
      </w:r>
      <w:r>
        <w:rPr>
          <w:rFonts w:ascii="Times New Roman" w:eastAsia="Times New Roman" w:hAnsi="Times New Roman" w:cs="Times New Roman"/>
          <w:color w:val="000000"/>
          <w:sz w:val="24"/>
          <w:lang w:eastAsia="ru-RU"/>
        </w:rPr>
        <w:t xml:space="preserve">ическими работниками в </w:t>
      </w:r>
      <w:r w:rsidRPr="00D23868">
        <w:rPr>
          <w:rFonts w:ascii="Times New Roman" w:eastAsia="Times New Roman" w:hAnsi="Times New Roman" w:cs="Times New Roman"/>
          <w:color w:val="000000"/>
          <w:sz w:val="24"/>
          <w:lang w:eastAsia="ru-RU"/>
        </w:rPr>
        <w:t xml:space="preserve"> учебном году. </w:t>
      </w:r>
    </w:p>
    <w:p w:rsidR="00D23868" w:rsidRPr="00D23868" w:rsidRDefault="00D23868" w:rsidP="00D23868">
      <w:pPr>
        <w:spacing w:after="0" w:line="268" w:lineRule="auto"/>
        <w:ind w:left="10" w:right="-8" w:hanging="10"/>
        <w:rPr>
          <w:rFonts w:ascii="Times New Roman" w:eastAsia="Times New Roman" w:hAnsi="Times New Roman" w:cs="Times New Roman"/>
          <w:color w:val="000000"/>
          <w:sz w:val="24"/>
          <w:lang w:eastAsia="ru-RU"/>
        </w:rPr>
      </w:pPr>
      <w:r w:rsidRPr="00D23868">
        <w:rPr>
          <w:rFonts w:ascii="Times New Roman" w:eastAsia="Times New Roman" w:hAnsi="Times New Roman" w:cs="Times New Roman"/>
          <w:color w:val="000000"/>
          <w:sz w:val="24"/>
          <w:lang w:eastAsia="ru-RU"/>
        </w:rPr>
        <w:t xml:space="preserve">Календарный план воспитательной работы разделён на модули, которые </w:t>
      </w:r>
    </w:p>
    <w:p w:rsidR="00D23868" w:rsidRPr="00D23868" w:rsidRDefault="00D23868" w:rsidP="00D23868">
      <w:pPr>
        <w:spacing w:after="14" w:line="248" w:lineRule="auto"/>
        <w:ind w:left="10" w:right="5" w:hanging="10"/>
        <w:jc w:val="both"/>
        <w:rPr>
          <w:rFonts w:ascii="Times New Roman" w:eastAsia="Times New Roman" w:hAnsi="Times New Roman" w:cs="Times New Roman"/>
          <w:color w:val="000000"/>
          <w:sz w:val="24"/>
          <w:lang w:eastAsia="ru-RU"/>
        </w:rPr>
      </w:pPr>
      <w:r w:rsidRPr="00D23868">
        <w:rPr>
          <w:rFonts w:ascii="Times New Roman" w:eastAsia="Times New Roman" w:hAnsi="Times New Roman" w:cs="Times New Roman"/>
          <w:color w:val="000000"/>
          <w:sz w:val="24"/>
          <w:lang w:eastAsia="ru-RU"/>
        </w:rPr>
        <w:t xml:space="preserve">отражают направления воспитательной работы в соответствии с рабочей Программой воспитания. </w:t>
      </w:r>
    </w:p>
    <w:p w:rsidR="00D23868" w:rsidRPr="00D23868" w:rsidRDefault="00D23868" w:rsidP="00D23868">
      <w:pPr>
        <w:spacing w:after="0" w:line="268" w:lineRule="auto"/>
        <w:ind w:left="10" w:right="5" w:hanging="10"/>
        <w:jc w:val="both"/>
        <w:rPr>
          <w:rFonts w:ascii="Times New Roman" w:eastAsia="Times New Roman" w:hAnsi="Times New Roman" w:cs="Times New Roman"/>
          <w:color w:val="000000"/>
          <w:sz w:val="24"/>
          <w:lang w:eastAsia="ru-RU"/>
        </w:rPr>
      </w:pPr>
      <w:r w:rsidRPr="00D23868">
        <w:rPr>
          <w:rFonts w:ascii="Times New Roman" w:eastAsia="Times New Roman" w:hAnsi="Times New Roman" w:cs="Times New Roman"/>
          <w:color w:val="000000"/>
          <w:sz w:val="24"/>
          <w:lang w:eastAsia="ru-RU"/>
        </w:rPr>
        <w:t xml:space="preserve"> </w:t>
      </w:r>
    </w:p>
    <w:p w:rsidR="00D23868" w:rsidRPr="00D23868" w:rsidRDefault="00D23868" w:rsidP="00D23868">
      <w:pPr>
        <w:spacing w:after="0" w:line="240" w:lineRule="auto"/>
        <w:jc w:val="both"/>
        <w:rPr>
          <w:rFonts w:ascii="Times New Roman" w:eastAsia="Times New Roman" w:hAnsi="Times New Roman" w:cs="Times New Roman"/>
          <w:b/>
          <w:color w:val="000000"/>
          <w:lang w:eastAsia="ru-RU"/>
        </w:rPr>
      </w:pPr>
      <w:r w:rsidRPr="00D23868">
        <w:rPr>
          <w:rFonts w:ascii="Times New Roman" w:eastAsia="Times New Roman" w:hAnsi="Times New Roman" w:cs="Times New Roman"/>
          <w:b/>
          <w:color w:val="000000"/>
          <w:lang w:eastAsia="ru-RU"/>
        </w:rPr>
        <w:t xml:space="preserve">Физическое развитие и культура здоровья </w:t>
      </w:r>
    </w:p>
    <w:p w:rsidR="00D23868" w:rsidRPr="00D23868" w:rsidRDefault="00D23868" w:rsidP="00D23868">
      <w:pPr>
        <w:spacing w:after="0" w:line="240" w:lineRule="auto"/>
        <w:jc w:val="both"/>
        <w:rPr>
          <w:rFonts w:ascii="Times New Roman" w:eastAsia="Times New Roman" w:hAnsi="Times New Roman" w:cs="Times New Roman"/>
          <w:color w:val="000000"/>
          <w:lang w:eastAsia="ru-RU"/>
        </w:rPr>
      </w:pPr>
      <w:r w:rsidRPr="00D23868">
        <w:rPr>
          <w:rFonts w:ascii="Times New Roman" w:eastAsia="Times New Roman" w:hAnsi="Times New Roman" w:cs="Times New Roman"/>
          <w:color w:val="000000"/>
          <w:lang w:eastAsia="ru-RU"/>
        </w:rPr>
        <w:t xml:space="preserve"> </w:t>
      </w:r>
    </w:p>
    <w:tbl>
      <w:tblPr>
        <w:tblW w:w="9571" w:type="dxa"/>
        <w:tblInd w:w="-108" w:type="dxa"/>
        <w:tblCellMar>
          <w:top w:w="7" w:type="dxa"/>
          <w:left w:w="0" w:type="dxa"/>
          <w:right w:w="47" w:type="dxa"/>
        </w:tblCellMar>
        <w:tblLook w:val="04A0" w:firstRow="1" w:lastRow="0" w:firstColumn="1" w:lastColumn="0" w:noHBand="0" w:noVBand="1"/>
      </w:tblPr>
      <w:tblGrid>
        <w:gridCol w:w="2953"/>
        <w:gridCol w:w="1872"/>
        <w:gridCol w:w="2158"/>
        <w:gridCol w:w="2067"/>
        <w:gridCol w:w="521"/>
      </w:tblGrid>
      <w:tr w:rsidR="00D23868" w:rsidRPr="00D23868" w:rsidTr="00D23868">
        <w:trPr>
          <w:trHeight w:val="564"/>
        </w:trPr>
        <w:tc>
          <w:tcPr>
            <w:tcW w:w="2954" w:type="dxa"/>
            <w:tcBorders>
              <w:top w:val="single" w:sz="4" w:space="0" w:color="000000"/>
              <w:left w:val="single" w:sz="4" w:space="0" w:color="000000"/>
              <w:bottom w:val="single" w:sz="4" w:space="0" w:color="000000"/>
              <w:right w:val="single" w:sz="4" w:space="0" w:color="000000"/>
            </w:tcBorders>
            <w:shd w:val="clear" w:color="auto" w:fill="auto"/>
          </w:tcPr>
          <w:p w:rsidR="00D23868" w:rsidRPr="00D23868" w:rsidRDefault="00D23868" w:rsidP="00D23868">
            <w:pPr>
              <w:spacing w:after="0" w:line="240" w:lineRule="auto"/>
              <w:jc w:val="both"/>
              <w:rPr>
                <w:rFonts w:ascii="Times New Roman" w:eastAsia="Times New Roman" w:hAnsi="Times New Roman" w:cs="Times New Roman"/>
                <w:color w:val="000000"/>
                <w:lang w:val="en-US" w:eastAsia="ru-RU"/>
              </w:rPr>
            </w:pPr>
            <w:r w:rsidRPr="00D23868">
              <w:rPr>
                <w:rFonts w:ascii="Times New Roman" w:eastAsia="Times New Roman" w:hAnsi="Times New Roman" w:cs="Times New Roman"/>
                <w:color w:val="000000"/>
                <w:lang w:val="en-US" w:eastAsia="ru-RU"/>
              </w:rPr>
              <w:t xml:space="preserve">Тема мероприятия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D23868" w:rsidRPr="00D23868" w:rsidRDefault="00D23868" w:rsidP="00D23868">
            <w:pPr>
              <w:spacing w:after="0" w:line="240" w:lineRule="auto"/>
              <w:jc w:val="both"/>
              <w:rPr>
                <w:rFonts w:ascii="Times New Roman" w:eastAsia="Times New Roman" w:hAnsi="Times New Roman" w:cs="Times New Roman"/>
                <w:color w:val="000000"/>
                <w:lang w:val="en-US" w:eastAsia="ru-RU"/>
              </w:rPr>
            </w:pPr>
            <w:r w:rsidRPr="00D23868">
              <w:rPr>
                <w:rFonts w:ascii="Times New Roman" w:eastAsia="Times New Roman" w:hAnsi="Times New Roman" w:cs="Times New Roman"/>
                <w:color w:val="000000"/>
                <w:lang w:val="en-US" w:eastAsia="ru-RU"/>
              </w:rPr>
              <w:t xml:space="preserve">Возраст воспитанников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D23868" w:rsidRPr="00D23868" w:rsidRDefault="00D23868" w:rsidP="00D23868">
            <w:pPr>
              <w:spacing w:after="0" w:line="240" w:lineRule="auto"/>
              <w:jc w:val="both"/>
              <w:rPr>
                <w:rFonts w:ascii="Times New Roman" w:eastAsia="Times New Roman" w:hAnsi="Times New Roman" w:cs="Times New Roman"/>
                <w:color w:val="000000"/>
                <w:lang w:val="en-US" w:eastAsia="ru-RU"/>
              </w:rPr>
            </w:pPr>
            <w:r w:rsidRPr="00D23868">
              <w:rPr>
                <w:rFonts w:ascii="Times New Roman" w:eastAsia="Times New Roman" w:hAnsi="Times New Roman" w:cs="Times New Roman"/>
                <w:color w:val="000000"/>
                <w:lang w:val="en-US" w:eastAsia="ru-RU"/>
              </w:rPr>
              <w:t xml:space="preserve">Ориентировочное время проведения </w:t>
            </w:r>
          </w:p>
        </w:tc>
        <w:tc>
          <w:tcPr>
            <w:tcW w:w="2587" w:type="dxa"/>
            <w:gridSpan w:val="2"/>
            <w:tcBorders>
              <w:top w:val="single" w:sz="4" w:space="0" w:color="000000"/>
              <w:left w:val="single" w:sz="4" w:space="0" w:color="000000"/>
              <w:bottom w:val="single" w:sz="4" w:space="0" w:color="000000"/>
              <w:right w:val="single" w:sz="4" w:space="0" w:color="000000"/>
            </w:tcBorders>
            <w:shd w:val="clear" w:color="auto" w:fill="auto"/>
          </w:tcPr>
          <w:p w:rsidR="00D23868" w:rsidRPr="00D23868" w:rsidRDefault="00D23868" w:rsidP="00D23868">
            <w:pPr>
              <w:spacing w:after="0" w:line="240" w:lineRule="auto"/>
              <w:jc w:val="both"/>
              <w:rPr>
                <w:rFonts w:ascii="Times New Roman" w:eastAsia="Times New Roman" w:hAnsi="Times New Roman" w:cs="Times New Roman"/>
                <w:color w:val="000000"/>
                <w:lang w:val="en-US" w:eastAsia="ru-RU"/>
              </w:rPr>
            </w:pPr>
            <w:r w:rsidRPr="00D23868">
              <w:rPr>
                <w:rFonts w:ascii="Times New Roman" w:eastAsia="Times New Roman" w:hAnsi="Times New Roman" w:cs="Times New Roman"/>
                <w:color w:val="000000"/>
                <w:lang w:val="en-US" w:eastAsia="ru-RU"/>
              </w:rPr>
              <w:t xml:space="preserve">Ответственные </w:t>
            </w:r>
          </w:p>
        </w:tc>
      </w:tr>
      <w:tr w:rsidR="00D23868" w:rsidRPr="00D23868" w:rsidTr="00D23868">
        <w:trPr>
          <w:trHeight w:val="1114"/>
        </w:trPr>
        <w:tc>
          <w:tcPr>
            <w:tcW w:w="2954" w:type="dxa"/>
            <w:tcBorders>
              <w:top w:val="single" w:sz="4" w:space="0" w:color="000000"/>
              <w:left w:val="single" w:sz="4" w:space="0" w:color="000000"/>
              <w:bottom w:val="single" w:sz="4" w:space="0" w:color="000000"/>
              <w:right w:val="single" w:sz="4" w:space="0" w:color="000000"/>
            </w:tcBorders>
            <w:shd w:val="clear" w:color="auto" w:fill="auto"/>
          </w:tcPr>
          <w:p w:rsidR="00D23868" w:rsidRPr="00D23868" w:rsidRDefault="00D23868" w:rsidP="00D23868">
            <w:pPr>
              <w:spacing w:after="0" w:line="240" w:lineRule="auto"/>
              <w:jc w:val="both"/>
              <w:rPr>
                <w:rFonts w:ascii="Times New Roman" w:eastAsia="Times New Roman" w:hAnsi="Times New Roman" w:cs="Times New Roman"/>
                <w:color w:val="000000"/>
                <w:lang w:eastAsia="ru-RU"/>
              </w:rPr>
            </w:pPr>
            <w:r w:rsidRPr="00D23868">
              <w:rPr>
                <w:rFonts w:ascii="Times New Roman" w:eastAsia="Times New Roman" w:hAnsi="Times New Roman" w:cs="Times New Roman"/>
                <w:color w:val="000000"/>
                <w:lang w:eastAsia="ru-RU"/>
              </w:rPr>
              <w:t xml:space="preserve">Организация закаливающих процедур «Закаляйся, если хочешь быть здоров!»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D23868" w:rsidRPr="00D23868" w:rsidRDefault="00D23868" w:rsidP="00D23868">
            <w:pPr>
              <w:spacing w:after="0" w:line="240" w:lineRule="auto"/>
              <w:jc w:val="both"/>
              <w:rPr>
                <w:rFonts w:ascii="Times New Roman" w:eastAsia="Times New Roman" w:hAnsi="Times New Roman" w:cs="Times New Roman"/>
                <w:color w:val="000000"/>
                <w:lang w:eastAsia="ru-RU"/>
              </w:rPr>
            </w:pPr>
            <w:r w:rsidRPr="00D23868">
              <w:rPr>
                <w:rFonts w:ascii="Times New Roman" w:eastAsia="Times New Roman" w:hAnsi="Times New Roman" w:cs="Times New Roman"/>
                <w:color w:val="000000"/>
                <w:lang w:eastAsia="ru-RU"/>
              </w:rPr>
              <w:t xml:space="preserve">3-7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D23868" w:rsidRPr="00D23868" w:rsidRDefault="00D23868" w:rsidP="00D23868">
            <w:pPr>
              <w:spacing w:after="0" w:line="240" w:lineRule="auto"/>
              <w:jc w:val="both"/>
              <w:rPr>
                <w:rFonts w:ascii="Times New Roman" w:eastAsia="Times New Roman" w:hAnsi="Times New Roman" w:cs="Times New Roman"/>
                <w:color w:val="000000"/>
                <w:lang w:eastAsia="ru-RU"/>
              </w:rPr>
            </w:pPr>
            <w:r w:rsidRPr="00D23868">
              <w:rPr>
                <w:rFonts w:ascii="Times New Roman" w:eastAsia="Times New Roman" w:hAnsi="Times New Roman" w:cs="Times New Roman"/>
                <w:color w:val="000000"/>
                <w:lang w:eastAsia="ru-RU"/>
              </w:rPr>
              <w:t xml:space="preserve">В течение года </w:t>
            </w:r>
          </w:p>
        </w:tc>
        <w:tc>
          <w:tcPr>
            <w:tcW w:w="2587" w:type="dxa"/>
            <w:gridSpan w:val="2"/>
            <w:tcBorders>
              <w:top w:val="single" w:sz="4" w:space="0" w:color="000000"/>
              <w:left w:val="single" w:sz="4" w:space="0" w:color="000000"/>
              <w:bottom w:val="single" w:sz="4" w:space="0" w:color="000000"/>
              <w:right w:val="single" w:sz="4" w:space="0" w:color="000000"/>
            </w:tcBorders>
            <w:shd w:val="clear" w:color="auto" w:fill="auto"/>
          </w:tcPr>
          <w:p w:rsidR="00D23868" w:rsidRPr="00D23868" w:rsidRDefault="00D23868" w:rsidP="00D23868">
            <w:pPr>
              <w:spacing w:after="0" w:line="240" w:lineRule="auto"/>
              <w:jc w:val="both"/>
              <w:rPr>
                <w:rFonts w:ascii="Times New Roman" w:eastAsia="Times New Roman" w:hAnsi="Times New Roman" w:cs="Times New Roman"/>
                <w:color w:val="000000"/>
                <w:lang w:eastAsia="ru-RU"/>
              </w:rPr>
            </w:pPr>
            <w:r w:rsidRPr="00D23868">
              <w:rPr>
                <w:rFonts w:ascii="Times New Roman" w:eastAsia="Times New Roman" w:hAnsi="Times New Roman" w:cs="Times New Roman"/>
                <w:color w:val="000000"/>
                <w:lang w:eastAsia="ru-RU"/>
              </w:rPr>
              <w:t xml:space="preserve">Старший воспитатель, воспитатели групп </w:t>
            </w:r>
          </w:p>
        </w:tc>
      </w:tr>
      <w:tr w:rsidR="00D23868" w:rsidRPr="00D23868" w:rsidTr="00D23868">
        <w:trPr>
          <w:trHeight w:val="838"/>
        </w:trPr>
        <w:tc>
          <w:tcPr>
            <w:tcW w:w="2954" w:type="dxa"/>
            <w:tcBorders>
              <w:top w:val="single" w:sz="4" w:space="0" w:color="000000"/>
              <w:left w:val="single" w:sz="4" w:space="0" w:color="000000"/>
              <w:bottom w:val="single" w:sz="4" w:space="0" w:color="000000"/>
              <w:right w:val="single" w:sz="4" w:space="0" w:color="000000"/>
            </w:tcBorders>
            <w:shd w:val="clear" w:color="auto" w:fill="auto"/>
          </w:tcPr>
          <w:p w:rsidR="001C12C8" w:rsidRPr="00A50FE4" w:rsidRDefault="00D23868" w:rsidP="001C12C8">
            <w:pPr>
              <w:pStyle w:val="23"/>
              <w:shd w:val="clear" w:color="auto" w:fill="auto"/>
              <w:spacing w:before="0" w:after="0" w:line="240" w:lineRule="auto"/>
              <w:jc w:val="both"/>
              <w:rPr>
                <w:sz w:val="24"/>
                <w:szCs w:val="24"/>
              </w:rPr>
            </w:pPr>
            <w:r w:rsidRPr="00D23868">
              <w:rPr>
                <w:color w:val="000000"/>
                <w:lang w:eastAsia="ru-RU"/>
              </w:rPr>
              <w:t xml:space="preserve"> </w:t>
            </w:r>
            <w:r w:rsidR="001C12C8">
              <w:rPr>
                <w:rStyle w:val="13"/>
                <w:rFonts w:eastAsia="Century Schoolbook"/>
                <w:sz w:val="24"/>
                <w:szCs w:val="24"/>
              </w:rPr>
              <w:t>«Наш весёлый детский сад» </w:t>
            </w:r>
            <w:r w:rsidR="001C12C8" w:rsidRPr="00A50FE4">
              <w:rPr>
                <w:rStyle w:val="13"/>
                <w:rFonts w:eastAsia="Century Schoolbook"/>
                <w:sz w:val="24"/>
                <w:szCs w:val="24"/>
              </w:rPr>
              <w:t xml:space="preserve">День </w:t>
            </w:r>
            <w:r w:rsidR="001C12C8">
              <w:rPr>
                <w:rStyle w:val="13"/>
                <w:rFonts w:eastAsia="Century Schoolbook"/>
                <w:sz w:val="24"/>
                <w:szCs w:val="24"/>
              </w:rPr>
              <w:t>в</w:t>
            </w:r>
            <w:r w:rsidR="001C12C8" w:rsidRPr="00A50FE4">
              <w:rPr>
                <w:rStyle w:val="13"/>
                <w:rFonts w:eastAsia="Century Schoolbook"/>
                <w:sz w:val="24"/>
                <w:szCs w:val="24"/>
              </w:rPr>
              <w:t>оспитателя</w:t>
            </w:r>
            <w:r w:rsidR="001C12C8">
              <w:rPr>
                <w:rStyle w:val="13"/>
                <w:rFonts w:eastAsia="Century Schoolbook"/>
                <w:sz w:val="24"/>
                <w:szCs w:val="24"/>
              </w:rPr>
              <w:t>  всех дошкольных работников</w:t>
            </w:r>
          </w:p>
          <w:p w:rsidR="00D23868" w:rsidRDefault="00D23868" w:rsidP="00D23868">
            <w:pPr>
              <w:spacing w:after="0" w:line="240" w:lineRule="auto"/>
              <w:jc w:val="both"/>
              <w:rPr>
                <w:rFonts w:ascii="Times New Roman" w:eastAsia="Times New Roman" w:hAnsi="Times New Roman" w:cs="Times New Roman"/>
                <w:color w:val="000000"/>
                <w:lang w:eastAsia="ru-RU"/>
              </w:rPr>
            </w:pPr>
          </w:p>
          <w:p w:rsidR="001C12C8" w:rsidRPr="001C12C8" w:rsidRDefault="001C12C8" w:rsidP="001C12C8">
            <w:pPr>
              <w:spacing w:after="0" w:line="240" w:lineRule="auto"/>
              <w:jc w:val="both"/>
              <w:rPr>
                <w:rFonts w:ascii="Times New Roman" w:eastAsia="Times New Roman" w:hAnsi="Times New Roman" w:cs="Times New Roman"/>
                <w:color w:val="000000"/>
                <w:lang w:eastAsia="ru-RU"/>
              </w:rPr>
            </w:pPr>
            <w:r w:rsidRPr="001C12C8">
              <w:rPr>
                <w:rFonts w:ascii="Times New Roman" w:eastAsia="Times New Roman" w:hAnsi="Times New Roman" w:cs="Times New Roman"/>
                <w:color w:val="000000"/>
                <w:lang w:eastAsia="ru-RU"/>
              </w:rPr>
              <w:t>Неделя</w:t>
            </w:r>
            <w:r>
              <w:rPr>
                <w:rFonts w:ascii="Times New Roman" w:eastAsia="Times New Roman" w:hAnsi="Times New Roman" w:cs="Times New Roman"/>
                <w:color w:val="000000"/>
                <w:lang w:eastAsia="ru-RU"/>
              </w:rPr>
              <w:t> </w:t>
            </w:r>
            <w:r w:rsidRPr="001C12C8">
              <w:rPr>
                <w:rFonts w:ascii="Times New Roman" w:eastAsia="Times New Roman" w:hAnsi="Times New Roman" w:cs="Times New Roman"/>
                <w:color w:val="000000"/>
                <w:lang w:eastAsia="ru-RU"/>
              </w:rPr>
              <w:t>безопасности</w:t>
            </w:r>
            <w:r w:rsidRPr="001C12C8">
              <w:rPr>
                <w:rFonts w:eastAsia="Century Schoolbook"/>
                <w:kern w:val="2"/>
                <w:shd w:val="clear" w:color="auto" w:fill="FFFFFF"/>
              </w:rPr>
              <w:t xml:space="preserve"> </w:t>
            </w:r>
            <w:r>
              <w:rPr>
                <w:rFonts w:ascii="Times New Roman" w:eastAsia="Times New Roman" w:hAnsi="Times New Roman" w:cs="Times New Roman"/>
                <w:color w:val="000000"/>
                <w:lang w:eastAsia="ru-RU"/>
              </w:rPr>
              <w:t xml:space="preserve">«Безопасная дорога детства», </w:t>
            </w:r>
            <w:r w:rsidRPr="001C12C8">
              <w:rPr>
                <w:rFonts w:ascii="Times New Roman" w:eastAsia="Times New Roman" w:hAnsi="Times New Roman" w:cs="Times New Roman"/>
                <w:color w:val="000000"/>
                <w:lang w:eastAsia="ru-RU"/>
              </w:rPr>
              <w:t>«Правила безопасности»</w:t>
            </w:r>
          </w:p>
          <w:p w:rsidR="001C12C8" w:rsidRPr="001C12C8" w:rsidRDefault="001C12C8" w:rsidP="001C12C8">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тематические занятия</w:t>
            </w:r>
            <w:r w:rsidRPr="001C12C8">
              <w:rPr>
                <w:rFonts w:ascii="Times New Roman" w:eastAsia="Times New Roman" w:hAnsi="Times New Roman" w:cs="Times New Roman"/>
                <w:color w:val="000000"/>
                <w:lang w:eastAsia="ru-RU"/>
              </w:rPr>
              <w:t xml:space="preserve"> </w:t>
            </w:r>
          </w:p>
          <w:p w:rsidR="001C12C8" w:rsidRPr="00D23868" w:rsidRDefault="001C12C8" w:rsidP="00D23868">
            <w:pPr>
              <w:spacing w:after="0" w:line="240" w:lineRule="auto"/>
              <w:jc w:val="both"/>
              <w:rPr>
                <w:rFonts w:ascii="Times New Roman" w:eastAsia="Times New Roman" w:hAnsi="Times New Roman" w:cs="Times New Roman"/>
                <w:color w:val="000000"/>
                <w:lang w:eastAsia="ru-RU"/>
              </w:rPr>
            </w:pP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D23868" w:rsidRDefault="00D23868" w:rsidP="00D23868">
            <w:pPr>
              <w:spacing w:after="0" w:line="240" w:lineRule="auto"/>
              <w:jc w:val="both"/>
              <w:rPr>
                <w:rFonts w:ascii="Times New Roman" w:eastAsia="Times New Roman" w:hAnsi="Times New Roman" w:cs="Times New Roman"/>
                <w:color w:val="000000"/>
                <w:lang w:eastAsia="ru-RU"/>
              </w:rPr>
            </w:pPr>
            <w:r w:rsidRPr="00D23868">
              <w:rPr>
                <w:rFonts w:ascii="Times New Roman" w:eastAsia="Times New Roman" w:hAnsi="Times New Roman" w:cs="Times New Roman"/>
                <w:color w:val="000000"/>
                <w:lang w:eastAsia="ru-RU"/>
              </w:rPr>
              <w:t xml:space="preserve">5-7 лет </w:t>
            </w:r>
          </w:p>
          <w:p w:rsidR="001C12C8" w:rsidRDefault="001C12C8" w:rsidP="00D23868">
            <w:pPr>
              <w:spacing w:after="0" w:line="240" w:lineRule="auto"/>
              <w:jc w:val="both"/>
              <w:rPr>
                <w:rFonts w:ascii="Times New Roman" w:eastAsia="Times New Roman" w:hAnsi="Times New Roman" w:cs="Times New Roman"/>
                <w:color w:val="000000"/>
                <w:lang w:eastAsia="ru-RU"/>
              </w:rPr>
            </w:pPr>
          </w:p>
          <w:p w:rsidR="001C12C8" w:rsidRDefault="001C12C8" w:rsidP="00D23868">
            <w:pPr>
              <w:spacing w:after="0" w:line="240" w:lineRule="auto"/>
              <w:jc w:val="both"/>
              <w:rPr>
                <w:rFonts w:ascii="Times New Roman" w:eastAsia="Times New Roman" w:hAnsi="Times New Roman" w:cs="Times New Roman"/>
                <w:color w:val="000000"/>
                <w:lang w:eastAsia="ru-RU"/>
              </w:rPr>
            </w:pPr>
          </w:p>
          <w:p w:rsidR="001C12C8" w:rsidRDefault="001C12C8" w:rsidP="00D23868">
            <w:pPr>
              <w:spacing w:after="0" w:line="240" w:lineRule="auto"/>
              <w:jc w:val="both"/>
              <w:rPr>
                <w:rFonts w:ascii="Times New Roman" w:eastAsia="Times New Roman" w:hAnsi="Times New Roman" w:cs="Times New Roman"/>
                <w:color w:val="000000"/>
                <w:lang w:eastAsia="ru-RU"/>
              </w:rPr>
            </w:pPr>
          </w:p>
          <w:p w:rsidR="002A478A" w:rsidRDefault="002A478A" w:rsidP="00D23868">
            <w:pPr>
              <w:spacing w:after="0" w:line="240" w:lineRule="auto"/>
              <w:jc w:val="both"/>
              <w:rPr>
                <w:rFonts w:ascii="Times New Roman" w:eastAsia="Times New Roman" w:hAnsi="Times New Roman" w:cs="Times New Roman"/>
                <w:color w:val="000000"/>
                <w:lang w:eastAsia="ru-RU"/>
              </w:rPr>
            </w:pPr>
          </w:p>
          <w:p w:rsidR="001C12C8" w:rsidRPr="00D23868" w:rsidRDefault="001C12C8" w:rsidP="00D23868">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3-7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D23868" w:rsidRPr="00D23868" w:rsidRDefault="00D23868" w:rsidP="00D23868">
            <w:pPr>
              <w:spacing w:after="0" w:line="240" w:lineRule="auto"/>
              <w:jc w:val="both"/>
              <w:rPr>
                <w:rFonts w:ascii="Times New Roman" w:eastAsia="Times New Roman" w:hAnsi="Times New Roman" w:cs="Times New Roman"/>
                <w:color w:val="000000"/>
                <w:lang w:eastAsia="ru-RU"/>
              </w:rPr>
            </w:pPr>
            <w:r w:rsidRPr="00D23868">
              <w:rPr>
                <w:rFonts w:ascii="Times New Roman" w:eastAsia="Times New Roman" w:hAnsi="Times New Roman" w:cs="Times New Roman"/>
                <w:color w:val="000000"/>
                <w:lang w:eastAsia="ru-RU"/>
              </w:rPr>
              <w:t>Сентябрь</w:t>
            </w:r>
          </w:p>
        </w:tc>
        <w:tc>
          <w:tcPr>
            <w:tcW w:w="2587" w:type="dxa"/>
            <w:gridSpan w:val="2"/>
            <w:tcBorders>
              <w:top w:val="single" w:sz="4" w:space="0" w:color="000000"/>
              <w:left w:val="single" w:sz="4" w:space="0" w:color="000000"/>
              <w:bottom w:val="single" w:sz="4" w:space="0" w:color="000000"/>
              <w:right w:val="single" w:sz="4" w:space="0" w:color="000000"/>
            </w:tcBorders>
            <w:shd w:val="clear" w:color="auto" w:fill="auto"/>
          </w:tcPr>
          <w:p w:rsidR="00D23868" w:rsidRPr="00D23868" w:rsidRDefault="00D23868" w:rsidP="00D23868">
            <w:pPr>
              <w:spacing w:after="0" w:line="240" w:lineRule="auto"/>
              <w:jc w:val="both"/>
              <w:rPr>
                <w:rFonts w:ascii="Times New Roman" w:eastAsia="Times New Roman" w:hAnsi="Times New Roman" w:cs="Times New Roman"/>
                <w:color w:val="000000"/>
                <w:lang w:eastAsia="ru-RU"/>
              </w:rPr>
            </w:pPr>
            <w:r w:rsidRPr="00D23868">
              <w:rPr>
                <w:rFonts w:ascii="Times New Roman" w:eastAsia="Times New Roman" w:hAnsi="Times New Roman" w:cs="Times New Roman"/>
                <w:color w:val="000000"/>
                <w:lang w:eastAsia="ru-RU"/>
              </w:rPr>
              <w:t>Инструктор по ФК, воспитатели групп</w:t>
            </w:r>
          </w:p>
        </w:tc>
      </w:tr>
      <w:tr w:rsidR="00D23868" w:rsidRPr="00D23868" w:rsidTr="00D23868">
        <w:trPr>
          <w:trHeight w:val="562"/>
        </w:trPr>
        <w:tc>
          <w:tcPr>
            <w:tcW w:w="2954" w:type="dxa"/>
            <w:tcBorders>
              <w:top w:val="single" w:sz="4" w:space="0" w:color="000000"/>
              <w:left w:val="single" w:sz="4" w:space="0" w:color="000000"/>
              <w:bottom w:val="single" w:sz="4" w:space="0" w:color="000000"/>
              <w:right w:val="single" w:sz="4" w:space="0" w:color="000000"/>
            </w:tcBorders>
            <w:shd w:val="clear" w:color="auto" w:fill="auto"/>
          </w:tcPr>
          <w:p w:rsidR="001C12C8" w:rsidRDefault="00D23868" w:rsidP="00D23868">
            <w:pPr>
              <w:spacing w:after="0" w:line="240" w:lineRule="auto"/>
              <w:jc w:val="both"/>
              <w:rPr>
                <w:rFonts w:ascii="Times New Roman" w:eastAsia="Times New Roman" w:hAnsi="Times New Roman" w:cs="Times New Roman"/>
                <w:color w:val="000000"/>
                <w:lang w:eastAsia="ru-RU"/>
              </w:rPr>
            </w:pPr>
            <w:r w:rsidRPr="00D23868">
              <w:rPr>
                <w:rFonts w:ascii="Times New Roman" w:eastAsia="Times New Roman" w:hAnsi="Times New Roman" w:cs="Times New Roman"/>
                <w:color w:val="000000"/>
                <w:lang w:eastAsia="ru-RU"/>
              </w:rPr>
              <w:t>Тематический досуг «Режим дня»</w:t>
            </w:r>
            <w:r w:rsidR="001C12C8" w:rsidRPr="00D23868">
              <w:rPr>
                <w:rFonts w:ascii="Times New Roman" w:eastAsia="Times New Roman" w:hAnsi="Times New Roman" w:cs="Times New Roman"/>
                <w:color w:val="000000"/>
                <w:lang w:eastAsia="ru-RU"/>
              </w:rPr>
              <w:t xml:space="preserve"> </w:t>
            </w:r>
          </w:p>
          <w:p w:rsidR="00D23868" w:rsidRPr="00D23868" w:rsidRDefault="001C12C8" w:rsidP="00D23868">
            <w:pPr>
              <w:spacing w:after="0" w:line="240" w:lineRule="auto"/>
              <w:jc w:val="both"/>
              <w:rPr>
                <w:rFonts w:ascii="Times New Roman" w:eastAsia="Times New Roman" w:hAnsi="Times New Roman" w:cs="Times New Roman"/>
                <w:color w:val="000000"/>
                <w:lang w:eastAsia="ru-RU"/>
              </w:rPr>
            </w:pPr>
            <w:r w:rsidRPr="00D23868">
              <w:rPr>
                <w:rFonts w:ascii="Times New Roman" w:eastAsia="Times New Roman" w:hAnsi="Times New Roman" w:cs="Times New Roman"/>
                <w:color w:val="000000"/>
                <w:lang w:eastAsia="ru-RU"/>
              </w:rPr>
              <w:lastRenderedPageBreak/>
              <w:t>Спортивное развлечение «Осенние старты»</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D23868" w:rsidRDefault="00D23868" w:rsidP="00D23868">
            <w:pPr>
              <w:spacing w:after="0" w:line="240" w:lineRule="auto"/>
              <w:jc w:val="both"/>
              <w:rPr>
                <w:rFonts w:ascii="Times New Roman" w:eastAsia="Times New Roman" w:hAnsi="Times New Roman" w:cs="Times New Roman"/>
                <w:color w:val="000000"/>
                <w:lang w:eastAsia="ru-RU"/>
              </w:rPr>
            </w:pPr>
            <w:r w:rsidRPr="00D23868">
              <w:rPr>
                <w:rFonts w:ascii="Times New Roman" w:eastAsia="Times New Roman" w:hAnsi="Times New Roman" w:cs="Times New Roman"/>
                <w:color w:val="000000"/>
                <w:lang w:eastAsia="ru-RU"/>
              </w:rPr>
              <w:lastRenderedPageBreak/>
              <w:t xml:space="preserve">3-7 лет </w:t>
            </w:r>
          </w:p>
          <w:p w:rsidR="001C12C8" w:rsidRDefault="001C12C8" w:rsidP="00D23868">
            <w:pPr>
              <w:spacing w:after="0" w:line="240" w:lineRule="auto"/>
              <w:jc w:val="both"/>
              <w:rPr>
                <w:rFonts w:ascii="Times New Roman" w:eastAsia="Times New Roman" w:hAnsi="Times New Roman" w:cs="Times New Roman"/>
                <w:color w:val="000000"/>
                <w:lang w:eastAsia="ru-RU"/>
              </w:rPr>
            </w:pPr>
          </w:p>
          <w:p w:rsidR="001C12C8" w:rsidRPr="001C12C8" w:rsidRDefault="001C12C8" w:rsidP="001C12C8">
            <w:pPr>
              <w:spacing w:after="0" w:line="240" w:lineRule="auto"/>
              <w:jc w:val="both"/>
              <w:rPr>
                <w:rFonts w:ascii="Times New Roman" w:eastAsia="Times New Roman" w:hAnsi="Times New Roman" w:cs="Times New Roman"/>
                <w:color w:val="000000"/>
                <w:lang w:eastAsia="ru-RU"/>
              </w:rPr>
            </w:pPr>
            <w:r w:rsidRPr="001C12C8">
              <w:rPr>
                <w:rFonts w:ascii="Times New Roman" w:eastAsia="Times New Roman" w:hAnsi="Times New Roman" w:cs="Times New Roman"/>
                <w:color w:val="000000"/>
                <w:lang w:eastAsia="ru-RU"/>
              </w:rPr>
              <w:lastRenderedPageBreak/>
              <w:t xml:space="preserve">5-7 лет </w:t>
            </w:r>
          </w:p>
          <w:p w:rsidR="001C12C8" w:rsidRPr="00D23868" w:rsidRDefault="001C12C8" w:rsidP="00D23868">
            <w:pPr>
              <w:spacing w:after="0" w:line="240" w:lineRule="auto"/>
              <w:jc w:val="both"/>
              <w:rPr>
                <w:rFonts w:ascii="Times New Roman" w:eastAsia="Times New Roman" w:hAnsi="Times New Roman" w:cs="Times New Roman"/>
                <w:color w:val="000000"/>
                <w:lang w:eastAsia="ru-RU"/>
              </w:rPr>
            </w:pP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D23868" w:rsidRPr="00D23868" w:rsidRDefault="00D23868" w:rsidP="00D23868">
            <w:pPr>
              <w:spacing w:after="0" w:line="240" w:lineRule="auto"/>
              <w:jc w:val="both"/>
              <w:rPr>
                <w:rFonts w:ascii="Times New Roman" w:eastAsia="Times New Roman" w:hAnsi="Times New Roman" w:cs="Times New Roman"/>
                <w:color w:val="000000"/>
                <w:lang w:eastAsia="ru-RU"/>
              </w:rPr>
            </w:pPr>
            <w:r w:rsidRPr="00D23868">
              <w:rPr>
                <w:rFonts w:ascii="Times New Roman" w:eastAsia="Times New Roman" w:hAnsi="Times New Roman" w:cs="Times New Roman"/>
                <w:color w:val="000000"/>
                <w:lang w:eastAsia="ru-RU"/>
              </w:rPr>
              <w:lastRenderedPageBreak/>
              <w:t xml:space="preserve">Октябрь </w:t>
            </w:r>
          </w:p>
        </w:tc>
        <w:tc>
          <w:tcPr>
            <w:tcW w:w="2587" w:type="dxa"/>
            <w:gridSpan w:val="2"/>
            <w:tcBorders>
              <w:top w:val="single" w:sz="4" w:space="0" w:color="000000"/>
              <w:left w:val="single" w:sz="4" w:space="0" w:color="000000"/>
              <w:bottom w:val="single" w:sz="4" w:space="0" w:color="000000"/>
              <w:right w:val="single" w:sz="4" w:space="0" w:color="000000"/>
            </w:tcBorders>
            <w:shd w:val="clear" w:color="auto" w:fill="auto"/>
          </w:tcPr>
          <w:p w:rsidR="00D23868" w:rsidRDefault="00D23868" w:rsidP="00D23868">
            <w:pPr>
              <w:spacing w:after="0" w:line="240" w:lineRule="auto"/>
              <w:jc w:val="both"/>
              <w:rPr>
                <w:rFonts w:ascii="Times New Roman" w:eastAsia="Times New Roman" w:hAnsi="Times New Roman" w:cs="Times New Roman"/>
                <w:color w:val="000000"/>
                <w:lang w:eastAsia="ru-RU"/>
              </w:rPr>
            </w:pPr>
            <w:r w:rsidRPr="00D23868">
              <w:rPr>
                <w:rFonts w:ascii="Times New Roman" w:eastAsia="Times New Roman" w:hAnsi="Times New Roman" w:cs="Times New Roman"/>
                <w:color w:val="000000"/>
                <w:lang w:eastAsia="ru-RU"/>
              </w:rPr>
              <w:t>Старший восп</w:t>
            </w:r>
            <w:r w:rsidRPr="00F11B6C">
              <w:rPr>
                <w:rFonts w:ascii="Times New Roman" w:eastAsia="Times New Roman" w:hAnsi="Times New Roman" w:cs="Times New Roman"/>
                <w:color w:val="000000"/>
                <w:lang w:eastAsia="ru-RU"/>
              </w:rPr>
              <w:t xml:space="preserve">итатель, воспитатели групп </w:t>
            </w:r>
          </w:p>
          <w:p w:rsidR="002A478A" w:rsidRPr="00F11B6C" w:rsidRDefault="002A478A" w:rsidP="002A478A">
            <w:pPr>
              <w:spacing w:after="0" w:line="240" w:lineRule="auto"/>
              <w:jc w:val="both"/>
              <w:rPr>
                <w:rFonts w:ascii="Times New Roman" w:eastAsia="Times New Roman" w:hAnsi="Times New Roman" w:cs="Times New Roman"/>
                <w:color w:val="000000"/>
                <w:lang w:eastAsia="ru-RU"/>
              </w:rPr>
            </w:pPr>
            <w:r w:rsidRPr="00F11B6C">
              <w:rPr>
                <w:rFonts w:ascii="Times New Roman" w:eastAsia="Times New Roman" w:hAnsi="Times New Roman" w:cs="Times New Roman"/>
                <w:color w:val="000000"/>
                <w:lang w:eastAsia="ru-RU"/>
              </w:rPr>
              <w:lastRenderedPageBreak/>
              <w:t xml:space="preserve">Инструктор ФК, </w:t>
            </w:r>
          </w:p>
          <w:p w:rsidR="002A478A" w:rsidRPr="002A478A" w:rsidRDefault="002A478A" w:rsidP="002A478A">
            <w:pPr>
              <w:spacing w:after="0" w:line="240" w:lineRule="auto"/>
              <w:jc w:val="both"/>
              <w:rPr>
                <w:rFonts w:ascii="Times New Roman" w:eastAsia="Times New Roman" w:hAnsi="Times New Roman" w:cs="Times New Roman"/>
                <w:color w:val="000000"/>
                <w:lang w:eastAsia="ru-RU"/>
              </w:rPr>
            </w:pPr>
            <w:r w:rsidRPr="00D23868">
              <w:rPr>
                <w:rFonts w:ascii="Times New Roman" w:eastAsia="Times New Roman" w:hAnsi="Times New Roman" w:cs="Times New Roman"/>
                <w:color w:val="000000"/>
                <w:lang w:val="en-US" w:eastAsia="ru-RU"/>
              </w:rPr>
              <w:t xml:space="preserve">воспитатели </w:t>
            </w:r>
            <w:r w:rsidRPr="00D23868">
              <w:rPr>
                <w:rFonts w:ascii="Times New Roman" w:eastAsia="Times New Roman" w:hAnsi="Times New Roman" w:cs="Times New Roman"/>
                <w:color w:val="000000"/>
                <w:lang w:eastAsia="ru-RU"/>
              </w:rPr>
              <w:t>групп</w:t>
            </w:r>
          </w:p>
        </w:tc>
      </w:tr>
      <w:tr w:rsidR="00D23868" w:rsidRPr="00D23868" w:rsidTr="00D23868">
        <w:trPr>
          <w:trHeight w:val="838"/>
        </w:trPr>
        <w:tc>
          <w:tcPr>
            <w:tcW w:w="2954" w:type="dxa"/>
            <w:tcBorders>
              <w:top w:val="single" w:sz="4" w:space="0" w:color="000000"/>
              <w:left w:val="single" w:sz="4" w:space="0" w:color="000000"/>
              <w:bottom w:val="single" w:sz="4" w:space="0" w:color="000000"/>
              <w:right w:val="single" w:sz="4" w:space="0" w:color="000000"/>
            </w:tcBorders>
            <w:shd w:val="clear" w:color="auto" w:fill="auto"/>
          </w:tcPr>
          <w:p w:rsidR="00D23868" w:rsidRDefault="00D23868" w:rsidP="00D23868">
            <w:pPr>
              <w:spacing w:after="0" w:line="240" w:lineRule="auto"/>
              <w:jc w:val="both"/>
              <w:rPr>
                <w:rFonts w:ascii="Times New Roman" w:eastAsia="Times New Roman" w:hAnsi="Times New Roman" w:cs="Times New Roman"/>
                <w:color w:val="000000"/>
                <w:lang w:eastAsia="ru-RU"/>
              </w:rPr>
            </w:pPr>
            <w:r w:rsidRPr="00D23868">
              <w:rPr>
                <w:rFonts w:ascii="Times New Roman" w:eastAsia="Times New Roman" w:hAnsi="Times New Roman" w:cs="Times New Roman"/>
                <w:color w:val="000000"/>
                <w:lang w:eastAsia="ru-RU"/>
              </w:rPr>
              <w:lastRenderedPageBreak/>
              <w:t>Беседы на тему: «Зачем люди занимаются физкультурой и спортом»</w:t>
            </w:r>
          </w:p>
          <w:p w:rsidR="002A478A" w:rsidRPr="00D23868" w:rsidRDefault="002A478A" w:rsidP="00D23868">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День народного единства</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D23868" w:rsidRPr="00D23868" w:rsidRDefault="00D23868" w:rsidP="00D23868">
            <w:pPr>
              <w:spacing w:after="0" w:line="240" w:lineRule="auto"/>
              <w:jc w:val="both"/>
              <w:rPr>
                <w:rFonts w:ascii="Times New Roman" w:eastAsia="Times New Roman" w:hAnsi="Times New Roman" w:cs="Times New Roman"/>
                <w:color w:val="000000"/>
                <w:lang w:val="en-US" w:eastAsia="ru-RU"/>
              </w:rPr>
            </w:pPr>
            <w:r w:rsidRPr="00D23868">
              <w:rPr>
                <w:rFonts w:ascii="Times New Roman" w:eastAsia="Times New Roman" w:hAnsi="Times New Roman" w:cs="Times New Roman"/>
                <w:color w:val="000000"/>
                <w:lang w:eastAsia="ru-RU"/>
              </w:rPr>
              <w:t>5</w:t>
            </w:r>
            <w:r w:rsidRPr="00D23868">
              <w:rPr>
                <w:rFonts w:ascii="Times New Roman" w:eastAsia="Times New Roman" w:hAnsi="Times New Roman" w:cs="Times New Roman"/>
                <w:color w:val="000000"/>
                <w:lang w:val="en-US" w:eastAsia="ru-RU"/>
              </w:rPr>
              <w:t xml:space="preserve">-7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D23868" w:rsidRPr="00D23868" w:rsidRDefault="00D23868" w:rsidP="00D23868">
            <w:pPr>
              <w:spacing w:after="0" w:line="240" w:lineRule="auto"/>
              <w:jc w:val="both"/>
              <w:rPr>
                <w:rFonts w:ascii="Times New Roman" w:eastAsia="Times New Roman" w:hAnsi="Times New Roman" w:cs="Times New Roman"/>
                <w:color w:val="000000"/>
                <w:lang w:val="en-US" w:eastAsia="ru-RU"/>
              </w:rPr>
            </w:pPr>
            <w:r w:rsidRPr="00D23868">
              <w:rPr>
                <w:rFonts w:ascii="Times New Roman" w:eastAsia="Times New Roman" w:hAnsi="Times New Roman" w:cs="Times New Roman"/>
                <w:color w:val="000000"/>
                <w:lang w:val="en-US" w:eastAsia="ru-RU"/>
              </w:rPr>
              <w:t xml:space="preserve">Ноябрь </w:t>
            </w:r>
          </w:p>
        </w:tc>
        <w:tc>
          <w:tcPr>
            <w:tcW w:w="2587" w:type="dxa"/>
            <w:gridSpan w:val="2"/>
            <w:tcBorders>
              <w:top w:val="single" w:sz="4" w:space="0" w:color="000000"/>
              <w:left w:val="single" w:sz="4" w:space="0" w:color="000000"/>
              <w:bottom w:val="single" w:sz="4" w:space="0" w:color="000000"/>
              <w:right w:val="single" w:sz="4" w:space="0" w:color="000000"/>
            </w:tcBorders>
            <w:shd w:val="clear" w:color="auto" w:fill="auto"/>
          </w:tcPr>
          <w:p w:rsidR="00D23868" w:rsidRPr="00D23868" w:rsidRDefault="00D23868" w:rsidP="00D23868">
            <w:pPr>
              <w:spacing w:after="0" w:line="240" w:lineRule="auto"/>
              <w:jc w:val="both"/>
              <w:rPr>
                <w:rFonts w:ascii="Times New Roman" w:eastAsia="Times New Roman" w:hAnsi="Times New Roman" w:cs="Times New Roman"/>
                <w:color w:val="000000"/>
                <w:lang w:val="en-US" w:eastAsia="ru-RU"/>
              </w:rPr>
            </w:pPr>
            <w:r w:rsidRPr="00D23868">
              <w:rPr>
                <w:rFonts w:ascii="Times New Roman" w:eastAsia="Times New Roman" w:hAnsi="Times New Roman" w:cs="Times New Roman"/>
                <w:color w:val="000000"/>
                <w:lang w:val="en-US" w:eastAsia="ru-RU"/>
              </w:rPr>
              <w:t xml:space="preserve">Инструктор ФК, </w:t>
            </w:r>
          </w:p>
          <w:p w:rsidR="00D23868" w:rsidRPr="00D23868" w:rsidRDefault="00D23868" w:rsidP="00D23868">
            <w:pPr>
              <w:spacing w:after="0" w:line="240" w:lineRule="auto"/>
              <w:jc w:val="both"/>
              <w:rPr>
                <w:rFonts w:ascii="Times New Roman" w:eastAsia="Times New Roman" w:hAnsi="Times New Roman" w:cs="Times New Roman"/>
                <w:color w:val="000000"/>
                <w:lang w:eastAsia="ru-RU"/>
              </w:rPr>
            </w:pPr>
            <w:r w:rsidRPr="00D23868">
              <w:rPr>
                <w:rFonts w:ascii="Times New Roman" w:eastAsia="Times New Roman" w:hAnsi="Times New Roman" w:cs="Times New Roman"/>
                <w:color w:val="000000"/>
                <w:lang w:val="en-US" w:eastAsia="ru-RU"/>
              </w:rPr>
              <w:t xml:space="preserve">воспитатели </w:t>
            </w:r>
            <w:r w:rsidRPr="00D23868">
              <w:rPr>
                <w:rFonts w:ascii="Times New Roman" w:eastAsia="Times New Roman" w:hAnsi="Times New Roman" w:cs="Times New Roman"/>
                <w:color w:val="000000"/>
                <w:lang w:eastAsia="ru-RU"/>
              </w:rPr>
              <w:t>групп</w:t>
            </w:r>
          </w:p>
        </w:tc>
      </w:tr>
      <w:tr w:rsidR="00D23868" w:rsidRPr="00D23868" w:rsidTr="00D23868">
        <w:trPr>
          <w:trHeight w:val="840"/>
        </w:trPr>
        <w:tc>
          <w:tcPr>
            <w:tcW w:w="2954" w:type="dxa"/>
            <w:tcBorders>
              <w:top w:val="single" w:sz="4" w:space="0" w:color="000000"/>
              <w:left w:val="single" w:sz="4" w:space="0" w:color="000000"/>
              <w:bottom w:val="single" w:sz="4" w:space="0" w:color="000000"/>
              <w:right w:val="single" w:sz="4" w:space="0" w:color="000000"/>
            </w:tcBorders>
            <w:shd w:val="clear" w:color="auto" w:fill="auto"/>
          </w:tcPr>
          <w:p w:rsidR="00D23868" w:rsidRPr="00D23868" w:rsidRDefault="00D23868" w:rsidP="00D23868">
            <w:pPr>
              <w:spacing w:after="0" w:line="240" w:lineRule="auto"/>
              <w:jc w:val="both"/>
              <w:rPr>
                <w:rFonts w:ascii="Times New Roman" w:eastAsia="Times New Roman" w:hAnsi="Times New Roman" w:cs="Times New Roman"/>
                <w:color w:val="000000"/>
                <w:lang w:eastAsia="ru-RU"/>
              </w:rPr>
            </w:pPr>
            <w:r w:rsidRPr="00D23868">
              <w:rPr>
                <w:rFonts w:ascii="Times New Roman" w:eastAsia="Times New Roman" w:hAnsi="Times New Roman" w:cs="Times New Roman"/>
                <w:color w:val="000000"/>
                <w:lang w:eastAsia="ru-RU"/>
              </w:rPr>
              <w:t>Спортивное мероприятие «Звёздочки спорта»</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D23868" w:rsidRPr="00D23868" w:rsidRDefault="00D23868" w:rsidP="00D23868">
            <w:pPr>
              <w:spacing w:after="0" w:line="240" w:lineRule="auto"/>
              <w:jc w:val="both"/>
              <w:rPr>
                <w:rFonts w:ascii="Times New Roman" w:eastAsia="Times New Roman" w:hAnsi="Times New Roman" w:cs="Times New Roman"/>
                <w:color w:val="000000"/>
                <w:lang w:val="en-US" w:eastAsia="ru-RU"/>
              </w:rPr>
            </w:pPr>
            <w:r w:rsidRPr="00D23868">
              <w:rPr>
                <w:rFonts w:ascii="Times New Roman" w:eastAsia="Times New Roman" w:hAnsi="Times New Roman" w:cs="Times New Roman"/>
                <w:color w:val="000000"/>
                <w:lang w:val="en-US" w:eastAsia="ru-RU"/>
              </w:rPr>
              <w:t xml:space="preserve">5-7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D23868" w:rsidRPr="00D23868" w:rsidRDefault="00D23868" w:rsidP="00D23868">
            <w:pPr>
              <w:spacing w:after="0" w:line="240" w:lineRule="auto"/>
              <w:jc w:val="both"/>
              <w:rPr>
                <w:rFonts w:ascii="Times New Roman" w:eastAsia="Times New Roman" w:hAnsi="Times New Roman" w:cs="Times New Roman"/>
                <w:color w:val="000000"/>
                <w:lang w:val="en-US" w:eastAsia="ru-RU"/>
              </w:rPr>
            </w:pPr>
            <w:r w:rsidRPr="00D23868">
              <w:rPr>
                <w:rFonts w:ascii="Times New Roman" w:eastAsia="Times New Roman" w:hAnsi="Times New Roman" w:cs="Times New Roman"/>
                <w:color w:val="000000"/>
                <w:lang w:val="en-US" w:eastAsia="ru-RU"/>
              </w:rPr>
              <w:t xml:space="preserve">Декабрь </w:t>
            </w:r>
          </w:p>
        </w:tc>
        <w:tc>
          <w:tcPr>
            <w:tcW w:w="2067" w:type="dxa"/>
            <w:tcBorders>
              <w:top w:val="single" w:sz="4" w:space="0" w:color="000000"/>
              <w:left w:val="single" w:sz="4" w:space="0" w:color="000000"/>
              <w:bottom w:val="single" w:sz="4" w:space="0" w:color="000000"/>
              <w:right w:val="nil"/>
            </w:tcBorders>
            <w:shd w:val="clear" w:color="auto" w:fill="auto"/>
          </w:tcPr>
          <w:p w:rsidR="00D23868" w:rsidRDefault="00D23868" w:rsidP="00D23868">
            <w:pPr>
              <w:spacing w:after="0" w:line="240" w:lineRule="auto"/>
              <w:jc w:val="both"/>
              <w:rPr>
                <w:rFonts w:ascii="Times New Roman" w:eastAsia="Times New Roman" w:hAnsi="Times New Roman" w:cs="Times New Roman"/>
                <w:color w:val="000000"/>
                <w:lang w:eastAsia="ru-RU"/>
              </w:rPr>
            </w:pPr>
            <w:r w:rsidRPr="00D23868">
              <w:rPr>
                <w:rFonts w:ascii="Times New Roman" w:eastAsia="Times New Roman" w:hAnsi="Times New Roman" w:cs="Times New Roman"/>
                <w:color w:val="000000"/>
                <w:lang w:eastAsia="ru-RU"/>
              </w:rPr>
              <w:t>Инструктор по ФК</w:t>
            </w:r>
            <w:r w:rsidR="002A478A">
              <w:rPr>
                <w:rFonts w:ascii="Times New Roman" w:eastAsia="Times New Roman" w:hAnsi="Times New Roman" w:cs="Times New Roman"/>
                <w:color w:val="000000"/>
                <w:lang w:eastAsia="ru-RU"/>
              </w:rPr>
              <w:t>,</w:t>
            </w:r>
          </w:p>
          <w:p w:rsidR="002A478A" w:rsidRPr="00D23868" w:rsidRDefault="002A478A" w:rsidP="00D23868">
            <w:pPr>
              <w:spacing w:after="0" w:line="240" w:lineRule="auto"/>
              <w:jc w:val="both"/>
              <w:rPr>
                <w:rFonts w:ascii="Times New Roman" w:eastAsia="Times New Roman" w:hAnsi="Times New Roman" w:cs="Times New Roman"/>
                <w:color w:val="000000"/>
                <w:lang w:eastAsia="ru-RU"/>
              </w:rPr>
            </w:pPr>
            <w:r w:rsidRPr="00F11B6C">
              <w:rPr>
                <w:rFonts w:ascii="Times New Roman" w:eastAsia="Times New Roman" w:hAnsi="Times New Roman" w:cs="Times New Roman"/>
                <w:color w:val="000000"/>
                <w:lang w:eastAsia="ru-RU"/>
              </w:rPr>
              <w:t xml:space="preserve">воспитатели </w:t>
            </w:r>
            <w:r w:rsidRPr="00D23868">
              <w:rPr>
                <w:rFonts w:ascii="Times New Roman" w:eastAsia="Times New Roman" w:hAnsi="Times New Roman" w:cs="Times New Roman"/>
                <w:color w:val="000000"/>
                <w:lang w:eastAsia="ru-RU"/>
              </w:rPr>
              <w:t>групп</w:t>
            </w:r>
          </w:p>
        </w:tc>
        <w:tc>
          <w:tcPr>
            <w:tcW w:w="521" w:type="dxa"/>
            <w:tcBorders>
              <w:top w:val="single" w:sz="4" w:space="0" w:color="000000"/>
              <w:left w:val="nil"/>
              <w:bottom w:val="single" w:sz="4" w:space="0" w:color="000000"/>
              <w:right w:val="single" w:sz="4" w:space="0" w:color="000000"/>
            </w:tcBorders>
            <w:shd w:val="clear" w:color="auto" w:fill="auto"/>
          </w:tcPr>
          <w:p w:rsidR="00D23868" w:rsidRPr="00F11B6C" w:rsidRDefault="00D23868" w:rsidP="00D23868">
            <w:pPr>
              <w:spacing w:after="0" w:line="240" w:lineRule="auto"/>
              <w:jc w:val="both"/>
              <w:rPr>
                <w:rFonts w:ascii="Times New Roman" w:eastAsia="Times New Roman" w:hAnsi="Times New Roman" w:cs="Times New Roman"/>
                <w:color w:val="000000"/>
                <w:lang w:eastAsia="ru-RU"/>
              </w:rPr>
            </w:pPr>
          </w:p>
        </w:tc>
      </w:tr>
      <w:tr w:rsidR="00D23868" w:rsidRPr="00D23868" w:rsidTr="00D23868">
        <w:trPr>
          <w:trHeight w:val="562"/>
        </w:trPr>
        <w:tc>
          <w:tcPr>
            <w:tcW w:w="2954" w:type="dxa"/>
            <w:tcBorders>
              <w:top w:val="single" w:sz="4" w:space="0" w:color="000000"/>
              <w:left w:val="single" w:sz="4" w:space="0" w:color="000000"/>
              <w:bottom w:val="single" w:sz="4" w:space="0" w:color="000000"/>
              <w:right w:val="single" w:sz="4" w:space="0" w:color="000000"/>
            </w:tcBorders>
            <w:shd w:val="clear" w:color="auto" w:fill="auto"/>
          </w:tcPr>
          <w:p w:rsidR="00D23868" w:rsidRPr="00D23868" w:rsidRDefault="00D23868" w:rsidP="00D23868">
            <w:pPr>
              <w:spacing w:after="0" w:line="240" w:lineRule="auto"/>
              <w:jc w:val="both"/>
              <w:rPr>
                <w:rFonts w:ascii="Times New Roman" w:eastAsia="Times New Roman" w:hAnsi="Times New Roman" w:cs="Times New Roman"/>
                <w:color w:val="000000"/>
                <w:lang w:eastAsia="ru-RU"/>
              </w:rPr>
            </w:pPr>
            <w:r w:rsidRPr="00D23868">
              <w:rPr>
                <w:rFonts w:ascii="Times New Roman" w:eastAsia="Times New Roman" w:hAnsi="Times New Roman" w:cs="Times New Roman"/>
                <w:color w:val="000000"/>
                <w:lang w:eastAsia="ru-RU"/>
              </w:rPr>
              <w:t xml:space="preserve">Беседы на тему: «Гигиена моего тела». </w:t>
            </w:r>
          </w:p>
          <w:p w:rsidR="00D23868" w:rsidRPr="00D23868" w:rsidRDefault="002A478A" w:rsidP="002A478A">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Спортивные мероприятия</w:t>
            </w:r>
            <w:r w:rsidR="00D23868" w:rsidRPr="00D23868">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Зимние забавы</w:t>
            </w:r>
            <w:r w:rsidR="00D23868" w:rsidRPr="00D23868">
              <w:rPr>
                <w:rFonts w:ascii="Times New Roman" w:eastAsia="Times New Roman" w:hAnsi="Times New Roman" w:cs="Times New Roman"/>
                <w:color w:val="000000"/>
                <w:lang w:eastAsia="ru-RU"/>
              </w:rPr>
              <w:t>»</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D23868" w:rsidRPr="00D23868" w:rsidRDefault="00D23868" w:rsidP="00D23868">
            <w:pPr>
              <w:spacing w:after="0" w:line="240" w:lineRule="auto"/>
              <w:jc w:val="both"/>
              <w:rPr>
                <w:rFonts w:ascii="Times New Roman" w:eastAsia="Times New Roman" w:hAnsi="Times New Roman" w:cs="Times New Roman"/>
                <w:color w:val="000000"/>
                <w:lang w:val="en-US" w:eastAsia="ru-RU"/>
              </w:rPr>
            </w:pPr>
            <w:r w:rsidRPr="00D23868">
              <w:rPr>
                <w:rFonts w:ascii="Times New Roman" w:eastAsia="Times New Roman" w:hAnsi="Times New Roman" w:cs="Times New Roman"/>
                <w:color w:val="000000"/>
                <w:lang w:val="en-US" w:eastAsia="ru-RU"/>
              </w:rPr>
              <w:t xml:space="preserve">4-7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D23868" w:rsidRPr="00D23868" w:rsidRDefault="00D23868" w:rsidP="00D23868">
            <w:pPr>
              <w:spacing w:after="0" w:line="240" w:lineRule="auto"/>
              <w:jc w:val="both"/>
              <w:rPr>
                <w:rFonts w:ascii="Times New Roman" w:eastAsia="Times New Roman" w:hAnsi="Times New Roman" w:cs="Times New Roman"/>
                <w:color w:val="000000"/>
                <w:lang w:val="en-US" w:eastAsia="ru-RU"/>
              </w:rPr>
            </w:pPr>
            <w:r w:rsidRPr="00D23868">
              <w:rPr>
                <w:rFonts w:ascii="Times New Roman" w:eastAsia="Times New Roman" w:hAnsi="Times New Roman" w:cs="Times New Roman"/>
                <w:color w:val="000000"/>
                <w:lang w:val="en-US" w:eastAsia="ru-RU"/>
              </w:rPr>
              <w:t xml:space="preserve">Январь </w:t>
            </w:r>
          </w:p>
        </w:tc>
        <w:tc>
          <w:tcPr>
            <w:tcW w:w="2067" w:type="dxa"/>
            <w:tcBorders>
              <w:top w:val="single" w:sz="4" w:space="0" w:color="000000"/>
              <w:left w:val="single" w:sz="4" w:space="0" w:color="000000"/>
              <w:bottom w:val="single" w:sz="4" w:space="0" w:color="000000"/>
              <w:right w:val="nil"/>
            </w:tcBorders>
            <w:shd w:val="clear" w:color="auto" w:fill="auto"/>
          </w:tcPr>
          <w:p w:rsidR="00D23868" w:rsidRPr="00D23868" w:rsidRDefault="00D23868" w:rsidP="00D23868">
            <w:pPr>
              <w:spacing w:after="0" w:line="240" w:lineRule="auto"/>
              <w:jc w:val="both"/>
              <w:rPr>
                <w:rFonts w:ascii="Times New Roman" w:eastAsia="Times New Roman" w:hAnsi="Times New Roman" w:cs="Times New Roman"/>
                <w:color w:val="000000"/>
                <w:lang w:eastAsia="ru-RU"/>
              </w:rPr>
            </w:pPr>
            <w:r w:rsidRPr="00D23868">
              <w:rPr>
                <w:rFonts w:ascii="Times New Roman" w:eastAsia="Times New Roman" w:hAnsi="Times New Roman" w:cs="Times New Roman"/>
                <w:color w:val="000000"/>
                <w:lang w:eastAsia="ru-RU"/>
              </w:rPr>
              <w:t xml:space="preserve">Воспитатели групп, инструктор по ФК </w:t>
            </w:r>
          </w:p>
        </w:tc>
        <w:tc>
          <w:tcPr>
            <w:tcW w:w="521" w:type="dxa"/>
            <w:tcBorders>
              <w:top w:val="single" w:sz="4" w:space="0" w:color="000000"/>
              <w:left w:val="nil"/>
              <w:bottom w:val="single" w:sz="4" w:space="0" w:color="000000"/>
              <w:right w:val="single" w:sz="4" w:space="0" w:color="000000"/>
            </w:tcBorders>
            <w:shd w:val="clear" w:color="auto" w:fill="auto"/>
          </w:tcPr>
          <w:p w:rsidR="00D23868" w:rsidRPr="00D23868" w:rsidRDefault="00D23868" w:rsidP="00D23868">
            <w:pPr>
              <w:spacing w:after="0" w:line="240" w:lineRule="auto"/>
              <w:jc w:val="both"/>
              <w:rPr>
                <w:rFonts w:ascii="Times New Roman" w:eastAsia="Times New Roman" w:hAnsi="Times New Roman" w:cs="Times New Roman"/>
                <w:color w:val="000000"/>
                <w:lang w:eastAsia="ru-RU"/>
              </w:rPr>
            </w:pPr>
          </w:p>
        </w:tc>
      </w:tr>
      <w:tr w:rsidR="00D23868" w:rsidRPr="00D23868" w:rsidTr="00D23868">
        <w:trPr>
          <w:trHeight w:val="562"/>
        </w:trPr>
        <w:tc>
          <w:tcPr>
            <w:tcW w:w="2954" w:type="dxa"/>
            <w:tcBorders>
              <w:top w:val="single" w:sz="4" w:space="0" w:color="000000"/>
              <w:left w:val="single" w:sz="4" w:space="0" w:color="000000"/>
              <w:bottom w:val="single" w:sz="4" w:space="0" w:color="000000"/>
              <w:right w:val="single" w:sz="4" w:space="0" w:color="000000"/>
            </w:tcBorders>
            <w:shd w:val="clear" w:color="auto" w:fill="auto"/>
          </w:tcPr>
          <w:p w:rsidR="00D23868" w:rsidRPr="00D23868" w:rsidRDefault="002A478A" w:rsidP="00D23868">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Спортивные развлечения  ко «Дню </w:t>
            </w:r>
            <w:r w:rsidR="00D23868" w:rsidRPr="00D23868">
              <w:rPr>
                <w:rFonts w:ascii="Times New Roman" w:eastAsia="Times New Roman" w:hAnsi="Times New Roman" w:cs="Times New Roman"/>
                <w:color w:val="000000"/>
                <w:lang w:eastAsia="ru-RU"/>
              </w:rPr>
              <w:t>Защитники Отечества»</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D23868" w:rsidRPr="00D23868" w:rsidRDefault="00D23868" w:rsidP="00D23868">
            <w:pPr>
              <w:spacing w:after="0" w:line="240" w:lineRule="auto"/>
              <w:jc w:val="both"/>
              <w:rPr>
                <w:rFonts w:ascii="Times New Roman" w:eastAsia="Times New Roman" w:hAnsi="Times New Roman" w:cs="Times New Roman"/>
                <w:color w:val="000000"/>
                <w:lang w:val="en-US" w:eastAsia="ru-RU"/>
              </w:rPr>
            </w:pPr>
            <w:r w:rsidRPr="00D23868">
              <w:rPr>
                <w:rFonts w:ascii="Times New Roman" w:eastAsia="Times New Roman" w:hAnsi="Times New Roman" w:cs="Times New Roman"/>
                <w:color w:val="000000"/>
                <w:lang w:val="en-US" w:eastAsia="ru-RU"/>
              </w:rPr>
              <w:t xml:space="preserve">4-7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D23868" w:rsidRPr="00D23868" w:rsidRDefault="00D23868" w:rsidP="00D23868">
            <w:pPr>
              <w:spacing w:after="0" w:line="240" w:lineRule="auto"/>
              <w:jc w:val="both"/>
              <w:rPr>
                <w:rFonts w:ascii="Times New Roman" w:eastAsia="Times New Roman" w:hAnsi="Times New Roman" w:cs="Times New Roman"/>
                <w:color w:val="000000"/>
                <w:lang w:val="en-US" w:eastAsia="ru-RU"/>
              </w:rPr>
            </w:pPr>
            <w:r w:rsidRPr="00D23868">
              <w:rPr>
                <w:rFonts w:ascii="Times New Roman" w:eastAsia="Times New Roman" w:hAnsi="Times New Roman" w:cs="Times New Roman"/>
                <w:color w:val="000000"/>
                <w:lang w:val="en-US" w:eastAsia="ru-RU"/>
              </w:rPr>
              <w:t xml:space="preserve">Февраль </w:t>
            </w:r>
          </w:p>
        </w:tc>
        <w:tc>
          <w:tcPr>
            <w:tcW w:w="2067" w:type="dxa"/>
            <w:tcBorders>
              <w:top w:val="single" w:sz="4" w:space="0" w:color="000000"/>
              <w:left w:val="single" w:sz="4" w:space="0" w:color="000000"/>
              <w:bottom w:val="single" w:sz="4" w:space="0" w:color="000000"/>
              <w:right w:val="nil"/>
            </w:tcBorders>
            <w:shd w:val="clear" w:color="auto" w:fill="auto"/>
          </w:tcPr>
          <w:p w:rsidR="00D23868" w:rsidRPr="00D23868" w:rsidRDefault="00D23868" w:rsidP="00D23868">
            <w:pPr>
              <w:spacing w:after="0" w:line="240" w:lineRule="auto"/>
              <w:jc w:val="both"/>
              <w:rPr>
                <w:rFonts w:ascii="Times New Roman" w:eastAsia="Times New Roman" w:hAnsi="Times New Roman" w:cs="Times New Roman"/>
                <w:color w:val="000000"/>
                <w:lang w:val="en-US" w:eastAsia="ru-RU"/>
              </w:rPr>
            </w:pPr>
            <w:r w:rsidRPr="00D23868">
              <w:rPr>
                <w:rFonts w:ascii="Times New Roman" w:eastAsia="Times New Roman" w:hAnsi="Times New Roman" w:cs="Times New Roman"/>
                <w:color w:val="000000"/>
                <w:lang w:eastAsia="ru-RU"/>
              </w:rPr>
              <w:t xml:space="preserve">Инструктор по ФК, </w:t>
            </w:r>
            <w:r w:rsidRPr="00D23868">
              <w:rPr>
                <w:rFonts w:ascii="Times New Roman" w:eastAsia="Times New Roman" w:hAnsi="Times New Roman" w:cs="Times New Roman"/>
                <w:color w:val="000000"/>
                <w:lang w:val="en-US" w:eastAsia="ru-RU"/>
              </w:rPr>
              <w:t xml:space="preserve">воспитатели </w:t>
            </w:r>
          </w:p>
        </w:tc>
        <w:tc>
          <w:tcPr>
            <w:tcW w:w="521" w:type="dxa"/>
            <w:tcBorders>
              <w:top w:val="single" w:sz="4" w:space="0" w:color="000000"/>
              <w:left w:val="nil"/>
              <w:bottom w:val="single" w:sz="4" w:space="0" w:color="000000"/>
              <w:right w:val="single" w:sz="4" w:space="0" w:color="000000"/>
            </w:tcBorders>
            <w:shd w:val="clear" w:color="auto" w:fill="auto"/>
          </w:tcPr>
          <w:p w:rsidR="00D23868" w:rsidRPr="00D23868" w:rsidRDefault="00D23868" w:rsidP="00D23868">
            <w:pPr>
              <w:spacing w:after="0" w:line="240" w:lineRule="auto"/>
              <w:jc w:val="both"/>
              <w:rPr>
                <w:rFonts w:ascii="Times New Roman" w:eastAsia="Times New Roman" w:hAnsi="Times New Roman" w:cs="Times New Roman"/>
                <w:color w:val="000000"/>
                <w:lang w:val="en-US" w:eastAsia="ru-RU"/>
              </w:rPr>
            </w:pPr>
          </w:p>
        </w:tc>
      </w:tr>
      <w:tr w:rsidR="00D23868" w:rsidRPr="00D23868" w:rsidTr="00D23868">
        <w:trPr>
          <w:trHeight w:val="562"/>
        </w:trPr>
        <w:tc>
          <w:tcPr>
            <w:tcW w:w="2954" w:type="dxa"/>
            <w:tcBorders>
              <w:top w:val="single" w:sz="4" w:space="0" w:color="000000"/>
              <w:left w:val="single" w:sz="4" w:space="0" w:color="000000"/>
              <w:bottom w:val="single" w:sz="4" w:space="0" w:color="000000"/>
              <w:right w:val="single" w:sz="4" w:space="0" w:color="000000"/>
            </w:tcBorders>
            <w:shd w:val="clear" w:color="auto" w:fill="auto"/>
          </w:tcPr>
          <w:p w:rsidR="00D23868" w:rsidRPr="00D23868" w:rsidRDefault="002A478A" w:rsidP="00D23868">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Спортивные</w:t>
            </w:r>
            <w:r w:rsidR="00D23868" w:rsidRPr="00D23868">
              <w:rPr>
                <w:rFonts w:ascii="Times New Roman" w:eastAsia="Times New Roman" w:hAnsi="Times New Roman" w:cs="Times New Roman"/>
                <w:color w:val="000000"/>
                <w:lang w:eastAsia="ru-RU"/>
              </w:rPr>
              <w:t xml:space="preserve"> развлечени</w:t>
            </w:r>
            <w:r>
              <w:rPr>
                <w:rFonts w:ascii="Times New Roman" w:eastAsia="Times New Roman" w:hAnsi="Times New Roman" w:cs="Times New Roman"/>
                <w:color w:val="000000"/>
                <w:lang w:eastAsia="ru-RU"/>
              </w:rPr>
              <w:t>я</w:t>
            </w:r>
            <w:r w:rsidR="00D23868" w:rsidRPr="00D23868">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к « Международному женскому дню</w:t>
            </w:r>
            <w:r w:rsidR="00D23868" w:rsidRPr="00D23868">
              <w:rPr>
                <w:rFonts w:ascii="Times New Roman" w:eastAsia="Times New Roman" w:hAnsi="Times New Roman" w:cs="Times New Roman"/>
                <w:color w:val="000000"/>
                <w:lang w:eastAsia="ru-RU"/>
              </w:rPr>
              <w:t>»</w:t>
            </w:r>
          </w:p>
          <w:p w:rsidR="00D23868" w:rsidRPr="00D23868" w:rsidRDefault="00D23868" w:rsidP="00D23868">
            <w:pPr>
              <w:spacing w:after="0" w:line="240" w:lineRule="auto"/>
              <w:jc w:val="both"/>
              <w:rPr>
                <w:rFonts w:ascii="Times New Roman" w:eastAsia="Times New Roman" w:hAnsi="Times New Roman" w:cs="Times New Roman"/>
                <w:color w:val="000000"/>
                <w:lang w:eastAsia="ru-RU"/>
              </w:rPr>
            </w:pPr>
            <w:r w:rsidRPr="00D23868">
              <w:rPr>
                <w:rFonts w:ascii="Times New Roman" w:eastAsia="Times New Roman" w:hAnsi="Times New Roman" w:cs="Times New Roman"/>
                <w:color w:val="000000"/>
                <w:lang w:eastAsia="ru-RU"/>
              </w:rPr>
              <w:t xml:space="preserve">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D23868" w:rsidRPr="00D23868" w:rsidRDefault="00D23868" w:rsidP="00D23868">
            <w:pPr>
              <w:spacing w:after="0" w:line="240" w:lineRule="auto"/>
              <w:jc w:val="both"/>
              <w:rPr>
                <w:rFonts w:ascii="Times New Roman" w:eastAsia="Times New Roman" w:hAnsi="Times New Roman" w:cs="Times New Roman"/>
                <w:color w:val="000000"/>
                <w:lang w:val="en-US" w:eastAsia="ru-RU"/>
              </w:rPr>
            </w:pPr>
            <w:r w:rsidRPr="00D23868">
              <w:rPr>
                <w:rFonts w:ascii="Times New Roman" w:eastAsia="Times New Roman" w:hAnsi="Times New Roman" w:cs="Times New Roman"/>
                <w:color w:val="000000"/>
                <w:lang w:val="en-US" w:eastAsia="ru-RU"/>
              </w:rPr>
              <w:t xml:space="preserve">5-7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D23868" w:rsidRPr="00D23868" w:rsidRDefault="00D23868" w:rsidP="00D23868">
            <w:pPr>
              <w:spacing w:after="0" w:line="240" w:lineRule="auto"/>
              <w:jc w:val="both"/>
              <w:rPr>
                <w:rFonts w:ascii="Times New Roman" w:eastAsia="Times New Roman" w:hAnsi="Times New Roman" w:cs="Times New Roman"/>
                <w:color w:val="000000"/>
                <w:lang w:val="en-US" w:eastAsia="ru-RU"/>
              </w:rPr>
            </w:pPr>
            <w:r w:rsidRPr="00D23868">
              <w:rPr>
                <w:rFonts w:ascii="Times New Roman" w:eastAsia="Times New Roman" w:hAnsi="Times New Roman" w:cs="Times New Roman"/>
                <w:color w:val="000000"/>
                <w:lang w:val="en-US" w:eastAsia="ru-RU"/>
              </w:rPr>
              <w:t xml:space="preserve">Март </w:t>
            </w:r>
          </w:p>
        </w:tc>
        <w:tc>
          <w:tcPr>
            <w:tcW w:w="2067" w:type="dxa"/>
            <w:tcBorders>
              <w:top w:val="single" w:sz="4" w:space="0" w:color="000000"/>
              <w:left w:val="single" w:sz="4" w:space="0" w:color="000000"/>
              <w:bottom w:val="single" w:sz="4" w:space="0" w:color="000000"/>
              <w:right w:val="nil"/>
            </w:tcBorders>
            <w:shd w:val="clear" w:color="auto" w:fill="auto"/>
          </w:tcPr>
          <w:p w:rsidR="00D23868" w:rsidRPr="00D23868" w:rsidRDefault="00D23868" w:rsidP="00D23868">
            <w:pPr>
              <w:spacing w:after="0" w:line="240" w:lineRule="auto"/>
              <w:jc w:val="both"/>
              <w:rPr>
                <w:rFonts w:ascii="Times New Roman" w:eastAsia="Times New Roman" w:hAnsi="Times New Roman" w:cs="Times New Roman"/>
                <w:color w:val="000000"/>
                <w:lang w:val="en-US" w:eastAsia="ru-RU"/>
              </w:rPr>
            </w:pPr>
            <w:r w:rsidRPr="00D23868">
              <w:rPr>
                <w:rFonts w:ascii="Times New Roman" w:eastAsia="Times New Roman" w:hAnsi="Times New Roman" w:cs="Times New Roman"/>
                <w:color w:val="000000"/>
                <w:lang w:eastAsia="ru-RU"/>
              </w:rPr>
              <w:t>Инструктор по ФК, в</w:t>
            </w:r>
            <w:r w:rsidRPr="00D23868">
              <w:rPr>
                <w:rFonts w:ascii="Times New Roman" w:eastAsia="Times New Roman" w:hAnsi="Times New Roman" w:cs="Times New Roman"/>
                <w:color w:val="000000"/>
                <w:lang w:val="en-US" w:eastAsia="ru-RU"/>
              </w:rPr>
              <w:t xml:space="preserve">оспитатели </w:t>
            </w:r>
          </w:p>
        </w:tc>
        <w:tc>
          <w:tcPr>
            <w:tcW w:w="521" w:type="dxa"/>
            <w:tcBorders>
              <w:top w:val="single" w:sz="4" w:space="0" w:color="000000"/>
              <w:left w:val="nil"/>
              <w:bottom w:val="single" w:sz="4" w:space="0" w:color="000000"/>
              <w:right w:val="single" w:sz="4" w:space="0" w:color="000000"/>
            </w:tcBorders>
            <w:shd w:val="clear" w:color="auto" w:fill="auto"/>
          </w:tcPr>
          <w:p w:rsidR="00D23868" w:rsidRPr="00D23868" w:rsidRDefault="00D23868" w:rsidP="00D23868">
            <w:pPr>
              <w:spacing w:after="0" w:line="240" w:lineRule="auto"/>
              <w:jc w:val="both"/>
              <w:rPr>
                <w:rFonts w:ascii="Times New Roman" w:eastAsia="Times New Roman" w:hAnsi="Times New Roman" w:cs="Times New Roman"/>
                <w:color w:val="000000"/>
                <w:lang w:val="en-US" w:eastAsia="ru-RU"/>
              </w:rPr>
            </w:pPr>
          </w:p>
        </w:tc>
      </w:tr>
      <w:tr w:rsidR="00D23868" w:rsidRPr="00D23868" w:rsidTr="00D23868">
        <w:trPr>
          <w:trHeight w:val="562"/>
        </w:trPr>
        <w:tc>
          <w:tcPr>
            <w:tcW w:w="2954" w:type="dxa"/>
            <w:tcBorders>
              <w:top w:val="single" w:sz="4" w:space="0" w:color="000000"/>
              <w:left w:val="single" w:sz="4" w:space="0" w:color="000000"/>
              <w:bottom w:val="single" w:sz="4" w:space="0" w:color="000000"/>
              <w:right w:val="single" w:sz="4" w:space="0" w:color="000000"/>
            </w:tcBorders>
            <w:shd w:val="clear" w:color="auto" w:fill="auto"/>
          </w:tcPr>
          <w:p w:rsidR="00D23868" w:rsidRPr="00D23868" w:rsidRDefault="00D23868" w:rsidP="002A478A">
            <w:pPr>
              <w:spacing w:after="0" w:line="240" w:lineRule="auto"/>
              <w:jc w:val="both"/>
              <w:rPr>
                <w:rFonts w:ascii="Times New Roman" w:eastAsia="Times New Roman" w:hAnsi="Times New Roman" w:cs="Times New Roman"/>
                <w:color w:val="000000"/>
                <w:lang w:eastAsia="ru-RU"/>
              </w:rPr>
            </w:pPr>
            <w:r w:rsidRPr="00D23868">
              <w:rPr>
                <w:rFonts w:ascii="Times New Roman" w:eastAsia="Times New Roman" w:hAnsi="Times New Roman" w:cs="Times New Roman"/>
                <w:color w:val="000000"/>
                <w:lang w:eastAsia="ru-RU"/>
              </w:rPr>
              <w:t>Спортивный</w:t>
            </w:r>
            <w:r w:rsidR="002A478A">
              <w:rPr>
                <w:rFonts w:ascii="Times New Roman" w:eastAsia="Times New Roman" w:hAnsi="Times New Roman" w:cs="Times New Roman"/>
                <w:color w:val="000000"/>
                <w:lang w:eastAsia="ru-RU"/>
              </w:rPr>
              <w:t> </w:t>
            </w:r>
            <w:r w:rsidRPr="00D23868">
              <w:rPr>
                <w:rFonts w:ascii="Times New Roman" w:eastAsia="Times New Roman" w:hAnsi="Times New Roman" w:cs="Times New Roman"/>
                <w:color w:val="000000"/>
                <w:lang w:eastAsia="ru-RU"/>
              </w:rPr>
              <w:t xml:space="preserve">праздник «Весенние старты»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D23868" w:rsidRPr="00D23868" w:rsidRDefault="00D23868" w:rsidP="00D23868">
            <w:pPr>
              <w:spacing w:after="0" w:line="240" w:lineRule="auto"/>
              <w:jc w:val="both"/>
              <w:rPr>
                <w:rFonts w:ascii="Times New Roman" w:eastAsia="Times New Roman" w:hAnsi="Times New Roman" w:cs="Times New Roman"/>
                <w:color w:val="000000"/>
                <w:lang w:val="en-US" w:eastAsia="ru-RU"/>
              </w:rPr>
            </w:pPr>
            <w:r w:rsidRPr="00D23868">
              <w:rPr>
                <w:rFonts w:ascii="Times New Roman" w:eastAsia="Times New Roman" w:hAnsi="Times New Roman" w:cs="Times New Roman"/>
                <w:color w:val="000000"/>
                <w:lang w:val="en-US" w:eastAsia="ru-RU"/>
              </w:rPr>
              <w:t xml:space="preserve">6-7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D23868" w:rsidRPr="00D23868" w:rsidRDefault="00D23868" w:rsidP="00D23868">
            <w:pPr>
              <w:spacing w:after="0" w:line="240" w:lineRule="auto"/>
              <w:jc w:val="both"/>
              <w:rPr>
                <w:rFonts w:ascii="Times New Roman" w:eastAsia="Times New Roman" w:hAnsi="Times New Roman" w:cs="Times New Roman"/>
                <w:color w:val="000000"/>
                <w:lang w:val="en-US" w:eastAsia="ru-RU"/>
              </w:rPr>
            </w:pPr>
            <w:r w:rsidRPr="00D23868">
              <w:rPr>
                <w:rFonts w:ascii="Times New Roman" w:eastAsia="Times New Roman" w:hAnsi="Times New Roman" w:cs="Times New Roman"/>
                <w:color w:val="000000"/>
                <w:lang w:val="en-US" w:eastAsia="ru-RU"/>
              </w:rPr>
              <w:t xml:space="preserve">Апрель </w:t>
            </w:r>
          </w:p>
        </w:tc>
        <w:tc>
          <w:tcPr>
            <w:tcW w:w="2067" w:type="dxa"/>
            <w:tcBorders>
              <w:top w:val="single" w:sz="4" w:space="0" w:color="000000"/>
              <w:left w:val="single" w:sz="4" w:space="0" w:color="000000"/>
              <w:bottom w:val="single" w:sz="4" w:space="0" w:color="000000"/>
              <w:right w:val="nil"/>
            </w:tcBorders>
            <w:shd w:val="clear" w:color="auto" w:fill="auto"/>
          </w:tcPr>
          <w:p w:rsidR="00D23868" w:rsidRPr="00D23868" w:rsidRDefault="00D23868" w:rsidP="006360C3">
            <w:pPr>
              <w:spacing w:after="0" w:line="240" w:lineRule="auto"/>
              <w:jc w:val="both"/>
              <w:rPr>
                <w:rFonts w:ascii="Times New Roman" w:eastAsia="Times New Roman" w:hAnsi="Times New Roman" w:cs="Times New Roman"/>
                <w:color w:val="000000"/>
                <w:lang w:val="en-US" w:eastAsia="ru-RU"/>
              </w:rPr>
            </w:pPr>
            <w:r w:rsidRPr="00D23868">
              <w:rPr>
                <w:rFonts w:ascii="Times New Roman" w:eastAsia="Times New Roman" w:hAnsi="Times New Roman" w:cs="Times New Roman"/>
                <w:color w:val="000000"/>
                <w:lang w:val="en-US" w:eastAsia="ru-RU"/>
              </w:rPr>
              <w:t>Инструктор</w:t>
            </w:r>
            <w:r w:rsidR="006360C3">
              <w:rPr>
                <w:rFonts w:ascii="Times New Roman" w:eastAsia="Times New Roman" w:hAnsi="Times New Roman" w:cs="Times New Roman"/>
                <w:color w:val="000000"/>
                <w:lang w:eastAsia="ru-RU"/>
              </w:rPr>
              <w:t>  </w:t>
            </w:r>
            <w:r w:rsidRPr="00D23868">
              <w:rPr>
                <w:rFonts w:ascii="Times New Roman" w:eastAsia="Times New Roman" w:hAnsi="Times New Roman" w:cs="Times New Roman"/>
                <w:color w:val="000000"/>
                <w:lang w:val="en-US" w:eastAsia="ru-RU"/>
              </w:rPr>
              <w:t xml:space="preserve">по воспитатели </w:t>
            </w:r>
          </w:p>
        </w:tc>
        <w:tc>
          <w:tcPr>
            <w:tcW w:w="521" w:type="dxa"/>
            <w:tcBorders>
              <w:top w:val="single" w:sz="4" w:space="0" w:color="000000"/>
              <w:left w:val="nil"/>
              <w:bottom w:val="single" w:sz="4" w:space="0" w:color="000000"/>
              <w:right w:val="single" w:sz="4" w:space="0" w:color="000000"/>
            </w:tcBorders>
            <w:shd w:val="clear" w:color="auto" w:fill="auto"/>
          </w:tcPr>
          <w:p w:rsidR="00D23868" w:rsidRPr="00D23868" w:rsidRDefault="00D23868" w:rsidP="00D23868">
            <w:pPr>
              <w:spacing w:after="0" w:line="240" w:lineRule="auto"/>
              <w:jc w:val="both"/>
              <w:rPr>
                <w:rFonts w:ascii="Times New Roman" w:eastAsia="Times New Roman" w:hAnsi="Times New Roman" w:cs="Times New Roman"/>
                <w:color w:val="000000"/>
                <w:lang w:val="en-US" w:eastAsia="ru-RU"/>
              </w:rPr>
            </w:pPr>
            <w:r w:rsidRPr="00D23868">
              <w:rPr>
                <w:rFonts w:ascii="Times New Roman" w:eastAsia="Times New Roman" w:hAnsi="Times New Roman" w:cs="Times New Roman"/>
                <w:color w:val="000000"/>
                <w:lang w:val="en-US" w:eastAsia="ru-RU"/>
              </w:rPr>
              <w:t xml:space="preserve">ФК, </w:t>
            </w:r>
          </w:p>
        </w:tc>
      </w:tr>
      <w:tr w:rsidR="00D23868" w:rsidRPr="00D23868" w:rsidTr="00D23868">
        <w:trPr>
          <w:trHeight w:val="564"/>
        </w:trPr>
        <w:tc>
          <w:tcPr>
            <w:tcW w:w="2954" w:type="dxa"/>
            <w:tcBorders>
              <w:top w:val="single" w:sz="4" w:space="0" w:color="000000"/>
              <w:left w:val="single" w:sz="4" w:space="0" w:color="000000"/>
              <w:bottom w:val="single" w:sz="4" w:space="0" w:color="000000"/>
              <w:right w:val="single" w:sz="4" w:space="0" w:color="000000"/>
            </w:tcBorders>
            <w:shd w:val="clear" w:color="auto" w:fill="auto"/>
          </w:tcPr>
          <w:p w:rsidR="00D23868" w:rsidRPr="00D23868" w:rsidRDefault="002A478A" w:rsidP="00D23868">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Спортивные соревнования</w:t>
            </w:r>
            <w:r w:rsidR="00D23868" w:rsidRPr="00D23868">
              <w:rPr>
                <w:rFonts w:ascii="Times New Roman" w:eastAsia="Times New Roman" w:hAnsi="Times New Roman" w:cs="Times New Roman"/>
                <w:color w:val="000000"/>
                <w:lang w:eastAsia="ru-RU"/>
              </w:rPr>
              <w:t xml:space="preserve"> «Папа, мама, я – спортивная семья!»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D23868" w:rsidRPr="00D23868" w:rsidRDefault="00D23868" w:rsidP="00D23868">
            <w:pPr>
              <w:spacing w:after="0" w:line="240" w:lineRule="auto"/>
              <w:jc w:val="both"/>
              <w:rPr>
                <w:rFonts w:ascii="Times New Roman" w:eastAsia="Times New Roman" w:hAnsi="Times New Roman" w:cs="Times New Roman"/>
                <w:color w:val="000000"/>
                <w:lang w:eastAsia="ru-RU"/>
              </w:rPr>
            </w:pPr>
            <w:r w:rsidRPr="00D23868">
              <w:rPr>
                <w:rFonts w:ascii="Times New Roman" w:eastAsia="Times New Roman" w:hAnsi="Times New Roman" w:cs="Times New Roman"/>
                <w:color w:val="000000"/>
                <w:lang w:eastAsia="ru-RU"/>
              </w:rPr>
              <w:t xml:space="preserve">5-8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D23868" w:rsidRPr="00D23868" w:rsidRDefault="00D23868" w:rsidP="00D23868">
            <w:pPr>
              <w:spacing w:after="0" w:line="240" w:lineRule="auto"/>
              <w:jc w:val="both"/>
              <w:rPr>
                <w:rFonts w:ascii="Times New Roman" w:eastAsia="Times New Roman" w:hAnsi="Times New Roman" w:cs="Times New Roman"/>
                <w:color w:val="000000"/>
                <w:lang w:eastAsia="ru-RU"/>
              </w:rPr>
            </w:pPr>
            <w:r w:rsidRPr="00D23868">
              <w:rPr>
                <w:rFonts w:ascii="Times New Roman" w:eastAsia="Times New Roman" w:hAnsi="Times New Roman" w:cs="Times New Roman"/>
                <w:color w:val="000000"/>
                <w:lang w:eastAsia="ru-RU"/>
              </w:rPr>
              <w:t xml:space="preserve">Май </w:t>
            </w:r>
          </w:p>
        </w:tc>
        <w:tc>
          <w:tcPr>
            <w:tcW w:w="2067" w:type="dxa"/>
            <w:tcBorders>
              <w:top w:val="single" w:sz="4" w:space="0" w:color="000000"/>
              <w:left w:val="single" w:sz="4" w:space="0" w:color="000000"/>
              <w:bottom w:val="single" w:sz="4" w:space="0" w:color="000000"/>
              <w:right w:val="nil"/>
            </w:tcBorders>
            <w:shd w:val="clear" w:color="auto" w:fill="auto"/>
          </w:tcPr>
          <w:p w:rsidR="00D23868" w:rsidRPr="00D23868" w:rsidRDefault="00D23868" w:rsidP="00D23868">
            <w:pPr>
              <w:spacing w:after="0" w:line="240" w:lineRule="auto"/>
              <w:jc w:val="both"/>
              <w:rPr>
                <w:rFonts w:ascii="Times New Roman" w:eastAsia="Times New Roman" w:hAnsi="Times New Roman" w:cs="Times New Roman"/>
                <w:color w:val="000000"/>
                <w:lang w:eastAsia="ru-RU"/>
              </w:rPr>
            </w:pPr>
            <w:r w:rsidRPr="00D23868">
              <w:rPr>
                <w:rFonts w:ascii="Times New Roman" w:eastAsia="Times New Roman" w:hAnsi="Times New Roman" w:cs="Times New Roman"/>
                <w:color w:val="000000"/>
                <w:lang w:eastAsia="ru-RU"/>
              </w:rPr>
              <w:t>Инструктор</w:t>
            </w:r>
            <w:r w:rsidR="006360C3">
              <w:rPr>
                <w:rFonts w:ascii="Times New Roman" w:eastAsia="Times New Roman" w:hAnsi="Times New Roman" w:cs="Times New Roman"/>
                <w:color w:val="000000"/>
                <w:lang w:eastAsia="ru-RU"/>
              </w:rPr>
              <w:t xml:space="preserve"> по </w:t>
            </w:r>
            <w:r w:rsidRPr="00D23868">
              <w:rPr>
                <w:rFonts w:ascii="Times New Roman" w:eastAsia="Times New Roman" w:hAnsi="Times New Roman" w:cs="Times New Roman"/>
                <w:color w:val="000000"/>
                <w:lang w:eastAsia="ru-RU"/>
              </w:rPr>
              <w:t xml:space="preserve"> воспитатели </w:t>
            </w:r>
          </w:p>
        </w:tc>
        <w:tc>
          <w:tcPr>
            <w:tcW w:w="521" w:type="dxa"/>
            <w:tcBorders>
              <w:top w:val="single" w:sz="4" w:space="0" w:color="000000"/>
              <w:left w:val="nil"/>
              <w:bottom w:val="single" w:sz="4" w:space="0" w:color="000000"/>
              <w:right w:val="single" w:sz="4" w:space="0" w:color="000000"/>
            </w:tcBorders>
            <w:shd w:val="clear" w:color="auto" w:fill="auto"/>
          </w:tcPr>
          <w:p w:rsidR="00D23868" w:rsidRPr="00D23868" w:rsidRDefault="00D23868" w:rsidP="00D23868">
            <w:pPr>
              <w:spacing w:after="0" w:line="240" w:lineRule="auto"/>
              <w:jc w:val="both"/>
              <w:rPr>
                <w:rFonts w:ascii="Times New Roman" w:eastAsia="Times New Roman" w:hAnsi="Times New Roman" w:cs="Times New Roman"/>
                <w:color w:val="000000"/>
                <w:lang w:eastAsia="ru-RU"/>
              </w:rPr>
            </w:pPr>
            <w:r w:rsidRPr="00D23868">
              <w:rPr>
                <w:rFonts w:ascii="Times New Roman" w:eastAsia="Times New Roman" w:hAnsi="Times New Roman" w:cs="Times New Roman"/>
                <w:color w:val="000000"/>
                <w:lang w:eastAsia="ru-RU"/>
              </w:rPr>
              <w:t xml:space="preserve">ФК, </w:t>
            </w:r>
          </w:p>
        </w:tc>
      </w:tr>
      <w:tr w:rsidR="002A478A" w:rsidRPr="00D23868" w:rsidTr="00D23868">
        <w:trPr>
          <w:trHeight w:val="564"/>
        </w:trPr>
        <w:tc>
          <w:tcPr>
            <w:tcW w:w="2954" w:type="dxa"/>
            <w:tcBorders>
              <w:top w:val="single" w:sz="4" w:space="0" w:color="000000"/>
              <w:left w:val="single" w:sz="4" w:space="0" w:color="000000"/>
              <w:bottom w:val="single" w:sz="4" w:space="0" w:color="000000"/>
              <w:right w:val="single" w:sz="4" w:space="0" w:color="000000"/>
            </w:tcBorders>
            <w:shd w:val="clear" w:color="auto" w:fill="auto"/>
          </w:tcPr>
          <w:p w:rsidR="002A478A" w:rsidRDefault="002A478A" w:rsidP="002A478A">
            <w:pPr>
              <w:spacing w:after="0" w:line="240" w:lineRule="auto"/>
              <w:jc w:val="both"/>
              <w:rPr>
                <w:rFonts w:ascii="Times New Roman" w:eastAsia="Century Schoolbook" w:hAnsi="Times New Roman" w:cs="Times New Roman"/>
                <w:kern w:val="2"/>
                <w:sz w:val="24"/>
                <w:szCs w:val="24"/>
                <w:shd w:val="clear" w:color="auto" w:fill="FFFFFF"/>
              </w:rPr>
            </w:pPr>
            <w:r>
              <w:rPr>
                <w:rFonts w:ascii="Times New Roman" w:eastAsia="Century Schoolbook" w:hAnsi="Times New Roman" w:cs="Times New Roman"/>
                <w:kern w:val="2"/>
                <w:sz w:val="24"/>
                <w:szCs w:val="24"/>
                <w:shd w:val="clear" w:color="auto" w:fill="FFFFFF"/>
              </w:rPr>
              <w:t>Спортивный </w:t>
            </w:r>
            <w:r w:rsidRPr="002A478A">
              <w:rPr>
                <w:rFonts w:ascii="Times New Roman" w:eastAsia="Century Schoolbook" w:hAnsi="Times New Roman" w:cs="Times New Roman"/>
                <w:kern w:val="2"/>
                <w:sz w:val="24"/>
                <w:szCs w:val="24"/>
                <w:shd w:val="clear" w:color="auto" w:fill="FFFFFF"/>
              </w:rPr>
              <w:t>Праздник «Дружат дети всей планеты!»</w:t>
            </w:r>
          </w:p>
          <w:p w:rsidR="006360C3" w:rsidRDefault="006360C3" w:rsidP="002A478A">
            <w:pPr>
              <w:spacing w:after="0" w:line="240" w:lineRule="auto"/>
              <w:jc w:val="both"/>
              <w:rPr>
                <w:rFonts w:ascii="Times New Roman" w:eastAsia="Century Schoolbook" w:hAnsi="Times New Roman" w:cs="Times New Roman"/>
                <w:kern w:val="2"/>
                <w:sz w:val="24"/>
                <w:szCs w:val="24"/>
                <w:shd w:val="clear" w:color="auto" w:fill="FFFFFF"/>
              </w:rPr>
            </w:pPr>
          </w:p>
          <w:p w:rsidR="006360C3" w:rsidRDefault="006360C3" w:rsidP="006360C3">
            <w:pPr>
              <w:spacing w:after="0" w:line="240" w:lineRule="auto"/>
              <w:jc w:val="both"/>
              <w:rPr>
                <w:rFonts w:ascii="Times New Roman" w:eastAsia="Times New Roman" w:hAnsi="Times New Roman" w:cs="Times New Roman"/>
                <w:color w:val="000000"/>
                <w:lang w:eastAsia="ru-RU"/>
              </w:rPr>
            </w:pPr>
            <w:r>
              <w:rPr>
                <w:rFonts w:ascii="Times New Roman" w:eastAsia="Century Schoolbook" w:hAnsi="Times New Roman" w:cs="Times New Roman"/>
                <w:kern w:val="2"/>
                <w:sz w:val="24"/>
                <w:szCs w:val="24"/>
                <w:shd w:val="clear" w:color="auto" w:fill="FFFFFF"/>
              </w:rPr>
              <w:t>Спортивное развлечение</w:t>
            </w:r>
            <w:r w:rsidRPr="006360C3">
              <w:rPr>
                <w:rFonts w:ascii="Times New Roman" w:eastAsia="Century Schoolbook" w:hAnsi="Times New Roman" w:cs="Times New Roman"/>
                <w:kern w:val="2"/>
                <w:sz w:val="24"/>
                <w:szCs w:val="24"/>
                <w:shd w:val="clear" w:color="auto" w:fill="FFFFFF"/>
              </w:rPr>
              <w:t xml:space="preserve"> </w:t>
            </w:r>
            <w:r>
              <w:rPr>
                <w:rFonts w:ascii="Times New Roman" w:eastAsia="Century Schoolbook" w:hAnsi="Times New Roman" w:cs="Times New Roman"/>
                <w:kern w:val="2"/>
                <w:sz w:val="24"/>
                <w:szCs w:val="24"/>
                <w:shd w:val="clear" w:color="auto" w:fill="FFFFFF"/>
              </w:rPr>
              <w:t>«Мы Едины!» ко Дню</w:t>
            </w:r>
            <w:r w:rsidRPr="006360C3">
              <w:rPr>
                <w:rFonts w:ascii="Times New Roman" w:eastAsia="Century Schoolbook" w:hAnsi="Times New Roman" w:cs="Times New Roman"/>
                <w:kern w:val="2"/>
                <w:sz w:val="24"/>
                <w:szCs w:val="24"/>
                <w:shd w:val="clear" w:color="auto" w:fill="FFFFFF"/>
              </w:rPr>
              <w:t xml:space="preserve"> России</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2A478A" w:rsidRPr="00D23868" w:rsidRDefault="006360C3" w:rsidP="00D23868">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4-7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2A478A" w:rsidRDefault="006360C3" w:rsidP="00D23868">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 Июня</w:t>
            </w:r>
          </w:p>
          <w:p w:rsidR="006360C3" w:rsidRDefault="006360C3" w:rsidP="00D23868">
            <w:pPr>
              <w:spacing w:after="0" w:line="240" w:lineRule="auto"/>
              <w:jc w:val="both"/>
              <w:rPr>
                <w:rFonts w:ascii="Times New Roman" w:eastAsia="Times New Roman" w:hAnsi="Times New Roman" w:cs="Times New Roman"/>
                <w:color w:val="000000"/>
                <w:lang w:eastAsia="ru-RU"/>
              </w:rPr>
            </w:pPr>
          </w:p>
          <w:p w:rsidR="006360C3" w:rsidRDefault="006360C3" w:rsidP="00D23868">
            <w:pPr>
              <w:spacing w:after="0" w:line="240" w:lineRule="auto"/>
              <w:jc w:val="both"/>
              <w:rPr>
                <w:rFonts w:ascii="Times New Roman" w:eastAsia="Times New Roman" w:hAnsi="Times New Roman" w:cs="Times New Roman"/>
                <w:color w:val="000000"/>
                <w:lang w:eastAsia="ru-RU"/>
              </w:rPr>
            </w:pPr>
          </w:p>
          <w:p w:rsidR="006360C3" w:rsidRDefault="006360C3" w:rsidP="00D23868">
            <w:pPr>
              <w:spacing w:after="0" w:line="240" w:lineRule="auto"/>
              <w:jc w:val="both"/>
              <w:rPr>
                <w:rFonts w:ascii="Times New Roman" w:eastAsia="Times New Roman" w:hAnsi="Times New Roman" w:cs="Times New Roman"/>
                <w:color w:val="000000"/>
                <w:lang w:eastAsia="ru-RU"/>
              </w:rPr>
            </w:pPr>
          </w:p>
          <w:p w:rsidR="006360C3" w:rsidRDefault="006360C3" w:rsidP="00D23868">
            <w:pPr>
              <w:spacing w:after="0" w:line="240" w:lineRule="auto"/>
              <w:jc w:val="both"/>
              <w:rPr>
                <w:rFonts w:ascii="Times New Roman" w:eastAsia="Times New Roman" w:hAnsi="Times New Roman" w:cs="Times New Roman"/>
                <w:color w:val="000000"/>
                <w:lang w:eastAsia="ru-RU"/>
              </w:rPr>
            </w:pPr>
          </w:p>
          <w:p w:rsidR="006360C3" w:rsidRPr="00D23868" w:rsidRDefault="006360C3" w:rsidP="00D23868">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 Июня</w:t>
            </w:r>
          </w:p>
        </w:tc>
        <w:tc>
          <w:tcPr>
            <w:tcW w:w="2067" w:type="dxa"/>
            <w:tcBorders>
              <w:top w:val="single" w:sz="4" w:space="0" w:color="000000"/>
              <w:left w:val="single" w:sz="4" w:space="0" w:color="000000"/>
              <w:bottom w:val="single" w:sz="4" w:space="0" w:color="000000"/>
              <w:right w:val="nil"/>
            </w:tcBorders>
            <w:shd w:val="clear" w:color="auto" w:fill="auto"/>
          </w:tcPr>
          <w:p w:rsidR="002A478A" w:rsidRPr="00D23868" w:rsidRDefault="006360C3" w:rsidP="00D23868">
            <w:pPr>
              <w:spacing w:after="0" w:line="240" w:lineRule="auto"/>
              <w:jc w:val="both"/>
              <w:rPr>
                <w:rFonts w:ascii="Times New Roman" w:eastAsia="Times New Roman" w:hAnsi="Times New Roman" w:cs="Times New Roman"/>
                <w:color w:val="000000"/>
                <w:lang w:eastAsia="ru-RU"/>
              </w:rPr>
            </w:pPr>
            <w:r w:rsidRPr="006360C3">
              <w:rPr>
                <w:rFonts w:ascii="Times New Roman" w:eastAsia="Times New Roman" w:hAnsi="Times New Roman" w:cs="Times New Roman"/>
                <w:color w:val="000000"/>
                <w:lang w:eastAsia="ru-RU"/>
              </w:rPr>
              <w:t xml:space="preserve">Воспитатели групп, инструктор по ФК </w:t>
            </w:r>
            <w:r w:rsidRPr="006360C3">
              <w:rPr>
                <w:rFonts w:ascii="Times New Roman" w:eastAsia="Times New Roman" w:hAnsi="Times New Roman" w:cs="Times New Roman"/>
                <w:color w:val="000000"/>
                <w:lang w:eastAsia="ru-RU"/>
              </w:rPr>
              <w:tab/>
            </w:r>
          </w:p>
        </w:tc>
        <w:tc>
          <w:tcPr>
            <w:tcW w:w="521" w:type="dxa"/>
            <w:tcBorders>
              <w:top w:val="single" w:sz="4" w:space="0" w:color="000000"/>
              <w:left w:val="nil"/>
              <w:bottom w:val="single" w:sz="4" w:space="0" w:color="000000"/>
              <w:right w:val="single" w:sz="4" w:space="0" w:color="000000"/>
            </w:tcBorders>
            <w:shd w:val="clear" w:color="auto" w:fill="auto"/>
          </w:tcPr>
          <w:p w:rsidR="002A478A" w:rsidRPr="00D23868" w:rsidRDefault="002A478A" w:rsidP="00D23868">
            <w:pPr>
              <w:spacing w:after="0" w:line="240" w:lineRule="auto"/>
              <w:jc w:val="both"/>
              <w:rPr>
                <w:rFonts w:ascii="Times New Roman" w:eastAsia="Times New Roman" w:hAnsi="Times New Roman" w:cs="Times New Roman"/>
                <w:color w:val="000000"/>
                <w:lang w:eastAsia="ru-RU"/>
              </w:rPr>
            </w:pPr>
          </w:p>
        </w:tc>
      </w:tr>
      <w:tr w:rsidR="006360C3" w:rsidRPr="00D23868" w:rsidTr="00D23868">
        <w:trPr>
          <w:trHeight w:val="564"/>
        </w:trPr>
        <w:tc>
          <w:tcPr>
            <w:tcW w:w="2954" w:type="dxa"/>
            <w:tcBorders>
              <w:top w:val="single" w:sz="4" w:space="0" w:color="000000"/>
              <w:left w:val="single" w:sz="4" w:space="0" w:color="000000"/>
              <w:bottom w:val="single" w:sz="4" w:space="0" w:color="000000"/>
              <w:right w:val="single" w:sz="4" w:space="0" w:color="000000"/>
            </w:tcBorders>
            <w:shd w:val="clear" w:color="auto" w:fill="auto"/>
          </w:tcPr>
          <w:p w:rsidR="006360C3" w:rsidRDefault="006360C3" w:rsidP="006360C3">
            <w:pPr>
              <w:spacing w:after="0" w:line="240" w:lineRule="auto"/>
              <w:jc w:val="both"/>
              <w:rPr>
                <w:rFonts w:ascii="Times New Roman" w:eastAsia="Century Schoolbook" w:hAnsi="Times New Roman" w:cs="Times New Roman"/>
                <w:kern w:val="2"/>
                <w:sz w:val="24"/>
                <w:szCs w:val="24"/>
                <w:shd w:val="clear" w:color="auto" w:fill="FFFFFF"/>
              </w:rPr>
            </w:pPr>
            <w:r w:rsidRPr="006360C3">
              <w:rPr>
                <w:rFonts w:ascii="Times New Roman" w:eastAsia="Century Schoolbook" w:hAnsi="Times New Roman" w:cs="Times New Roman"/>
                <w:kern w:val="2"/>
                <w:sz w:val="24"/>
                <w:szCs w:val="24"/>
                <w:shd w:val="clear" w:color="auto" w:fill="FFFFFF"/>
              </w:rPr>
              <w:t>Физкультурно-оздоровительное развлечение</w:t>
            </w:r>
            <w:r>
              <w:rPr>
                <w:rFonts w:ascii="Times New Roman" w:eastAsia="Century Schoolbook" w:hAnsi="Times New Roman" w:cs="Times New Roman"/>
                <w:kern w:val="2"/>
                <w:sz w:val="24"/>
                <w:szCs w:val="24"/>
                <w:shd w:val="clear" w:color="auto" w:fill="FFFFFF"/>
              </w:rPr>
              <w:t> </w:t>
            </w:r>
            <w:r w:rsidRPr="006360C3">
              <w:rPr>
                <w:rFonts w:ascii="Times New Roman" w:eastAsia="Century Schoolbook" w:hAnsi="Times New Roman" w:cs="Times New Roman"/>
                <w:kern w:val="2"/>
                <w:sz w:val="24"/>
                <w:szCs w:val="24"/>
                <w:shd w:val="clear" w:color="auto" w:fill="FFFFFF"/>
              </w:rPr>
              <w:t>«Моя спортивная семья»</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6360C3" w:rsidRDefault="006360C3" w:rsidP="00D23868">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6-7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6360C3" w:rsidRDefault="006360C3" w:rsidP="00D23868">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Июль</w:t>
            </w:r>
          </w:p>
        </w:tc>
        <w:tc>
          <w:tcPr>
            <w:tcW w:w="2067" w:type="dxa"/>
            <w:tcBorders>
              <w:top w:val="single" w:sz="4" w:space="0" w:color="000000"/>
              <w:left w:val="single" w:sz="4" w:space="0" w:color="000000"/>
              <w:bottom w:val="single" w:sz="4" w:space="0" w:color="000000"/>
              <w:right w:val="nil"/>
            </w:tcBorders>
            <w:shd w:val="clear" w:color="auto" w:fill="auto"/>
          </w:tcPr>
          <w:p w:rsidR="006360C3" w:rsidRPr="006360C3" w:rsidRDefault="006360C3" w:rsidP="00D23868">
            <w:pPr>
              <w:spacing w:after="0" w:line="240" w:lineRule="auto"/>
              <w:jc w:val="both"/>
              <w:rPr>
                <w:rFonts w:ascii="Times New Roman" w:eastAsia="Times New Roman" w:hAnsi="Times New Roman" w:cs="Times New Roman"/>
                <w:color w:val="000000"/>
                <w:lang w:eastAsia="ru-RU"/>
              </w:rPr>
            </w:pPr>
            <w:r w:rsidRPr="006360C3">
              <w:rPr>
                <w:rFonts w:ascii="Times New Roman" w:eastAsia="Times New Roman" w:hAnsi="Times New Roman" w:cs="Times New Roman"/>
                <w:color w:val="000000"/>
                <w:lang w:eastAsia="ru-RU"/>
              </w:rPr>
              <w:t xml:space="preserve">Воспитатели групп, инструктор по ФК </w:t>
            </w:r>
            <w:r w:rsidRPr="006360C3">
              <w:rPr>
                <w:rFonts w:ascii="Times New Roman" w:eastAsia="Times New Roman" w:hAnsi="Times New Roman" w:cs="Times New Roman"/>
                <w:color w:val="000000"/>
                <w:lang w:eastAsia="ru-RU"/>
              </w:rPr>
              <w:tab/>
            </w:r>
            <w:r w:rsidRPr="006360C3">
              <w:rPr>
                <w:rFonts w:ascii="Times New Roman" w:eastAsia="Times New Roman" w:hAnsi="Times New Roman" w:cs="Times New Roman"/>
                <w:color w:val="000000"/>
                <w:lang w:eastAsia="ru-RU"/>
              </w:rPr>
              <w:tab/>
            </w:r>
          </w:p>
        </w:tc>
        <w:tc>
          <w:tcPr>
            <w:tcW w:w="521" w:type="dxa"/>
            <w:tcBorders>
              <w:top w:val="single" w:sz="4" w:space="0" w:color="000000"/>
              <w:left w:val="nil"/>
              <w:bottom w:val="single" w:sz="4" w:space="0" w:color="000000"/>
              <w:right w:val="single" w:sz="4" w:space="0" w:color="000000"/>
            </w:tcBorders>
            <w:shd w:val="clear" w:color="auto" w:fill="auto"/>
          </w:tcPr>
          <w:p w:rsidR="006360C3" w:rsidRPr="00D23868" w:rsidRDefault="006360C3" w:rsidP="00D23868">
            <w:pPr>
              <w:spacing w:after="0" w:line="240" w:lineRule="auto"/>
              <w:jc w:val="both"/>
              <w:rPr>
                <w:rFonts w:ascii="Times New Roman" w:eastAsia="Times New Roman" w:hAnsi="Times New Roman" w:cs="Times New Roman"/>
                <w:color w:val="000000"/>
                <w:lang w:eastAsia="ru-RU"/>
              </w:rPr>
            </w:pPr>
          </w:p>
        </w:tc>
      </w:tr>
      <w:tr w:rsidR="006360C3" w:rsidRPr="00D23868" w:rsidTr="00D23868">
        <w:trPr>
          <w:trHeight w:val="564"/>
        </w:trPr>
        <w:tc>
          <w:tcPr>
            <w:tcW w:w="2954" w:type="dxa"/>
            <w:tcBorders>
              <w:top w:val="single" w:sz="4" w:space="0" w:color="000000"/>
              <w:left w:val="single" w:sz="4" w:space="0" w:color="000000"/>
              <w:bottom w:val="single" w:sz="4" w:space="0" w:color="000000"/>
              <w:right w:val="single" w:sz="4" w:space="0" w:color="000000"/>
            </w:tcBorders>
            <w:shd w:val="clear" w:color="auto" w:fill="auto"/>
          </w:tcPr>
          <w:p w:rsidR="006360C3" w:rsidRDefault="006360C3" w:rsidP="006360C3">
            <w:pPr>
              <w:spacing w:after="0" w:line="240" w:lineRule="auto"/>
              <w:jc w:val="both"/>
              <w:rPr>
                <w:rFonts w:ascii="Times New Roman" w:eastAsia="Century Schoolbook" w:hAnsi="Times New Roman" w:cs="Times New Roman"/>
                <w:kern w:val="2"/>
                <w:sz w:val="24"/>
                <w:szCs w:val="24"/>
                <w:shd w:val="clear" w:color="auto" w:fill="FFFFFF"/>
              </w:rPr>
            </w:pPr>
            <w:r w:rsidRPr="006360C3">
              <w:rPr>
                <w:rFonts w:ascii="Times New Roman" w:eastAsia="Century Schoolbook" w:hAnsi="Times New Roman" w:cs="Times New Roman"/>
                <w:kern w:val="2"/>
                <w:sz w:val="24"/>
                <w:szCs w:val="24"/>
                <w:shd w:val="clear" w:color="auto" w:fill="FFFFFF"/>
              </w:rPr>
              <w:t>Спортивный</w:t>
            </w:r>
            <w:r>
              <w:rPr>
                <w:rFonts w:ascii="Times New Roman" w:eastAsia="Century Schoolbook" w:hAnsi="Times New Roman" w:cs="Times New Roman"/>
                <w:kern w:val="2"/>
                <w:sz w:val="24"/>
                <w:szCs w:val="24"/>
                <w:shd w:val="clear" w:color="auto" w:fill="FFFFFF"/>
              </w:rPr>
              <w:t> </w:t>
            </w:r>
            <w:r w:rsidRPr="006360C3">
              <w:rPr>
                <w:rFonts w:ascii="Times New Roman" w:eastAsia="Century Schoolbook" w:hAnsi="Times New Roman" w:cs="Times New Roman"/>
                <w:kern w:val="2"/>
                <w:sz w:val="24"/>
                <w:szCs w:val="24"/>
                <w:shd w:val="clear" w:color="auto" w:fill="FFFFFF"/>
              </w:rPr>
              <w:t>праздник «Сильные,</w:t>
            </w:r>
            <w:r>
              <w:rPr>
                <w:rFonts w:ascii="Times New Roman" w:eastAsia="Century Schoolbook" w:hAnsi="Times New Roman" w:cs="Times New Roman"/>
                <w:kern w:val="2"/>
                <w:sz w:val="24"/>
                <w:szCs w:val="24"/>
                <w:shd w:val="clear" w:color="auto" w:fill="FFFFFF"/>
              </w:rPr>
              <w:t> </w:t>
            </w:r>
            <w:r w:rsidRPr="006360C3">
              <w:rPr>
                <w:rFonts w:ascii="Times New Roman" w:eastAsia="Century Schoolbook" w:hAnsi="Times New Roman" w:cs="Times New Roman"/>
                <w:kern w:val="2"/>
                <w:sz w:val="24"/>
                <w:szCs w:val="24"/>
                <w:shd w:val="clear" w:color="auto" w:fill="FFFFFF"/>
              </w:rPr>
              <w:t>смелые, ловкие!»</w:t>
            </w:r>
            <w:r>
              <w:rPr>
                <w:rFonts w:ascii="Times New Roman" w:eastAsia="Century Schoolbook" w:hAnsi="Times New Roman" w:cs="Times New Roman"/>
                <w:kern w:val="2"/>
                <w:sz w:val="24"/>
                <w:szCs w:val="24"/>
                <w:shd w:val="clear" w:color="auto" w:fill="FFFFFF"/>
              </w:rPr>
              <w:t> День физкультурника</w:t>
            </w:r>
          </w:p>
          <w:p w:rsidR="006360C3" w:rsidRDefault="006360C3" w:rsidP="006360C3">
            <w:pPr>
              <w:spacing w:after="0" w:line="240" w:lineRule="auto"/>
              <w:jc w:val="both"/>
              <w:rPr>
                <w:rFonts w:ascii="Times New Roman" w:eastAsia="Century Schoolbook" w:hAnsi="Times New Roman" w:cs="Times New Roman"/>
                <w:kern w:val="2"/>
                <w:sz w:val="24"/>
                <w:szCs w:val="24"/>
                <w:shd w:val="clear" w:color="auto" w:fill="FFFFFF"/>
              </w:rPr>
            </w:pPr>
          </w:p>
          <w:p w:rsidR="006360C3" w:rsidRPr="006360C3" w:rsidRDefault="00463B17" w:rsidP="006360C3">
            <w:pPr>
              <w:spacing w:after="0" w:line="240" w:lineRule="auto"/>
              <w:jc w:val="both"/>
              <w:rPr>
                <w:rFonts w:ascii="Times New Roman" w:eastAsia="Century Schoolbook" w:hAnsi="Times New Roman" w:cs="Times New Roman"/>
                <w:kern w:val="2"/>
                <w:sz w:val="24"/>
                <w:szCs w:val="24"/>
                <w:shd w:val="clear" w:color="auto" w:fill="FFFFFF"/>
              </w:rPr>
            </w:pPr>
            <w:r w:rsidRPr="00463B17">
              <w:rPr>
                <w:rFonts w:ascii="Times New Roman" w:eastAsia="Century Schoolbook" w:hAnsi="Times New Roman" w:cs="Times New Roman"/>
                <w:kern w:val="2"/>
                <w:sz w:val="24"/>
                <w:szCs w:val="24"/>
                <w:shd w:val="clear" w:color="auto" w:fill="FFFFFF"/>
              </w:rPr>
              <w:t>Праздник «Флаг России»</w:t>
            </w:r>
            <w:r>
              <w:rPr>
                <w:rFonts w:ascii="Times New Roman" w:eastAsia="Century Schoolbook" w:hAnsi="Times New Roman" w:cs="Times New Roman"/>
                <w:kern w:val="2"/>
                <w:sz w:val="24"/>
                <w:szCs w:val="24"/>
                <w:shd w:val="clear" w:color="auto" w:fill="FFFFFF"/>
              </w:rPr>
              <w:t>-забег</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6360C3" w:rsidRDefault="006360C3" w:rsidP="00D23868">
            <w:pPr>
              <w:spacing w:after="0" w:line="240" w:lineRule="auto"/>
              <w:jc w:val="both"/>
              <w:rPr>
                <w:rFonts w:ascii="Times New Roman" w:eastAsia="Times New Roman" w:hAnsi="Times New Roman" w:cs="Times New Roman"/>
                <w:color w:val="000000"/>
                <w:lang w:eastAsia="ru-RU"/>
              </w:rPr>
            </w:pPr>
            <w:r w:rsidRPr="006360C3">
              <w:rPr>
                <w:rFonts w:ascii="Times New Roman" w:eastAsia="Times New Roman" w:hAnsi="Times New Roman" w:cs="Times New Roman"/>
                <w:color w:val="000000"/>
                <w:lang w:eastAsia="ru-RU"/>
              </w:rPr>
              <w:t>5-8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6360C3" w:rsidRDefault="006360C3" w:rsidP="00D23868">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 августа</w:t>
            </w:r>
          </w:p>
          <w:p w:rsidR="00463B17" w:rsidRDefault="00463B17" w:rsidP="00D23868">
            <w:pPr>
              <w:spacing w:after="0" w:line="240" w:lineRule="auto"/>
              <w:jc w:val="both"/>
              <w:rPr>
                <w:rFonts w:ascii="Times New Roman" w:eastAsia="Times New Roman" w:hAnsi="Times New Roman" w:cs="Times New Roman"/>
                <w:color w:val="000000"/>
                <w:lang w:eastAsia="ru-RU"/>
              </w:rPr>
            </w:pPr>
          </w:p>
          <w:p w:rsidR="00463B17" w:rsidRDefault="00463B17" w:rsidP="00D23868">
            <w:pPr>
              <w:spacing w:after="0" w:line="240" w:lineRule="auto"/>
              <w:jc w:val="both"/>
              <w:rPr>
                <w:rFonts w:ascii="Times New Roman" w:eastAsia="Times New Roman" w:hAnsi="Times New Roman" w:cs="Times New Roman"/>
                <w:color w:val="000000"/>
                <w:lang w:eastAsia="ru-RU"/>
              </w:rPr>
            </w:pPr>
          </w:p>
          <w:p w:rsidR="00463B17" w:rsidRDefault="00463B17" w:rsidP="00D23868">
            <w:pPr>
              <w:spacing w:after="0" w:line="240" w:lineRule="auto"/>
              <w:jc w:val="both"/>
              <w:rPr>
                <w:rFonts w:ascii="Times New Roman" w:eastAsia="Times New Roman" w:hAnsi="Times New Roman" w:cs="Times New Roman"/>
                <w:color w:val="000000"/>
                <w:lang w:eastAsia="ru-RU"/>
              </w:rPr>
            </w:pPr>
          </w:p>
          <w:p w:rsidR="00463B17" w:rsidRDefault="00463B17" w:rsidP="00D23868">
            <w:pPr>
              <w:spacing w:after="0" w:line="240" w:lineRule="auto"/>
              <w:jc w:val="both"/>
              <w:rPr>
                <w:rFonts w:ascii="Times New Roman" w:eastAsia="Times New Roman" w:hAnsi="Times New Roman" w:cs="Times New Roman"/>
                <w:color w:val="000000"/>
                <w:lang w:eastAsia="ru-RU"/>
              </w:rPr>
            </w:pPr>
          </w:p>
          <w:p w:rsidR="00463B17" w:rsidRDefault="00463B17" w:rsidP="00D23868">
            <w:pPr>
              <w:spacing w:after="0" w:line="240" w:lineRule="auto"/>
              <w:jc w:val="both"/>
              <w:rPr>
                <w:rFonts w:ascii="Times New Roman" w:eastAsia="Times New Roman" w:hAnsi="Times New Roman" w:cs="Times New Roman"/>
                <w:color w:val="000000"/>
                <w:lang w:eastAsia="ru-RU"/>
              </w:rPr>
            </w:pPr>
          </w:p>
          <w:p w:rsidR="00463B17" w:rsidRDefault="00463B17" w:rsidP="00D23868">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22 августа</w:t>
            </w:r>
          </w:p>
        </w:tc>
        <w:tc>
          <w:tcPr>
            <w:tcW w:w="2067" w:type="dxa"/>
            <w:tcBorders>
              <w:top w:val="single" w:sz="4" w:space="0" w:color="000000"/>
              <w:left w:val="single" w:sz="4" w:space="0" w:color="000000"/>
              <w:bottom w:val="single" w:sz="4" w:space="0" w:color="000000"/>
              <w:right w:val="nil"/>
            </w:tcBorders>
            <w:shd w:val="clear" w:color="auto" w:fill="auto"/>
          </w:tcPr>
          <w:p w:rsidR="006360C3" w:rsidRPr="006360C3" w:rsidRDefault="006360C3" w:rsidP="00D23868">
            <w:pPr>
              <w:spacing w:after="0" w:line="240" w:lineRule="auto"/>
              <w:jc w:val="both"/>
              <w:rPr>
                <w:rFonts w:ascii="Times New Roman" w:eastAsia="Times New Roman" w:hAnsi="Times New Roman" w:cs="Times New Roman"/>
                <w:color w:val="000000"/>
                <w:lang w:eastAsia="ru-RU"/>
              </w:rPr>
            </w:pPr>
            <w:r w:rsidRPr="006360C3">
              <w:rPr>
                <w:rFonts w:ascii="Times New Roman" w:eastAsia="Times New Roman" w:hAnsi="Times New Roman" w:cs="Times New Roman"/>
                <w:color w:val="000000"/>
                <w:lang w:eastAsia="ru-RU"/>
              </w:rPr>
              <w:t xml:space="preserve">Воспитатели групп, инструктор по ФК </w:t>
            </w:r>
            <w:r w:rsidRPr="006360C3">
              <w:rPr>
                <w:rFonts w:ascii="Times New Roman" w:eastAsia="Times New Roman" w:hAnsi="Times New Roman" w:cs="Times New Roman"/>
                <w:color w:val="000000"/>
                <w:lang w:eastAsia="ru-RU"/>
              </w:rPr>
              <w:tab/>
            </w:r>
            <w:r w:rsidRPr="006360C3">
              <w:rPr>
                <w:rFonts w:ascii="Times New Roman" w:eastAsia="Times New Roman" w:hAnsi="Times New Roman" w:cs="Times New Roman"/>
                <w:color w:val="000000"/>
                <w:lang w:eastAsia="ru-RU"/>
              </w:rPr>
              <w:tab/>
            </w:r>
            <w:r w:rsidRPr="006360C3">
              <w:rPr>
                <w:rFonts w:ascii="Times New Roman" w:eastAsia="Times New Roman" w:hAnsi="Times New Roman" w:cs="Times New Roman"/>
                <w:color w:val="000000"/>
                <w:lang w:eastAsia="ru-RU"/>
              </w:rPr>
              <w:tab/>
            </w:r>
          </w:p>
        </w:tc>
        <w:tc>
          <w:tcPr>
            <w:tcW w:w="521" w:type="dxa"/>
            <w:tcBorders>
              <w:top w:val="single" w:sz="4" w:space="0" w:color="000000"/>
              <w:left w:val="nil"/>
              <w:bottom w:val="single" w:sz="4" w:space="0" w:color="000000"/>
              <w:right w:val="single" w:sz="4" w:space="0" w:color="000000"/>
            </w:tcBorders>
            <w:shd w:val="clear" w:color="auto" w:fill="auto"/>
          </w:tcPr>
          <w:p w:rsidR="006360C3" w:rsidRPr="00D23868" w:rsidRDefault="006360C3" w:rsidP="00D23868">
            <w:pPr>
              <w:spacing w:after="0" w:line="240" w:lineRule="auto"/>
              <w:jc w:val="both"/>
              <w:rPr>
                <w:rFonts w:ascii="Times New Roman" w:eastAsia="Times New Roman" w:hAnsi="Times New Roman" w:cs="Times New Roman"/>
                <w:color w:val="000000"/>
                <w:lang w:eastAsia="ru-RU"/>
              </w:rPr>
            </w:pPr>
          </w:p>
        </w:tc>
      </w:tr>
    </w:tbl>
    <w:p w:rsidR="00D23868" w:rsidRPr="00D23868" w:rsidRDefault="00D23868" w:rsidP="00D23868">
      <w:pPr>
        <w:spacing w:after="0" w:line="240" w:lineRule="auto"/>
        <w:jc w:val="both"/>
        <w:rPr>
          <w:rFonts w:ascii="Times New Roman" w:eastAsia="Times New Roman" w:hAnsi="Times New Roman" w:cs="Times New Roman"/>
          <w:color w:val="000000"/>
          <w:lang w:eastAsia="ru-RU"/>
        </w:rPr>
      </w:pPr>
      <w:r w:rsidRPr="00D23868">
        <w:rPr>
          <w:rFonts w:ascii="Times New Roman" w:eastAsia="Times New Roman" w:hAnsi="Times New Roman" w:cs="Times New Roman"/>
          <w:color w:val="000000"/>
          <w:lang w:eastAsia="ru-RU"/>
        </w:rPr>
        <w:t xml:space="preserve"> </w:t>
      </w:r>
    </w:p>
    <w:p w:rsidR="00D23868" w:rsidRDefault="00D23868" w:rsidP="002C6A96">
      <w:pPr>
        <w:spacing w:after="0" w:line="240" w:lineRule="auto"/>
        <w:jc w:val="both"/>
        <w:rPr>
          <w:rFonts w:ascii="Times New Roman" w:eastAsia="Times New Roman" w:hAnsi="Times New Roman" w:cs="Times New Roman"/>
          <w:color w:val="000000"/>
          <w:sz w:val="24"/>
          <w:lang w:eastAsia="ru-RU"/>
        </w:rPr>
      </w:pPr>
    </w:p>
    <w:p w:rsidR="00D23868" w:rsidRDefault="00D23868" w:rsidP="002C6A96">
      <w:pPr>
        <w:spacing w:after="0" w:line="240" w:lineRule="auto"/>
        <w:jc w:val="both"/>
        <w:rPr>
          <w:rFonts w:ascii="Times New Roman" w:eastAsia="Times New Roman" w:hAnsi="Times New Roman" w:cs="Times New Roman"/>
          <w:color w:val="000000"/>
          <w:sz w:val="24"/>
          <w:lang w:eastAsia="ru-RU"/>
        </w:rPr>
      </w:pPr>
    </w:p>
    <w:p w:rsidR="00D23868" w:rsidRDefault="00D23868" w:rsidP="002C6A96">
      <w:pPr>
        <w:spacing w:after="0" w:line="240" w:lineRule="auto"/>
        <w:jc w:val="both"/>
        <w:rPr>
          <w:rFonts w:ascii="Times New Roman" w:eastAsia="Times New Roman" w:hAnsi="Times New Roman" w:cs="Times New Roman"/>
          <w:color w:val="000000"/>
          <w:sz w:val="24"/>
          <w:lang w:eastAsia="ru-RU"/>
        </w:rPr>
      </w:pPr>
    </w:p>
    <w:p w:rsidR="00D23868" w:rsidRDefault="00D23868" w:rsidP="002C6A96">
      <w:pPr>
        <w:spacing w:after="0" w:line="240" w:lineRule="auto"/>
        <w:jc w:val="both"/>
        <w:rPr>
          <w:rFonts w:ascii="Times New Roman" w:eastAsia="Times New Roman" w:hAnsi="Times New Roman" w:cs="Times New Roman"/>
          <w:color w:val="000000"/>
          <w:sz w:val="24"/>
          <w:lang w:eastAsia="ru-RU"/>
        </w:rPr>
      </w:pPr>
    </w:p>
    <w:p w:rsidR="00463B17" w:rsidRDefault="00463B17" w:rsidP="002C6A96">
      <w:pPr>
        <w:spacing w:after="0" w:line="240" w:lineRule="auto"/>
        <w:jc w:val="both"/>
        <w:rPr>
          <w:rFonts w:ascii="Times New Roman" w:eastAsia="Times New Roman" w:hAnsi="Times New Roman" w:cs="Times New Roman"/>
          <w:color w:val="000000"/>
          <w:sz w:val="24"/>
          <w:lang w:eastAsia="ru-RU"/>
        </w:rPr>
      </w:pPr>
    </w:p>
    <w:p w:rsidR="00463B17" w:rsidRDefault="00463B17" w:rsidP="002C6A96">
      <w:pPr>
        <w:spacing w:after="0" w:line="240" w:lineRule="auto"/>
        <w:jc w:val="both"/>
        <w:rPr>
          <w:rFonts w:ascii="Times New Roman" w:eastAsia="Times New Roman" w:hAnsi="Times New Roman" w:cs="Times New Roman"/>
          <w:color w:val="000000"/>
          <w:sz w:val="24"/>
          <w:lang w:eastAsia="ru-RU"/>
        </w:rPr>
      </w:pPr>
    </w:p>
    <w:p w:rsidR="00463B17" w:rsidRDefault="00463B17" w:rsidP="002C6A96">
      <w:pPr>
        <w:spacing w:after="0" w:line="240" w:lineRule="auto"/>
        <w:jc w:val="both"/>
        <w:rPr>
          <w:rFonts w:ascii="Times New Roman" w:eastAsia="Times New Roman" w:hAnsi="Times New Roman" w:cs="Times New Roman"/>
          <w:color w:val="000000"/>
          <w:sz w:val="24"/>
          <w:lang w:eastAsia="ru-RU"/>
        </w:rPr>
      </w:pPr>
    </w:p>
    <w:p w:rsidR="00463B17" w:rsidRDefault="00463B17" w:rsidP="002C6A96">
      <w:pPr>
        <w:spacing w:after="0" w:line="240" w:lineRule="auto"/>
        <w:jc w:val="both"/>
        <w:rPr>
          <w:rFonts w:ascii="Times New Roman" w:eastAsia="Times New Roman" w:hAnsi="Times New Roman" w:cs="Times New Roman"/>
          <w:color w:val="000000"/>
          <w:sz w:val="24"/>
          <w:lang w:eastAsia="ru-RU"/>
        </w:rPr>
      </w:pPr>
    </w:p>
    <w:p w:rsidR="00463B17" w:rsidRDefault="00463B17" w:rsidP="002C6A96">
      <w:pPr>
        <w:spacing w:after="0" w:line="240" w:lineRule="auto"/>
        <w:jc w:val="both"/>
        <w:rPr>
          <w:rFonts w:ascii="Times New Roman" w:eastAsia="Times New Roman" w:hAnsi="Times New Roman" w:cs="Times New Roman"/>
          <w:color w:val="000000"/>
          <w:sz w:val="24"/>
          <w:lang w:eastAsia="ru-RU"/>
        </w:rPr>
      </w:pPr>
    </w:p>
    <w:p w:rsidR="00463B17" w:rsidRDefault="00463B17" w:rsidP="002C6A96">
      <w:pPr>
        <w:spacing w:after="0" w:line="240" w:lineRule="auto"/>
        <w:jc w:val="both"/>
        <w:rPr>
          <w:rFonts w:ascii="Times New Roman" w:eastAsia="Times New Roman" w:hAnsi="Times New Roman" w:cs="Times New Roman"/>
          <w:color w:val="000000"/>
          <w:sz w:val="24"/>
          <w:lang w:eastAsia="ru-RU"/>
        </w:rPr>
      </w:pPr>
    </w:p>
    <w:p w:rsidR="00F066B8" w:rsidRPr="009A402D" w:rsidRDefault="00F066B8" w:rsidP="00F90F06">
      <w:pPr>
        <w:tabs>
          <w:tab w:val="left" w:pos="72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A402D">
        <w:rPr>
          <w:rFonts w:ascii="Times New Roman" w:eastAsia="Times New Roman" w:hAnsi="Times New Roman" w:cs="Times New Roman"/>
          <w:b/>
          <w:sz w:val="28"/>
          <w:szCs w:val="28"/>
          <w:lang w:eastAsia="ru-RU"/>
        </w:rPr>
        <w:lastRenderedPageBreak/>
        <w:t>3.</w:t>
      </w:r>
      <w:r w:rsidR="006B2063" w:rsidRPr="009A402D">
        <w:rPr>
          <w:rFonts w:ascii="Times New Roman" w:eastAsia="Times New Roman" w:hAnsi="Times New Roman" w:cs="Times New Roman"/>
          <w:b/>
          <w:sz w:val="28"/>
          <w:szCs w:val="28"/>
          <w:lang w:eastAsia="ru-RU"/>
        </w:rPr>
        <w:t>  </w:t>
      </w:r>
      <w:r w:rsidRPr="009A402D">
        <w:rPr>
          <w:rFonts w:ascii="Times New Roman" w:eastAsia="Times New Roman" w:hAnsi="Times New Roman" w:cs="Times New Roman"/>
          <w:b/>
          <w:sz w:val="28"/>
          <w:szCs w:val="28"/>
          <w:lang w:eastAsia="ru-RU"/>
        </w:rPr>
        <w:t>Организационный</w:t>
      </w:r>
      <w:r w:rsidR="006B2063" w:rsidRPr="009A402D">
        <w:rPr>
          <w:rFonts w:ascii="Times New Roman" w:eastAsia="Times New Roman" w:hAnsi="Times New Roman" w:cs="Times New Roman"/>
          <w:b/>
          <w:sz w:val="28"/>
          <w:szCs w:val="28"/>
          <w:lang w:eastAsia="ru-RU"/>
        </w:rPr>
        <w:t> </w:t>
      </w:r>
      <w:r w:rsidRPr="009A402D">
        <w:rPr>
          <w:rFonts w:ascii="Times New Roman" w:eastAsia="Times New Roman" w:hAnsi="Times New Roman" w:cs="Times New Roman"/>
          <w:b/>
          <w:sz w:val="28"/>
          <w:szCs w:val="28"/>
          <w:lang w:eastAsia="ru-RU"/>
        </w:rPr>
        <w:t>раздел</w:t>
      </w:r>
      <w:r w:rsidR="006B2063" w:rsidRPr="009A402D">
        <w:rPr>
          <w:rFonts w:ascii="Times New Roman" w:eastAsia="Times New Roman" w:hAnsi="Times New Roman" w:cs="Times New Roman"/>
          <w:sz w:val="28"/>
          <w:szCs w:val="28"/>
          <w:lang w:eastAsia="ru-RU"/>
        </w:rPr>
        <w:t> </w:t>
      </w:r>
    </w:p>
    <w:p w:rsidR="009A402D" w:rsidRDefault="009A402D" w:rsidP="009A402D">
      <w:pPr>
        <w:tabs>
          <w:tab w:val="left" w:pos="720"/>
        </w:tabs>
        <w:autoSpaceDE w:val="0"/>
        <w:autoSpaceDN w:val="0"/>
        <w:adjustRightInd w:val="0"/>
        <w:spacing w:after="0" w:line="240" w:lineRule="auto"/>
        <w:jc w:val="both"/>
        <w:rPr>
          <w:rFonts w:ascii="Times New Roman" w:eastAsia="Times New Roman" w:hAnsi="Times New Roman" w:cs="Times New Roman"/>
          <w:b/>
          <w:bCs/>
          <w:lang w:eastAsia="ru-RU"/>
        </w:rPr>
      </w:pPr>
    </w:p>
    <w:p w:rsidR="00F066B8" w:rsidRPr="00B51580" w:rsidRDefault="0001427B" w:rsidP="00F066B8">
      <w:pPr>
        <w:autoSpaceDE w:val="0"/>
        <w:autoSpaceDN w:val="0"/>
        <w:adjustRightInd w:val="0"/>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3.1.</w:t>
      </w:r>
      <w:r w:rsidR="00F066B8" w:rsidRPr="00B51580">
        <w:rPr>
          <w:rFonts w:ascii="Times New Roman" w:eastAsia="Times New Roman" w:hAnsi="Times New Roman" w:cs="Times New Roman"/>
          <w:b/>
          <w:bCs/>
          <w:lang w:eastAsia="ru-RU"/>
        </w:rPr>
        <w:t>Материально-технические</w:t>
      </w:r>
      <w:r w:rsidR="006B2063">
        <w:rPr>
          <w:rFonts w:ascii="Times New Roman" w:eastAsia="Times New Roman" w:hAnsi="Times New Roman" w:cs="Times New Roman"/>
          <w:b/>
          <w:bCs/>
          <w:lang w:eastAsia="ru-RU"/>
        </w:rPr>
        <w:t> </w:t>
      </w:r>
      <w:r w:rsidR="00F066B8" w:rsidRPr="00B51580">
        <w:rPr>
          <w:rFonts w:ascii="Times New Roman" w:eastAsia="Times New Roman" w:hAnsi="Times New Roman" w:cs="Times New Roman"/>
          <w:b/>
          <w:bCs/>
          <w:lang w:eastAsia="ru-RU"/>
        </w:rPr>
        <w:t>средства.</w:t>
      </w:r>
      <w:r w:rsidR="006B2063">
        <w:rPr>
          <w:rFonts w:ascii="Times New Roman" w:eastAsia="Times New Roman" w:hAnsi="Times New Roman" w:cs="Times New Roman"/>
          <w:b/>
          <w:bCs/>
          <w:lang w:eastAsia="ru-RU"/>
        </w:rPr>
        <w:t>       </w:t>
      </w:r>
    </w:p>
    <w:p w:rsidR="00F066B8" w:rsidRPr="00B51580" w:rsidRDefault="006B2063" w:rsidP="0001427B">
      <w:pPr>
        <w:spacing w:after="0" w:line="240" w:lineRule="auto"/>
        <w:jc w:val="both"/>
        <w:rPr>
          <w:rFonts w:ascii="Times New Roman" w:eastAsia="Times New Roman" w:hAnsi="Times New Roman" w:cs="Times New Roman"/>
          <w:b/>
          <w:i/>
          <w:iCs/>
          <w:color w:val="000000"/>
          <w:lang w:eastAsia="ru-RU"/>
        </w:rPr>
      </w:pPr>
      <w:r>
        <w:rPr>
          <w:rFonts w:ascii="Times New Roman" w:eastAsia="Times New Roman" w:hAnsi="Times New Roman" w:cs="Times New Roman"/>
          <w:highlight w:val="white"/>
          <w:lang w:eastAsia="ru-RU"/>
        </w:rPr>
        <w:t>     </w:t>
      </w:r>
    </w:p>
    <w:p w:rsidR="00F066B8" w:rsidRPr="00B51580" w:rsidRDefault="00F066B8" w:rsidP="00232D8D">
      <w:pPr>
        <w:autoSpaceDE w:val="0"/>
        <w:autoSpaceDN w:val="0"/>
        <w:adjustRightInd w:val="0"/>
        <w:spacing w:after="0" w:line="240" w:lineRule="auto"/>
        <w:rPr>
          <w:rFonts w:ascii="Times New Roman" w:eastAsia="Times New Roman" w:hAnsi="Times New Roman" w:cs="Times New Roman"/>
          <w:color w:val="000000"/>
          <w:lang w:eastAsia="ru-RU"/>
        </w:rPr>
      </w:pPr>
      <w:r w:rsidRPr="00B51580">
        <w:rPr>
          <w:rFonts w:ascii="Times New Roman" w:eastAsia="Times New Roman" w:hAnsi="Times New Roman" w:cs="Times New Roman"/>
          <w:color w:val="000000"/>
          <w:lang w:eastAsia="ru-RU"/>
        </w:rPr>
        <w:t>Для</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проведения</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физкультурной</w:t>
      </w:r>
      <w:r w:rsidR="006B2063">
        <w:rPr>
          <w:rFonts w:ascii="Times New Roman" w:eastAsia="Times New Roman" w:hAnsi="Times New Roman" w:cs="Times New Roman"/>
          <w:color w:val="000000"/>
          <w:lang w:eastAsia="ru-RU"/>
        </w:rPr>
        <w:t> </w:t>
      </w:r>
      <w:r w:rsidR="0001427B">
        <w:rPr>
          <w:rFonts w:ascii="Times New Roman" w:eastAsia="Times New Roman" w:hAnsi="Times New Roman" w:cs="Times New Roman"/>
          <w:color w:val="000000"/>
          <w:lang w:eastAsia="ru-RU"/>
        </w:rPr>
        <w:t>деятельности</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имеется</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зал,</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где</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достаточный</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набор</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материалов</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и</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пособий</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для</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проведения</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развивающих</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ООД</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с</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детьми.</w:t>
      </w:r>
      <w:r w:rsidR="006B2063">
        <w:rPr>
          <w:rFonts w:ascii="Times New Roman" w:eastAsia="Times New Roman" w:hAnsi="Times New Roman" w:cs="Times New Roman"/>
          <w:color w:val="000000"/>
          <w:lang w:eastAsia="ru-RU"/>
        </w:rPr>
        <w:t> </w:t>
      </w:r>
    </w:p>
    <w:p w:rsidR="00F066B8" w:rsidRPr="00B51580" w:rsidRDefault="00F066B8" w:rsidP="00232D8D">
      <w:pPr>
        <w:autoSpaceDE w:val="0"/>
        <w:autoSpaceDN w:val="0"/>
        <w:adjustRightInd w:val="0"/>
        <w:spacing w:after="0" w:line="240" w:lineRule="auto"/>
        <w:rPr>
          <w:rFonts w:ascii="Times New Roman" w:eastAsia="Times New Roman" w:hAnsi="Times New Roman" w:cs="Times New Roman"/>
          <w:color w:val="000000"/>
          <w:lang w:eastAsia="ru-RU"/>
        </w:rPr>
      </w:pPr>
      <w:r w:rsidRPr="00B51580">
        <w:rPr>
          <w:rFonts w:ascii="Times New Roman" w:eastAsia="Times New Roman" w:hAnsi="Times New Roman" w:cs="Times New Roman"/>
          <w:color w:val="000000"/>
          <w:lang w:eastAsia="ru-RU"/>
        </w:rPr>
        <w:t>Помещения</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имеют</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отделку,</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допускающую</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уборку</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влажным</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способом</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и</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дезинфекцию.</w:t>
      </w:r>
      <w:r w:rsidR="006B2063">
        <w:rPr>
          <w:rFonts w:ascii="Times New Roman" w:eastAsia="Times New Roman" w:hAnsi="Times New Roman" w:cs="Times New Roman"/>
          <w:color w:val="000000"/>
          <w:lang w:eastAsia="ru-RU"/>
        </w:rPr>
        <w:t> </w:t>
      </w:r>
    </w:p>
    <w:p w:rsidR="00F066B8" w:rsidRPr="00B51580" w:rsidRDefault="00F066B8" w:rsidP="00232D8D">
      <w:pPr>
        <w:autoSpaceDE w:val="0"/>
        <w:autoSpaceDN w:val="0"/>
        <w:adjustRightInd w:val="0"/>
        <w:spacing w:after="0" w:line="240" w:lineRule="auto"/>
        <w:rPr>
          <w:rFonts w:ascii="Times New Roman" w:eastAsia="Times New Roman" w:hAnsi="Times New Roman" w:cs="Times New Roman"/>
          <w:color w:val="000000"/>
          <w:lang w:eastAsia="ru-RU"/>
        </w:rPr>
      </w:pPr>
      <w:r w:rsidRPr="00B51580">
        <w:rPr>
          <w:rFonts w:ascii="Times New Roman" w:eastAsia="Times New Roman" w:hAnsi="Times New Roman" w:cs="Times New Roman"/>
          <w:color w:val="000000"/>
          <w:lang w:eastAsia="ru-RU"/>
        </w:rPr>
        <w:t>Все</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строительные</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и</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отделочные</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материалы</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безвредны</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для</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здоровья</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детей.</w:t>
      </w:r>
      <w:r w:rsidR="006B2063">
        <w:rPr>
          <w:rFonts w:ascii="Times New Roman" w:eastAsia="Times New Roman" w:hAnsi="Times New Roman" w:cs="Times New Roman"/>
          <w:color w:val="000000"/>
          <w:lang w:eastAsia="ru-RU"/>
        </w:rPr>
        <w:t> </w:t>
      </w:r>
    </w:p>
    <w:p w:rsidR="00F066B8" w:rsidRPr="00B51580" w:rsidRDefault="00F066B8" w:rsidP="00232D8D">
      <w:pPr>
        <w:autoSpaceDE w:val="0"/>
        <w:autoSpaceDN w:val="0"/>
        <w:adjustRightInd w:val="0"/>
        <w:spacing w:after="44" w:line="240" w:lineRule="auto"/>
        <w:rPr>
          <w:rFonts w:ascii="Times New Roman" w:eastAsia="Times New Roman" w:hAnsi="Times New Roman" w:cs="Times New Roman"/>
          <w:color w:val="000000"/>
          <w:lang w:eastAsia="ru-RU"/>
        </w:rPr>
      </w:pPr>
      <w:r w:rsidRPr="00B51580">
        <w:rPr>
          <w:rFonts w:ascii="Times New Roman" w:eastAsia="Times New Roman" w:hAnsi="Times New Roman" w:cs="Times New Roman"/>
          <w:color w:val="000000"/>
          <w:lang w:eastAsia="ru-RU"/>
        </w:rPr>
        <w:t>Уровни</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естественного</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и</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искусственного</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освещения</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соответствуют</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требованиям</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к</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естественному,</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искусственному</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и</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совмещенному</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освещению</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жилых</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и</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общественных</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зданий.</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Источники</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искусственного</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освещения</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обеспечивают</w:t>
      </w:r>
      <w:r w:rsidR="006B2063">
        <w:rPr>
          <w:rFonts w:ascii="Times New Roman" w:eastAsia="Times New Roman" w:hAnsi="Times New Roman" w:cs="Times New Roman"/>
          <w:color w:val="000000"/>
          <w:lang w:eastAsia="ru-RU"/>
        </w:rPr>
        <w:t> </w:t>
      </w:r>
      <w:r w:rsidRPr="00B51580">
        <w:rPr>
          <w:rFonts w:ascii="Times New Roman" w:eastAsia="Times New Roman" w:hAnsi="Times New Roman" w:cs="Times New Roman"/>
          <w:color w:val="000000"/>
          <w:lang w:eastAsia="ru-RU"/>
        </w:rPr>
        <w:t>достат</w:t>
      </w:r>
      <w:r w:rsidR="0001427B">
        <w:rPr>
          <w:rFonts w:ascii="Times New Roman" w:eastAsia="Times New Roman" w:hAnsi="Times New Roman" w:cs="Times New Roman"/>
          <w:color w:val="000000"/>
          <w:lang w:eastAsia="ru-RU"/>
        </w:rPr>
        <w:t>очное</w:t>
      </w:r>
      <w:r w:rsidR="006B2063">
        <w:rPr>
          <w:rFonts w:ascii="Times New Roman" w:eastAsia="Times New Roman" w:hAnsi="Times New Roman" w:cs="Times New Roman"/>
          <w:color w:val="000000"/>
          <w:lang w:eastAsia="ru-RU"/>
        </w:rPr>
        <w:t> </w:t>
      </w:r>
      <w:r w:rsidR="0001427B">
        <w:rPr>
          <w:rFonts w:ascii="Times New Roman" w:eastAsia="Times New Roman" w:hAnsi="Times New Roman" w:cs="Times New Roman"/>
          <w:color w:val="000000"/>
          <w:lang w:eastAsia="ru-RU"/>
        </w:rPr>
        <w:t>равномерное</w:t>
      </w:r>
      <w:r w:rsidR="006B2063">
        <w:rPr>
          <w:rFonts w:ascii="Times New Roman" w:eastAsia="Times New Roman" w:hAnsi="Times New Roman" w:cs="Times New Roman"/>
          <w:color w:val="000000"/>
          <w:lang w:eastAsia="ru-RU"/>
        </w:rPr>
        <w:t> </w:t>
      </w:r>
      <w:r w:rsidR="0001427B">
        <w:rPr>
          <w:rFonts w:ascii="Times New Roman" w:eastAsia="Times New Roman" w:hAnsi="Times New Roman" w:cs="Times New Roman"/>
          <w:color w:val="000000"/>
          <w:lang w:eastAsia="ru-RU"/>
        </w:rPr>
        <w:t>освещение</w:t>
      </w:r>
      <w:r w:rsidR="006B2063">
        <w:rPr>
          <w:rFonts w:ascii="Times New Roman" w:eastAsia="Times New Roman" w:hAnsi="Times New Roman" w:cs="Times New Roman"/>
          <w:color w:val="000000"/>
          <w:lang w:eastAsia="ru-RU"/>
        </w:rPr>
        <w:t> </w:t>
      </w:r>
      <w:r w:rsidR="0001427B">
        <w:rPr>
          <w:rFonts w:ascii="Times New Roman" w:eastAsia="Times New Roman" w:hAnsi="Times New Roman" w:cs="Times New Roman"/>
          <w:color w:val="000000"/>
          <w:lang w:eastAsia="ru-RU"/>
        </w:rPr>
        <w:t>всего</w:t>
      </w:r>
      <w:r w:rsidR="006B2063">
        <w:rPr>
          <w:rFonts w:ascii="Times New Roman" w:eastAsia="Times New Roman" w:hAnsi="Times New Roman" w:cs="Times New Roman"/>
          <w:color w:val="000000"/>
          <w:lang w:eastAsia="ru-RU"/>
        </w:rPr>
        <w:t> </w:t>
      </w:r>
      <w:r w:rsidR="0001427B">
        <w:rPr>
          <w:rFonts w:ascii="Times New Roman" w:eastAsia="Times New Roman" w:hAnsi="Times New Roman" w:cs="Times New Roman"/>
          <w:color w:val="000000"/>
          <w:lang w:eastAsia="ru-RU"/>
        </w:rPr>
        <w:t>помещения</w:t>
      </w:r>
      <w:r w:rsidRPr="00B51580">
        <w:rPr>
          <w:rFonts w:ascii="Times New Roman" w:eastAsia="Times New Roman" w:hAnsi="Times New Roman" w:cs="Times New Roman"/>
          <w:color w:val="000000"/>
          <w:lang w:eastAsia="ru-RU"/>
        </w:rPr>
        <w:t>.</w:t>
      </w:r>
      <w:r w:rsidR="006B2063">
        <w:rPr>
          <w:rFonts w:ascii="Times New Roman" w:eastAsia="Times New Roman" w:hAnsi="Times New Roman" w:cs="Times New Roman"/>
          <w:color w:val="000000"/>
          <w:lang w:eastAsia="ru-RU"/>
        </w:rPr>
        <w:t> </w:t>
      </w:r>
    </w:p>
    <w:p w:rsidR="00D251FB" w:rsidRPr="00B51580" w:rsidRDefault="00D251FB" w:rsidP="00E07D1F">
      <w:pPr>
        <w:spacing w:after="0" w:line="240" w:lineRule="auto"/>
        <w:jc w:val="both"/>
        <w:rPr>
          <w:rFonts w:ascii="Times New Roman" w:eastAsia="Times New Roman" w:hAnsi="Times New Roman" w:cs="Times New Roman"/>
          <w:lang w:eastAsia="ru-RU"/>
        </w:rPr>
      </w:pP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9"/>
        <w:gridCol w:w="3426"/>
      </w:tblGrid>
      <w:tr w:rsidR="009A402D" w:rsidRPr="00B51580" w:rsidTr="009A402D">
        <w:trPr>
          <w:trHeight w:val="759"/>
        </w:trPr>
        <w:tc>
          <w:tcPr>
            <w:tcW w:w="6299" w:type="dxa"/>
            <w:shd w:val="clear" w:color="auto" w:fill="auto"/>
          </w:tcPr>
          <w:p w:rsidR="009A402D" w:rsidRPr="00B51580" w:rsidRDefault="009A402D" w:rsidP="00E07D1F">
            <w:pPr>
              <w:spacing w:after="0" w:line="240" w:lineRule="auto"/>
              <w:rPr>
                <w:rFonts w:ascii="Times New Roman" w:eastAsia="Calibri" w:hAnsi="Times New Roman" w:cs="Times New Roman"/>
                <w:b/>
                <w:bCs/>
                <w:i/>
                <w:iCs/>
                <w:color w:val="000000"/>
              </w:rPr>
            </w:pPr>
            <w:r>
              <w:rPr>
                <w:rFonts w:ascii="Times New Roman" w:eastAsia="Calibri" w:hAnsi="Times New Roman" w:cs="Times New Roman"/>
                <w:b/>
                <w:bCs/>
                <w:i/>
                <w:iCs/>
                <w:color w:val="000000"/>
              </w:rPr>
              <w:t>Наличие  помещения </w:t>
            </w:r>
            <w:r w:rsidRPr="00B51580">
              <w:rPr>
                <w:rFonts w:ascii="Times New Roman" w:eastAsia="Calibri" w:hAnsi="Times New Roman" w:cs="Times New Roman"/>
                <w:b/>
                <w:bCs/>
                <w:i/>
                <w:iCs/>
                <w:color w:val="000000"/>
              </w:rPr>
              <w:t>для</w:t>
            </w:r>
            <w:r>
              <w:rPr>
                <w:rFonts w:ascii="Times New Roman" w:eastAsia="Calibri" w:hAnsi="Times New Roman" w:cs="Times New Roman"/>
                <w:b/>
                <w:bCs/>
                <w:i/>
                <w:iCs/>
                <w:color w:val="000000"/>
              </w:rPr>
              <w:t> </w:t>
            </w:r>
            <w:r w:rsidRPr="00B51580">
              <w:rPr>
                <w:rFonts w:ascii="Times New Roman" w:eastAsia="Calibri" w:hAnsi="Times New Roman" w:cs="Times New Roman"/>
                <w:b/>
                <w:bCs/>
                <w:i/>
                <w:iCs/>
                <w:color w:val="000000"/>
              </w:rPr>
              <w:t>организации</w:t>
            </w:r>
            <w:r>
              <w:rPr>
                <w:rFonts w:ascii="Times New Roman" w:eastAsia="Calibri" w:hAnsi="Times New Roman" w:cs="Times New Roman"/>
                <w:b/>
                <w:bCs/>
                <w:i/>
                <w:iCs/>
                <w:color w:val="000000"/>
              </w:rPr>
              <w:t>   </w:t>
            </w:r>
            <w:r w:rsidRPr="00B51580">
              <w:rPr>
                <w:rFonts w:ascii="Times New Roman" w:eastAsia="Calibri" w:hAnsi="Times New Roman" w:cs="Times New Roman"/>
                <w:b/>
                <w:bCs/>
                <w:i/>
                <w:iCs/>
                <w:color w:val="000000"/>
              </w:rPr>
              <w:t>воспитательно-образовательного</w:t>
            </w:r>
            <w:r>
              <w:rPr>
                <w:rFonts w:ascii="Times New Roman" w:eastAsia="Calibri" w:hAnsi="Times New Roman" w:cs="Times New Roman"/>
                <w:b/>
                <w:bCs/>
                <w:i/>
                <w:iCs/>
                <w:color w:val="000000"/>
              </w:rPr>
              <w:t> </w:t>
            </w:r>
            <w:r w:rsidRPr="00B51580">
              <w:rPr>
                <w:rFonts w:ascii="Times New Roman" w:eastAsia="Calibri" w:hAnsi="Times New Roman" w:cs="Times New Roman"/>
                <w:b/>
                <w:bCs/>
                <w:i/>
                <w:iCs/>
                <w:color w:val="000000"/>
              </w:rPr>
              <w:t>процесса</w:t>
            </w:r>
            <w:r>
              <w:rPr>
                <w:rFonts w:ascii="Times New Roman" w:eastAsia="Calibri" w:hAnsi="Times New Roman" w:cs="Times New Roman"/>
                <w:b/>
                <w:bCs/>
                <w:i/>
                <w:iCs/>
                <w:color w:val="000000"/>
              </w:rPr>
              <w:t>.</w:t>
            </w:r>
          </w:p>
          <w:p w:rsidR="009A402D" w:rsidRPr="00B51580" w:rsidRDefault="009A402D" w:rsidP="00E07D1F">
            <w:pPr>
              <w:spacing w:after="0" w:line="240" w:lineRule="auto"/>
              <w:rPr>
                <w:rFonts w:ascii="Times New Roman" w:eastAsia="Calibri" w:hAnsi="Times New Roman" w:cs="Times New Roman"/>
              </w:rPr>
            </w:pPr>
            <w:r w:rsidRPr="00B51580">
              <w:rPr>
                <w:rFonts w:ascii="Times New Roman" w:eastAsia="Calibri" w:hAnsi="Times New Roman" w:cs="Times New Roman"/>
                <w:b/>
                <w:bCs/>
                <w:i/>
                <w:iCs/>
                <w:color w:val="000000"/>
              </w:rPr>
              <w:t>Функциональное</w:t>
            </w:r>
            <w:r>
              <w:rPr>
                <w:rFonts w:ascii="Times New Roman" w:eastAsia="Calibri" w:hAnsi="Times New Roman" w:cs="Times New Roman"/>
                <w:b/>
                <w:bCs/>
                <w:i/>
                <w:iCs/>
                <w:color w:val="000000"/>
              </w:rPr>
              <w:t> </w:t>
            </w:r>
            <w:r w:rsidRPr="00B51580">
              <w:rPr>
                <w:rFonts w:ascii="Times New Roman" w:eastAsia="Calibri" w:hAnsi="Times New Roman" w:cs="Times New Roman"/>
                <w:b/>
                <w:bCs/>
                <w:i/>
                <w:iCs/>
                <w:color w:val="000000"/>
              </w:rPr>
              <w:t>использование.</w:t>
            </w:r>
          </w:p>
        </w:tc>
        <w:tc>
          <w:tcPr>
            <w:tcW w:w="3426" w:type="dxa"/>
            <w:shd w:val="clear" w:color="auto" w:fill="auto"/>
          </w:tcPr>
          <w:p w:rsidR="009A402D" w:rsidRPr="00B51580" w:rsidRDefault="009A402D" w:rsidP="00E07D1F">
            <w:pPr>
              <w:spacing w:after="0" w:line="240" w:lineRule="auto"/>
              <w:jc w:val="center"/>
              <w:rPr>
                <w:rFonts w:ascii="Times New Roman" w:eastAsia="Times New Roman" w:hAnsi="Times New Roman" w:cs="Times New Roman"/>
                <w:b/>
                <w:bCs/>
                <w:i/>
                <w:iCs/>
                <w:color w:val="000000"/>
                <w:lang w:eastAsia="ru-RU"/>
              </w:rPr>
            </w:pPr>
            <w:r w:rsidRPr="00B51580">
              <w:rPr>
                <w:rFonts w:ascii="Times New Roman" w:eastAsia="Times New Roman" w:hAnsi="Times New Roman" w:cs="Times New Roman"/>
                <w:b/>
                <w:bCs/>
                <w:i/>
                <w:iCs/>
                <w:color w:val="000000"/>
                <w:lang w:eastAsia="ru-RU"/>
              </w:rPr>
              <w:t>Оснащение</w:t>
            </w:r>
          </w:p>
        </w:tc>
      </w:tr>
      <w:tr w:rsidR="009A402D" w:rsidRPr="00B51580" w:rsidTr="009A402D">
        <w:trPr>
          <w:trHeight w:val="3271"/>
        </w:trPr>
        <w:tc>
          <w:tcPr>
            <w:tcW w:w="6299" w:type="dxa"/>
            <w:shd w:val="clear" w:color="auto" w:fill="auto"/>
          </w:tcPr>
          <w:p w:rsidR="009A402D" w:rsidRPr="00E104C8" w:rsidRDefault="009A402D" w:rsidP="00E07D1F">
            <w:pPr>
              <w:spacing w:after="0" w:line="240" w:lineRule="auto"/>
              <w:rPr>
                <w:rFonts w:ascii="Times New Roman" w:eastAsia="Calibri" w:hAnsi="Times New Roman" w:cs="Times New Roman"/>
                <w:b/>
                <w:lang w:eastAsia="ru-RU"/>
              </w:rPr>
            </w:pPr>
            <w:r w:rsidRPr="00E104C8">
              <w:rPr>
                <w:rFonts w:ascii="Times New Roman" w:eastAsia="Times New Roman" w:hAnsi="Times New Roman" w:cs="Times New Roman"/>
                <w:b/>
                <w:lang w:eastAsia="ru-RU"/>
              </w:rPr>
              <w:t>Музыкально</w:t>
            </w:r>
            <w:r>
              <w:rPr>
                <w:rFonts w:ascii="Times New Roman" w:eastAsia="Times New Roman" w:hAnsi="Times New Roman" w:cs="Times New Roman"/>
                <w:b/>
                <w:lang w:eastAsia="ru-RU"/>
              </w:rPr>
              <w:t> </w:t>
            </w:r>
            <w:r w:rsidRPr="00E104C8">
              <w:rPr>
                <w:rFonts w:ascii="Times New Roman" w:eastAsia="Times New Roman" w:hAnsi="Times New Roman" w:cs="Times New Roman"/>
                <w:b/>
                <w:lang w:eastAsia="ru-RU"/>
              </w:rPr>
              <w:t>–</w:t>
            </w:r>
            <w:r>
              <w:rPr>
                <w:rFonts w:ascii="Times New Roman" w:eastAsia="Times New Roman" w:hAnsi="Times New Roman" w:cs="Times New Roman"/>
                <w:b/>
                <w:lang w:eastAsia="ru-RU"/>
              </w:rPr>
              <w:t> </w:t>
            </w:r>
            <w:r w:rsidRPr="00E104C8">
              <w:rPr>
                <w:rFonts w:ascii="Times New Roman" w:eastAsia="Times New Roman" w:hAnsi="Times New Roman" w:cs="Times New Roman"/>
                <w:b/>
                <w:lang w:eastAsia="ru-RU"/>
              </w:rPr>
              <w:t>физкультурный</w:t>
            </w:r>
            <w:r>
              <w:rPr>
                <w:rFonts w:ascii="Times New Roman" w:eastAsia="Times New Roman" w:hAnsi="Times New Roman" w:cs="Times New Roman"/>
                <w:b/>
                <w:lang w:eastAsia="ru-RU"/>
              </w:rPr>
              <w:t> </w:t>
            </w:r>
            <w:r w:rsidRPr="00E104C8">
              <w:rPr>
                <w:rFonts w:ascii="Times New Roman" w:eastAsia="Times New Roman" w:hAnsi="Times New Roman" w:cs="Times New Roman"/>
                <w:b/>
                <w:lang w:eastAsia="ru-RU"/>
              </w:rPr>
              <w:t>зал</w:t>
            </w:r>
          </w:p>
          <w:p w:rsidR="009A402D" w:rsidRPr="00B51580" w:rsidRDefault="009A402D" w:rsidP="00E07D1F">
            <w:pPr>
              <w:spacing w:after="0" w:line="240" w:lineRule="auto"/>
              <w:rPr>
                <w:rFonts w:ascii="Times New Roman" w:eastAsia="Calibri" w:hAnsi="Times New Roman" w:cs="Times New Roman"/>
                <w:lang w:eastAsia="ru-RU"/>
              </w:rPr>
            </w:pPr>
            <w:r w:rsidRPr="00B51580">
              <w:rPr>
                <w:rFonts w:ascii="Times New Roman" w:eastAsia="Calibri" w:hAnsi="Times New Roman" w:cs="Times New Roman"/>
                <w:lang w:eastAsia="ru-RU"/>
              </w:rPr>
              <w:t>-ООД</w:t>
            </w:r>
            <w:r>
              <w:rPr>
                <w:rFonts w:ascii="Times New Roman" w:eastAsia="Calibri" w:hAnsi="Times New Roman" w:cs="Times New Roman"/>
                <w:lang w:eastAsia="ru-RU"/>
              </w:rPr>
              <w:t> </w:t>
            </w:r>
            <w:r w:rsidRPr="00B51580">
              <w:rPr>
                <w:rFonts w:ascii="Times New Roman" w:eastAsia="Calibri" w:hAnsi="Times New Roman" w:cs="Times New Roman"/>
                <w:lang w:eastAsia="ru-RU"/>
              </w:rPr>
              <w:t>по</w:t>
            </w:r>
            <w:r>
              <w:rPr>
                <w:rFonts w:ascii="Times New Roman" w:eastAsia="Calibri" w:hAnsi="Times New Roman" w:cs="Times New Roman"/>
                <w:lang w:eastAsia="ru-RU"/>
              </w:rPr>
              <w:t> </w:t>
            </w:r>
            <w:r w:rsidRPr="00B51580">
              <w:rPr>
                <w:rFonts w:ascii="Times New Roman" w:eastAsia="Calibri" w:hAnsi="Times New Roman" w:cs="Times New Roman"/>
                <w:lang w:eastAsia="ru-RU"/>
              </w:rPr>
              <w:t>музыкальному</w:t>
            </w:r>
            <w:r>
              <w:rPr>
                <w:rFonts w:ascii="Times New Roman" w:eastAsia="Calibri" w:hAnsi="Times New Roman" w:cs="Times New Roman"/>
                <w:lang w:eastAsia="ru-RU"/>
              </w:rPr>
              <w:t> </w:t>
            </w:r>
            <w:r w:rsidRPr="00B51580">
              <w:rPr>
                <w:rFonts w:ascii="Times New Roman" w:eastAsia="Calibri" w:hAnsi="Times New Roman" w:cs="Times New Roman"/>
                <w:lang w:eastAsia="ru-RU"/>
              </w:rPr>
              <w:t>воспитанию</w:t>
            </w:r>
          </w:p>
          <w:p w:rsidR="009A402D" w:rsidRPr="00B51580" w:rsidRDefault="009A402D" w:rsidP="00E07D1F">
            <w:pPr>
              <w:spacing w:after="0" w:line="240" w:lineRule="auto"/>
              <w:rPr>
                <w:rFonts w:ascii="Times New Roman" w:eastAsia="Calibri" w:hAnsi="Times New Roman" w:cs="Times New Roman"/>
                <w:lang w:eastAsia="ru-RU"/>
              </w:rPr>
            </w:pPr>
            <w:r w:rsidRPr="00B51580">
              <w:rPr>
                <w:rFonts w:ascii="Times New Roman" w:eastAsia="Calibri" w:hAnsi="Times New Roman" w:cs="Times New Roman"/>
                <w:lang w:eastAsia="ru-RU"/>
              </w:rPr>
              <w:t>-ООД</w:t>
            </w:r>
            <w:r>
              <w:rPr>
                <w:rFonts w:ascii="Times New Roman" w:eastAsia="Calibri" w:hAnsi="Times New Roman" w:cs="Times New Roman"/>
                <w:lang w:eastAsia="ru-RU"/>
              </w:rPr>
              <w:t> </w:t>
            </w:r>
            <w:r w:rsidRPr="00B51580">
              <w:rPr>
                <w:rFonts w:ascii="Times New Roman" w:eastAsia="Calibri" w:hAnsi="Times New Roman" w:cs="Times New Roman"/>
                <w:lang w:eastAsia="ru-RU"/>
              </w:rPr>
              <w:t>по</w:t>
            </w:r>
            <w:r>
              <w:rPr>
                <w:rFonts w:ascii="Times New Roman" w:eastAsia="Calibri" w:hAnsi="Times New Roman" w:cs="Times New Roman"/>
                <w:lang w:eastAsia="ru-RU"/>
              </w:rPr>
              <w:t> </w:t>
            </w:r>
            <w:r w:rsidRPr="00B51580">
              <w:rPr>
                <w:rFonts w:ascii="Times New Roman" w:eastAsia="Calibri" w:hAnsi="Times New Roman" w:cs="Times New Roman"/>
                <w:lang w:eastAsia="ru-RU"/>
              </w:rPr>
              <w:t>физкультурному</w:t>
            </w:r>
            <w:r>
              <w:rPr>
                <w:rFonts w:ascii="Times New Roman" w:eastAsia="Calibri" w:hAnsi="Times New Roman" w:cs="Times New Roman"/>
                <w:lang w:eastAsia="ru-RU"/>
              </w:rPr>
              <w:t> </w:t>
            </w:r>
            <w:r w:rsidRPr="00B51580">
              <w:rPr>
                <w:rFonts w:ascii="Times New Roman" w:eastAsia="Calibri" w:hAnsi="Times New Roman" w:cs="Times New Roman"/>
                <w:lang w:eastAsia="ru-RU"/>
              </w:rPr>
              <w:t>воспитанию</w:t>
            </w:r>
          </w:p>
          <w:p w:rsidR="009A402D" w:rsidRPr="00B51580" w:rsidRDefault="009A402D" w:rsidP="00E07D1F">
            <w:pPr>
              <w:spacing w:after="0" w:line="240" w:lineRule="auto"/>
              <w:rPr>
                <w:rFonts w:ascii="Times New Roman" w:eastAsia="Calibri" w:hAnsi="Times New Roman" w:cs="Times New Roman"/>
                <w:lang w:eastAsia="ru-RU"/>
              </w:rPr>
            </w:pPr>
            <w:r w:rsidRPr="00B51580">
              <w:rPr>
                <w:rFonts w:ascii="Times New Roman" w:eastAsia="Times New Roman" w:hAnsi="Times New Roman" w:cs="Times New Roman"/>
                <w:color w:val="373737"/>
                <w:shd w:val="clear" w:color="auto" w:fill="FFFFFF"/>
                <w:lang w:eastAsia="ru-RU"/>
              </w:rPr>
              <w:t>-утренняя</w:t>
            </w:r>
            <w:r>
              <w:rPr>
                <w:rFonts w:ascii="Times New Roman" w:eastAsia="Times New Roman" w:hAnsi="Times New Roman" w:cs="Times New Roman"/>
                <w:color w:val="373737"/>
                <w:shd w:val="clear" w:color="auto" w:fill="FFFFFF"/>
                <w:lang w:eastAsia="ru-RU"/>
              </w:rPr>
              <w:t> </w:t>
            </w:r>
            <w:r w:rsidRPr="00B51580">
              <w:rPr>
                <w:rFonts w:ascii="Times New Roman" w:eastAsia="Times New Roman" w:hAnsi="Times New Roman" w:cs="Times New Roman"/>
                <w:color w:val="373737"/>
                <w:shd w:val="clear" w:color="auto" w:fill="FFFFFF"/>
                <w:lang w:eastAsia="ru-RU"/>
              </w:rPr>
              <w:t>гимнастика</w:t>
            </w:r>
          </w:p>
          <w:p w:rsidR="009A402D" w:rsidRPr="00B51580" w:rsidRDefault="009A402D" w:rsidP="00E07D1F">
            <w:pPr>
              <w:spacing w:after="0" w:line="240" w:lineRule="auto"/>
              <w:rPr>
                <w:rFonts w:ascii="Times New Roman" w:eastAsia="Calibri" w:hAnsi="Times New Roman" w:cs="Times New Roman"/>
                <w:lang w:eastAsia="ru-RU"/>
              </w:rPr>
            </w:pPr>
            <w:r w:rsidRPr="00B51580">
              <w:rPr>
                <w:rFonts w:ascii="Times New Roman" w:eastAsia="Calibri" w:hAnsi="Times New Roman" w:cs="Times New Roman"/>
                <w:lang w:eastAsia="ru-RU"/>
              </w:rPr>
              <w:t>-тематические</w:t>
            </w:r>
            <w:r>
              <w:rPr>
                <w:rFonts w:ascii="Times New Roman" w:eastAsia="Calibri" w:hAnsi="Times New Roman" w:cs="Times New Roman"/>
                <w:lang w:eastAsia="ru-RU"/>
              </w:rPr>
              <w:t> </w:t>
            </w:r>
            <w:r w:rsidRPr="00B51580">
              <w:rPr>
                <w:rFonts w:ascii="Times New Roman" w:eastAsia="Calibri" w:hAnsi="Times New Roman" w:cs="Times New Roman"/>
                <w:lang w:eastAsia="ru-RU"/>
              </w:rPr>
              <w:t>досуги</w:t>
            </w:r>
          </w:p>
          <w:p w:rsidR="009A402D" w:rsidRPr="00B51580" w:rsidRDefault="009A402D" w:rsidP="009A402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w:t>
            </w:r>
            <w:r w:rsidRPr="00B51580">
              <w:rPr>
                <w:rFonts w:ascii="Times New Roman" w:eastAsia="Calibri" w:hAnsi="Times New Roman" w:cs="Times New Roman"/>
                <w:lang w:eastAsia="ru-RU"/>
              </w:rPr>
              <w:t>развлечения</w:t>
            </w:r>
          </w:p>
          <w:p w:rsidR="009A402D" w:rsidRPr="00B51580" w:rsidRDefault="009A402D" w:rsidP="009A402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w:t>
            </w:r>
            <w:r w:rsidRPr="00B51580">
              <w:rPr>
                <w:rFonts w:ascii="Times New Roman" w:eastAsia="Calibri" w:hAnsi="Times New Roman" w:cs="Times New Roman"/>
                <w:lang w:eastAsia="ru-RU"/>
              </w:rPr>
              <w:t>праздники</w:t>
            </w:r>
            <w:r>
              <w:rPr>
                <w:rFonts w:ascii="Times New Roman" w:eastAsia="Calibri" w:hAnsi="Times New Roman" w:cs="Times New Roman"/>
                <w:lang w:eastAsia="ru-RU"/>
              </w:rPr>
              <w:t> </w:t>
            </w:r>
            <w:r w:rsidRPr="00B51580">
              <w:rPr>
                <w:rFonts w:ascii="Times New Roman" w:eastAsia="Calibri" w:hAnsi="Times New Roman" w:cs="Times New Roman"/>
                <w:lang w:eastAsia="ru-RU"/>
              </w:rPr>
              <w:t>и</w:t>
            </w:r>
            <w:r>
              <w:rPr>
                <w:rFonts w:ascii="Times New Roman" w:eastAsia="Calibri" w:hAnsi="Times New Roman" w:cs="Times New Roman"/>
                <w:lang w:eastAsia="ru-RU"/>
              </w:rPr>
              <w:t> </w:t>
            </w:r>
            <w:r w:rsidRPr="00B51580">
              <w:rPr>
                <w:rFonts w:ascii="Times New Roman" w:eastAsia="Calibri" w:hAnsi="Times New Roman" w:cs="Times New Roman"/>
                <w:lang w:eastAsia="ru-RU"/>
              </w:rPr>
              <w:t>утренники</w:t>
            </w:r>
          </w:p>
          <w:p w:rsidR="009A402D" w:rsidRDefault="009A402D" w:rsidP="009A402D">
            <w:pPr>
              <w:spacing w:after="0" w:line="240" w:lineRule="auto"/>
              <w:rPr>
                <w:rFonts w:ascii="Times New Roman" w:eastAsia="Calibri" w:hAnsi="Times New Roman" w:cs="Times New Roman"/>
                <w:lang w:eastAsia="ru-RU"/>
              </w:rPr>
            </w:pPr>
            <w:r w:rsidRPr="00B51580">
              <w:rPr>
                <w:rFonts w:ascii="Times New Roman" w:eastAsia="Calibri" w:hAnsi="Times New Roman" w:cs="Times New Roman"/>
                <w:lang w:eastAsia="ru-RU"/>
              </w:rPr>
              <w:t>родительские</w:t>
            </w:r>
            <w:r>
              <w:rPr>
                <w:rFonts w:ascii="Times New Roman" w:eastAsia="Calibri" w:hAnsi="Times New Roman" w:cs="Times New Roman"/>
                <w:lang w:eastAsia="ru-RU"/>
              </w:rPr>
              <w:t> </w:t>
            </w:r>
            <w:r w:rsidRPr="00B51580">
              <w:rPr>
                <w:rFonts w:ascii="Times New Roman" w:eastAsia="Calibri" w:hAnsi="Times New Roman" w:cs="Times New Roman"/>
                <w:lang w:eastAsia="ru-RU"/>
              </w:rPr>
              <w:t>собрания</w:t>
            </w:r>
            <w:r>
              <w:rPr>
                <w:rFonts w:ascii="Times New Roman" w:eastAsia="Calibri" w:hAnsi="Times New Roman" w:cs="Times New Roman"/>
                <w:lang w:eastAsia="ru-RU"/>
              </w:rPr>
              <w:t> </w:t>
            </w:r>
            <w:r w:rsidRPr="00B51580">
              <w:rPr>
                <w:rFonts w:ascii="Times New Roman" w:eastAsia="Calibri" w:hAnsi="Times New Roman" w:cs="Times New Roman"/>
                <w:lang w:eastAsia="ru-RU"/>
              </w:rPr>
              <w:t>и</w:t>
            </w:r>
            <w:r>
              <w:rPr>
                <w:rFonts w:ascii="Times New Roman" w:eastAsia="Calibri" w:hAnsi="Times New Roman" w:cs="Times New Roman"/>
                <w:lang w:eastAsia="ru-RU"/>
              </w:rPr>
              <w:t> </w:t>
            </w:r>
            <w:r w:rsidRPr="00B51580">
              <w:rPr>
                <w:rFonts w:ascii="Times New Roman" w:eastAsia="Calibri" w:hAnsi="Times New Roman" w:cs="Times New Roman"/>
                <w:lang w:eastAsia="ru-RU"/>
              </w:rPr>
              <w:t>прочие</w:t>
            </w:r>
            <w:r>
              <w:rPr>
                <w:rFonts w:ascii="Times New Roman" w:eastAsia="Calibri" w:hAnsi="Times New Roman" w:cs="Times New Roman"/>
                <w:lang w:eastAsia="ru-RU"/>
              </w:rPr>
              <w:t> </w:t>
            </w:r>
            <w:r w:rsidRPr="00B51580">
              <w:rPr>
                <w:rFonts w:ascii="Times New Roman" w:eastAsia="Calibri" w:hAnsi="Times New Roman" w:cs="Times New Roman"/>
                <w:lang w:eastAsia="ru-RU"/>
              </w:rPr>
              <w:t>мероприятия</w:t>
            </w:r>
          </w:p>
          <w:p w:rsidR="009A402D" w:rsidRPr="00B51580" w:rsidRDefault="009A402D" w:rsidP="009A402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 </w:t>
            </w:r>
            <w:r w:rsidRPr="00B51580">
              <w:rPr>
                <w:rFonts w:ascii="Times New Roman" w:eastAsia="Calibri" w:hAnsi="Times New Roman" w:cs="Times New Roman"/>
                <w:lang w:eastAsia="ru-RU"/>
              </w:rPr>
              <w:t>для</w:t>
            </w:r>
            <w:r>
              <w:rPr>
                <w:rFonts w:ascii="Times New Roman" w:eastAsia="Calibri" w:hAnsi="Times New Roman" w:cs="Times New Roman"/>
                <w:lang w:eastAsia="ru-RU"/>
              </w:rPr>
              <w:t> </w:t>
            </w:r>
            <w:r w:rsidRPr="00B51580">
              <w:rPr>
                <w:rFonts w:ascii="Times New Roman" w:eastAsia="Calibri" w:hAnsi="Times New Roman" w:cs="Times New Roman"/>
                <w:lang w:eastAsia="ru-RU"/>
              </w:rPr>
              <w:t>родителей</w:t>
            </w:r>
          </w:p>
          <w:p w:rsidR="009A402D" w:rsidRPr="00B51580" w:rsidRDefault="009A402D" w:rsidP="009A402D">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w:t>
            </w:r>
            <w:r w:rsidRPr="00B51580">
              <w:rPr>
                <w:rFonts w:ascii="Times New Roman" w:eastAsia="Calibri" w:hAnsi="Times New Roman" w:cs="Times New Roman"/>
                <w:lang w:eastAsia="ru-RU"/>
              </w:rPr>
              <w:t>спортивные</w:t>
            </w:r>
            <w:r>
              <w:rPr>
                <w:rFonts w:ascii="Times New Roman" w:eastAsia="Calibri" w:hAnsi="Times New Roman" w:cs="Times New Roman"/>
                <w:lang w:eastAsia="ru-RU"/>
              </w:rPr>
              <w:t> </w:t>
            </w:r>
            <w:r w:rsidRPr="00B51580">
              <w:rPr>
                <w:rFonts w:ascii="Times New Roman" w:eastAsia="Calibri" w:hAnsi="Times New Roman" w:cs="Times New Roman"/>
                <w:lang w:eastAsia="ru-RU"/>
              </w:rPr>
              <w:t>праздники</w:t>
            </w:r>
          </w:p>
          <w:p w:rsidR="009A402D" w:rsidRPr="009A402D" w:rsidRDefault="009A402D" w:rsidP="00D251FB">
            <w:pPr>
              <w:spacing w:after="0" w:line="240" w:lineRule="auto"/>
              <w:rPr>
                <w:rFonts w:ascii="Times New Roman" w:eastAsia="Times New Roman" w:hAnsi="Times New Roman" w:cs="Times New Roman"/>
                <w:color w:val="000000" w:themeColor="text1"/>
                <w:shd w:val="clear" w:color="auto" w:fill="FFFFFF"/>
                <w:lang w:eastAsia="ru-RU"/>
              </w:rPr>
            </w:pPr>
            <w:r w:rsidRPr="009A402D">
              <w:rPr>
                <w:rFonts w:ascii="Times New Roman" w:eastAsia="Times New Roman" w:hAnsi="Times New Roman" w:cs="Times New Roman"/>
                <w:color w:val="000000" w:themeColor="text1"/>
                <w:shd w:val="clear" w:color="auto" w:fill="FFFFFF"/>
                <w:lang w:eastAsia="ru-RU"/>
              </w:rPr>
              <w:t>Музыкально-физкультурный зал работает согласно </w:t>
            </w:r>
          </w:p>
          <w:p w:rsidR="009A402D" w:rsidRPr="009A402D" w:rsidRDefault="009A402D" w:rsidP="00D251FB">
            <w:pPr>
              <w:spacing w:after="0" w:line="240" w:lineRule="auto"/>
              <w:rPr>
                <w:rFonts w:ascii="Times New Roman" w:eastAsia="Times New Roman" w:hAnsi="Times New Roman" w:cs="Times New Roman"/>
                <w:color w:val="000000" w:themeColor="text1"/>
                <w:shd w:val="clear" w:color="auto" w:fill="FFFFFF"/>
                <w:lang w:eastAsia="ru-RU"/>
              </w:rPr>
            </w:pPr>
            <w:r w:rsidRPr="009A402D">
              <w:rPr>
                <w:rFonts w:ascii="Times New Roman" w:eastAsia="Times New Roman" w:hAnsi="Times New Roman" w:cs="Times New Roman"/>
                <w:color w:val="000000" w:themeColor="text1"/>
                <w:shd w:val="clear" w:color="auto" w:fill="FFFFFF"/>
                <w:lang w:eastAsia="ru-RU"/>
              </w:rPr>
              <w:t>графику, утверждённому в ДОУ.</w:t>
            </w:r>
          </w:p>
          <w:p w:rsidR="009A402D" w:rsidRPr="00B51580" w:rsidRDefault="009A402D" w:rsidP="00D251FB">
            <w:pPr>
              <w:spacing w:after="0" w:line="240" w:lineRule="auto"/>
              <w:rPr>
                <w:rFonts w:ascii="Times New Roman" w:eastAsia="Times New Roman" w:hAnsi="Times New Roman" w:cs="Times New Roman"/>
                <w:lang w:eastAsia="ru-RU"/>
              </w:rPr>
            </w:pPr>
          </w:p>
        </w:tc>
        <w:tc>
          <w:tcPr>
            <w:tcW w:w="3426" w:type="dxa"/>
            <w:shd w:val="clear" w:color="auto" w:fill="auto"/>
          </w:tcPr>
          <w:p w:rsidR="009A402D" w:rsidRDefault="009A402D" w:rsidP="00F14E27">
            <w:pPr>
              <w:spacing w:after="0" w:line="240" w:lineRule="auto"/>
              <w:rPr>
                <w:rFonts w:ascii="Times New Roman" w:eastAsia="Calibri" w:hAnsi="Times New Roman" w:cs="Times New Roman"/>
                <w:lang w:eastAsia="ru-RU"/>
              </w:rPr>
            </w:pPr>
            <w:r w:rsidRPr="00B51580">
              <w:rPr>
                <w:rFonts w:ascii="Times New Roman" w:eastAsia="Calibri" w:hAnsi="Times New Roman" w:cs="Times New Roman"/>
                <w:lang w:eastAsia="ru-RU"/>
              </w:rPr>
              <w:t>библиотека</w:t>
            </w:r>
            <w:r>
              <w:rPr>
                <w:rFonts w:ascii="Times New Roman" w:eastAsia="Calibri" w:hAnsi="Times New Roman" w:cs="Times New Roman"/>
                <w:lang w:eastAsia="ru-RU"/>
              </w:rPr>
              <w:t> </w:t>
            </w:r>
            <w:r w:rsidRPr="00B51580">
              <w:rPr>
                <w:rFonts w:ascii="Times New Roman" w:eastAsia="Calibri" w:hAnsi="Times New Roman" w:cs="Times New Roman"/>
                <w:lang w:eastAsia="ru-RU"/>
              </w:rPr>
              <w:t>литературы</w:t>
            </w:r>
            <w:r>
              <w:rPr>
                <w:rFonts w:ascii="Times New Roman" w:eastAsia="Calibri" w:hAnsi="Times New Roman" w:cs="Times New Roman"/>
                <w:lang w:eastAsia="ru-RU"/>
              </w:rPr>
              <w:t> </w:t>
            </w:r>
            <w:r w:rsidRPr="00B51580">
              <w:rPr>
                <w:rFonts w:ascii="Times New Roman" w:eastAsia="Calibri" w:hAnsi="Times New Roman" w:cs="Times New Roman"/>
                <w:lang w:eastAsia="ru-RU"/>
              </w:rPr>
              <w:t>по</w:t>
            </w:r>
            <w:r>
              <w:rPr>
                <w:rFonts w:ascii="Times New Roman" w:eastAsia="Calibri" w:hAnsi="Times New Roman" w:cs="Times New Roman"/>
                <w:lang w:eastAsia="ru-RU"/>
              </w:rPr>
              <w:t> физическому воспитанию;</w:t>
            </w:r>
          </w:p>
          <w:p w:rsidR="009A402D" w:rsidRDefault="009A402D" w:rsidP="00F14E27">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 картотеки подвижных и </w:t>
            </w:r>
          </w:p>
          <w:p w:rsidR="009A402D" w:rsidRDefault="009A402D" w:rsidP="00F14E27">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малоподвижных игр;     </w:t>
            </w:r>
          </w:p>
          <w:p w:rsidR="009A402D" w:rsidRPr="00B51580" w:rsidRDefault="009A402D" w:rsidP="00F14E27">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 </w:t>
            </w:r>
            <w:r w:rsidRPr="00B51580">
              <w:rPr>
                <w:rFonts w:ascii="Times New Roman" w:eastAsia="Calibri" w:hAnsi="Times New Roman" w:cs="Times New Roman"/>
                <w:lang w:eastAsia="ru-RU"/>
              </w:rPr>
              <w:t>атрибуты</w:t>
            </w:r>
            <w:r>
              <w:rPr>
                <w:rFonts w:ascii="Times New Roman" w:eastAsia="Calibri" w:hAnsi="Times New Roman" w:cs="Times New Roman"/>
                <w:lang w:eastAsia="ru-RU"/>
              </w:rPr>
              <w:t> для подвижных игр; </w:t>
            </w:r>
          </w:p>
          <w:p w:rsidR="009A402D" w:rsidRPr="00E104C8" w:rsidRDefault="009A402D" w:rsidP="00E104C8">
            <w:pPr>
              <w:spacing w:after="0" w:line="240" w:lineRule="auto"/>
              <w:jc w:val="both"/>
              <w:rPr>
                <w:rFonts w:ascii="Times New Roman" w:eastAsia="Calibri" w:hAnsi="Times New Roman" w:cs="Times New Roman"/>
                <w:lang w:eastAsia="ru-RU"/>
              </w:rPr>
            </w:pPr>
            <w:r>
              <w:t xml:space="preserve"> </w:t>
            </w:r>
            <w:r>
              <w:rPr>
                <w:rFonts w:ascii="Times New Roman" w:eastAsia="Calibri" w:hAnsi="Times New Roman" w:cs="Times New Roman"/>
                <w:lang w:eastAsia="ru-RU"/>
              </w:rPr>
              <w:t>т</w:t>
            </w:r>
            <w:r w:rsidRPr="00232D8D">
              <w:rPr>
                <w:rFonts w:ascii="Times New Roman" w:eastAsia="Calibri" w:hAnsi="Times New Roman" w:cs="Times New Roman"/>
                <w:lang w:eastAsia="ru-RU"/>
              </w:rPr>
              <w:t>ехнические</w:t>
            </w:r>
            <w:r>
              <w:rPr>
                <w:rFonts w:ascii="Times New Roman" w:eastAsia="Calibri" w:hAnsi="Times New Roman" w:cs="Times New Roman"/>
                <w:lang w:eastAsia="ru-RU"/>
              </w:rPr>
              <w:t> </w:t>
            </w:r>
            <w:r w:rsidRPr="00232D8D">
              <w:rPr>
                <w:rFonts w:ascii="Times New Roman" w:eastAsia="Calibri" w:hAnsi="Times New Roman" w:cs="Times New Roman"/>
                <w:lang w:eastAsia="ru-RU"/>
              </w:rPr>
              <w:t>средства обучения</w:t>
            </w:r>
            <w:r>
              <w:rPr>
                <w:rFonts w:ascii="Times New Roman" w:eastAsia="Calibri" w:hAnsi="Times New Roman" w:cs="Times New Roman"/>
                <w:lang w:eastAsia="ru-RU"/>
              </w:rPr>
              <w:t>;</w:t>
            </w:r>
          </w:p>
          <w:p w:rsidR="009A402D" w:rsidRPr="00232D8D" w:rsidRDefault="009A402D" w:rsidP="00E07D1F">
            <w:pPr>
              <w:spacing w:after="0" w:line="240" w:lineRule="auto"/>
              <w:jc w:val="both"/>
              <w:rPr>
                <w:rFonts w:ascii="Times New Roman" w:eastAsia="Calibri" w:hAnsi="Times New Roman" w:cs="Times New Roman"/>
                <w:lang w:eastAsia="ru-RU"/>
              </w:rPr>
            </w:pPr>
            <w:r>
              <w:rPr>
                <w:rFonts w:ascii="Times New Roman" w:eastAsia="Times New Roman" w:hAnsi="Times New Roman" w:cs="Times New Roman"/>
                <w:lang w:eastAsia="ru-RU"/>
              </w:rPr>
              <w:t>с</w:t>
            </w:r>
            <w:r w:rsidRPr="00232D8D">
              <w:rPr>
                <w:rFonts w:ascii="Times New Roman" w:eastAsia="Calibri" w:hAnsi="Times New Roman" w:cs="Times New Roman"/>
                <w:lang w:eastAsia="ru-RU"/>
              </w:rPr>
              <w:t>портивное оборудование,</w:t>
            </w:r>
          </w:p>
          <w:p w:rsidR="009A402D" w:rsidRDefault="009A402D" w:rsidP="00E07D1F">
            <w:pPr>
              <w:snapToGrid w:val="0"/>
              <w:spacing w:after="0" w:line="240" w:lineRule="auto"/>
              <w:jc w:val="both"/>
              <w:rPr>
                <w:rFonts w:ascii="Times New Roman" w:eastAsia="Calibri" w:hAnsi="Times New Roman" w:cs="Times New Roman"/>
                <w:lang w:eastAsia="ru-RU"/>
              </w:rPr>
            </w:pPr>
            <w:r w:rsidRPr="00232D8D">
              <w:rPr>
                <w:rFonts w:ascii="Times New Roman" w:eastAsia="Calibri" w:hAnsi="Times New Roman" w:cs="Times New Roman"/>
                <w:lang w:eastAsia="ru-RU"/>
              </w:rPr>
              <w:t>атрибуты для спортивных и </w:t>
            </w:r>
          </w:p>
          <w:p w:rsidR="009A402D" w:rsidRPr="00232D8D" w:rsidRDefault="009A402D" w:rsidP="00E07D1F">
            <w:pPr>
              <w:snapToGrid w:val="0"/>
              <w:spacing w:after="0" w:line="240" w:lineRule="auto"/>
              <w:jc w:val="both"/>
              <w:rPr>
                <w:rFonts w:ascii="Times New Roman" w:eastAsia="Calibri" w:hAnsi="Times New Roman" w:cs="Times New Roman"/>
                <w:lang w:eastAsia="ru-RU"/>
              </w:rPr>
            </w:pPr>
            <w:r w:rsidRPr="00232D8D">
              <w:rPr>
                <w:rFonts w:ascii="Times New Roman" w:eastAsia="Calibri" w:hAnsi="Times New Roman" w:cs="Times New Roman"/>
                <w:lang w:eastAsia="ru-RU"/>
              </w:rPr>
              <w:t>подвижных игр.</w:t>
            </w:r>
          </w:p>
          <w:p w:rsidR="009A402D" w:rsidRPr="00B51580" w:rsidRDefault="009A402D" w:rsidP="00232D8D">
            <w:pPr>
              <w:spacing w:after="0" w:line="240" w:lineRule="auto"/>
              <w:ind w:left="720"/>
              <w:rPr>
                <w:rFonts w:ascii="Times New Roman" w:eastAsia="Times New Roman" w:hAnsi="Times New Roman" w:cs="Times New Roman"/>
                <w:lang w:eastAsia="ru-RU"/>
              </w:rPr>
            </w:pPr>
          </w:p>
        </w:tc>
      </w:tr>
    </w:tbl>
    <w:p w:rsidR="002F1529" w:rsidRDefault="002F1529" w:rsidP="009357F0">
      <w:pPr>
        <w:spacing w:after="0" w:line="240" w:lineRule="auto"/>
        <w:rPr>
          <w:rFonts w:ascii="Times New Roman" w:eastAsia="Times New Roman" w:hAnsi="Times New Roman" w:cs="Times New Roman"/>
          <w:b/>
          <w:lang w:eastAsia="ru-RU"/>
        </w:rPr>
      </w:pPr>
    </w:p>
    <w:p w:rsidR="002F6CF4" w:rsidRDefault="002F6CF4" w:rsidP="009357F0">
      <w:pPr>
        <w:spacing w:after="0" w:line="240" w:lineRule="auto"/>
        <w:rPr>
          <w:rFonts w:ascii="Times New Roman" w:eastAsia="Times New Roman" w:hAnsi="Times New Roman" w:cs="Times New Roman"/>
          <w:b/>
          <w:lang w:eastAsia="ru-RU"/>
        </w:rPr>
      </w:pPr>
    </w:p>
    <w:p w:rsidR="002F6CF4" w:rsidRDefault="002F6CF4" w:rsidP="009357F0">
      <w:pPr>
        <w:spacing w:after="0" w:line="240" w:lineRule="auto"/>
        <w:rPr>
          <w:rFonts w:ascii="Times New Roman" w:eastAsia="Times New Roman" w:hAnsi="Times New Roman" w:cs="Times New Roman"/>
          <w:b/>
          <w:lang w:eastAsia="ru-RU"/>
        </w:rPr>
      </w:pPr>
    </w:p>
    <w:p w:rsidR="009357F0" w:rsidRDefault="00846CA7" w:rsidP="00F90B8E">
      <w:pPr>
        <w:spacing w:after="0" w:line="240" w:lineRule="auto"/>
        <w:rPr>
          <w:rFonts w:ascii="Times New Roman" w:eastAsia="Times New Roman" w:hAnsi="Times New Roman" w:cs="Times New Roman"/>
          <w:b/>
          <w:bCs/>
          <w:lang w:eastAsia="x-none"/>
        </w:rPr>
      </w:pPr>
      <w:r>
        <w:rPr>
          <w:rFonts w:ascii="Times New Roman" w:eastAsia="Times New Roman" w:hAnsi="Times New Roman" w:cs="Times New Roman"/>
          <w:b/>
          <w:bCs/>
          <w:lang w:eastAsia="x-none"/>
        </w:rPr>
        <w:t>3.2</w:t>
      </w:r>
      <w:r w:rsidR="00A35685">
        <w:rPr>
          <w:rFonts w:ascii="Times New Roman" w:eastAsia="Times New Roman" w:hAnsi="Times New Roman" w:cs="Times New Roman"/>
          <w:b/>
          <w:bCs/>
          <w:lang w:eastAsia="x-none"/>
        </w:rPr>
        <w:t xml:space="preserve">. </w:t>
      </w:r>
      <w:r w:rsidR="009357F0" w:rsidRPr="00B51580">
        <w:rPr>
          <w:rFonts w:ascii="Times New Roman" w:eastAsia="Times New Roman" w:hAnsi="Times New Roman" w:cs="Times New Roman"/>
          <w:b/>
          <w:bCs/>
          <w:lang w:val="x-none" w:eastAsia="x-none"/>
        </w:rPr>
        <w:t>УЧЕБНЫЙ</w:t>
      </w:r>
      <w:r w:rsidR="006B2063">
        <w:rPr>
          <w:rFonts w:ascii="Times New Roman" w:eastAsia="Times New Roman" w:hAnsi="Times New Roman" w:cs="Times New Roman"/>
          <w:b/>
          <w:bCs/>
          <w:lang w:val="x-none" w:eastAsia="x-none"/>
        </w:rPr>
        <w:t>   </w:t>
      </w:r>
      <w:r w:rsidR="009357F0" w:rsidRPr="00B51580">
        <w:rPr>
          <w:rFonts w:ascii="Times New Roman" w:eastAsia="Times New Roman" w:hAnsi="Times New Roman" w:cs="Times New Roman"/>
          <w:b/>
          <w:bCs/>
          <w:lang w:val="x-none" w:eastAsia="x-none"/>
        </w:rPr>
        <w:t>ПЛАН.</w:t>
      </w:r>
    </w:p>
    <w:p w:rsidR="00D251FB" w:rsidRPr="00D251FB" w:rsidRDefault="00D251FB" w:rsidP="00F90B8E">
      <w:pPr>
        <w:spacing w:after="0" w:line="240" w:lineRule="auto"/>
        <w:rPr>
          <w:rFonts w:ascii="Times New Roman" w:eastAsia="Times New Roman" w:hAnsi="Times New Roman" w:cs="Times New Roman"/>
          <w:b/>
          <w:bCs/>
          <w:lang w:eastAsia="x-none"/>
        </w:rPr>
      </w:pPr>
    </w:p>
    <w:p w:rsidR="009357F0" w:rsidRDefault="009357F0" w:rsidP="00F90B8E">
      <w:pPr>
        <w:spacing w:after="0" w:line="240" w:lineRule="auto"/>
        <w:rPr>
          <w:rFonts w:ascii="Times New Roman" w:eastAsia="Times New Roman" w:hAnsi="Times New Roman" w:cs="Times New Roman"/>
          <w:b/>
          <w:bCs/>
          <w:lang w:eastAsia="x-none"/>
        </w:rPr>
      </w:pPr>
      <w:r w:rsidRPr="00B51580">
        <w:rPr>
          <w:rFonts w:ascii="Times New Roman" w:eastAsia="Times New Roman" w:hAnsi="Times New Roman" w:cs="Times New Roman"/>
          <w:b/>
          <w:bCs/>
          <w:lang w:val="x-none" w:eastAsia="x-none"/>
        </w:rPr>
        <w:t>Недельная</w:t>
      </w:r>
      <w:r w:rsidR="006B2063">
        <w:rPr>
          <w:rFonts w:ascii="Times New Roman" w:eastAsia="Times New Roman" w:hAnsi="Times New Roman" w:cs="Times New Roman"/>
          <w:b/>
          <w:bCs/>
          <w:lang w:val="x-none" w:eastAsia="x-none"/>
        </w:rPr>
        <w:t> </w:t>
      </w:r>
      <w:r w:rsidRPr="00B51580">
        <w:rPr>
          <w:rFonts w:ascii="Times New Roman" w:eastAsia="Times New Roman" w:hAnsi="Times New Roman" w:cs="Times New Roman"/>
          <w:b/>
          <w:bCs/>
          <w:lang w:val="x-none" w:eastAsia="x-none"/>
        </w:rPr>
        <w:t>образовательная</w:t>
      </w:r>
      <w:r w:rsidR="006B2063">
        <w:rPr>
          <w:rFonts w:ascii="Times New Roman" w:eastAsia="Times New Roman" w:hAnsi="Times New Roman" w:cs="Times New Roman"/>
          <w:b/>
          <w:bCs/>
          <w:lang w:val="x-none" w:eastAsia="x-none"/>
        </w:rPr>
        <w:t> </w:t>
      </w:r>
      <w:r w:rsidRPr="00B51580">
        <w:rPr>
          <w:rFonts w:ascii="Times New Roman" w:eastAsia="Times New Roman" w:hAnsi="Times New Roman" w:cs="Times New Roman"/>
          <w:b/>
          <w:bCs/>
          <w:lang w:val="x-none" w:eastAsia="x-none"/>
        </w:rPr>
        <w:t>нагрузка</w:t>
      </w:r>
    </w:p>
    <w:p w:rsidR="00D251FB" w:rsidRDefault="00D251FB" w:rsidP="009357F0">
      <w:pPr>
        <w:spacing w:after="0" w:line="240" w:lineRule="auto"/>
        <w:jc w:val="center"/>
        <w:rPr>
          <w:rFonts w:ascii="Times New Roman" w:eastAsia="Times New Roman" w:hAnsi="Times New Roman" w:cs="Times New Roman"/>
          <w:b/>
          <w:bCs/>
          <w:lang w:eastAsia="x-none"/>
        </w:rPr>
      </w:pPr>
    </w:p>
    <w:p w:rsidR="00F90B8E" w:rsidRPr="00F90B8E" w:rsidRDefault="00F90B8E" w:rsidP="00F90B8E">
      <w:pPr>
        <w:widowControl w:val="0"/>
        <w:autoSpaceDE w:val="0"/>
        <w:autoSpaceDN w:val="0"/>
        <w:spacing w:after="0" w:line="240" w:lineRule="auto"/>
        <w:jc w:val="both"/>
        <w:rPr>
          <w:rFonts w:ascii="Times New Roman" w:eastAsia="Times New Roman" w:hAnsi="Times New Roman" w:cs="Times New Roman"/>
          <w:b/>
        </w:rPr>
      </w:pPr>
      <w:r w:rsidRPr="00F90B8E">
        <w:rPr>
          <w:rFonts w:ascii="Times New Roman" w:eastAsia="Times New Roman" w:hAnsi="Times New Roman" w:cs="Times New Roman"/>
          <w:b/>
        </w:rPr>
        <w:t>Режим</w:t>
      </w:r>
      <w:r w:rsidRPr="00F90B8E">
        <w:rPr>
          <w:rFonts w:ascii="Times New Roman" w:eastAsia="Times New Roman" w:hAnsi="Times New Roman" w:cs="Times New Roman"/>
          <w:b/>
          <w:spacing w:val="-4"/>
        </w:rPr>
        <w:t xml:space="preserve"> </w:t>
      </w:r>
      <w:r w:rsidRPr="00F90B8E">
        <w:rPr>
          <w:rFonts w:ascii="Times New Roman" w:eastAsia="Times New Roman" w:hAnsi="Times New Roman" w:cs="Times New Roman"/>
          <w:b/>
        </w:rPr>
        <w:t>непосредственно</w:t>
      </w:r>
      <w:r w:rsidRPr="00F90B8E">
        <w:rPr>
          <w:rFonts w:ascii="Times New Roman" w:eastAsia="Times New Roman" w:hAnsi="Times New Roman" w:cs="Times New Roman"/>
          <w:b/>
          <w:spacing w:val="-3"/>
        </w:rPr>
        <w:t xml:space="preserve"> </w:t>
      </w:r>
      <w:r w:rsidRPr="00F90B8E">
        <w:rPr>
          <w:rFonts w:ascii="Times New Roman" w:eastAsia="Times New Roman" w:hAnsi="Times New Roman" w:cs="Times New Roman"/>
          <w:b/>
        </w:rPr>
        <w:t>образовательной</w:t>
      </w:r>
      <w:r w:rsidRPr="00F90B8E">
        <w:rPr>
          <w:rFonts w:ascii="Times New Roman" w:eastAsia="Times New Roman" w:hAnsi="Times New Roman" w:cs="Times New Roman"/>
          <w:b/>
          <w:spacing w:val="-5"/>
        </w:rPr>
        <w:t xml:space="preserve"> </w:t>
      </w:r>
      <w:r w:rsidRPr="00F90B8E">
        <w:rPr>
          <w:rFonts w:ascii="Times New Roman" w:eastAsia="Times New Roman" w:hAnsi="Times New Roman" w:cs="Times New Roman"/>
          <w:b/>
        </w:rPr>
        <w:t>деятельности</w:t>
      </w:r>
      <w:r w:rsidRPr="00F90B8E">
        <w:rPr>
          <w:rFonts w:ascii="Times New Roman" w:eastAsia="Times New Roman" w:hAnsi="Times New Roman" w:cs="Times New Roman"/>
          <w:b/>
          <w:spacing w:val="-8"/>
        </w:rPr>
        <w:t xml:space="preserve"> </w:t>
      </w:r>
      <w:r w:rsidRPr="00F90B8E">
        <w:rPr>
          <w:rFonts w:ascii="Times New Roman" w:eastAsia="Times New Roman" w:hAnsi="Times New Roman" w:cs="Times New Roman"/>
          <w:b/>
        </w:rPr>
        <w:t>воспитанников</w:t>
      </w:r>
    </w:p>
    <w:p w:rsidR="00F90B8E" w:rsidRDefault="00F90B8E" w:rsidP="00F90B8E">
      <w:pPr>
        <w:widowControl w:val="0"/>
        <w:autoSpaceDE w:val="0"/>
        <w:autoSpaceDN w:val="0"/>
        <w:spacing w:after="0" w:line="240" w:lineRule="auto"/>
        <w:ind w:right="243"/>
        <w:jc w:val="both"/>
        <w:rPr>
          <w:rFonts w:ascii="Times New Roman" w:eastAsia="Times New Roman" w:hAnsi="Times New Roman" w:cs="Times New Roman"/>
        </w:rPr>
      </w:pPr>
      <w:r w:rsidRPr="00F90B8E">
        <w:rPr>
          <w:rFonts w:ascii="Times New Roman" w:eastAsia="Times New Roman" w:hAnsi="Times New Roman" w:cs="Times New Roman"/>
        </w:rPr>
        <w:t>Непрерывная</w:t>
      </w:r>
      <w:r w:rsidRPr="00F90B8E">
        <w:rPr>
          <w:rFonts w:ascii="Times New Roman" w:eastAsia="Times New Roman" w:hAnsi="Times New Roman" w:cs="Times New Roman"/>
          <w:spacing w:val="1"/>
        </w:rPr>
        <w:t xml:space="preserve"> </w:t>
      </w:r>
      <w:r w:rsidRPr="00F90B8E">
        <w:rPr>
          <w:rFonts w:ascii="Times New Roman" w:eastAsia="Times New Roman" w:hAnsi="Times New Roman" w:cs="Times New Roman"/>
        </w:rPr>
        <w:t>образовательная</w:t>
      </w:r>
      <w:r w:rsidRPr="00F90B8E">
        <w:rPr>
          <w:rFonts w:ascii="Times New Roman" w:eastAsia="Times New Roman" w:hAnsi="Times New Roman" w:cs="Times New Roman"/>
          <w:spacing w:val="1"/>
        </w:rPr>
        <w:t xml:space="preserve"> </w:t>
      </w:r>
      <w:r w:rsidRPr="00F90B8E">
        <w:rPr>
          <w:rFonts w:ascii="Times New Roman" w:eastAsia="Times New Roman" w:hAnsi="Times New Roman" w:cs="Times New Roman"/>
        </w:rPr>
        <w:t>деятельность</w:t>
      </w:r>
      <w:r w:rsidRPr="00F90B8E">
        <w:rPr>
          <w:rFonts w:ascii="Times New Roman" w:eastAsia="Times New Roman" w:hAnsi="Times New Roman" w:cs="Times New Roman"/>
          <w:spacing w:val="1"/>
        </w:rPr>
        <w:t xml:space="preserve"> </w:t>
      </w:r>
      <w:r w:rsidRPr="00F90B8E">
        <w:rPr>
          <w:rFonts w:ascii="Times New Roman" w:eastAsia="Times New Roman" w:hAnsi="Times New Roman" w:cs="Times New Roman"/>
        </w:rPr>
        <w:t>по</w:t>
      </w:r>
      <w:r w:rsidRPr="00F90B8E">
        <w:rPr>
          <w:rFonts w:ascii="Times New Roman" w:eastAsia="Times New Roman" w:hAnsi="Times New Roman" w:cs="Times New Roman"/>
          <w:spacing w:val="1"/>
        </w:rPr>
        <w:t xml:space="preserve"> </w:t>
      </w:r>
      <w:r w:rsidRPr="00F90B8E">
        <w:rPr>
          <w:rFonts w:ascii="Times New Roman" w:eastAsia="Times New Roman" w:hAnsi="Times New Roman" w:cs="Times New Roman"/>
        </w:rPr>
        <w:t>физическому</w:t>
      </w:r>
      <w:r w:rsidRPr="00F90B8E">
        <w:rPr>
          <w:rFonts w:ascii="Times New Roman" w:eastAsia="Times New Roman" w:hAnsi="Times New Roman" w:cs="Times New Roman"/>
          <w:spacing w:val="1"/>
        </w:rPr>
        <w:t xml:space="preserve"> </w:t>
      </w:r>
      <w:r w:rsidRPr="00F90B8E">
        <w:rPr>
          <w:rFonts w:ascii="Times New Roman" w:eastAsia="Times New Roman" w:hAnsi="Times New Roman" w:cs="Times New Roman"/>
        </w:rPr>
        <w:t>развитию</w:t>
      </w:r>
      <w:r w:rsidRPr="00F90B8E">
        <w:rPr>
          <w:rFonts w:ascii="Times New Roman" w:eastAsia="Times New Roman" w:hAnsi="Times New Roman" w:cs="Times New Roman"/>
          <w:spacing w:val="1"/>
        </w:rPr>
        <w:t xml:space="preserve"> </w:t>
      </w:r>
      <w:r w:rsidRPr="00F90B8E">
        <w:rPr>
          <w:rFonts w:ascii="Times New Roman" w:eastAsia="Times New Roman" w:hAnsi="Times New Roman" w:cs="Times New Roman"/>
        </w:rPr>
        <w:t>в</w:t>
      </w:r>
      <w:r w:rsidRPr="00F90B8E">
        <w:rPr>
          <w:rFonts w:ascii="Times New Roman" w:eastAsia="Times New Roman" w:hAnsi="Times New Roman" w:cs="Times New Roman"/>
          <w:spacing w:val="1"/>
        </w:rPr>
        <w:t xml:space="preserve"> </w:t>
      </w:r>
      <w:r w:rsidRPr="00F90B8E">
        <w:rPr>
          <w:rFonts w:ascii="Times New Roman" w:eastAsia="Times New Roman" w:hAnsi="Times New Roman" w:cs="Times New Roman"/>
        </w:rPr>
        <w:t>рамках</w:t>
      </w:r>
      <w:r w:rsidRPr="00F90B8E">
        <w:rPr>
          <w:rFonts w:ascii="Times New Roman" w:eastAsia="Times New Roman" w:hAnsi="Times New Roman" w:cs="Times New Roman"/>
          <w:spacing w:val="11"/>
        </w:rPr>
        <w:t xml:space="preserve"> </w:t>
      </w:r>
      <w:r w:rsidRPr="00F90B8E">
        <w:rPr>
          <w:rFonts w:ascii="Times New Roman" w:eastAsia="Times New Roman" w:hAnsi="Times New Roman" w:cs="Times New Roman"/>
        </w:rPr>
        <w:t>реализации</w:t>
      </w:r>
      <w:r w:rsidRPr="00F90B8E">
        <w:rPr>
          <w:rFonts w:ascii="Times New Roman" w:eastAsia="Times New Roman" w:hAnsi="Times New Roman" w:cs="Times New Roman"/>
          <w:spacing w:val="14"/>
        </w:rPr>
        <w:t xml:space="preserve"> </w:t>
      </w:r>
      <w:r w:rsidRPr="00F90B8E">
        <w:rPr>
          <w:rFonts w:ascii="Times New Roman" w:eastAsia="Times New Roman" w:hAnsi="Times New Roman" w:cs="Times New Roman"/>
        </w:rPr>
        <w:t>Программы</w:t>
      </w:r>
      <w:r w:rsidRPr="00F90B8E">
        <w:rPr>
          <w:rFonts w:ascii="Times New Roman" w:eastAsia="Times New Roman" w:hAnsi="Times New Roman" w:cs="Times New Roman"/>
          <w:spacing w:val="12"/>
        </w:rPr>
        <w:t xml:space="preserve"> </w:t>
      </w:r>
      <w:r w:rsidRPr="00F90B8E">
        <w:rPr>
          <w:rFonts w:ascii="Times New Roman" w:eastAsia="Times New Roman" w:hAnsi="Times New Roman" w:cs="Times New Roman"/>
        </w:rPr>
        <w:t>осуществляется</w:t>
      </w:r>
      <w:r w:rsidRPr="00F90B8E">
        <w:rPr>
          <w:rFonts w:ascii="Times New Roman" w:eastAsia="Times New Roman" w:hAnsi="Times New Roman" w:cs="Times New Roman"/>
          <w:spacing w:val="14"/>
        </w:rPr>
        <w:t xml:space="preserve"> </w:t>
      </w:r>
      <w:r w:rsidRPr="00F90B8E">
        <w:rPr>
          <w:rFonts w:ascii="Times New Roman" w:eastAsia="Times New Roman" w:hAnsi="Times New Roman" w:cs="Times New Roman"/>
        </w:rPr>
        <w:t>3</w:t>
      </w:r>
      <w:r w:rsidRPr="00F90B8E">
        <w:rPr>
          <w:rFonts w:ascii="Times New Roman" w:eastAsia="Times New Roman" w:hAnsi="Times New Roman" w:cs="Times New Roman"/>
          <w:spacing w:val="12"/>
        </w:rPr>
        <w:t xml:space="preserve"> </w:t>
      </w:r>
      <w:r w:rsidRPr="00F90B8E">
        <w:rPr>
          <w:rFonts w:ascii="Times New Roman" w:eastAsia="Times New Roman" w:hAnsi="Times New Roman" w:cs="Times New Roman"/>
        </w:rPr>
        <w:t>раза</w:t>
      </w:r>
      <w:r w:rsidRPr="00F90B8E">
        <w:rPr>
          <w:rFonts w:ascii="Times New Roman" w:eastAsia="Times New Roman" w:hAnsi="Times New Roman" w:cs="Times New Roman"/>
          <w:spacing w:val="14"/>
        </w:rPr>
        <w:t xml:space="preserve"> </w:t>
      </w:r>
      <w:r w:rsidRPr="00F90B8E">
        <w:rPr>
          <w:rFonts w:ascii="Times New Roman" w:eastAsia="Times New Roman" w:hAnsi="Times New Roman" w:cs="Times New Roman"/>
        </w:rPr>
        <w:t>в</w:t>
      </w:r>
      <w:r w:rsidRPr="00F90B8E">
        <w:rPr>
          <w:rFonts w:ascii="Times New Roman" w:eastAsia="Times New Roman" w:hAnsi="Times New Roman" w:cs="Times New Roman"/>
          <w:spacing w:val="9"/>
        </w:rPr>
        <w:t xml:space="preserve"> </w:t>
      </w:r>
      <w:r w:rsidRPr="00F90B8E">
        <w:rPr>
          <w:rFonts w:ascii="Times New Roman" w:eastAsia="Times New Roman" w:hAnsi="Times New Roman" w:cs="Times New Roman"/>
        </w:rPr>
        <w:t>неделю</w:t>
      </w:r>
      <w:r w:rsidRPr="00F90B8E">
        <w:rPr>
          <w:rFonts w:ascii="Times New Roman" w:eastAsia="Times New Roman" w:hAnsi="Times New Roman" w:cs="Times New Roman"/>
          <w:spacing w:val="13"/>
        </w:rPr>
        <w:t xml:space="preserve"> </w:t>
      </w:r>
      <w:r w:rsidRPr="00F90B8E">
        <w:rPr>
          <w:rFonts w:ascii="Times New Roman" w:eastAsia="Times New Roman" w:hAnsi="Times New Roman" w:cs="Times New Roman"/>
        </w:rPr>
        <w:t>(2</w:t>
      </w:r>
      <w:r w:rsidRPr="00F90B8E">
        <w:rPr>
          <w:rFonts w:ascii="Times New Roman" w:eastAsia="Times New Roman" w:hAnsi="Times New Roman" w:cs="Times New Roman"/>
          <w:spacing w:val="12"/>
        </w:rPr>
        <w:t xml:space="preserve"> </w:t>
      </w:r>
      <w:r w:rsidRPr="00F90B8E">
        <w:rPr>
          <w:rFonts w:ascii="Times New Roman" w:eastAsia="Times New Roman" w:hAnsi="Times New Roman" w:cs="Times New Roman"/>
        </w:rPr>
        <w:t>раза</w:t>
      </w:r>
      <w:r w:rsidRPr="00F90B8E">
        <w:rPr>
          <w:rFonts w:ascii="Times New Roman" w:eastAsia="Times New Roman" w:hAnsi="Times New Roman" w:cs="Times New Roman"/>
          <w:spacing w:val="13"/>
        </w:rPr>
        <w:t xml:space="preserve"> </w:t>
      </w:r>
      <w:r w:rsidRPr="00F90B8E">
        <w:rPr>
          <w:rFonts w:ascii="Times New Roman" w:eastAsia="Times New Roman" w:hAnsi="Times New Roman" w:cs="Times New Roman"/>
        </w:rPr>
        <w:t>в</w:t>
      </w:r>
      <w:r w:rsidRPr="00F90B8E">
        <w:rPr>
          <w:rFonts w:ascii="Times New Roman" w:eastAsia="Times New Roman" w:hAnsi="Times New Roman" w:cs="Times New Roman"/>
          <w:spacing w:val="10"/>
        </w:rPr>
        <w:t xml:space="preserve"> </w:t>
      </w:r>
      <w:r w:rsidRPr="00F90B8E">
        <w:rPr>
          <w:rFonts w:ascii="Times New Roman" w:eastAsia="Times New Roman" w:hAnsi="Times New Roman" w:cs="Times New Roman"/>
        </w:rPr>
        <w:t>неделю</w:t>
      </w:r>
      <w:r w:rsidRPr="00F90B8E">
        <w:rPr>
          <w:rFonts w:ascii="Times New Roman" w:eastAsia="Times New Roman" w:hAnsi="Times New Roman" w:cs="Times New Roman"/>
          <w:spacing w:val="14"/>
        </w:rPr>
        <w:t xml:space="preserve"> </w:t>
      </w:r>
      <w:r w:rsidRPr="00F90B8E">
        <w:rPr>
          <w:rFonts w:ascii="Times New Roman" w:eastAsia="Times New Roman" w:hAnsi="Times New Roman" w:cs="Times New Roman"/>
        </w:rPr>
        <w:t>–</w:t>
      </w:r>
      <w:r w:rsidRPr="00F90B8E">
        <w:rPr>
          <w:rFonts w:ascii="Times New Roman" w:eastAsia="Times New Roman" w:hAnsi="Times New Roman" w:cs="Times New Roman"/>
          <w:spacing w:val="-68"/>
        </w:rPr>
        <w:t xml:space="preserve"> </w:t>
      </w:r>
      <w:r w:rsidRPr="00F90B8E">
        <w:rPr>
          <w:rFonts w:ascii="Times New Roman" w:eastAsia="Times New Roman" w:hAnsi="Times New Roman" w:cs="Times New Roman"/>
        </w:rPr>
        <w:t>в спортивном зале и 1 раз в неделю на улице). В теплое время года непрерывная</w:t>
      </w:r>
      <w:r w:rsidRPr="00F90B8E">
        <w:rPr>
          <w:rFonts w:ascii="Times New Roman" w:eastAsia="Times New Roman" w:hAnsi="Times New Roman" w:cs="Times New Roman"/>
          <w:spacing w:val="1"/>
        </w:rPr>
        <w:t xml:space="preserve"> </w:t>
      </w:r>
      <w:r w:rsidRPr="00F90B8E">
        <w:rPr>
          <w:rFonts w:ascii="Times New Roman" w:eastAsia="Times New Roman" w:hAnsi="Times New Roman" w:cs="Times New Roman"/>
        </w:rPr>
        <w:t>образовательная</w:t>
      </w:r>
      <w:r w:rsidRPr="00F90B8E">
        <w:rPr>
          <w:rFonts w:ascii="Times New Roman" w:eastAsia="Times New Roman" w:hAnsi="Times New Roman" w:cs="Times New Roman"/>
          <w:spacing w:val="1"/>
        </w:rPr>
        <w:t xml:space="preserve"> </w:t>
      </w:r>
      <w:r w:rsidRPr="00F90B8E">
        <w:rPr>
          <w:rFonts w:ascii="Times New Roman" w:eastAsia="Times New Roman" w:hAnsi="Times New Roman" w:cs="Times New Roman"/>
        </w:rPr>
        <w:t>деятельность</w:t>
      </w:r>
      <w:r w:rsidRPr="00F90B8E">
        <w:rPr>
          <w:rFonts w:ascii="Times New Roman" w:eastAsia="Times New Roman" w:hAnsi="Times New Roman" w:cs="Times New Roman"/>
          <w:spacing w:val="1"/>
        </w:rPr>
        <w:t xml:space="preserve"> </w:t>
      </w:r>
      <w:r w:rsidRPr="00F90B8E">
        <w:rPr>
          <w:rFonts w:ascii="Times New Roman" w:eastAsia="Times New Roman" w:hAnsi="Times New Roman" w:cs="Times New Roman"/>
        </w:rPr>
        <w:t>по</w:t>
      </w:r>
      <w:r w:rsidRPr="00F90B8E">
        <w:rPr>
          <w:rFonts w:ascii="Times New Roman" w:eastAsia="Times New Roman" w:hAnsi="Times New Roman" w:cs="Times New Roman"/>
          <w:spacing w:val="1"/>
        </w:rPr>
        <w:t xml:space="preserve"> </w:t>
      </w:r>
      <w:r w:rsidRPr="00F90B8E">
        <w:rPr>
          <w:rFonts w:ascii="Times New Roman" w:eastAsia="Times New Roman" w:hAnsi="Times New Roman" w:cs="Times New Roman"/>
        </w:rPr>
        <w:t>физическому</w:t>
      </w:r>
      <w:r w:rsidRPr="00F90B8E">
        <w:rPr>
          <w:rFonts w:ascii="Times New Roman" w:eastAsia="Times New Roman" w:hAnsi="Times New Roman" w:cs="Times New Roman"/>
          <w:spacing w:val="1"/>
        </w:rPr>
        <w:t xml:space="preserve"> </w:t>
      </w:r>
      <w:r w:rsidRPr="00F90B8E">
        <w:rPr>
          <w:rFonts w:ascii="Times New Roman" w:eastAsia="Times New Roman" w:hAnsi="Times New Roman" w:cs="Times New Roman"/>
        </w:rPr>
        <w:t>развитию</w:t>
      </w:r>
      <w:r w:rsidRPr="00F90B8E">
        <w:rPr>
          <w:rFonts w:ascii="Times New Roman" w:eastAsia="Times New Roman" w:hAnsi="Times New Roman" w:cs="Times New Roman"/>
          <w:spacing w:val="1"/>
        </w:rPr>
        <w:t xml:space="preserve"> </w:t>
      </w:r>
      <w:r w:rsidRPr="00F90B8E">
        <w:rPr>
          <w:rFonts w:ascii="Times New Roman" w:eastAsia="Times New Roman" w:hAnsi="Times New Roman" w:cs="Times New Roman"/>
        </w:rPr>
        <w:t>детей</w:t>
      </w:r>
      <w:r w:rsidRPr="00F90B8E">
        <w:rPr>
          <w:rFonts w:ascii="Times New Roman" w:eastAsia="Times New Roman" w:hAnsi="Times New Roman" w:cs="Times New Roman"/>
          <w:spacing w:val="1"/>
        </w:rPr>
        <w:t xml:space="preserve"> </w:t>
      </w:r>
      <w:r w:rsidRPr="00F90B8E">
        <w:rPr>
          <w:rFonts w:ascii="Times New Roman" w:eastAsia="Times New Roman" w:hAnsi="Times New Roman" w:cs="Times New Roman"/>
        </w:rPr>
        <w:t>организуется</w:t>
      </w:r>
      <w:r w:rsidRPr="00F90B8E">
        <w:rPr>
          <w:rFonts w:ascii="Times New Roman" w:eastAsia="Times New Roman" w:hAnsi="Times New Roman" w:cs="Times New Roman"/>
          <w:spacing w:val="1"/>
        </w:rPr>
        <w:t xml:space="preserve"> </w:t>
      </w:r>
      <w:r w:rsidRPr="00F90B8E">
        <w:rPr>
          <w:rFonts w:ascii="Times New Roman" w:eastAsia="Times New Roman" w:hAnsi="Times New Roman" w:cs="Times New Roman"/>
        </w:rPr>
        <w:t>на</w:t>
      </w:r>
      <w:r w:rsidRPr="00F90B8E">
        <w:rPr>
          <w:rFonts w:ascii="Times New Roman" w:eastAsia="Times New Roman" w:hAnsi="Times New Roman" w:cs="Times New Roman"/>
          <w:spacing w:val="-67"/>
        </w:rPr>
        <w:t xml:space="preserve"> </w:t>
      </w:r>
      <w:r w:rsidRPr="00F90B8E">
        <w:rPr>
          <w:rFonts w:ascii="Times New Roman" w:eastAsia="Times New Roman" w:hAnsi="Times New Roman" w:cs="Times New Roman"/>
        </w:rPr>
        <w:t>открытом</w:t>
      </w:r>
      <w:r w:rsidRPr="00F90B8E">
        <w:rPr>
          <w:rFonts w:ascii="Times New Roman" w:eastAsia="Times New Roman" w:hAnsi="Times New Roman" w:cs="Times New Roman"/>
          <w:spacing w:val="-1"/>
        </w:rPr>
        <w:t xml:space="preserve"> </w:t>
      </w:r>
      <w:r w:rsidRPr="00F90B8E">
        <w:rPr>
          <w:rFonts w:ascii="Times New Roman" w:eastAsia="Times New Roman" w:hAnsi="Times New Roman" w:cs="Times New Roman"/>
        </w:rPr>
        <w:t>воздухе.</w:t>
      </w:r>
    </w:p>
    <w:p w:rsidR="009A402D" w:rsidRDefault="009A402D" w:rsidP="00F90B8E">
      <w:pPr>
        <w:widowControl w:val="0"/>
        <w:autoSpaceDE w:val="0"/>
        <w:autoSpaceDN w:val="0"/>
        <w:spacing w:after="0" w:line="240" w:lineRule="auto"/>
        <w:ind w:right="243"/>
        <w:jc w:val="both"/>
        <w:rPr>
          <w:rFonts w:ascii="Times New Roman" w:eastAsia="Times New Roman" w:hAnsi="Times New Roman" w:cs="Times New Roman"/>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2"/>
        <w:gridCol w:w="1095"/>
        <w:gridCol w:w="1866"/>
        <w:gridCol w:w="2434"/>
        <w:gridCol w:w="1275"/>
      </w:tblGrid>
      <w:tr w:rsidR="002B18BA" w:rsidRPr="00B51580" w:rsidTr="002B18BA">
        <w:trPr>
          <w:trHeight w:val="628"/>
        </w:trPr>
        <w:tc>
          <w:tcPr>
            <w:tcW w:w="2402" w:type="dxa"/>
            <w:tcBorders>
              <w:top w:val="single" w:sz="4" w:space="0" w:color="auto"/>
              <w:left w:val="single" w:sz="4" w:space="0" w:color="auto"/>
              <w:bottom w:val="single" w:sz="4" w:space="0" w:color="auto"/>
              <w:right w:val="single" w:sz="4" w:space="0" w:color="auto"/>
            </w:tcBorders>
          </w:tcPr>
          <w:p w:rsidR="002B18BA" w:rsidRPr="009A402D" w:rsidRDefault="002B18BA" w:rsidP="009357F0">
            <w:pPr>
              <w:spacing w:after="0" w:line="240" w:lineRule="auto"/>
              <w:rPr>
                <w:rFonts w:ascii="Times New Roman" w:eastAsia="Times New Roman" w:hAnsi="Times New Roman" w:cs="Times New Roman"/>
                <w:b/>
                <w:bCs/>
                <w:sz w:val="20"/>
                <w:szCs w:val="20"/>
                <w:lang w:eastAsia="ru-RU"/>
              </w:rPr>
            </w:pPr>
            <w:r w:rsidRPr="009A402D">
              <w:rPr>
                <w:rFonts w:ascii="Times New Roman" w:eastAsia="Times New Roman" w:hAnsi="Times New Roman" w:cs="Times New Roman"/>
                <w:b/>
                <w:bCs/>
                <w:sz w:val="20"/>
                <w:szCs w:val="20"/>
                <w:lang w:eastAsia="ru-RU"/>
              </w:rPr>
              <w:t xml:space="preserve">ООД «Физическая     </w:t>
            </w:r>
            <w:r w:rsidR="009A402D">
              <w:rPr>
                <w:rFonts w:ascii="Times New Roman" w:eastAsia="Times New Roman" w:hAnsi="Times New Roman" w:cs="Times New Roman"/>
                <w:b/>
                <w:bCs/>
                <w:sz w:val="20"/>
                <w:szCs w:val="20"/>
                <w:lang w:eastAsia="ru-RU"/>
              </w:rPr>
              <w:t xml:space="preserve"> </w:t>
            </w:r>
            <w:r w:rsidRPr="009A402D">
              <w:rPr>
                <w:rFonts w:ascii="Times New Roman" w:eastAsia="Times New Roman" w:hAnsi="Times New Roman" w:cs="Times New Roman"/>
                <w:b/>
                <w:bCs/>
                <w:sz w:val="20"/>
                <w:szCs w:val="20"/>
                <w:lang w:eastAsia="ru-RU"/>
              </w:rPr>
              <w:t xml:space="preserve">  культура»</w:t>
            </w:r>
          </w:p>
        </w:tc>
        <w:tc>
          <w:tcPr>
            <w:tcW w:w="1095" w:type="dxa"/>
            <w:tcBorders>
              <w:top w:val="single" w:sz="4" w:space="0" w:color="auto"/>
              <w:left w:val="single" w:sz="4" w:space="0" w:color="auto"/>
              <w:bottom w:val="single" w:sz="4" w:space="0" w:color="auto"/>
              <w:right w:val="single" w:sz="4" w:space="0" w:color="auto"/>
            </w:tcBorders>
          </w:tcPr>
          <w:p w:rsidR="002B18BA" w:rsidRPr="009A402D" w:rsidRDefault="002B18BA" w:rsidP="009357F0">
            <w:pPr>
              <w:spacing w:after="0" w:line="240" w:lineRule="auto"/>
              <w:rPr>
                <w:rFonts w:ascii="Times New Roman" w:eastAsia="Times New Roman" w:hAnsi="Times New Roman" w:cs="Times New Roman"/>
                <w:b/>
                <w:bCs/>
                <w:sz w:val="20"/>
                <w:szCs w:val="20"/>
                <w:lang w:eastAsia="ru-RU"/>
              </w:rPr>
            </w:pPr>
            <w:r w:rsidRPr="009A402D">
              <w:rPr>
                <w:rFonts w:ascii="Times New Roman" w:eastAsia="Times New Roman" w:hAnsi="Times New Roman" w:cs="Times New Roman"/>
                <w:b/>
                <w:bCs/>
                <w:sz w:val="20"/>
                <w:szCs w:val="20"/>
                <w:lang w:eastAsia="ru-RU"/>
              </w:rPr>
              <w:t>Кол-во</w:t>
            </w:r>
          </w:p>
          <w:p w:rsidR="002B18BA" w:rsidRPr="009A402D" w:rsidRDefault="002B18BA" w:rsidP="009357F0">
            <w:pPr>
              <w:spacing w:after="0" w:line="240" w:lineRule="auto"/>
              <w:rPr>
                <w:rFonts w:ascii="Times New Roman" w:eastAsia="Times New Roman" w:hAnsi="Times New Roman" w:cs="Times New Roman"/>
                <w:b/>
                <w:bCs/>
                <w:sz w:val="20"/>
                <w:szCs w:val="20"/>
                <w:lang w:eastAsia="ru-RU"/>
              </w:rPr>
            </w:pPr>
            <w:r w:rsidRPr="009A402D">
              <w:rPr>
                <w:rFonts w:ascii="Times New Roman" w:eastAsia="Times New Roman" w:hAnsi="Times New Roman" w:cs="Times New Roman"/>
                <w:b/>
                <w:bCs/>
                <w:sz w:val="20"/>
                <w:szCs w:val="20"/>
                <w:lang w:eastAsia="ru-RU"/>
              </w:rPr>
              <w:t> занятий</w:t>
            </w:r>
          </w:p>
        </w:tc>
        <w:tc>
          <w:tcPr>
            <w:tcW w:w="1866" w:type="dxa"/>
            <w:tcBorders>
              <w:top w:val="single" w:sz="4" w:space="0" w:color="auto"/>
              <w:left w:val="single" w:sz="4" w:space="0" w:color="auto"/>
              <w:bottom w:val="single" w:sz="4" w:space="0" w:color="auto"/>
              <w:right w:val="single" w:sz="4" w:space="0" w:color="auto"/>
            </w:tcBorders>
          </w:tcPr>
          <w:p w:rsidR="002B18BA" w:rsidRPr="009A402D" w:rsidRDefault="002B18BA" w:rsidP="009357F0">
            <w:pPr>
              <w:spacing w:after="0" w:line="240" w:lineRule="auto"/>
              <w:rPr>
                <w:rFonts w:ascii="Times New Roman" w:eastAsia="Times New Roman" w:hAnsi="Times New Roman" w:cs="Times New Roman"/>
                <w:b/>
                <w:bCs/>
                <w:sz w:val="20"/>
                <w:szCs w:val="20"/>
                <w:lang w:eastAsia="ru-RU"/>
              </w:rPr>
            </w:pPr>
            <w:r w:rsidRPr="009A402D">
              <w:rPr>
                <w:rFonts w:ascii="Times New Roman" w:eastAsia="Times New Roman" w:hAnsi="Times New Roman" w:cs="Times New Roman"/>
                <w:b/>
                <w:bCs/>
                <w:sz w:val="20"/>
                <w:szCs w:val="20"/>
                <w:lang w:eastAsia="ru-RU"/>
              </w:rPr>
              <w:t>Профилактика</w:t>
            </w:r>
          </w:p>
        </w:tc>
        <w:tc>
          <w:tcPr>
            <w:tcW w:w="2434" w:type="dxa"/>
            <w:tcBorders>
              <w:top w:val="single" w:sz="4" w:space="0" w:color="auto"/>
              <w:left w:val="single" w:sz="4" w:space="0" w:color="auto"/>
              <w:bottom w:val="single" w:sz="4" w:space="0" w:color="auto"/>
              <w:right w:val="single" w:sz="4" w:space="0" w:color="auto"/>
            </w:tcBorders>
          </w:tcPr>
          <w:p w:rsidR="002B18BA" w:rsidRPr="009A402D" w:rsidRDefault="002B18BA" w:rsidP="009357F0">
            <w:pPr>
              <w:spacing w:after="0" w:line="240" w:lineRule="auto"/>
              <w:rPr>
                <w:rFonts w:ascii="Times New Roman" w:eastAsia="Times New Roman" w:hAnsi="Times New Roman" w:cs="Times New Roman"/>
                <w:b/>
                <w:bCs/>
                <w:sz w:val="20"/>
                <w:szCs w:val="20"/>
                <w:lang w:eastAsia="ru-RU"/>
              </w:rPr>
            </w:pPr>
            <w:r w:rsidRPr="009A402D">
              <w:rPr>
                <w:rFonts w:ascii="Times New Roman" w:eastAsia="Times New Roman" w:hAnsi="Times New Roman" w:cs="Times New Roman"/>
                <w:b/>
                <w:bCs/>
                <w:sz w:val="20"/>
                <w:szCs w:val="20"/>
                <w:lang w:eastAsia="ru-RU"/>
              </w:rPr>
              <w:t>         Длительность </w:t>
            </w:r>
          </w:p>
        </w:tc>
        <w:tc>
          <w:tcPr>
            <w:tcW w:w="1275" w:type="dxa"/>
            <w:tcBorders>
              <w:top w:val="single" w:sz="4" w:space="0" w:color="auto"/>
              <w:left w:val="single" w:sz="4" w:space="0" w:color="auto"/>
              <w:bottom w:val="single" w:sz="4" w:space="0" w:color="auto"/>
              <w:right w:val="single" w:sz="4" w:space="0" w:color="auto"/>
            </w:tcBorders>
          </w:tcPr>
          <w:p w:rsidR="002B18BA" w:rsidRPr="009A402D" w:rsidRDefault="002B18BA" w:rsidP="009357F0">
            <w:pPr>
              <w:spacing w:after="0" w:line="240" w:lineRule="auto"/>
              <w:rPr>
                <w:rFonts w:ascii="Times New Roman" w:eastAsia="Times New Roman" w:hAnsi="Times New Roman" w:cs="Times New Roman"/>
                <w:b/>
                <w:bCs/>
                <w:sz w:val="20"/>
                <w:szCs w:val="20"/>
                <w:lang w:eastAsia="ru-RU"/>
              </w:rPr>
            </w:pPr>
            <w:r w:rsidRPr="009A402D">
              <w:rPr>
                <w:rFonts w:ascii="Times New Roman" w:eastAsia="Times New Roman" w:hAnsi="Times New Roman" w:cs="Times New Roman"/>
                <w:b/>
                <w:bCs/>
                <w:sz w:val="20"/>
                <w:szCs w:val="20"/>
                <w:lang w:eastAsia="ru-RU"/>
              </w:rPr>
              <w:t>Итого</w:t>
            </w:r>
          </w:p>
        </w:tc>
      </w:tr>
      <w:tr w:rsidR="002B18BA" w:rsidRPr="00B51580" w:rsidTr="002B18BA">
        <w:trPr>
          <w:trHeight w:val="321"/>
        </w:trPr>
        <w:tc>
          <w:tcPr>
            <w:tcW w:w="2402" w:type="dxa"/>
            <w:tcBorders>
              <w:top w:val="single" w:sz="4" w:space="0" w:color="auto"/>
              <w:left w:val="single" w:sz="4" w:space="0" w:color="auto"/>
              <w:bottom w:val="single" w:sz="4" w:space="0" w:color="auto"/>
              <w:right w:val="single" w:sz="4" w:space="0" w:color="auto"/>
            </w:tcBorders>
            <w:hideMark/>
          </w:tcPr>
          <w:p w:rsidR="002B18BA" w:rsidRPr="009A402D" w:rsidRDefault="002B18BA" w:rsidP="009A402D">
            <w:pPr>
              <w:keepNext/>
              <w:spacing w:after="0" w:line="240" w:lineRule="auto"/>
              <w:outlineLvl w:val="0"/>
              <w:rPr>
                <w:rFonts w:ascii="Times New Roman" w:eastAsia="Times New Roman" w:hAnsi="Times New Roman" w:cs="Times New Roman"/>
                <w:bCs/>
                <w:kern w:val="32"/>
                <w:sz w:val="20"/>
                <w:szCs w:val="20"/>
                <w:lang w:eastAsia="ru-RU"/>
              </w:rPr>
            </w:pPr>
            <w:r w:rsidRPr="009A402D">
              <w:rPr>
                <w:rFonts w:ascii="Times New Roman" w:eastAsia="Times New Roman" w:hAnsi="Times New Roman" w:cs="Times New Roman"/>
                <w:bCs/>
                <w:kern w:val="32"/>
                <w:sz w:val="20"/>
                <w:szCs w:val="20"/>
                <w:lang w:eastAsia="ru-RU"/>
              </w:rPr>
              <w:t>Старшая группа</w:t>
            </w:r>
          </w:p>
        </w:tc>
        <w:tc>
          <w:tcPr>
            <w:tcW w:w="1095" w:type="dxa"/>
            <w:tcBorders>
              <w:top w:val="single" w:sz="4" w:space="0" w:color="auto"/>
              <w:left w:val="single" w:sz="4" w:space="0" w:color="auto"/>
              <w:bottom w:val="single" w:sz="4" w:space="0" w:color="auto"/>
              <w:right w:val="single" w:sz="4" w:space="0" w:color="auto"/>
            </w:tcBorders>
            <w:hideMark/>
          </w:tcPr>
          <w:p w:rsidR="002B18BA" w:rsidRPr="009A402D" w:rsidRDefault="002B18BA" w:rsidP="009A402D">
            <w:pPr>
              <w:spacing w:after="0" w:line="240" w:lineRule="auto"/>
              <w:jc w:val="center"/>
              <w:rPr>
                <w:rFonts w:ascii="Times New Roman" w:eastAsia="Times New Roman" w:hAnsi="Times New Roman" w:cs="Times New Roman"/>
                <w:sz w:val="20"/>
                <w:szCs w:val="20"/>
                <w:lang w:eastAsia="ru-RU"/>
              </w:rPr>
            </w:pPr>
            <w:r w:rsidRPr="009A402D">
              <w:rPr>
                <w:rFonts w:ascii="Times New Roman" w:eastAsia="Times New Roman" w:hAnsi="Times New Roman" w:cs="Times New Roman"/>
                <w:sz w:val="20"/>
                <w:szCs w:val="20"/>
                <w:lang w:eastAsia="ru-RU"/>
              </w:rPr>
              <w:t>3</w:t>
            </w:r>
          </w:p>
        </w:tc>
        <w:tc>
          <w:tcPr>
            <w:tcW w:w="1866" w:type="dxa"/>
            <w:tcBorders>
              <w:top w:val="single" w:sz="4" w:space="0" w:color="auto"/>
              <w:left w:val="single" w:sz="4" w:space="0" w:color="auto"/>
              <w:bottom w:val="single" w:sz="4" w:space="0" w:color="auto"/>
              <w:right w:val="single" w:sz="4" w:space="0" w:color="auto"/>
            </w:tcBorders>
          </w:tcPr>
          <w:p w:rsidR="002B18BA" w:rsidRPr="009A402D" w:rsidRDefault="002B18BA" w:rsidP="009A402D">
            <w:pPr>
              <w:spacing w:after="0" w:line="240" w:lineRule="auto"/>
              <w:jc w:val="center"/>
              <w:rPr>
                <w:rFonts w:ascii="Times New Roman" w:eastAsia="Times New Roman" w:hAnsi="Times New Roman" w:cs="Times New Roman"/>
                <w:sz w:val="20"/>
                <w:szCs w:val="20"/>
                <w:lang w:eastAsia="ru-RU"/>
              </w:rPr>
            </w:pPr>
            <w:r w:rsidRPr="009A402D">
              <w:rPr>
                <w:rFonts w:ascii="Times New Roman" w:eastAsia="Times New Roman" w:hAnsi="Times New Roman" w:cs="Times New Roman"/>
                <w:sz w:val="20"/>
                <w:szCs w:val="20"/>
                <w:lang w:eastAsia="ru-RU"/>
              </w:rPr>
              <w:t>1</w:t>
            </w:r>
          </w:p>
        </w:tc>
        <w:tc>
          <w:tcPr>
            <w:tcW w:w="2434" w:type="dxa"/>
            <w:tcBorders>
              <w:top w:val="single" w:sz="4" w:space="0" w:color="auto"/>
              <w:left w:val="single" w:sz="4" w:space="0" w:color="auto"/>
              <w:bottom w:val="single" w:sz="4" w:space="0" w:color="auto"/>
              <w:right w:val="single" w:sz="4" w:space="0" w:color="auto"/>
            </w:tcBorders>
            <w:hideMark/>
          </w:tcPr>
          <w:p w:rsidR="002B18BA" w:rsidRPr="009A402D" w:rsidRDefault="00770728" w:rsidP="009A402D">
            <w:pPr>
              <w:spacing w:after="0" w:line="240" w:lineRule="auto"/>
              <w:jc w:val="center"/>
              <w:rPr>
                <w:rFonts w:ascii="Times New Roman" w:eastAsia="Times New Roman" w:hAnsi="Times New Roman" w:cs="Times New Roman"/>
                <w:sz w:val="20"/>
                <w:szCs w:val="20"/>
                <w:lang w:eastAsia="ru-RU"/>
              </w:rPr>
            </w:pPr>
            <w:r w:rsidRPr="009A402D">
              <w:rPr>
                <w:rFonts w:ascii="Times New Roman" w:eastAsia="Times New Roman" w:hAnsi="Times New Roman" w:cs="Times New Roman"/>
                <w:sz w:val="20"/>
                <w:szCs w:val="20"/>
                <w:lang w:eastAsia="ru-RU"/>
              </w:rPr>
              <w:t>25</w:t>
            </w:r>
            <w:r w:rsidR="002B18BA" w:rsidRPr="009A402D">
              <w:rPr>
                <w:rFonts w:ascii="Times New Roman" w:eastAsia="Times New Roman" w:hAnsi="Times New Roman" w:cs="Times New Roman"/>
                <w:sz w:val="20"/>
                <w:szCs w:val="20"/>
                <w:lang w:eastAsia="ru-RU"/>
              </w:rPr>
              <w:t>мин.</w:t>
            </w:r>
          </w:p>
        </w:tc>
        <w:tc>
          <w:tcPr>
            <w:tcW w:w="1275" w:type="dxa"/>
            <w:tcBorders>
              <w:top w:val="single" w:sz="4" w:space="0" w:color="auto"/>
              <w:left w:val="single" w:sz="4" w:space="0" w:color="auto"/>
              <w:bottom w:val="single" w:sz="4" w:space="0" w:color="auto"/>
              <w:right w:val="single" w:sz="4" w:space="0" w:color="auto"/>
            </w:tcBorders>
          </w:tcPr>
          <w:p w:rsidR="002B18BA" w:rsidRPr="009A402D" w:rsidRDefault="002B18BA" w:rsidP="009A402D">
            <w:pPr>
              <w:spacing w:after="0" w:line="240" w:lineRule="auto"/>
              <w:jc w:val="center"/>
              <w:rPr>
                <w:rFonts w:ascii="Times New Roman" w:eastAsia="Times New Roman" w:hAnsi="Times New Roman" w:cs="Times New Roman"/>
                <w:sz w:val="20"/>
                <w:szCs w:val="20"/>
                <w:lang w:eastAsia="ru-RU"/>
              </w:rPr>
            </w:pPr>
            <w:r w:rsidRPr="009A402D">
              <w:rPr>
                <w:rFonts w:ascii="Times New Roman" w:eastAsia="Times New Roman" w:hAnsi="Times New Roman" w:cs="Times New Roman"/>
                <w:sz w:val="20"/>
                <w:szCs w:val="20"/>
                <w:lang w:eastAsia="ru-RU"/>
              </w:rPr>
              <w:t>1ч </w:t>
            </w:r>
            <w:r w:rsidR="00770728" w:rsidRPr="009A402D">
              <w:rPr>
                <w:rFonts w:ascii="Times New Roman" w:eastAsia="Times New Roman" w:hAnsi="Times New Roman" w:cs="Times New Roman"/>
                <w:sz w:val="20"/>
                <w:szCs w:val="20"/>
                <w:lang w:eastAsia="ru-RU"/>
              </w:rPr>
              <w:t>4</w:t>
            </w:r>
            <w:r w:rsidRPr="009A402D">
              <w:rPr>
                <w:rFonts w:ascii="Times New Roman" w:eastAsia="Times New Roman" w:hAnsi="Times New Roman" w:cs="Times New Roman"/>
                <w:sz w:val="20"/>
                <w:szCs w:val="20"/>
                <w:lang w:eastAsia="ru-RU"/>
              </w:rPr>
              <w:t>0 мин.</w:t>
            </w:r>
          </w:p>
        </w:tc>
      </w:tr>
      <w:tr w:rsidR="002B18BA" w:rsidRPr="00B51580" w:rsidTr="009A402D">
        <w:trPr>
          <w:trHeight w:val="370"/>
        </w:trPr>
        <w:tc>
          <w:tcPr>
            <w:tcW w:w="2402" w:type="dxa"/>
            <w:tcBorders>
              <w:top w:val="single" w:sz="4" w:space="0" w:color="auto"/>
              <w:left w:val="single" w:sz="4" w:space="0" w:color="auto"/>
              <w:bottom w:val="single" w:sz="4" w:space="0" w:color="auto"/>
              <w:right w:val="single" w:sz="4" w:space="0" w:color="auto"/>
            </w:tcBorders>
            <w:hideMark/>
          </w:tcPr>
          <w:p w:rsidR="002B18BA" w:rsidRPr="009A402D" w:rsidRDefault="009A402D" w:rsidP="009A402D">
            <w:pPr>
              <w:keepNext/>
              <w:spacing w:after="0" w:line="240" w:lineRule="auto"/>
              <w:outlineLvl w:val="0"/>
              <w:rPr>
                <w:rFonts w:ascii="Times New Roman" w:eastAsia="Times New Roman" w:hAnsi="Times New Roman" w:cs="Times New Roman"/>
                <w:bCs/>
                <w:kern w:val="32"/>
                <w:sz w:val="20"/>
                <w:szCs w:val="20"/>
                <w:lang w:eastAsia="ru-RU"/>
              </w:rPr>
            </w:pPr>
            <w:r>
              <w:rPr>
                <w:rFonts w:ascii="Times New Roman" w:eastAsia="Times New Roman" w:hAnsi="Times New Roman" w:cs="Times New Roman"/>
                <w:bCs/>
                <w:kern w:val="32"/>
                <w:sz w:val="20"/>
                <w:szCs w:val="20"/>
                <w:lang w:eastAsia="ru-RU"/>
              </w:rPr>
              <w:t>Логопед.</w:t>
            </w:r>
            <w:r w:rsidRPr="009A402D">
              <w:rPr>
                <w:rFonts w:ascii="Times New Roman" w:eastAsia="Times New Roman" w:hAnsi="Times New Roman" w:cs="Times New Roman"/>
                <w:bCs/>
                <w:kern w:val="32"/>
                <w:sz w:val="20"/>
                <w:szCs w:val="20"/>
                <w:lang w:eastAsia="ru-RU"/>
              </w:rPr>
              <w:t xml:space="preserve"> группа</w:t>
            </w:r>
          </w:p>
          <w:p w:rsidR="002B18BA" w:rsidRPr="009A402D" w:rsidRDefault="002B18BA" w:rsidP="009A402D">
            <w:pPr>
              <w:keepNext/>
              <w:spacing w:after="0" w:line="240" w:lineRule="auto"/>
              <w:outlineLvl w:val="0"/>
              <w:rPr>
                <w:rFonts w:ascii="Times New Roman" w:eastAsia="Times New Roman" w:hAnsi="Times New Roman" w:cs="Times New Roman"/>
                <w:bCs/>
                <w:kern w:val="32"/>
                <w:sz w:val="20"/>
                <w:szCs w:val="20"/>
                <w:lang w:eastAsia="ru-RU"/>
              </w:rPr>
            </w:pPr>
            <w:r w:rsidRPr="009A402D">
              <w:rPr>
                <w:rFonts w:ascii="Times New Roman" w:eastAsia="Times New Roman" w:hAnsi="Times New Roman" w:cs="Times New Roman"/>
                <w:bCs/>
                <w:kern w:val="32"/>
                <w:sz w:val="20"/>
                <w:szCs w:val="20"/>
                <w:lang w:eastAsia="ru-RU"/>
              </w:rPr>
              <w:t> </w:t>
            </w:r>
          </w:p>
        </w:tc>
        <w:tc>
          <w:tcPr>
            <w:tcW w:w="1095" w:type="dxa"/>
            <w:tcBorders>
              <w:top w:val="single" w:sz="4" w:space="0" w:color="auto"/>
              <w:left w:val="single" w:sz="4" w:space="0" w:color="auto"/>
              <w:bottom w:val="single" w:sz="4" w:space="0" w:color="auto"/>
              <w:right w:val="single" w:sz="4" w:space="0" w:color="auto"/>
            </w:tcBorders>
            <w:hideMark/>
          </w:tcPr>
          <w:p w:rsidR="002B18BA" w:rsidRPr="009A402D" w:rsidRDefault="002B18BA" w:rsidP="009A402D">
            <w:pPr>
              <w:spacing w:after="0" w:line="240" w:lineRule="auto"/>
              <w:jc w:val="center"/>
              <w:rPr>
                <w:rFonts w:ascii="Times New Roman" w:eastAsia="Times New Roman" w:hAnsi="Times New Roman" w:cs="Times New Roman"/>
                <w:sz w:val="20"/>
                <w:szCs w:val="20"/>
                <w:lang w:eastAsia="ru-RU"/>
              </w:rPr>
            </w:pPr>
            <w:r w:rsidRPr="009A402D">
              <w:rPr>
                <w:rFonts w:ascii="Times New Roman" w:eastAsia="Times New Roman" w:hAnsi="Times New Roman" w:cs="Times New Roman"/>
                <w:sz w:val="20"/>
                <w:szCs w:val="20"/>
                <w:lang w:eastAsia="ru-RU"/>
              </w:rPr>
              <w:t>3</w:t>
            </w:r>
          </w:p>
        </w:tc>
        <w:tc>
          <w:tcPr>
            <w:tcW w:w="1866" w:type="dxa"/>
            <w:tcBorders>
              <w:top w:val="single" w:sz="4" w:space="0" w:color="auto"/>
              <w:left w:val="single" w:sz="4" w:space="0" w:color="auto"/>
              <w:bottom w:val="single" w:sz="4" w:space="0" w:color="auto"/>
              <w:right w:val="single" w:sz="4" w:space="0" w:color="auto"/>
            </w:tcBorders>
          </w:tcPr>
          <w:p w:rsidR="002B18BA" w:rsidRPr="009A402D" w:rsidRDefault="002B18BA" w:rsidP="009A402D">
            <w:pPr>
              <w:spacing w:after="0" w:line="240" w:lineRule="auto"/>
              <w:jc w:val="center"/>
              <w:rPr>
                <w:rFonts w:ascii="Times New Roman" w:eastAsia="Times New Roman" w:hAnsi="Times New Roman" w:cs="Times New Roman"/>
                <w:sz w:val="20"/>
                <w:szCs w:val="20"/>
                <w:lang w:eastAsia="ru-RU"/>
              </w:rPr>
            </w:pPr>
            <w:r w:rsidRPr="009A402D">
              <w:rPr>
                <w:rFonts w:ascii="Times New Roman" w:eastAsia="Times New Roman" w:hAnsi="Times New Roman" w:cs="Times New Roman"/>
                <w:sz w:val="20"/>
                <w:szCs w:val="20"/>
                <w:lang w:eastAsia="ru-RU"/>
              </w:rPr>
              <w:t>1</w:t>
            </w:r>
          </w:p>
        </w:tc>
        <w:tc>
          <w:tcPr>
            <w:tcW w:w="2434" w:type="dxa"/>
            <w:tcBorders>
              <w:top w:val="single" w:sz="4" w:space="0" w:color="auto"/>
              <w:left w:val="single" w:sz="4" w:space="0" w:color="auto"/>
              <w:bottom w:val="single" w:sz="4" w:space="0" w:color="auto"/>
              <w:right w:val="single" w:sz="4" w:space="0" w:color="auto"/>
            </w:tcBorders>
            <w:hideMark/>
          </w:tcPr>
          <w:p w:rsidR="002B18BA" w:rsidRPr="009A402D" w:rsidRDefault="00770728" w:rsidP="009A402D">
            <w:pPr>
              <w:spacing w:after="0" w:line="240" w:lineRule="auto"/>
              <w:jc w:val="center"/>
              <w:rPr>
                <w:rFonts w:ascii="Times New Roman" w:eastAsia="Times New Roman" w:hAnsi="Times New Roman" w:cs="Times New Roman"/>
                <w:sz w:val="20"/>
                <w:szCs w:val="20"/>
                <w:lang w:eastAsia="ru-RU"/>
              </w:rPr>
            </w:pPr>
            <w:r w:rsidRPr="009A402D">
              <w:rPr>
                <w:rFonts w:ascii="Times New Roman" w:eastAsia="Times New Roman" w:hAnsi="Times New Roman" w:cs="Times New Roman"/>
                <w:sz w:val="20"/>
                <w:szCs w:val="20"/>
                <w:lang w:eastAsia="ru-RU"/>
              </w:rPr>
              <w:t>25</w:t>
            </w:r>
            <w:r w:rsidR="002B18BA" w:rsidRPr="009A402D">
              <w:rPr>
                <w:rFonts w:ascii="Times New Roman" w:eastAsia="Times New Roman" w:hAnsi="Times New Roman" w:cs="Times New Roman"/>
                <w:sz w:val="20"/>
                <w:szCs w:val="20"/>
                <w:lang w:eastAsia="ru-RU"/>
              </w:rPr>
              <w:t> мин.</w:t>
            </w:r>
          </w:p>
        </w:tc>
        <w:tc>
          <w:tcPr>
            <w:tcW w:w="1275" w:type="dxa"/>
            <w:tcBorders>
              <w:top w:val="single" w:sz="4" w:space="0" w:color="auto"/>
              <w:left w:val="single" w:sz="4" w:space="0" w:color="auto"/>
              <w:bottom w:val="single" w:sz="4" w:space="0" w:color="auto"/>
              <w:right w:val="single" w:sz="4" w:space="0" w:color="auto"/>
            </w:tcBorders>
          </w:tcPr>
          <w:p w:rsidR="002B18BA" w:rsidRPr="009A402D" w:rsidRDefault="002B18BA" w:rsidP="009A402D">
            <w:pPr>
              <w:spacing w:after="0" w:line="240" w:lineRule="auto"/>
              <w:jc w:val="center"/>
              <w:rPr>
                <w:rFonts w:ascii="Times New Roman" w:eastAsia="Times New Roman" w:hAnsi="Times New Roman" w:cs="Times New Roman"/>
                <w:sz w:val="20"/>
                <w:szCs w:val="20"/>
                <w:lang w:eastAsia="ru-RU"/>
              </w:rPr>
            </w:pPr>
            <w:r w:rsidRPr="009A402D">
              <w:rPr>
                <w:rFonts w:ascii="Times New Roman" w:eastAsia="Times New Roman" w:hAnsi="Times New Roman" w:cs="Times New Roman"/>
                <w:sz w:val="20"/>
                <w:szCs w:val="20"/>
                <w:lang w:eastAsia="ru-RU"/>
              </w:rPr>
              <w:t>1ч </w:t>
            </w:r>
            <w:r w:rsidR="00770728" w:rsidRPr="009A402D">
              <w:rPr>
                <w:rFonts w:ascii="Times New Roman" w:eastAsia="Times New Roman" w:hAnsi="Times New Roman" w:cs="Times New Roman"/>
                <w:sz w:val="20"/>
                <w:szCs w:val="20"/>
                <w:lang w:eastAsia="ru-RU"/>
              </w:rPr>
              <w:t>4</w:t>
            </w:r>
            <w:r w:rsidRPr="009A402D">
              <w:rPr>
                <w:rFonts w:ascii="Times New Roman" w:eastAsia="Times New Roman" w:hAnsi="Times New Roman" w:cs="Times New Roman"/>
                <w:sz w:val="20"/>
                <w:szCs w:val="20"/>
                <w:lang w:eastAsia="ru-RU"/>
              </w:rPr>
              <w:t>0 мин.</w:t>
            </w:r>
          </w:p>
        </w:tc>
      </w:tr>
      <w:tr w:rsidR="002B18BA" w:rsidRPr="00B51580" w:rsidTr="002B18BA">
        <w:tc>
          <w:tcPr>
            <w:tcW w:w="2402" w:type="dxa"/>
            <w:tcBorders>
              <w:top w:val="single" w:sz="4" w:space="0" w:color="auto"/>
              <w:left w:val="single" w:sz="4" w:space="0" w:color="auto"/>
              <w:bottom w:val="single" w:sz="4" w:space="0" w:color="auto"/>
              <w:right w:val="single" w:sz="4" w:space="0" w:color="auto"/>
            </w:tcBorders>
            <w:hideMark/>
          </w:tcPr>
          <w:p w:rsidR="002B18BA" w:rsidRPr="009A402D" w:rsidRDefault="002B18BA" w:rsidP="009A402D">
            <w:pPr>
              <w:keepNext/>
              <w:spacing w:after="0" w:line="240" w:lineRule="auto"/>
              <w:outlineLvl w:val="0"/>
              <w:rPr>
                <w:rFonts w:ascii="Times New Roman" w:eastAsia="Times New Roman" w:hAnsi="Times New Roman" w:cs="Times New Roman"/>
                <w:bCs/>
                <w:kern w:val="32"/>
                <w:sz w:val="20"/>
                <w:szCs w:val="20"/>
                <w:lang w:eastAsia="ru-RU"/>
              </w:rPr>
            </w:pPr>
            <w:r w:rsidRPr="009A402D">
              <w:rPr>
                <w:rFonts w:ascii="Times New Roman" w:eastAsia="Times New Roman" w:hAnsi="Times New Roman" w:cs="Times New Roman"/>
                <w:bCs/>
                <w:kern w:val="32"/>
                <w:sz w:val="20"/>
                <w:szCs w:val="20"/>
                <w:lang w:eastAsia="ru-RU"/>
              </w:rPr>
              <w:t>2-я младшая группа</w:t>
            </w:r>
          </w:p>
        </w:tc>
        <w:tc>
          <w:tcPr>
            <w:tcW w:w="1095" w:type="dxa"/>
            <w:tcBorders>
              <w:top w:val="single" w:sz="4" w:space="0" w:color="auto"/>
              <w:left w:val="single" w:sz="4" w:space="0" w:color="auto"/>
              <w:bottom w:val="single" w:sz="4" w:space="0" w:color="auto"/>
              <w:right w:val="single" w:sz="4" w:space="0" w:color="auto"/>
            </w:tcBorders>
            <w:hideMark/>
          </w:tcPr>
          <w:p w:rsidR="002B18BA" w:rsidRDefault="002B18BA" w:rsidP="009A402D">
            <w:pPr>
              <w:spacing w:after="0" w:line="240" w:lineRule="auto"/>
              <w:jc w:val="center"/>
              <w:rPr>
                <w:rFonts w:ascii="Times New Roman" w:eastAsia="Times New Roman" w:hAnsi="Times New Roman" w:cs="Times New Roman"/>
                <w:sz w:val="20"/>
                <w:szCs w:val="20"/>
                <w:lang w:eastAsia="ru-RU"/>
              </w:rPr>
            </w:pPr>
            <w:r w:rsidRPr="009A402D">
              <w:rPr>
                <w:rFonts w:ascii="Times New Roman" w:eastAsia="Times New Roman" w:hAnsi="Times New Roman" w:cs="Times New Roman"/>
                <w:sz w:val="20"/>
                <w:szCs w:val="20"/>
                <w:lang w:eastAsia="ru-RU"/>
              </w:rPr>
              <w:t>3</w:t>
            </w:r>
          </w:p>
          <w:p w:rsidR="009A402D" w:rsidRPr="009A402D" w:rsidRDefault="009A402D" w:rsidP="009A402D">
            <w:pPr>
              <w:spacing w:after="0" w:line="240" w:lineRule="auto"/>
              <w:jc w:val="center"/>
              <w:rPr>
                <w:rFonts w:ascii="Times New Roman" w:eastAsia="Times New Roman" w:hAnsi="Times New Roman" w:cs="Times New Roman"/>
                <w:sz w:val="20"/>
                <w:szCs w:val="20"/>
                <w:lang w:eastAsia="ru-RU"/>
              </w:rPr>
            </w:pPr>
          </w:p>
        </w:tc>
        <w:tc>
          <w:tcPr>
            <w:tcW w:w="1866" w:type="dxa"/>
            <w:tcBorders>
              <w:top w:val="single" w:sz="4" w:space="0" w:color="auto"/>
              <w:left w:val="single" w:sz="4" w:space="0" w:color="auto"/>
              <w:bottom w:val="single" w:sz="4" w:space="0" w:color="auto"/>
              <w:right w:val="single" w:sz="4" w:space="0" w:color="auto"/>
            </w:tcBorders>
          </w:tcPr>
          <w:p w:rsidR="002B18BA" w:rsidRPr="009A402D" w:rsidRDefault="002B18BA" w:rsidP="009A402D">
            <w:pPr>
              <w:spacing w:after="0" w:line="240" w:lineRule="auto"/>
              <w:jc w:val="center"/>
              <w:rPr>
                <w:rFonts w:ascii="Times New Roman" w:eastAsia="Times New Roman" w:hAnsi="Times New Roman" w:cs="Times New Roman"/>
                <w:sz w:val="20"/>
                <w:szCs w:val="20"/>
                <w:lang w:eastAsia="ru-RU"/>
              </w:rPr>
            </w:pPr>
            <w:r w:rsidRPr="009A402D">
              <w:rPr>
                <w:rFonts w:ascii="Times New Roman" w:eastAsia="Times New Roman" w:hAnsi="Times New Roman" w:cs="Times New Roman"/>
                <w:sz w:val="20"/>
                <w:szCs w:val="20"/>
                <w:lang w:eastAsia="ru-RU"/>
              </w:rPr>
              <w:t>-</w:t>
            </w:r>
          </w:p>
        </w:tc>
        <w:tc>
          <w:tcPr>
            <w:tcW w:w="2434" w:type="dxa"/>
            <w:tcBorders>
              <w:top w:val="single" w:sz="4" w:space="0" w:color="auto"/>
              <w:left w:val="single" w:sz="4" w:space="0" w:color="auto"/>
              <w:bottom w:val="single" w:sz="4" w:space="0" w:color="auto"/>
              <w:right w:val="single" w:sz="4" w:space="0" w:color="auto"/>
            </w:tcBorders>
            <w:hideMark/>
          </w:tcPr>
          <w:p w:rsidR="002B18BA" w:rsidRPr="009A402D" w:rsidRDefault="002B18BA" w:rsidP="009A402D">
            <w:pPr>
              <w:spacing w:after="0" w:line="240" w:lineRule="auto"/>
              <w:jc w:val="center"/>
              <w:rPr>
                <w:rFonts w:ascii="Times New Roman" w:eastAsia="Times New Roman" w:hAnsi="Times New Roman" w:cs="Times New Roman"/>
                <w:sz w:val="20"/>
                <w:szCs w:val="20"/>
                <w:lang w:eastAsia="ru-RU"/>
              </w:rPr>
            </w:pPr>
            <w:r w:rsidRPr="009A402D">
              <w:rPr>
                <w:rFonts w:ascii="Times New Roman" w:eastAsia="Times New Roman" w:hAnsi="Times New Roman" w:cs="Times New Roman"/>
                <w:sz w:val="20"/>
                <w:szCs w:val="20"/>
                <w:lang w:eastAsia="ru-RU"/>
              </w:rPr>
              <w:t>15мин.</w:t>
            </w:r>
          </w:p>
        </w:tc>
        <w:tc>
          <w:tcPr>
            <w:tcW w:w="1275" w:type="dxa"/>
            <w:tcBorders>
              <w:top w:val="single" w:sz="4" w:space="0" w:color="auto"/>
              <w:left w:val="single" w:sz="4" w:space="0" w:color="auto"/>
              <w:bottom w:val="single" w:sz="4" w:space="0" w:color="auto"/>
              <w:right w:val="single" w:sz="4" w:space="0" w:color="auto"/>
            </w:tcBorders>
          </w:tcPr>
          <w:p w:rsidR="002B18BA" w:rsidRPr="009A402D" w:rsidRDefault="002B18BA" w:rsidP="009A402D">
            <w:pPr>
              <w:spacing w:after="0" w:line="240" w:lineRule="auto"/>
              <w:jc w:val="center"/>
              <w:rPr>
                <w:rFonts w:ascii="Times New Roman" w:eastAsia="Times New Roman" w:hAnsi="Times New Roman" w:cs="Times New Roman"/>
                <w:sz w:val="20"/>
                <w:szCs w:val="20"/>
                <w:lang w:eastAsia="ru-RU"/>
              </w:rPr>
            </w:pPr>
            <w:r w:rsidRPr="009A402D">
              <w:rPr>
                <w:rFonts w:ascii="Times New Roman" w:eastAsia="Times New Roman" w:hAnsi="Times New Roman" w:cs="Times New Roman"/>
                <w:sz w:val="20"/>
                <w:szCs w:val="20"/>
                <w:lang w:eastAsia="ru-RU"/>
              </w:rPr>
              <w:t>45 мин.</w:t>
            </w:r>
          </w:p>
        </w:tc>
      </w:tr>
      <w:tr w:rsidR="002B18BA" w:rsidRPr="00B51580" w:rsidTr="002B18BA">
        <w:tc>
          <w:tcPr>
            <w:tcW w:w="2402" w:type="dxa"/>
            <w:tcBorders>
              <w:top w:val="single" w:sz="4" w:space="0" w:color="auto"/>
              <w:left w:val="single" w:sz="4" w:space="0" w:color="auto"/>
              <w:bottom w:val="single" w:sz="4" w:space="0" w:color="auto"/>
              <w:right w:val="single" w:sz="4" w:space="0" w:color="auto"/>
            </w:tcBorders>
            <w:hideMark/>
          </w:tcPr>
          <w:p w:rsidR="002B18BA" w:rsidRPr="009A402D" w:rsidRDefault="002B18BA" w:rsidP="009A402D">
            <w:pPr>
              <w:keepNext/>
              <w:spacing w:after="0" w:line="240" w:lineRule="auto"/>
              <w:outlineLvl w:val="0"/>
              <w:rPr>
                <w:rFonts w:ascii="Times New Roman" w:eastAsia="Times New Roman" w:hAnsi="Times New Roman" w:cs="Times New Roman"/>
                <w:bCs/>
                <w:kern w:val="32"/>
                <w:sz w:val="20"/>
                <w:szCs w:val="20"/>
                <w:lang w:eastAsia="ru-RU"/>
              </w:rPr>
            </w:pPr>
            <w:r w:rsidRPr="009A402D">
              <w:rPr>
                <w:rFonts w:ascii="Times New Roman" w:eastAsia="Times New Roman" w:hAnsi="Times New Roman" w:cs="Times New Roman"/>
                <w:bCs/>
                <w:kern w:val="32"/>
                <w:sz w:val="20"/>
                <w:szCs w:val="20"/>
                <w:lang w:eastAsia="ru-RU"/>
              </w:rPr>
              <w:t>Подготовительная  </w:t>
            </w:r>
            <w:r w:rsidR="009A402D">
              <w:rPr>
                <w:rFonts w:ascii="Times New Roman" w:eastAsia="Times New Roman" w:hAnsi="Times New Roman" w:cs="Times New Roman"/>
                <w:bCs/>
                <w:kern w:val="32"/>
                <w:sz w:val="20"/>
                <w:szCs w:val="20"/>
                <w:lang w:eastAsia="ru-RU"/>
              </w:rPr>
              <w:t>гр.</w:t>
            </w:r>
          </w:p>
        </w:tc>
        <w:tc>
          <w:tcPr>
            <w:tcW w:w="1095" w:type="dxa"/>
            <w:tcBorders>
              <w:top w:val="single" w:sz="4" w:space="0" w:color="auto"/>
              <w:left w:val="single" w:sz="4" w:space="0" w:color="auto"/>
              <w:bottom w:val="single" w:sz="4" w:space="0" w:color="auto"/>
              <w:right w:val="single" w:sz="4" w:space="0" w:color="auto"/>
            </w:tcBorders>
            <w:hideMark/>
          </w:tcPr>
          <w:p w:rsidR="002B18BA" w:rsidRPr="009A402D" w:rsidRDefault="002B18BA" w:rsidP="009A402D">
            <w:pPr>
              <w:spacing w:after="0" w:line="240" w:lineRule="auto"/>
              <w:jc w:val="center"/>
              <w:rPr>
                <w:rFonts w:ascii="Times New Roman" w:eastAsia="Times New Roman" w:hAnsi="Times New Roman" w:cs="Times New Roman"/>
                <w:sz w:val="20"/>
                <w:szCs w:val="20"/>
                <w:lang w:eastAsia="ru-RU"/>
              </w:rPr>
            </w:pPr>
            <w:r w:rsidRPr="009A402D">
              <w:rPr>
                <w:rFonts w:ascii="Times New Roman" w:eastAsia="Times New Roman" w:hAnsi="Times New Roman" w:cs="Times New Roman"/>
                <w:sz w:val="20"/>
                <w:szCs w:val="20"/>
                <w:lang w:eastAsia="ru-RU"/>
              </w:rPr>
              <w:t>3</w:t>
            </w:r>
          </w:p>
        </w:tc>
        <w:tc>
          <w:tcPr>
            <w:tcW w:w="1866" w:type="dxa"/>
            <w:tcBorders>
              <w:top w:val="single" w:sz="4" w:space="0" w:color="auto"/>
              <w:left w:val="single" w:sz="4" w:space="0" w:color="auto"/>
              <w:bottom w:val="single" w:sz="4" w:space="0" w:color="auto"/>
              <w:right w:val="single" w:sz="4" w:space="0" w:color="auto"/>
            </w:tcBorders>
          </w:tcPr>
          <w:p w:rsidR="002B18BA" w:rsidRPr="009A402D" w:rsidRDefault="002B18BA" w:rsidP="009A402D">
            <w:pPr>
              <w:spacing w:after="0" w:line="240" w:lineRule="auto"/>
              <w:jc w:val="center"/>
              <w:rPr>
                <w:rFonts w:ascii="Times New Roman" w:eastAsia="Times New Roman" w:hAnsi="Times New Roman" w:cs="Times New Roman"/>
                <w:sz w:val="20"/>
                <w:szCs w:val="20"/>
                <w:lang w:eastAsia="ru-RU"/>
              </w:rPr>
            </w:pPr>
            <w:r w:rsidRPr="009A402D">
              <w:rPr>
                <w:rFonts w:ascii="Times New Roman" w:eastAsia="Times New Roman" w:hAnsi="Times New Roman" w:cs="Times New Roman"/>
                <w:sz w:val="20"/>
                <w:szCs w:val="20"/>
                <w:lang w:eastAsia="ru-RU"/>
              </w:rPr>
              <w:t>1</w:t>
            </w:r>
          </w:p>
        </w:tc>
        <w:tc>
          <w:tcPr>
            <w:tcW w:w="2434" w:type="dxa"/>
            <w:tcBorders>
              <w:top w:val="single" w:sz="4" w:space="0" w:color="auto"/>
              <w:left w:val="single" w:sz="4" w:space="0" w:color="auto"/>
              <w:bottom w:val="single" w:sz="4" w:space="0" w:color="auto"/>
              <w:right w:val="single" w:sz="4" w:space="0" w:color="auto"/>
            </w:tcBorders>
            <w:hideMark/>
          </w:tcPr>
          <w:p w:rsidR="002B18BA" w:rsidRPr="009A402D" w:rsidRDefault="002B18BA" w:rsidP="009A402D">
            <w:pPr>
              <w:spacing w:after="0" w:line="240" w:lineRule="auto"/>
              <w:jc w:val="center"/>
              <w:rPr>
                <w:rFonts w:ascii="Times New Roman" w:eastAsia="Times New Roman" w:hAnsi="Times New Roman" w:cs="Times New Roman"/>
                <w:sz w:val="20"/>
                <w:szCs w:val="20"/>
                <w:lang w:eastAsia="ru-RU"/>
              </w:rPr>
            </w:pPr>
            <w:r w:rsidRPr="009A402D">
              <w:rPr>
                <w:rFonts w:ascii="Times New Roman" w:eastAsia="Times New Roman" w:hAnsi="Times New Roman" w:cs="Times New Roman"/>
                <w:sz w:val="20"/>
                <w:szCs w:val="20"/>
                <w:lang w:eastAsia="ru-RU"/>
              </w:rPr>
              <w:t>30мин.</w:t>
            </w:r>
          </w:p>
        </w:tc>
        <w:tc>
          <w:tcPr>
            <w:tcW w:w="1275" w:type="dxa"/>
            <w:tcBorders>
              <w:top w:val="single" w:sz="4" w:space="0" w:color="auto"/>
              <w:left w:val="single" w:sz="4" w:space="0" w:color="auto"/>
              <w:bottom w:val="single" w:sz="4" w:space="0" w:color="auto"/>
              <w:right w:val="single" w:sz="4" w:space="0" w:color="auto"/>
            </w:tcBorders>
          </w:tcPr>
          <w:p w:rsidR="002B18BA" w:rsidRPr="009A402D" w:rsidRDefault="002B18BA" w:rsidP="009A402D">
            <w:pPr>
              <w:spacing w:after="0" w:line="240" w:lineRule="auto"/>
              <w:jc w:val="center"/>
              <w:rPr>
                <w:rFonts w:ascii="Times New Roman" w:eastAsia="Times New Roman" w:hAnsi="Times New Roman" w:cs="Times New Roman"/>
                <w:sz w:val="20"/>
                <w:szCs w:val="20"/>
                <w:lang w:eastAsia="ru-RU"/>
              </w:rPr>
            </w:pPr>
            <w:r w:rsidRPr="009A402D">
              <w:rPr>
                <w:rFonts w:ascii="Times New Roman" w:eastAsia="Times New Roman" w:hAnsi="Times New Roman" w:cs="Times New Roman"/>
                <w:sz w:val="20"/>
                <w:szCs w:val="20"/>
                <w:lang w:eastAsia="ru-RU"/>
              </w:rPr>
              <w:t>2ч</w:t>
            </w:r>
          </w:p>
        </w:tc>
      </w:tr>
      <w:tr w:rsidR="002B18BA" w:rsidRPr="00B51580" w:rsidTr="009A402D">
        <w:trPr>
          <w:trHeight w:val="334"/>
        </w:trPr>
        <w:tc>
          <w:tcPr>
            <w:tcW w:w="2402" w:type="dxa"/>
            <w:tcBorders>
              <w:top w:val="single" w:sz="4" w:space="0" w:color="auto"/>
              <w:left w:val="single" w:sz="4" w:space="0" w:color="auto"/>
              <w:bottom w:val="single" w:sz="4" w:space="0" w:color="auto"/>
              <w:right w:val="single" w:sz="4" w:space="0" w:color="auto"/>
            </w:tcBorders>
            <w:hideMark/>
          </w:tcPr>
          <w:p w:rsidR="002B18BA" w:rsidRPr="009A402D" w:rsidRDefault="002B18BA" w:rsidP="009A402D">
            <w:pPr>
              <w:keepNext/>
              <w:spacing w:after="0" w:line="240" w:lineRule="auto"/>
              <w:outlineLvl w:val="0"/>
              <w:rPr>
                <w:rFonts w:ascii="Times New Roman" w:eastAsia="Times New Roman" w:hAnsi="Times New Roman" w:cs="Times New Roman"/>
                <w:bCs/>
                <w:kern w:val="32"/>
                <w:sz w:val="20"/>
                <w:szCs w:val="20"/>
                <w:lang w:eastAsia="ru-RU"/>
              </w:rPr>
            </w:pPr>
            <w:r w:rsidRPr="009A402D">
              <w:rPr>
                <w:rFonts w:ascii="Times New Roman" w:eastAsia="Times New Roman" w:hAnsi="Times New Roman" w:cs="Times New Roman"/>
                <w:bCs/>
                <w:kern w:val="32"/>
                <w:sz w:val="20"/>
                <w:szCs w:val="20"/>
                <w:lang w:eastAsia="ru-RU"/>
              </w:rPr>
              <w:t>Средняя группа</w:t>
            </w:r>
          </w:p>
        </w:tc>
        <w:tc>
          <w:tcPr>
            <w:tcW w:w="1095" w:type="dxa"/>
            <w:tcBorders>
              <w:top w:val="single" w:sz="4" w:space="0" w:color="auto"/>
              <w:left w:val="single" w:sz="4" w:space="0" w:color="auto"/>
              <w:bottom w:val="single" w:sz="4" w:space="0" w:color="auto"/>
              <w:right w:val="single" w:sz="4" w:space="0" w:color="auto"/>
            </w:tcBorders>
            <w:hideMark/>
          </w:tcPr>
          <w:p w:rsidR="002B18BA" w:rsidRPr="009A402D" w:rsidRDefault="002B18BA" w:rsidP="009A402D">
            <w:pPr>
              <w:spacing w:after="0" w:line="240" w:lineRule="auto"/>
              <w:jc w:val="center"/>
              <w:rPr>
                <w:rFonts w:ascii="Times New Roman" w:eastAsia="Times New Roman" w:hAnsi="Times New Roman" w:cs="Times New Roman"/>
                <w:sz w:val="20"/>
                <w:szCs w:val="20"/>
                <w:lang w:eastAsia="ru-RU"/>
              </w:rPr>
            </w:pPr>
            <w:r w:rsidRPr="009A402D">
              <w:rPr>
                <w:rFonts w:ascii="Times New Roman" w:eastAsia="Times New Roman" w:hAnsi="Times New Roman" w:cs="Times New Roman"/>
                <w:sz w:val="20"/>
                <w:szCs w:val="20"/>
                <w:lang w:eastAsia="ru-RU"/>
              </w:rPr>
              <w:t>3</w:t>
            </w:r>
          </w:p>
        </w:tc>
        <w:tc>
          <w:tcPr>
            <w:tcW w:w="1866" w:type="dxa"/>
            <w:tcBorders>
              <w:top w:val="single" w:sz="4" w:space="0" w:color="auto"/>
              <w:left w:val="single" w:sz="4" w:space="0" w:color="auto"/>
              <w:bottom w:val="single" w:sz="4" w:space="0" w:color="auto"/>
              <w:right w:val="single" w:sz="4" w:space="0" w:color="auto"/>
            </w:tcBorders>
          </w:tcPr>
          <w:p w:rsidR="002B18BA" w:rsidRPr="009A402D" w:rsidRDefault="002B18BA" w:rsidP="009A402D">
            <w:pPr>
              <w:spacing w:after="0" w:line="240" w:lineRule="auto"/>
              <w:jc w:val="center"/>
              <w:rPr>
                <w:rFonts w:ascii="Times New Roman" w:eastAsia="Times New Roman" w:hAnsi="Times New Roman" w:cs="Times New Roman"/>
                <w:sz w:val="20"/>
                <w:szCs w:val="20"/>
                <w:lang w:eastAsia="ru-RU"/>
              </w:rPr>
            </w:pPr>
            <w:r w:rsidRPr="009A402D">
              <w:rPr>
                <w:rFonts w:ascii="Times New Roman" w:eastAsia="Times New Roman" w:hAnsi="Times New Roman" w:cs="Times New Roman"/>
                <w:sz w:val="20"/>
                <w:szCs w:val="20"/>
                <w:lang w:eastAsia="ru-RU"/>
              </w:rPr>
              <w:t>1</w:t>
            </w:r>
          </w:p>
        </w:tc>
        <w:tc>
          <w:tcPr>
            <w:tcW w:w="2434" w:type="dxa"/>
            <w:tcBorders>
              <w:top w:val="single" w:sz="4" w:space="0" w:color="auto"/>
              <w:left w:val="single" w:sz="4" w:space="0" w:color="auto"/>
              <w:bottom w:val="single" w:sz="4" w:space="0" w:color="auto"/>
              <w:right w:val="single" w:sz="4" w:space="0" w:color="auto"/>
            </w:tcBorders>
            <w:hideMark/>
          </w:tcPr>
          <w:p w:rsidR="002B18BA" w:rsidRPr="009A402D" w:rsidRDefault="00770728" w:rsidP="009A402D">
            <w:pPr>
              <w:spacing w:after="0" w:line="240" w:lineRule="auto"/>
              <w:jc w:val="center"/>
              <w:rPr>
                <w:rFonts w:ascii="Times New Roman" w:eastAsia="Times New Roman" w:hAnsi="Times New Roman" w:cs="Times New Roman"/>
                <w:sz w:val="20"/>
                <w:szCs w:val="20"/>
                <w:lang w:eastAsia="ru-RU"/>
              </w:rPr>
            </w:pPr>
            <w:r w:rsidRPr="009A402D">
              <w:rPr>
                <w:rFonts w:ascii="Times New Roman" w:eastAsia="Times New Roman" w:hAnsi="Times New Roman" w:cs="Times New Roman"/>
                <w:sz w:val="20"/>
                <w:szCs w:val="20"/>
                <w:lang w:eastAsia="ru-RU"/>
              </w:rPr>
              <w:t xml:space="preserve">20 </w:t>
            </w:r>
            <w:r w:rsidR="002B18BA" w:rsidRPr="009A402D">
              <w:rPr>
                <w:rFonts w:ascii="Times New Roman" w:eastAsia="Times New Roman" w:hAnsi="Times New Roman" w:cs="Times New Roman"/>
                <w:sz w:val="20"/>
                <w:szCs w:val="20"/>
                <w:lang w:eastAsia="ru-RU"/>
              </w:rPr>
              <w:t>мин.</w:t>
            </w:r>
          </w:p>
        </w:tc>
        <w:tc>
          <w:tcPr>
            <w:tcW w:w="1275" w:type="dxa"/>
            <w:tcBorders>
              <w:top w:val="single" w:sz="4" w:space="0" w:color="auto"/>
              <w:left w:val="single" w:sz="4" w:space="0" w:color="auto"/>
              <w:bottom w:val="single" w:sz="4" w:space="0" w:color="auto"/>
              <w:right w:val="single" w:sz="4" w:space="0" w:color="auto"/>
            </w:tcBorders>
          </w:tcPr>
          <w:p w:rsidR="002B18BA" w:rsidRPr="009A402D" w:rsidRDefault="002B18BA" w:rsidP="009A402D">
            <w:pPr>
              <w:spacing w:after="0" w:line="240" w:lineRule="auto"/>
              <w:jc w:val="center"/>
              <w:rPr>
                <w:rFonts w:ascii="Times New Roman" w:eastAsia="Times New Roman" w:hAnsi="Times New Roman" w:cs="Times New Roman"/>
                <w:sz w:val="20"/>
                <w:szCs w:val="20"/>
                <w:lang w:eastAsia="ru-RU"/>
              </w:rPr>
            </w:pPr>
            <w:r w:rsidRPr="009A402D">
              <w:rPr>
                <w:rFonts w:ascii="Times New Roman" w:eastAsia="Times New Roman" w:hAnsi="Times New Roman" w:cs="Times New Roman"/>
                <w:sz w:val="20"/>
                <w:szCs w:val="20"/>
                <w:lang w:eastAsia="ru-RU"/>
              </w:rPr>
              <w:t>1ч</w:t>
            </w:r>
            <w:r w:rsidR="00770728" w:rsidRPr="009A402D">
              <w:rPr>
                <w:rFonts w:ascii="Times New Roman" w:eastAsia="Times New Roman" w:hAnsi="Times New Roman" w:cs="Times New Roman"/>
                <w:sz w:val="20"/>
                <w:szCs w:val="20"/>
                <w:lang w:eastAsia="ru-RU"/>
              </w:rPr>
              <w:t xml:space="preserve"> 20 мин.</w:t>
            </w:r>
          </w:p>
        </w:tc>
      </w:tr>
      <w:tr w:rsidR="002B18BA" w:rsidRPr="00B51580" w:rsidTr="009A402D">
        <w:trPr>
          <w:trHeight w:val="425"/>
        </w:trPr>
        <w:tc>
          <w:tcPr>
            <w:tcW w:w="2402" w:type="dxa"/>
            <w:tcBorders>
              <w:top w:val="single" w:sz="4" w:space="0" w:color="auto"/>
              <w:left w:val="single" w:sz="4" w:space="0" w:color="auto"/>
              <w:bottom w:val="single" w:sz="4" w:space="0" w:color="auto"/>
              <w:right w:val="single" w:sz="4" w:space="0" w:color="auto"/>
            </w:tcBorders>
            <w:hideMark/>
          </w:tcPr>
          <w:p w:rsidR="002B18BA" w:rsidRPr="009A402D" w:rsidRDefault="002B18BA" w:rsidP="009A402D">
            <w:pPr>
              <w:keepNext/>
              <w:spacing w:after="0" w:line="240" w:lineRule="auto"/>
              <w:outlineLvl w:val="0"/>
              <w:rPr>
                <w:rFonts w:ascii="Times New Roman" w:eastAsia="Times New Roman" w:hAnsi="Times New Roman" w:cs="Times New Roman"/>
                <w:bCs/>
                <w:kern w:val="32"/>
                <w:sz w:val="20"/>
                <w:szCs w:val="20"/>
                <w:lang w:eastAsia="ru-RU"/>
              </w:rPr>
            </w:pPr>
            <w:r w:rsidRPr="009A402D">
              <w:rPr>
                <w:rFonts w:ascii="Times New Roman" w:eastAsia="Times New Roman" w:hAnsi="Times New Roman" w:cs="Times New Roman"/>
                <w:bCs/>
                <w:kern w:val="32"/>
                <w:sz w:val="20"/>
                <w:szCs w:val="20"/>
                <w:lang w:eastAsia="ru-RU"/>
              </w:rPr>
              <w:t>1-я младшая группа</w:t>
            </w:r>
          </w:p>
        </w:tc>
        <w:tc>
          <w:tcPr>
            <w:tcW w:w="1095" w:type="dxa"/>
            <w:tcBorders>
              <w:top w:val="single" w:sz="4" w:space="0" w:color="auto"/>
              <w:left w:val="single" w:sz="4" w:space="0" w:color="auto"/>
              <w:bottom w:val="single" w:sz="4" w:space="0" w:color="auto"/>
              <w:right w:val="single" w:sz="4" w:space="0" w:color="auto"/>
            </w:tcBorders>
            <w:hideMark/>
          </w:tcPr>
          <w:p w:rsidR="002B18BA" w:rsidRPr="009A402D" w:rsidRDefault="002B18BA" w:rsidP="009A402D">
            <w:pPr>
              <w:spacing w:after="0" w:line="240" w:lineRule="auto"/>
              <w:jc w:val="center"/>
              <w:rPr>
                <w:rFonts w:ascii="Times New Roman" w:eastAsia="Times New Roman" w:hAnsi="Times New Roman" w:cs="Times New Roman"/>
                <w:sz w:val="20"/>
                <w:szCs w:val="20"/>
                <w:lang w:eastAsia="ru-RU"/>
              </w:rPr>
            </w:pPr>
            <w:r w:rsidRPr="009A402D">
              <w:rPr>
                <w:rFonts w:ascii="Times New Roman" w:eastAsia="Times New Roman" w:hAnsi="Times New Roman" w:cs="Times New Roman"/>
                <w:sz w:val="20"/>
                <w:szCs w:val="20"/>
                <w:lang w:eastAsia="ru-RU"/>
              </w:rPr>
              <w:t>2</w:t>
            </w:r>
          </w:p>
        </w:tc>
        <w:tc>
          <w:tcPr>
            <w:tcW w:w="1866" w:type="dxa"/>
            <w:tcBorders>
              <w:top w:val="single" w:sz="4" w:space="0" w:color="auto"/>
              <w:left w:val="single" w:sz="4" w:space="0" w:color="auto"/>
              <w:bottom w:val="single" w:sz="4" w:space="0" w:color="auto"/>
              <w:right w:val="single" w:sz="4" w:space="0" w:color="auto"/>
            </w:tcBorders>
          </w:tcPr>
          <w:p w:rsidR="002B18BA" w:rsidRPr="009A402D" w:rsidRDefault="002B18BA" w:rsidP="009A402D">
            <w:pPr>
              <w:spacing w:after="0" w:line="240" w:lineRule="auto"/>
              <w:jc w:val="center"/>
              <w:rPr>
                <w:rFonts w:ascii="Times New Roman" w:eastAsia="Times New Roman" w:hAnsi="Times New Roman" w:cs="Times New Roman"/>
                <w:sz w:val="20"/>
                <w:szCs w:val="20"/>
                <w:lang w:eastAsia="ru-RU"/>
              </w:rPr>
            </w:pPr>
            <w:r w:rsidRPr="009A402D">
              <w:rPr>
                <w:rFonts w:ascii="Times New Roman" w:eastAsia="Times New Roman" w:hAnsi="Times New Roman" w:cs="Times New Roman"/>
                <w:sz w:val="20"/>
                <w:szCs w:val="20"/>
                <w:lang w:eastAsia="ru-RU"/>
              </w:rPr>
              <w:t>-</w:t>
            </w:r>
          </w:p>
        </w:tc>
        <w:tc>
          <w:tcPr>
            <w:tcW w:w="2434" w:type="dxa"/>
            <w:tcBorders>
              <w:top w:val="single" w:sz="4" w:space="0" w:color="auto"/>
              <w:left w:val="single" w:sz="4" w:space="0" w:color="auto"/>
              <w:bottom w:val="single" w:sz="4" w:space="0" w:color="auto"/>
              <w:right w:val="single" w:sz="4" w:space="0" w:color="auto"/>
            </w:tcBorders>
            <w:hideMark/>
          </w:tcPr>
          <w:p w:rsidR="002B18BA" w:rsidRPr="009A402D" w:rsidRDefault="002B18BA" w:rsidP="009A402D">
            <w:pPr>
              <w:spacing w:after="0" w:line="240" w:lineRule="auto"/>
              <w:jc w:val="center"/>
              <w:rPr>
                <w:rFonts w:ascii="Times New Roman" w:eastAsia="Times New Roman" w:hAnsi="Times New Roman" w:cs="Times New Roman"/>
                <w:sz w:val="20"/>
                <w:szCs w:val="20"/>
                <w:lang w:eastAsia="ru-RU"/>
              </w:rPr>
            </w:pPr>
            <w:r w:rsidRPr="009A402D">
              <w:rPr>
                <w:rFonts w:ascii="Times New Roman" w:eastAsia="Times New Roman" w:hAnsi="Times New Roman" w:cs="Times New Roman"/>
                <w:sz w:val="20"/>
                <w:szCs w:val="20"/>
                <w:lang w:eastAsia="ru-RU"/>
              </w:rPr>
              <w:t>10мин.</w:t>
            </w:r>
          </w:p>
        </w:tc>
        <w:tc>
          <w:tcPr>
            <w:tcW w:w="1275" w:type="dxa"/>
            <w:tcBorders>
              <w:top w:val="single" w:sz="4" w:space="0" w:color="auto"/>
              <w:left w:val="single" w:sz="4" w:space="0" w:color="auto"/>
              <w:bottom w:val="single" w:sz="4" w:space="0" w:color="auto"/>
              <w:right w:val="single" w:sz="4" w:space="0" w:color="auto"/>
            </w:tcBorders>
          </w:tcPr>
          <w:p w:rsidR="002B18BA" w:rsidRPr="009A402D" w:rsidRDefault="002B18BA" w:rsidP="009A402D">
            <w:pPr>
              <w:spacing w:after="0" w:line="240" w:lineRule="auto"/>
              <w:jc w:val="center"/>
              <w:rPr>
                <w:rFonts w:ascii="Times New Roman" w:eastAsia="Times New Roman" w:hAnsi="Times New Roman" w:cs="Times New Roman"/>
                <w:sz w:val="20"/>
                <w:szCs w:val="20"/>
                <w:lang w:eastAsia="ru-RU"/>
              </w:rPr>
            </w:pPr>
            <w:r w:rsidRPr="009A402D">
              <w:rPr>
                <w:rFonts w:ascii="Times New Roman" w:eastAsia="Times New Roman" w:hAnsi="Times New Roman" w:cs="Times New Roman"/>
                <w:sz w:val="20"/>
                <w:szCs w:val="20"/>
                <w:lang w:eastAsia="ru-RU"/>
              </w:rPr>
              <w:t>20мин.</w:t>
            </w:r>
          </w:p>
        </w:tc>
      </w:tr>
    </w:tbl>
    <w:p w:rsidR="009357F0" w:rsidRDefault="009357F0" w:rsidP="009357F0">
      <w:pPr>
        <w:spacing w:after="0" w:line="240" w:lineRule="auto"/>
        <w:rPr>
          <w:rFonts w:ascii="Times New Roman" w:eastAsia="Times New Roman" w:hAnsi="Times New Roman" w:cs="Times New Roman"/>
          <w:lang w:eastAsia="ru-RU"/>
        </w:rPr>
      </w:pPr>
    </w:p>
    <w:p w:rsidR="00463B17" w:rsidRDefault="00463B17" w:rsidP="009357F0">
      <w:pPr>
        <w:spacing w:after="0" w:line="240" w:lineRule="auto"/>
        <w:rPr>
          <w:rFonts w:ascii="Times New Roman" w:eastAsia="Times New Roman" w:hAnsi="Times New Roman" w:cs="Times New Roman"/>
          <w:lang w:eastAsia="ru-RU"/>
        </w:rPr>
      </w:pPr>
    </w:p>
    <w:p w:rsidR="00463B17" w:rsidRDefault="00463B17" w:rsidP="009357F0">
      <w:pPr>
        <w:spacing w:after="0" w:line="240" w:lineRule="auto"/>
        <w:rPr>
          <w:rFonts w:ascii="Times New Roman" w:eastAsia="Times New Roman" w:hAnsi="Times New Roman" w:cs="Times New Roman"/>
          <w:lang w:eastAsia="ru-RU"/>
        </w:rPr>
      </w:pPr>
    </w:p>
    <w:p w:rsidR="00463B17" w:rsidRDefault="00463B17" w:rsidP="009357F0">
      <w:pPr>
        <w:spacing w:after="0" w:line="240" w:lineRule="auto"/>
        <w:rPr>
          <w:rFonts w:ascii="Times New Roman" w:eastAsia="Times New Roman" w:hAnsi="Times New Roman" w:cs="Times New Roman"/>
          <w:lang w:eastAsia="ru-RU"/>
        </w:rPr>
      </w:pPr>
    </w:p>
    <w:p w:rsidR="00782F94" w:rsidRPr="00F82B0F" w:rsidRDefault="00FF0211" w:rsidP="00782F94">
      <w:pPr>
        <w:spacing w:after="14" w:line="248" w:lineRule="auto"/>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lastRenderedPageBreak/>
        <w:t>3.3</w:t>
      </w:r>
      <w:r w:rsidR="00A35685">
        <w:rPr>
          <w:rFonts w:ascii="Times New Roman" w:eastAsia="Times New Roman" w:hAnsi="Times New Roman" w:cs="Times New Roman"/>
          <w:b/>
          <w:color w:val="000000"/>
          <w:sz w:val="24"/>
        </w:rPr>
        <w:t xml:space="preserve">. </w:t>
      </w:r>
      <w:r w:rsidR="00782F94" w:rsidRPr="00F82B0F">
        <w:rPr>
          <w:rFonts w:ascii="Times New Roman" w:eastAsia="Times New Roman" w:hAnsi="Times New Roman" w:cs="Times New Roman"/>
          <w:b/>
          <w:color w:val="000000"/>
          <w:sz w:val="24"/>
        </w:rPr>
        <w:t>Календарный пл</w:t>
      </w:r>
      <w:r w:rsidR="00782F94">
        <w:rPr>
          <w:rFonts w:ascii="Times New Roman" w:eastAsia="Times New Roman" w:hAnsi="Times New Roman" w:cs="Times New Roman"/>
          <w:b/>
          <w:color w:val="000000"/>
          <w:sz w:val="24"/>
        </w:rPr>
        <w:t xml:space="preserve">ан </w:t>
      </w:r>
      <w:r w:rsidR="006872EE">
        <w:rPr>
          <w:rFonts w:ascii="Times New Roman" w:eastAsia="Times New Roman" w:hAnsi="Times New Roman" w:cs="Times New Roman"/>
          <w:b/>
          <w:color w:val="000000"/>
          <w:sz w:val="24"/>
        </w:rPr>
        <w:t xml:space="preserve">на учебный год </w:t>
      </w:r>
      <w:r w:rsidR="00782F94">
        <w:rPr>
          <w:rFonts w:ascii="Times New Roman" w:eastAsia="Times New Roman" w:hAnsi="Times New Roman" w:cs="Times New Roman"/>
          <w:b/>
          <w:color w:val="000000"/>
          <w:sz w:val="24"/>
        </w:rPr>
        <w:t xml:space="preserve"> </w:t>
      </w:r>
    </w:p>
    <w:p w:rsidR="00D77CD5" w:rsidRDefault="00D77CD5" w:rsidP="00D77CD5">
      <w:pPr>
        <w:spacing w:after="0"/>
        <w:rPr>
          <w:rFonts w:ascii="Times New Roman" w:eastAsia="Times New Roman" w:hAnsi="Times New Roman" w:cs="Times New Roman"/>
          <w:color w:val="000000"/>
          <w:sz w:val="24"/>
        </w:rPr>
      </w:pPr>
    </w:p>
    <w:tbl>
      <w:tblPr>
        <w:tblW w:w="9571" w:type="dxa"/>
        <w:tblInd w:w="-108" w:type="dxa"/>
        <w:tblCellMar>
          <w:top w:w="7" w:type="dxa"/>
          <w:left w:w="0" w:type="dxa"/>
          <w:right w:w="47" w:type="dxa"/>
        </w:tblCellMar>
        <w:tblLook w:val="04A0" w:firstRow="1" w:lastRow="0" w:firstColumn="1" w:lastColumn="0" w:noHBand="0" w:noVBand="1"/>
      </w:tblPr>
      <w:tblGrid>
        <w:gridCol w:w="2952"/>
        <w:gridCol w:w="1871"/>
        <w:gridCol w:w="2157"/>
        <w:gridCol w:w="2070"/>
        <w:gridCol w:w="521"/>
      </w:tblGrid>
      <w:tr w:rsidR="006872EE" w:rsidRPr="00D77CD5" w:rsidTr="006872EE">
        <w:trPr>
          <w:trHeight w:val="564"/>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tcPr>
          <w:p w:rsidR="006872EE" w:rsidRPr="00A35685" w:rsidRDefault="006872EE" w:rsidP="006872EE">
            <w:pPr>
              <w:spacing w:after="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Работа с детьми</w:t>
            </w:r>
          </w:p>
        </w:tc>
      </w:tr>
      <w:tr w:rsidR="00D77CD5" w:rsidRPr="00D77CD5" w:rsidTr="00D60F47">
        <w:trPr>
          <w:trHeight w:val="564"/>
        </w:trPr>
        <w:tc>
          <w:tcPr>
            <w:tcW w:w="2952" w:type="dxa"/>
            <w:tcBorders>
              <w:top w:val="single" w:sz="4" w:space="0" w:color="000000"/>
              <w:left w:val="single" w:sz="4" w:space="0" w:color="000000"/>
              <w:bottom w:val="single" w:sz="4" w:space="0" w:color="000000"/>
              <w:right w:val="single" w:sz="4" w:space="0" w:color="000000"/>
            </w:tcBorders>
            <w:shd w:val="clear" w:color="auto" w:fill="auto"/>
          </w:tcPr>
          <w:p w:rsidR="00D77CD5" w:rsidRPr="00A35685" w:rsidRDefault="00D77CD5" w:rsidP="00F90B8E">
            <w:pPr>
              <w:spacing w:after="0"/>
              <w:rPr>
                <w:rFonts w:ascii="Times New Roman" w:eastAsia="Times New Roman" w:hAnsi="Times New Roman" w:cs="Times New Roman"/>
                <w:b/>
                <w:color w:val="000000"/>
              </w:rPr>
            </w:pPr>
            <w:r w:rsidRPr="00A35685">
              <w:rPr>
                <w:rFonts w:ascii="Times New Roman" w:eastAsia="Times New Roman" w:hAnsi="Times New Roman" w:cs="Times New Roman"/>
                <w:b/>
                <w:color w:val="000000"/>
              </w:rPr>
              <w:t>Тема</w:t>
            </w:r>
            <w:r w:rsidRPr="00D77CD5">
              <w:rPr>
                <w:rFonts w:ascii="Times New Roman" w:eastAsia="Times New Roman" w:hAnsi="Times New Roman" w:cs="Times New Roman"/>
                <w:b/>
                <w:color w:val="000000"/>
              </w:rPr>
              <w:t xml:space="preserve"> </w:t>
            </w:r>
            <w:r w:rsidRPr="00A35685">
              <w:rPr>
                <w:rFonts w:ascii="Times New Roman" w:eastAsia="Times New Roman" w:hAnsi="Times New Roman" w:cs="Times New Roman"/>
                <w:b/>
                <w:color w:val="000000"/>
              </w:rPr>
              <w:t>мероприятия</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rsidR="00D77CD5" w:rsidRPr="00A35685" w:rsidRDefault="00D77CD5" w:rsidP="00F90B8E">
            <w:pPr>
              <w:spacing w:after="0"/>
              <w:rPr>
                <w:rFonts w:ascii="Times New Roman" w:eastAsia="Times New Roman" w:hAnsi="Times New Roman" w:cs="Times New Roman"/>
                <w:b/>
                <w:color w:val="000000"/>
              </w:rPr>
            </w:pPr>
            <w:r w:rsidRPr="00A35685">
              <w:rPr>
                <w:rFonts w:ascii="Times New Roman" w:eastAsia="Times New Roman" w:hAnsi="Times New Roman" w:cs="Times New Roman"/>
                <w:b/>
                <w:color w:val="000000"/>
              </w:rPr>
              <w:t>Возраст</w:t>
            </w:r>
            <w:r w:rsidRPr="00D77CD5">
              <w:rPr>
                <w:rFonts w:ascii="Times New Roman" w:eastAsia="Times New Roman" w:hAnsi="Times New Roman" w:cs="Times New Roman"/>
                <w:b/>
                <w:color w:val="000000"/>
              </w:rPr>
              <w:t xml:space="preserve"> </w:t>
            </w:r>
            <w:r w:rsidRPr="00A35685">
              <w:rPr>
                <w:rFonts w:ascii="Times New Roman" w:eastAsia="Times New Roman" w:hAnsi="Times New Roman" w:cs="Times New Roman"/>
                <w:b/>
                <w:color w:val="000000"/>
              </w:rPr>
              <w:t>воспитанников</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D77CD5" w:rsidRPr="00A35685" w:rsidRDefault="00D77CD5" w:rsidP="00F90B8E">
            <w:pPr>
              <w:spacing w:after="0"/>
              <w:rPr>
                <w:rFonts w:ascii="Times New Roman" w:eastAsia="Times New Roman" w:hAnsi="Times New Roman" w:cs="Times New Roman"/>
                <w:b/>
                <w:color w:val="000000"/>
              </w:rPr>
            </w:pPr>
            <w:r w:rsidRPr="00A35685">
              <w:rPr>
                <w:rFonts w:ascii="Times New Roman" w:eastAsia="Times New Roman" w:hAnsi="Times New Roman" w:cs="Times New Roman"/>
                <w:b/>
                <w:color w:val="000000"/>
              </w:rPr>
              <w:t>Ориентировочное</w:t>
            </w:r>
            <w:r w:rsidR="006872EE">
              <w:rPr>
                <w:rFonts w:ascii="Times New Roman" w:eastAsia="Times New Roman" w:hAnsi="Times New Roman" w:cs="Times New Roman"/>
                <w:b/>
                <w:color w:val="000000"/>
              </w:rPr>
              <w:t xml:space="preserve">   </w:t>
            </w:r>
            <w:r w:rsidRPr="00D77CD5">
              <w:rPr>
                <w:rFonts w:ascii="Times New Roman" w:eastAsia="Times New Roman" w:hAnsi="Times New Roman" w:cs="Times New Roman"/>
                <w:b/>
                <w:color w:val="000000"/>
              </w:rPr>
              <w:t xml:space="preserve"> </w:t>
            </w:r>
            <w:r w:rsidRPr="00A35685">
              <w:rPr>
                <w:rFonts w:ascii="Times New Roman" w:eastAsia="Times New Roman" w:hAnsi="Times New Roman" w:cs="Times New Roman"/>
                <w:b/>
                <w:color w:val="000000"/>
              </w:rPr>
              <w:t>время</w:t>
            </w:r>
            <w:r w:rsidRPr="00D77CD5">
              <w:rPr>
                <w:rFonts w:ascii="Times New Roman" w:eastAsia="Times New Roman" w:hAnsi="Times New Roman" w:cs="Times New Roman"/>
                <w:b/>
                <w:color w:val="000000"/>
              </w:rPr>
              <w:t xml:space="preserve"> </w:t>
            </w:r>
            <w:r w:rsidRPr="00A35685">
              <w:rPr>
                <w:rFonts w:ascii="Times New Roman" w:eastAsia="Times New Roman" w:hAnsi="Times New Roman" w:cs="Times New Roman"/>
                <w:b/>
                <w:color w:val="000000"/>
              </w:rPr>
              <w:t>проведения</w:t>
            </w:r>
          </w:p>
        </w:tc>
        <w:tc>
          <w:tcPr>
            <w:tcW w:w="2591" w:type="dxa"/>
            <w:gridSpan w:val="2"/>
            <w:tcBorders>
              <w:top w:val="single" w:sz="4" w:space="0" w:color="000000"/>
              <w:left w:val="single" w:sz="4" w:space="0" w:color="000000"/>
              <w:bottom w:val="single" w:sz="4" w:space="0" w:color="000000"/>
              <w:right w:val="single" w:sz="4" w:space="0" w:color="000000"/>
            </w:tcBorders>
            <w:shd w:val="clear" w:color="auto" w:fill="auto"/>
          </w:tcPr>
          <w:p w:rsidR="00D77CD5" w:rsidRPr="00D77CD5" w:rsidRDefault="00D77CD5" w:rsidP="00F90B8E">
            <w:pPr>
              <w:spacing w:after="0"/>
              <w:rPr>
                <w:rFonts w:ascii="Times New Roman" w:eastAsia="Times New Roman" w:hAnsi="Times New Roman" w:cs="Times New Roman"/>
                <w:b/>
                <w:color w:val="000000"/>
                <w:lang w:val="en-US"/>
              </w:rPr>
            </w:pPr>
            <w:r w:rsidRPr="00A35685">
              <w:rPr>
                <w:rFonts w:ascii="Times New Roman" w:eastAsia="Times New Roman" w:hAnsi="Times New Roman" w:cs="Times New Roman"/>
                <w:b/>
                <w:color w:val="000000"/>
              </w:rPr>
              <w:t>Ответстве</w:t>
            </w:r>
            <w:r w:rsidRPr="00D77CD5">
              <w:rPr>
                <w:rFonts w:ascii="Times New Roman" w:eastAsia="Times New Roman" w:hAnsi="Times New Roman" w:cs="Times New Roman"/>
                <w:b/>
                <w:color w:val="000000"/>
                <w:lang w:val="en-US"/>
              </w:rPr>
              <w:t>нные</w:t>
            </w:r>
          </w:p>
        </w:tc>
      </w:tr>
      <w:tr w:rsidR="00D77CD5" w:rsidRPr="00D77CD5" w:rsidTr="00D60F47">
        <w:trPr>
          <w:trHeight w:val="838"/>
        </w:trPr>
        <w:tc>
          <w:tcPr>
            <w:tcW w:w="2952" w:type="dxa"/>
            <w:tcBorders>
              <w:top w:val="single" w:sz="4" w:space="0" w:color="000000"/>
              <w:left w:val="single" w:sz="4" w:space="0" w:color="000000"/>
              <w:bottom w:val="single" w:sz="4" w:space="0" w:color="000000"/>
              <w:right w:val="single" w:sz="4" w:space="0" w:color="000000"/>
            </w:tcBorders>
            <w:shd w:val="clear" w:color="auto" w:fill="auto"/>
          </w:tcPr>
          <w:p w:rsidR="00D77CD5" w:rsidRDefault="00D77CD5" w:rsidP="00F90B8E">
            <w:pPr>
              <w:spacing w:after="0"/>
              <w:jc w:val="both"/>
              <w:rPr>
                <w:rFonts w:ascii="Times New Roman" w:eastAsia="Times New Roman" w:hAnsi="Times New Roman" w:cs="Times New Roman"/>
                <w:color w:val="000000"/>
              </w:rPr>
            </w:pPr>
            <w:r w:rsidRPr="00D77CD5">
              <w:rPr>
                <w:rFonts w:ascii="Times New Roman" w:eastAsia="Times New Roman" w:hAnsi="Times New Roman" w:cs="Times New Roman"/>
                <w:color w:val="000000"/>
              </w:rPr>
              <w:t xml:space="preserve"> Спортивное развлечение </w:t>
            </w:r>
          </w:p>
          <w:p w:rsidR="00097104" w:rsidRDefault="00097104" w:rsidP="00097104">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«Зарядка с чемпионом»</w:t>
            </w:r>
            <w:r w:rsidR="00251E6F">
              <w:rPr>
                <w:rFonts w:ascii="Times New Roman" w:eastAsia="Times New Roman" w:hAnsi="Times New Roman" w:cs="Times New Roman"/>
                <w:color w:val="000000"/>
              </w:rPr>
              <w:t>;</w:t>
            </w:r>
          </w:p>
          <w:p w:rsidR="00251E6F" w:rsidRDefault="00251E6F" w:rsidP="00097104">
            <w:pPr>
              <w:spacing w:after="0"/>
              <w:rPr>
                <w:rFonts w:ascii="Times New Roman" w:eastAsia="Times New Roman" w:hAnsi="Times New Roman" w:cs="Times New Roman"/>
                <w:color w:val="000000"/>
              </w:rPr>
            </w:pPr>
          </w:p>
          <w:p w:rsidR="00097104" w:rsidRPr="00D77CD5" w:rsidRDefault="00251E6F" w:rsidP="009A402D">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Туристическая прогулка « Мы юные туристы» в городской парк к спортивным объектам города</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rsidR="00D77CD5" w:rsidRDefault="00D77CD5" w:rsidP="00F90B8E">
            <w:pPr>
              <w:spacing w:after="0"/>
              <w:rPr>
                <w:rFonts w:ascii="Times New Roman" w:eastAsia="Times New Roman" w:hAnsi="Times New Roman" w:cs="Times New Roman"/>
                <w:color w:val="000000"/>
              </w:rPr>
            </w:pPr>
            <w:r w:rsidRPr="00D77CD5">
              <w:rPr>
                <w:rFonts w:ascii="Times New Roman" w:eastAsia="Times New Roman" w:hAnsi="Times New Roman" w:cs="Times New Roman"/>
                <w:color w:val="000000"/>
              </w:rPr>
              <w:t xml:space="preserve">5-7 лет </w:t>
            </w:r>
          </w:p>
          <w:p w:rsidR="00251E6F" w:rsidRDefault="00251E6F" w:rsidP="00F90B8E">
            <w:pPr>
              <w:spacing w:after="0"/>
              <w:rPr>
                <w:rFonts w:ascii="Times New Roman" w:eastAsia="Times New Roman" w:hAnsi="Times New Roman" w:cs="Times New Roman"/>
                <w:color w:val="000000"/>
              </w:rPr>
            </w:pPr>
          </w:p>
          <w:p w:rsidR="00251E6F" w:rsidRDefault="00251E6F" w:rsidP="00F90B8E">
            <w:pPr>
              <w:spacing w:after="0"/>
              <w:rPr>
                <w:rFonts w:ascii="Times New Roman" w:eastAsia="Times New Roman" w:hAnsi="Times New Roman" w:cs="Times New Roman"/>
                <w:color w:val="000000"/>
              </w:rPr>
            </w:pPr>
          </w:p>
          <w:p w:rsidR="00251E6F" w:rsidRPr="00D77CD5" w:rsidRDefault="00D60F47" w:rsidP="00F90B8E">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старшая</w:t>
            </w:r>
            <w:r w:rsidR="00251E6F">
              <w:rPr>
                <w:rFonts w:ascii="Times New Roman" w:eastAsia="Times New Roman" w:hAnsi="Times New Roman" w:cs="Times New Roman"/>
                <w:color w:val="000000"/>
              </w:rPr>
              <w:t xml:space="preserve"> группа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D77CD5" w:rsidRDefault="00D77CD5" w:rsidP="00F90B8E">
            <w:pPr>
              <w:spacing w:after="0"/>
              <w:rPr>
                <w:rFonts w:ascii="Times New Roman" w:eastAsia="Times New Roman" w:hAnsi="Times New Roman" w:cs="Times New Roman"/>
                <w:color w:val="000000"/>
              </w:rPr>
            </w:pPr>
            <w:r w:rsidRPr="00D77CD5">
              <w:rPr>
                <w:rFonts w:ascii="Times New Roman" w:eastAsia="Times New Roman" w:hAnsi="Times New Roman" w:cs="Times New Roman"/>
                <w:color w:val="000000"/>
              </w:rPr>
              <w:t>Сентябрь</w:t>
            </w:r>
          </w:p>
          <w:p w:rsidR="00251E6F" w:rsidRDefault="00251E6F" w:rsidP="00F90B8E">
            <w:pPr>
              <w:spacing w:after="0"/>
              <w:rPr>
                <w:rFonts w:ascii="Times New Roman" w:eastAsia="Times New Roman" w:hAnsi="Times New Roman" w:cs="Times New Roman"/>
                <w:color w:val="000000"/>
              </w:rPr>
            </w:pPr>
          </w:p>
          <w:p w:rsidR="00251E6F" w:rsidRDefault="00251E6F" w:rsidP="00F90B8E">
            <w:pPr>
              <w:spacing w:after="0"/>
              <w:rPr>
                <w:rFonts w:ascii="Times New Roman" w:eastAsia="Times New Roman" w:hAnsi="Times New Roman" w:cs="Times New Roman"/>
                <w:color w:val="000000"/>
              </w:rPr>
            </w:pPr>
          </w:p>
          <w:p w:rsidR="00251E6F" w:rsidRPr="00D77CD5" w:rsidRDefault="00251E6F" w:rsidP="00251E6F">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27 сентября в рамках « Всемирного дня туризма»</w:t>
            </w:r>
          </w:p>
        </w:tc>
        <w:tc>
          <w:tcPr>
            <w:tcW w:w="2591" w:type="dxa"/>
            <w:gridSpan w:val="2"/>
            <w:tcBorders>
              <w:top w:val="single" w:sz="4" w:space="0" w:color="000000"/>
              <w:left w:val="single" w:sz="4" w:space="0" w:color="000000"/>
              <w:bottom w:val="single" w:sz="4" w:space="0" w:color="000000"/>
              <w:right w:val="single" w:sz="4" w:space="0" w:color="000000"/>
            </w:tcBorders>
            <w:shd w:val="clear" w:color="auto" w:fill="auto"/>
          </w:tcPr>
          <w:p w:rsidR="00D77CD5" w:rsidRDefault="00D77CD5" w:rsidP="00F90B8E">
            <w:pPr>
              <w:spacing w:after="0"/>
              <w:rPr>
                <w:rFonts w:ascii="Times New Roman" w:eastAsia="Times New Roman" w:hAnsi="Times New Roman" w:cs="Times New Roman"/>
                <w:color w:val="000000"/>
              </w:rPr>
            </w:pPr>
            <w:r w:rsidRPr="00D77CD5">
              <w:rPr>
                <w:rFonts w:ascii="Times New Roman" w:eastAsia="Times New Roman" w:hAnsi="Times New Roman" w:cs="Times New Roman"/>
                <w:color w:val="000000"/>
              </w:rPr>
              <w:t>Инструктор по ФК, воспитатели групп</w:t>
            </w:r>
          </w:p>
          <w:p w:rsidR="00251E6F" w:rsidRDefault="00251E6F" w:rsidP="00F90B8E">
            <w:pPr>
              <w:spacing w:after="0"/>
              <w:rPr>
                <w:rFonts w:ascii="Times New Roman" w:eastAsia="Times New Roman" w:hAnsi="Times New Roman" w:cs="Times New Roman"/>
                <w:color w:val="000000"/>
              </w:rPr>
            </w:pPr>
          </w:p>
          <w:p w:rsidR="00251E6F" w:rsidRDefault="00251E6F" w:rsidP="00F90B8E">
            <w:pPr>
              <w:spacing w:after="0"/>
              <w:rPr>
                <w:rFonts w:ascii="Times New Roman" w:eastAsia="Times New Roman" w:hAnsi="Times New Roman" w:cs="Times New Roman"/>
                <w:color w:val="000000"/>
              </w:rPr>
            </w:pPr>
            <w:r w:rsidRPr="00D77CD5">
              <w:rPr>
                <w:rFonts w:ascii="Times New Roman" w:eastAsia="Times New Roman" w:hAnsi="Times New Roman" w:cs="Times New Roman"/>
                <w:color w:val="000000"/>
              </w:rPr>
              <w:t>Инструктор по ФК, воспитатели групп</w:t>
            </w:r>
          </w:p>
          <w:p w:rsidR="00251E6F" w:rsidRDefault="00251E6F" w:rsidP="00F90B8E">
            <w:pPr>
              <w:spacing w:after="0"/>
              <w:rPr>
                <w:rFonts w:ascii="Times New Roman" w:eastAsia="Times New Roman" w:hAnsi="Times New Roman" w:cs="Times New Roman"/>
                <w:color w:val="000000"/>
              </w:rPr>
            </w:pPr>
          </w:p>
          <w:p w:rsidR="00251E6F" w:rsidRPr="00D77CD5" w:rsidRDefault="00251E6F" w:rsidP="00F90B8E">
            <w:pPr>
              <w:spacing w:after="0"/>
              <w:rPr>
                <w:rFonts w:ascii="Times New Roman" w:eastAsia="Times New Roman" w:hAnsi="Times New Roman" w:cs="Times New Roman"/>
                <w:color w:val="000000"/>
              </w:rPr>
            </w:pPr>
          </w:p>
        </w:tc>
      </w:tr>
      <w:tr w:rsidR="00D77CD5" w:rsidRPr="00D77CD5" w:rsidTr="00D60F47">
        <w:trPr>
          <w:trHeight w:val="562"/>
        </w:trPr>
        <w:tc>
          <w:tcPr>
            <w:tcW w:w="2952" w:type="dxa"/>
            <w:tcBorders>
              <w:top w:val="single" w:sz="4" w:space="0" w:color="000000"/>
              <w:left w:val="single" w:sz="4" w:space="0" w:color="000000"/>
              <w:bottom w:val="single" w:sz="4" w:space="0" w:color="000000"/>
              <w:right w:val="single" w:sz="4" w:space="0" w:color="000000"/>
            </w:tcBorders>
            <w:shd w:val="clear" w:color="auto" w:fill="auto"/>
          </w:tcPr>
          <w:p w:rsidR="00F90B8E" w:rsidRPr="00D60F47" w:rsidRDefault="00D60F47" w:rsidP="00F90B8E">
            <w:pPr>
              <w:spacing w:after="0"/>
              <w:rPr>
                <w:rFonts w:ascii="Times New Roman" w:eastAsia="Times New Roman" w:hAnsi="Times New Roman" w:cs="Times New Roman"/>
                <w:color w:val="000000"/>
              </w:rPr>
            </w:pPr>
            <w:r w:rsidRPr="00D60F47">
              <w:rPr>
                <w:rFonts w:ascii="Times New Roman" w:eastAsia="Times New Roman" w:hAnsi="Times New Roman" w:cs="Times New Roman"/>
                <w:color w:val="000000"/>
              </w:rPr>
              <w:t>Спортивное</w:t>
            </w:r>
            <w:r w:rsidRPr="00D60F47">
              <w:rPr>
                <w:rFonts w:ascii="Times New Roman" w:hAnsi="Times New Roman" w:cs="Times New Roman"/>
              </w:rPr>
              <w:t xml:space="preserve"> мероприятие посвящённое дню отца</w:t>
            </w:r>
          </w:p>
          <w:p w:rsidR="00D77CD5" w:rsidRPr="00D77CD5" w:rsidRDefault="00F90B8E" w:rsidP="009A402D">
            <w:pPr>
              <w:pStyle w:val="Default"/>
              <w:rPr>
                <w:rFonts w:eastAsia="Times New Roman"/>
              </w:rPr>
            </w:pPr>
            <w:r w:rsidRPr="00D60F47">
              <w:rPr>
                <w:sz w:val="22"/>
                <w:szCs w:val="22"/>
              </w:rPr>
              <w:t>«</w:t>
            </w:r>
            <w:r w:rsidR="005A2662" w:rsidRPr="00D60F47">
              <w:rPr>
                <w:sz w:val="22"/>
                <w:szCs w:val="22"/>
              </w:rPr>
              <w:t>Стану сильным я как папа!</w:t>
            </w:r>
            <w:r w:rsidRPr="00D60F47">
              <w:rPr>
                <w:sz w:val="22"/>
                <w:szCs w:val="22"/>
              </w:rPr>
              <w:t xml:space="preserve">» </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rsidR="00D77CD5" w:rsidRPr="00D77CD5" w:rsidRDefault="00D60F47" w:rsidP="00F90B8E">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5</w:t>
            </w:r>
            <w:r w:rsidR="00D77CD5" w:rsidRPr="00D77CD5">
              <w:rPr>
                <w:rFonts w:ascii="Times New Roman" w:eastAsia="Times New Roman" w:hAnsi="Times New Roman" w:cs="Times New Roman"/>
                <w:color w:val="000000"/>
              </w:rPr>
              <w:t xml:space="preserve">-7 лет </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D77CD5" w:rsidRPr="00D77CD5" w:rsidRDefault="00D77CD5" w:rsidP="00F90B8E">
            <w:pPr>
              <w:spacing w:after="0"/>
              <w:rPr>
                <w:rFonts w:ascii="Times New Roman" w:eastAsia="Times New Roman" w:hAnsi="Times New Roman" w:cs="Times New Roman"/>
                <w:color w:val="000000"/>
              </w:rPr>
            </w:pPr>
            <w:r w:rsidRPr="00D77CD5">
              <w:rPr>
                <w:rFonts w:ascii="Times New Roman" w:eastAsia="Times New Roman" w:hAnsi="Times New Roman" w:cs="Times New Roman"/>
                <w:color w:val="000000"/>
              </w:rPr>
              <w:t xml:space="preserve">Октябрь </w:t>
            </w:r>
          </w:p>
        </w:tc>
        <w:tc>
          <w:tcPr>
            <w:tcW w:w="2591" w:type="dxa"/>
            <w:gridSpan w:val="2"/>
            <w:tcBorders>
              <w:top w:val="single" w:sz="4" w:space="0" w:color="000000"/>
              <w:left w:val="single" w:sz="4" w:space="0" w:color="000000"/>
              <w:bottom w:val="single" w:sz="4" w:space="0" w:color="000000"/>
              <w:right w:val="single" w:sz="4" w:space="0" w:color="000000"/>
            </w:tcBorders>
            <w:shd w:val="clear" w:color="auto" w:fill="auto"/>
          </w:tcPr>
          <w:p w:rsidR="00D77CD5" w:rsidRPr="00F90B8E" w:rsidRDefault="00F90B8E" w:rsidP="00F90B8E">
            <w:pPr>
              <w:spacing w:after="0"/>
              <w:jc w:val="both"/>
              <w:rPr>
                <w:rFonts w:ascii="Times New Roman" w:eastAsia="Times New Roman" w:hAnsi="Times New Roman" w:cs="Times New Roman"/>
                <w:color w:val="000000"/>
              </w:rPr>
            </w:pPr>
            <w:r w:rsidRPr="00D77CD5">
              <w:rPr>
                <w:rFonts w:ascii="Times New Roman" w:eastAsia="Times New Roman" w:hAnsi="Times New Roman" w:cs="Times New Roman"/>
                <w:color w:val="000000"/>
              </w:rPr>
              <w:t>Инструктор по ФК, воспитатели групп</w:t>
            </w:r>
          </w:p>
        </w:tc>
      </w:tr>
      <w:tr w:rsidR="00D77CD5" w:rsidRPr="00D77CD5" w:rsidTr="00D60F47">
        <w:trPr>
          <w:trHeight w:val="838"/>
        </w:trPr>
        <w:tc>
          <w:tcPr>
            <w:tcW w:w="2952" w:type="dxa"/>
            <w:tcBorders>
              <w:top w:val="single" w:sz="4" w:space="0" w:color="000000"/>
              <w:left w:val="single" w:sz="4" w:space="0" w:color="000000"/>
              <w:bottom w:val="single" w:sz="4" w:space="0" w:color="000000"/>
              <w:right w:val="single" w:sz="4" w:space="0" w:color="000000"/>
            </w:tcBorders>
            <w:shd w:val="clear" w:color="auto" w:fill="auto"/>
          </w:tcPr>
          <w:p w:rsidR="00D77CD5" w:rsidRDefault="00D77CD5" w:rsidP="00F90B8E">
            <w:pPr>
              <w:spacing w:after="0"/>
              <w:ind w:right="59"/>
              <w:rPr>
                <w:rFonts w:ascii="Times New Roman" w:eastAsia="Times New Roman" w:hAnsi="Times New Roman" w:cs="Times New Roman"/>
                <w:color w:val="000000"/>
              </w:rPr>
            </w:pPr>
            <w:r w:rsidRPr="00D77CD5">
              <w:rPr>
                <w:rFonts w:ascii="Times New Roman" w:eastAsia="Times New Roman" w:hAnsi="Times New Roman" w:cs="Times New Roman"/>
                <w:color w:val="000000"/>
              </w:rPr>
              <w:t>Беседы на тему: «Зачем людям утренняя зарядка»</w:t>
            </w:r>
          </w:p>
          <w:p w:rsidR="00363A5E" w:rsidRDefault="00363A5E" w:rsidP="00F90B8E">
            <w:pPr>
              <w:spacing w:after="0"/>
              <w:ind w:right="59"/>
              <w:rPr>
                <w:rFonts w:ascii="Times New Roman" w:eastAsia="Times New Roman" w:hAnsi="Times New Roman" w:cs="Times New Roman"/>
                <w:color w:val="000000"/>
              </w:rPr>
            </w:pPr>
          </w:p>
          <w:p w:rsidR="00363A5E" w:rsidRPr="00D77CD5" w:rsidRDefault="00363A5E" w:rsidP="00F90B8E">
            <w:pPr>
              <w:spacing w:after="0"/>
              <w:ind w:right="59"/>
              <w:rPr>
                <w:rFonts w:ascii="Times New Roman" w:eastAsia="Times New Roman" w:hAnsi="Times New Roman" w:cs="Times New Roman"/>
                <w:color w:val="000000"/>
              </w:rPr>
            </w:pPr>
            <w:r>
              <w:rPr>
                <w:rFonts w:ascii="Times New Roman" w:eastAsia="Times New Roman" w:hAnsi="Times New Roman" w:cs="Times New Roman"/>
                <w:color w:val="000000"/>
              </w:rPr>
              <w:t>Открытое занятие(районный семинар)</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rsidR="00D77CD5" w:rsidRDefault="00D77CD5" w:rsidP="00F90B8E">
            <w:pPr>
              <w:spacing w:after="0"/>
              <w:rPr>
                <w:rFonts w:ascii="Times New Roman" w:eastAsia="Times New Roman" w:hAnsi="Times New Roman" w:cs="Times New Roman"/>
                <w:color w:val="000000"/>
              </w:rPr>
            </w:pPr>
            <w:r w:rsidRPr="00D77CD5">
              <w:rPr>
                <w:rFonts w:ascii="Times New Roman" w:eastAsia="Times New Roman" w:hAnsi="Times New Roman" w:cs="Times New Roman"/>
                <w:color w:val="000000"/>
              </w:rPr>
              <w:t>5</w:t>
            </w:r>
            <w:r w:rsidRPr="005A2662">
              <w:rPr>
                <w:rFonts w:ascii="Times New Roman" w:eastAsia="Times New Roman" w:hAnsi="Times New Roman" w:cs="Times New Roman"/>
                <w:color w:val="000000"/>
              </w:rPr>
              <w:t>-7 лет</w:t>
            </w:r>
          </w:p>
          <w:p w:rsidR="00363A5E" w:rsidRDefault="00363A5E" w:rsidP="00F90B8E">
            <w:pPr>
              <w:spacing w:after="0"/>
              <w:rPr>
                <w:rFonts w:ascii="Times New Roman" w:eastAsia="Times New Roman" w:hAnsi="Times New Roman" w:cs="Times New Roman"/>
                <w:color w:val="000000"/>
              </w:rPr>
            </w:pPr>
          </w:p>
          <w:p w:rsidR="00363A5E" w:rsidRDefault="00363A5E" w:rsidP="00F90B8E">
            <w:pPr>
              <w:spacing w:after="0"/>
              <w:rPr>
                <w:rFonts w:ascii="Times New Roman" w:eastAsia="Times New Roman" w:hAnsi="Times New Roman" w:cs="Times New Roman"/>
                <w:color w:val="000000"/>
              </w:rPr>
            </w:pPr>
          </w:p>
          <w:p w:rsidR="00363A5E" w:rsidRPr="005A2662" w:rsidRDefault="00363A5E" w:rsidP="00F90B8E">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подготовительная группа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D77CD5" w:rsidRPr="005A2662" w:rsidRDefault="00D77CD5" w:rsidP="00F90B8E">
            <w:pPr>
              <w:spacing w:after="0"/>
              <w:rPr>
                <w:rFonts w:ascii="Times New Roman" w:eastAsia="Times New Roman" w:hAnsi="Times New Roman" w:cs="Times New Roman"/>
                <w:color w:val="000000"/>
              </w:rPr>
            </w:pPr>
            <w:r w:rsidRPr="005A2662">
              <w:rPr>
                <w:rFonts w:ascii="Times New Roman" w:eastAsia="Times New Roman" w:hAnsi="Times New Roman" w:cs="Times New Roman"/>
                <w:color w:val="000000"/>
              </w:rPr>
              <w:t>Ноябрь</w:t>
            </w:r>
          </w:p>
        </w:tc>
        <w:tc>
          <w:tcPr>
            <w:tcW w:w="2591" w:type="dxa"/>
            <w:gridSpan w:val="2"/>
            <w:tcBorders>
              <w:top w:val="single" w:sz="4" w:space="0" w:color="000000"/>
              <w:left w:val="single" w:sz="4" w:space="0" w:color="000000"/>
              <w:bottom w:val="single" w:sz="4" w:space="0" w:color="000000"/>
              <w:right w:val="single" w:sz="4" w:space="0" w:color="000000"/>
            </w:tcBorders>
            <w:shd w:val="clear" w:color="auto" w:fill="auto"/>
          </w:tcPr>
          <w:p w:rsidR="00D77CD5" w:rsidRPr="00D77CD5" w:rsidRDefault="00D77CD5" w:rsidP="00F90B8E">
            <w:pPr>
              <w:tabs>
                <w:tab w:val="right" w:pos="2540"/>
              </w:tabs>
              <w:spacing w:after="0"/>
              <w:rPr>
                <w:rFonts w:ascii="Times New Roman" w:eastAsia="Times New Roman" w:hAnsi="Times New Roman" w:cs="Times New Roman"/>
                <w:color w:val="000000"/>
                <w:lang w:val="en-US"/>
              </w:rPr>
            </w:pPr>
            <w:r w:rsidRPr="005A2662">
              <w:rPr>
                <w:rFonts w:ascii="Times New Roman" w:eastAsia="Times New Roman" w:hAnsi="Times New Roman" w:cs="Times New Roman"/>
                <w:color w:val="000000"/>
              </w:rPr>
              <w:t xml:space="preserve">Инструктор </w:t>
            </w:r>
            <w:r w:rsidRPr="00D77CD5">
              <w:rPr>
                <w:rFonts w:ascii="Times New Roman" w:eastAsia="Times New Roman" w:hAnsi="Times New Roman" w:cs="Times New Roman"/>
                <w:color w:val="000000"/>
                <w:lang w:val="en-US"/>
              </w:rPr>
              <w:t xml:space="preserve">ФК, </w:t>
            </w:r>
          </w:p>
          <w:p w:rsidR="00D77CD5" w:rsidRPr="00D77CD5" w:rsidRDefault="00D77CD5" w:rsidP="00F90B8E">
            <w:pPr>
              <w:spacing w:after="0"/>
              <w:rPr>
                <w:rFonts w:ascii="Times New Roman" w:eastAsia="Times New Roman" w:hAnsi="Times New Roman" w:cs="Times New Roman"/>
                <w:color w:val="000000"/>
              </w:rPr>
            </w:pPr>
            <w:r w:rsidRPr="00D77CD5">
              <w:rPr>
                <w:rFonts w:ascii="Times New Roman" w:eastAsia="Times New Roman" w:hAnsi="Times New Roman" w:cs="Times New Roman"/>
                <w:color w:val="000000"/>
                <w:lang w:val="en-US"/>
              </w:rPr>
              <w:t>Воспитатели</w:t>
            </w:r>
            <w:r w:rsidRPr="00D77CD5">
              <w:rPr>
                <w:rFonts w:ascii="Times New Roman" w:eastAsia="Times New Roman" w:hAnsi="Times New Roman" w:cs="Times New Roman"/>
                <w:color w:val="000000"/>
              </w:rPr>
              <w:t xml:space="preserve"> групп</w:t>
            </w:r>
          </w:p>
        </w:tc>
      </w:tr>
      <w:tr w:rsidR="00D77CD5" w:rsidRPr="00D77CD5" w:rsidTr="009A402D">
        <w:trPr>
          <w:trHeight w:val="614"/>
        </w:trPr>
        <w:tc>
          <w:tcPr>
            <w:tcW w:w="2952" w:type="dxa"/>
            <w:tcBorders>
              <w:top w:val="single" w:sz="4" w:space="0" w:color="000000"/>
              <w:left w:val="single" w:sz="4" w:space="0" w:color="000000"/>
              <w:bottom w:val="single" w:sz="4" w:space="0" w:color="000000"/>
              <w:right w:val="single" w:sz="4" w:space="0" w:color="000000"/>
            </w:tcBorders>
            <w:shd w:val="clear" w:color="auto" w:fill="auto"/>
          </w:tcPr>
          <w:p w:rsidR="00D77CD5" w:rsidRPr="00D77CD5" w:rsidRDefault="00D77CD5" w:rsidP="00F90B8E">
            <w:pPr>
              <w:spacing w:after="0"/>
              <w:ind w:right="60"/>
              <w:jc w:val="both"/>
              <w:rPr>
                <w:rFonts w:ascii="Times New Roman" w:eastAsia="Times New Roman" w:hAnsi="Times New Roman" w:cs="Times New Roman"/>
                <w:color w:val="000000"/>
              </w:rPr>
            </w:pPr>
            <w:r w:rsidRPr="00D77CD5">
              <w:rPr>
                <w:rFonts w:ascii="Times New Roman" w:eastAsia="Times New Roman" w:hAnsi="Times New Roman" w:cs="Times New Roman"/>
                <w:color w:val="000000"/>
              </w:rPr>
              <w:t>Спортивное мероприятие «Звёздочки ГТО»</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rsidR="00D77CD5" w:rsidRPr="00D77CD5" w:rsidRDefault="00F90B8E" w:rsidP="00F90B8E">
            <w:pPr>
              <w:spacing w:after="0"/>
              <w:rPr>
                <w:rFonts w:ascii="Times New Roman" w:eastAsia="Times New Roman" w:hAnsi="Times New Roman" w:cs="Times New Roman"/>
                <w:color w:val="000000"/>
                <w:lang w:val="en-US"/>
              </w:rPr>
            </w:pPr>
            <w:r w:rsidRPr="00D60F47">
              <w:rPr>
                <w:rFonts w:ascii="Times New Roman" w:eastAsia="Times New Roman" w:hAnsi="Times New Roman" w:cs="Times New Roman"/>
                <w:color w:val="000000"/>
              </w:rPr>
              <w:t>6</w:t>
            </w:r>
            <w:r w:rsidR="00D77CD5" w:rsidRPr="00D60F47">
              <w:rPr>
                <w:rFonts w:ascii="Times New Roman" w:eastAsia="Times New Roman" w:hAnsi="Times New Roman" w:cs="Times New Roman"/>
                <w:color w:val="000000"/>
                <w:lang w:val="en-US"/>
              </w:rPr>
              <w:t>-7 лет</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D77CD5" w:rsidRPr="00D77CD5" w:rsidRDefault="00D77CD5" w:rsidP="00F90B8E">
            <w:pPr>
              <w:spacing w:after="0"/>
              <w:rPr>
                <w:rFonts w:ascii="Times New Roman" w:eastAsia="Times New Roman" w:hAnsi="Times New Roman" w:cs="Times New Roman"/>
                <w:color w:val="000000"/>
                <w:lang w:val="en-US"/>
              </w:rPr>
            </w:pPr>
            <w:r w:rsidRPr="00D77CD5">
              <w:rPr>
                <w:rFonts w:ascii="Times New Roman" w:eastAsia="Times New Roman" w:hAnsi="Times New Roman" w:cs="Times New Roman"/>
                <w:color w:val="000000"/>
                <w:lang w:val="en-US"/>
              </w:rPr>
              <w:t>Декабрь</w:t>
            </w:r>
          </w:p>
        </w:tc>
        <w:tc>
          <w:tcPr>
            <w:tcW w:w="2070" w:type="dxa"/>
            <w:tcBorders>
              <w:top w:val="single" w:sz="4" w:space="0" w:color="000000"/>
              <w:left w:val="single" w:sz="4" w:space="0" w:color="000000"/>
              <w:bottom w:val="single" w:sz="4" w:space="0" w:color="000000"/>
              <w:right w:val="nil"/>
            </w:tcBorders>
            <w:shd w:val="clear" w:color="auto" w:fill="auto"/>
          </w:tcPr>
          <w:p w:rsidR="00D77CD5" w:rsidRPr="00D77CD5" w:rsidRDefault="00D77CD5" w:rsidP="00F90B8E">
            <w:pPr>
              <w:spacing w:after="0"/>
              <w:rPr>
                <w:rFonts w:ascii="Times New Roman" w:eastAsia="Times New Roman" w:hAnsi="Times New Roman" w:cs="Times New Roman"/>
                <w:color w:val="000000"/>
              </w:rPr>
            </w:pPr>
            <w:r w:rsidRPr="00D77CD5">
              <w:rPr>
                <w:rFonts w:ascii="Times New Roman" w:eastAsia="Times New Roman" w:hAnsi="Times New Roman" w:cs="Times New Roman"/>
                <w:color w:val="000000"/>
              </w:rPr>
              <w:t>Инструктор по ФК</w:t>
            </w:r>
          </w:p>
        </w:tc>
        <w:tc>
          <w:tcPr>
            <w:tcW w:w="521" w:type="dxa"/>
            <w:tcBorders>
              <w:top w:val="single" w:sz="4" w:space="0" w:color="000000"/>
              <w:left w:val="nil"/>
              <w:bottom w:val="single" w:sz="4" w:space="0" w:color="000000"/>
              <w:right w:val="single" w:sz="4" w:space="0" w:color="000000"/>
            </w:tcBorders>
            <w:shd w:val="clear" w:color="auto" w:fill="auto"/>
          </w:tcPr>
          <w:p w:rsidR="00D77CD5" w:rsidRPr="00D77CD5" w:rsidRDefault="00D77CD5" w:rsidP="00F90B8E">
            <w:pPr>
              <w:rPr>
                <w:rFonts w:ascii="Times New Roman" w:eastAsia="Times New Roman" w:hAnsi="Times New Roman" w:cs="Times New Roman"/>
                <w:color w:val="000000"/>
                <w:lang w:val="en-US"/>
              </w:rPr>
            </w:pPr>
          </w:p>
        </w:tc>
      </w:tr>
      <w:tr w:rsidR="00D77CD5" w:rsidRPr="00D77CD5" w:rsidTr="00D60F47">
        <w:trPr>
          <w:trHeight w:val="562"/>
        </w:trPr>
        <w:tc>
          <w:tcPr>
            <w:tcW w:w="2952" w:type="dxa"/>
            <w:tcBorders>
              <w:top w:val="single" w:sz="4" w:space="0" w:color="000000"/>
              <w:left w:val="single" w:sz="4" w:space="0" w:color="000000"/>
              <w:bottom w:val="single" w:sz="4" w:space="0" w:color="000000"/>
              <w:right w:val="single" w:sz="4" w:space="0" w:color="000000"/>
            </w:tcBorders>
            <w:shd w:val="clear" w:color="auto" w:fill="auto"/>
          </w:tcPr>
          <w:p w:rsidR="00D77CD5" w:rsidRPr="00D77CD5" w:rsidRDefault="00D77CD5" w:rsidP="00F90B8E">
            <w:pPr>
              <w:spacing w:after="0"/>
              <w:jc w:val="both"/>
              <w:rPr>
                <w:rFonts w:ascii="Times New Roman" w:eastAsia="Times New Roman" w:hAnsi="Times New Roman" w:cs="Times New Roman"/>
                <w:color w:val="000000"/>
              </w:rPr>
            </w:pPr>
            <w:r w:rsidRPr="00D77CD5">
              <w:rPr>
                <w:rFonts w:ascii="Times New Roman" w:eastAsia="Times New Roman" w:hAnsi="Times New Roman" w:cs="Times New Roman"/>
                <w:color w:val="000000"/>
              </w:rPr>
              <w:t xml:space="preserve">Беседы на тему: «Чистота-залог здоровья». </w:t>
            </w:r>
          </w:p>
          <w:p w:rsidR="00D77CD5" w:rsidRPr="00D77CD5" w:rsidRDefault="00F90B8E" w:rsidP="00F90B8E">
            <w:pPr>
              <w:spacing w:after="0"/>
              <w:jc w:val="both"/>
              <w:rPr>
                <w:rFonts w:ascii="Times New Roman" w:eastAsia="Times New Roman" w:hAnsi="Times New Roman" w:cs="Times New Roman"/>
                <w:color w:val="000000"/>
              </w:rPr>
            </w:pPr>
            <w:r w:rsidRPr="00D60F47">
              <w:rPr>
                <w:rFonts w:ascii="Times New Roman" w:eastAsia="Times New Roman" w:hAnsi="Times New Roman" w:cs="Times New Roman"/>
                <w:color w:val="000000"/>
              </w:rPr>
              <w:t xml:space="preserve">Спортивное развлечение </w:t>
            </w:r>
            <w:r w:rsidR="00D77CD5" w:rsidRPr="00D60F47">
              <w:rPr>
                <w:rFonts w:ascii="Times New Roman" w:eastAsia="Times New Roman" w:hAnsi="Times New Roman" w:cs="Times New Roman"/>
                <w:color w:val="000000"/>
              </w:rPr>
              <w:t>«</w:t>
            </w:r>
            <w:r w:rsidRPr="00D60F47">
              <w:rPr>
                <w:rFonts w:ascii="Times New Roman" w:eastAsia="Times New Roman" w:hAnsi="Times New Roman" w:cs="Times New Roman"/>
                <w:color w:val="000000"/>
              </w:rPr>
              <w:t>Зимние забавы</w:t>
            </w:r>
            <w:r w:rsidR="00D77CD5" w:rsidRPr="00D60F47">
              <w:rPr>
                <w:rFonts w:ascii="Times New Roman" w:eastAsia="Times New Roman" w:hAnsi="Times New Roman" w:cs="Times New Roman"/>
                <w:color w:val="000000"/>
              </w:rPr>
              <w:t>»</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rsidR="00D77CD5" w:rsidRPr="00D77CD5" w:rsidRDefault="00D77CD5" w:rsidP="00F90B8E">
            <w:pPr>
              <w:spacing w:after="0"/>
              <w:rPr>
                <w:rFonts w:ascii="Times New Roman" w:eastAsia="Times New Roman" w:hAnsi="Times New Roman" w:cs="Times New Roman"/>
                <w:color w:val="000000"/>
                <w:lang w:val="en-US"/>
              </w:rPr>
            </w:pPr>
            <w:r w:rsidRPr="00D77CD5">
              <w:rPr>
                <w:rFonts w:ascii="Times New Roman" w:eastAsia="Times New Roman" w:hAnsi="Times New Roman" w:cs="Times New Roman"/>
                <w:color w:val="000000"/>
                <w:lang w:val="en-US"/>
              </w:rPr>
              <w:t>4-7 лет</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D77CD5" w:rsidRPr="00D77CD5" w:rsidRDefault="00D77CD5" w:rsidP="00F90B8E">
            <w:pPr>
              <w:spacing w:after="0"/>
              <w:rPr>
                <w:rFonts w:ascii="Times New Roman" w:eastAsia="Times New Roman" w:hAnsi="Times New Roman" w:cs="Times New Roman"/>
                <w:color w:val="000000"/>
                <w:lang w:val="en-US"/>
              </w:rPr>
            </w:pPr>
            <w:r w:rsidRPr="00D77CD5">
              <w:rPr>
                <w:rFonts w:ascii="Times New Roman" w:eastAsia="Times New Roman" w:hAnsi="Times New Roman" w:cs="Times New Roman"/>
                <w:color w:val="000000"/>
                <w:lang w:val="en-US"/>
              </w:rPr>
              <w:t>Январь</w:t>
            </w:r>
          </w:p>
        </w:tc>
        <w:tc>
          <w:tcPr>
            <w:tcW w:w="2070" w:type="dxa"/>
            <w:tcBorders>
              <w:top w:val="single" w:sz="4" w:space="0" w:color="000000"/>
              <w:left w:val="single" w:sz="4" w:space="0" w:color="000000"/>
              <w:bottom w:val="single" w:sz="4" w:space="0" w:color="000000"/>
              <w:right w:val="nil"/>
            </w:tcBorders>
            <w:shd w:val="clear" w:color="auto" w:fill="auto"/>
          </w:tcPr>
          <w:p w:rsidR="00D77CD5" w:rsidRPr="00D77CD5" w:rsidRDefault="00D77CD5" w:rsidP="00F90B8E">
            <w:pPr>
              <w:spacing w:after="0"/>
              <w:rPr>
                <w:rFonts w:ascii="Times New Roman" w:eastAsia="Times New Roman" w:hAnsi="Times New Roman" w:cs="Times New Roman"/>
                <w:color w:val="000000"/>
              </w:rPr>
            </w:pPr>
            <w:r w:rsidRPr="00D77CD5">
              <w:rPr>
                <w:rFonts w:ascii="Times New Roman" w:eastAsia="Times New Roman" w:hAnsi="Times New Roman" w:cs="Times New Roman"/>
                <w:color w:val="000000"/>
              </w:rPr>
              <w:t xml:space="preserve">Воспитатели групп, инструктор по ФК </w:t>
            </w:r>
          </w:p>
        </w:tc>
        <w:tc>
          <w:tcPr>
            <w:tcW w:w="521" w:type="dxa"/>
            <w:tcBorders>
              <w:top w:val="single" w:sz="4" w:space="0" w:color="000000"/>
              <w:left w:val="nil"/>
              <w:bottom w:val="single" w:sz="4" w:space="0" w:color="000000"/>
              <w:right w:val="single" w:sz="4" w:space="0" w:color="000000"/>
            </w:tcBorders>
            <w:shd w:val="clear" w:color="auto" w:fill="auto"/>
          </w:tcPr>
          <w:p w:rsidR="00D77CD5" w:rsidRPr="00D77CD5" w:rsidRDefault="00D77CD5" w:rsidP="00F90B8E">
            <w:pPr>
              <w:rPr>
                <w:rFonts w:ascii="Times New Roman" w:eastAsia="Times New Roman" w:hAnsi="Times New Roman" w:cs="Times New Roman"/>
                <w:color w:val="000000"/>
              </w:rPr>
            </w:pPr>
          </w:p>
        </w:tc>
      </w:tr>
      <w:tr w:rsidR="00D77CD5" w:rsidRPr="00D77CD5" w:rsidTr="00D60F47">
        <w:trPr>
          <w:trHeight w:val="562"/>
        </w:trPr>
        <w:tc>
          <w:tcPr>
            <w:tcW w:w="2952" w:type="dxa"/>
            <w:tcBorders>
              <w:top w:val="single" w:sz="4" w:space="0" w:color="000000"/>
              <w:left w:val="single" w:sz="4" w:space="0" w:color="000000"/>
              <w:bottom w:val="single" w:sz="4" w:space="0" w:color="000000"/>
              <w:right w:val="single" w:sz="4" w:space="0" w:color="000000"/>
            </w:tcBorders>
            <w:shd w:val="clear" w:color="auto" w:fill="auto"/>
          </w:tcPr>
          <w:p w:rsidR="00D77CD5" w:rsidRPr="00D77CD5" w:rsidRDefault="00D77CD5" w:rsidP="00D77CD5">
            <w:pPr>
              <w:spacing w:after="0"/>
              <w:jc w:val="both"/>
              <w:rPr>
                <w:rFonts w:ascii="Times New Roman" w:eastAsia="Times New Roman" w:hAnsi="Times New Roman" w:cs="Times New Roman"/>
                <w:color w:val="000000"/>
              </w:rPr>
            </w:pPr>
            <w:r w:rsidRPr="00D77CD5">
              <w:rPr>
                <w:rFonts w:ascii="Times New Roman" w:eastAsia="Times New Roman" w:hAnsi="Times New Roman" w:cs="Times New Roman"/>
                <w:color w:val="000000"/>
              </w:rPr>
              <w:t>Спортивное</w:t>
            </w:r>
            <w:r>
              <w:rPr>
                <w:rFonts w:ascii="Times New Roman" w:eastAsia="Times New Roman" w:hAnsi="Times New Roman" w:cs="Times New Roman"/>
                <w:color w:val="000000"/>
              </w:rPr>
              <w:t> </w:t>
            </w:r>
            <w:r w:rsidRPr="00D77CD5">
              <w:rPr>
                <w:rFonts w:ascii="Times New Roman" w:eastAsia="Times New Roman" w:hAnsi="Times New Roman" w:cs="Times New Roman"/>
                <w:color w:val="000000"/>
              </w:rPr>
              <w:t xml:space="preserve">развлечение </w:t>
            </w:r>
            <w:r>
              <w:rPr>
                <w:rFonts w:ascii="Times New Roman" w:eastAsia="Times New Roman" w:hAnsi="Times New Roman" w:cs="Times New Roman"/>
                <w:color w:val="000000"/>
              </w:rPr>
              <w:t xml:space="preserve">     </w:t>
            </w:r>
            <w:r w:rsidRPr="00D77CD5">
              <w:rPr>
                <w:rFonts w:ascii="Times New Roman" w:eastAsia="Times New Roman" w:hAnsi="Times New Roman" w:cs="Times New Roman"/>
                <w:color w:val="000000"/>
              </w:rPr>
              <w:t>«А ну-ка, мальчики»</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rsidR="00D77CD5" w:rsidRPr="00D77CD5" w:rsidRDefault="00D77CD5" w:rsidP="00F90B8E">
            <w:pPr>
              <w:spacing w:after="0"/>
              <w:rPr>
                <w:rFonts w:ascii="Times New Roman" w:eastAsia="Times New Roman" w:hAnsi="Times New Roman" w:cs="Times New Roman"/>
                <w:color w:val="000000"/>
                <w:lang w:val="en-US"/>
              </w:rPr>
            </w:pPr>
            <w:r>
              <w:rPr>
                <w:rFonts w:ascii="Times New Roman" w:eastAsia="Times New Roman" w:hAnsi="Times New Roman" w:cs="Times New Roman"/>
                <w:color w:val="000000"/>
              </w:rPr>
              <w:t>5</w:t>
            </w:r>
            <w:r w:rsidRPr="00D77CD5">
              <w:rPr>
                <w:rFonts w:ascii="Times New Roman" w:eastAsia="Times New Roman" w:hAnsi="Times New Roman" w:cs="Times New Roman"/>
                <w:color w:val="000000"/>
                <w:lang w:val="en-US"/>
              </w:rPr>
              <w:t>-7 лет</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D77CD5" w:rsidRPr="00D77CD5" w:rsidRDefault="00D77CD5" w:rsidP="00F90B8E">
            <w:pPr>
              <w:spacing w:after="0"/>
              <w:rPr>
                <w:rFonts w:ascii="Times New Roman" w:eastAsia="Times New Roman" w:hAnsi="Times New Roman" w:cs="Times New Roman"/>
                <w:color w:val="000000"/>
                <w:lang w:val="en-US"/>
              </w:rPr>
            </w:pPr>
            <w:r w:rsidRPr="00D77CD5">
              <w:rPr>
                <w:rFonts w:ascii="Times New Roman" w:eastAsia="Times New Roman" w:hAnsi="Times New Roman" w:cs="Times New Roman"/>
                <w:color w:val="000000"/>
                <w:lang w:val="en-US"/>
              </w:rPr>
              <w:t>Февраль</w:t>
            </w:r>
          </w:p>
        </w:tc>
        <w:tc>
          <w:tcPr>
            <w:tcW w:w="2070" w:type="dxa"/>
            <w:tcBorders>
              <w:top w:val="single" w:sz="4" w:space="0" w:color="000000"/>
              <w:left w:val="single" w:sz="4" w:space="0" w:color="000000"/>
              <w:bottom w:val="single" w:sz="4" w:space="0" w:color="000000"/>
              <w:right w:val="nil"/>
            </w:tcBorders>
            <w:shd w:val="clear" w:color="auto" w:fill="auto"/>
          </w:tcPr>
          <w:p w:rsidR="00D77CD5" w:rsidRPr="00D77CD5" w:rsidRDefault="00D77CD5" w:rsidP="00F90B8E">
            <w:pPr>
              <w:spacing w:after="0"/>
              <w:rPr>
                <w:rFonts w:ascii="Times New Roman" w:eastAsia="Times New Roman" w:hAnsi="Times New Roman" w:cs="Times New Roman"/>
                <w:color w:val="000000"/>
                <w:lang w:val="en-US"/>
              </w:rPr>
            </w:pPr>
            <w:r w:rsidRPr="00D77CD5">
              <w:rPr>
                <w:rFonts w:ascii="Times New Roman" w:eastAsia="Times New Roman" w:hAnsi="Times New Roman" w:cs="Times New Roman"/>
                <w:color w:val="000000"/>
              </w:rPr>
              <w:t xml:space="preserve">Инструктор по ФК, </w:t>
            </w:r>
            <w:r w:rsidRPr="00D77CD5">
              <w:rPr>
                <w:rFonts w:ascii="Times New Roman" w:eastAsia="Times New Roman" w:hAnsi="Times New Roman" w:cs="Times New Roman"/>
                <w:color w:val="000000"/>
                <w:lang w:val="en-US"/>
              </w:rPr>
              <w:t>воспитатели</w:t>
            </w:r>
          </w:p>
        </w:tc>
        <w:tc>
          <w:tcPr>
            <w:tcW w:w="521" w:type="dxa"/>
            <w:tcBorders>
              <w:top w:val="single" w:sz="4" w:space="0" w:color="000000"/>
              <w:left w:val="nil"/>
              <w:bottom w:val="single" w:sz="4" w:space="0" w:color="000000"/>
              <w:right w:val="single" w:sz="4" w:space="0" w:color="000000"/>
            </w:tcBorders>
            <w:shd w:val="clear" w:color="auto" w:fill="auto"/>
          </w:tcPr>
          <w:p w:rsidR="00D77CD5" w:rsidRPr="00D77CD5" w:rsidRDefault="00D77CD5" w:rsidP="00F90B8E">
            <w:pPr>
              <w:rPr>
                <w:rFonts w:ascii="Times New Roman" w:eastAsia="Times New Roman" w:hAnsi="Times New Roman" w:cs="Times New Roman"/>
                <w:color w:val="000000"/>
                <w:lang w:val="en-US"/>
              </w:rPr>
            </w:pPr>
          </w:p>
        </w:tc>
      </w:tr>
      <w:tr w:rsidR="00D77CD5" w:rsidRPr="00D77CD5" w:rsidTr="00D60F47">
        <w:trPr>
          <w:trHeight w:val="562"/>
        </w:trPr>
        <w:tc>
          <w:tcPr>
            <w:tcW w:w="2952" w:type="dxa"/>
            <w:tcBorders>
              <w:top w:val="single" w:sz="4" w:space="0" w:color="000000"/>
              <w:left w:val="single" w:sz="4" w:space="0" w:color="000000"/>
              <w:bottom w:val="single" w:sz="4" w:space="0" w:color="000000"/>
              <w:right w:val="single" w:sz="4" w:space="0" w:color="000000"/>
            </w:tcBorders>
            <w:shd w:val="clear" w:color="auto" w:fill="auto"/>
          </w:tcPr>
          <w:p w:rsidR="00D77CD5" w:rsidRDefault="00D77CD5" w:rsidP="00F90B8E">
            <w:pPr>
              <w:tabs>
                <w:tab w:val="right" w:pos="2907"/>
              </w:tabs>
              <w:spacing w:after="0"/>
              <w:rPr>
                <w:rFonts w:ascii="Times New Roman" w:eastAsia="Times New Roman" w:hAnsi="Times New Roman" w:cs="Times New Roman"/>
                <w:color w:val="000000"/>
              </w:rPr>
            </w:pPr>
            <w:r w:rsidRPr="00D77CD5">
              <w:rPr>
                <w:rFonts w:ascii="Times New Roman" w:eastAsia="Times New Roman" w:hAnsi="Times New Roman" w:cs="Times New Roman"/>
                <w:color w:val="000000"/>
              </w:rPr>
              <w:t>Спортивное развлечение</w:t>
            </w:r>
          </w:p>
          <w:p w:rsidR="00D77CD5" w:rsidRPr="00D77CD5" w:rsidRDefault="00D77CD5" w:rsidP="00D77CD5">
            <w:pPr>
              <w:tabs>
                <w:tab w:val="right" w:pos="2907"/>
              </w:tabs>
              <w:spacing w:after="0"/>
              <w:rPr>
                <w:rFonts w:ascii="Times New Roman" w:eastAsia="Times New Roman" w:hAnsi="Times New Roman" w:cs="Times New Roman"/>
                <w:color w:val="000000"/>
              </w:rPr>
            </w:pPr>
            <w:r w:rsidRPr="00D77CD5">
              <w:rPr>
                <w:rFonts w:ascii="Times New Roman" w:eastAsia="Times New Roman" w:hAnsi="Times New Roman" w:cs="Times New Roman"/>
                <w:color w:val="000000"/>
              </w:rPr>
              <w:t xml:space="preserve"> «А ну-ка, девочки!»</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rsidR="00D77CD5" w:rsidRPr="00D77CD5" w:rsidRDefault="00D77CD5" w:rsidP="00F90B8E">
            <w:pPr>
              <w:spacing w:after="0"/>
              <w:rPr>
                <w:rFonts w:ascii="Times New Roman" w:eastAsia="Times New Roman" w:hAnsi="Times New Roman" w:cs="Times New Roman"/>
                <w:color w:val="000000"/>
                <w:lang w:val="en-US"/>
              </w:rPr>
            </w:pPr>
            <w:r w:rsidRPr="00D77CD5">
              <w:rPr>
                <w:rFonts w:ascii="Times New Roman" w:eastAsia="Times New Roman" w:hAnsi="Times New Roman" w:cs="Times New Roman"/>
                <w:color w:val="000000"/>
                <w:lang w:val="en-US"/>
              </w:rPr>
              <w:t>5-7 лет</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D77CD5" w:rsidRPr="00D77CD5" w:rsidRDefault="00D77CD5" w:rsidP="00F90B8E">
            <w:pPr>
              <w:spacing w:after="0"/>
              <w:rPr>
                <w:rFonts w:ascii="Times New Roman" w:eastAsia="Times New Roman" w:hAnsi="Times New Roman" w:cs="Times New Roman"/>
                <w:color w:val="000000"/>
                <w:lang w:val="en-US"/>
              </w:rPr>
            </w:pPr>
            <w:r w:rsidRPr="00D77CD5">
              <w:rPr>
                <w:rFonts w:ascii="Times New Roman" w:eastAsia="Times New Roman" w:hAnsi="Times New Roman" w:cs="Times New Roman"/>
                <w:color w:val="000000"/>
                <w:lang w:val="en-US"/>
              </w:rPr>
              <w:t>Март</w:t>
            </w:r>
          </w:p>
        </w:tc>
        <w:tc>
          <w:tcPr>
            <w:tcW w:w="2070" w:type="dxa"/>
            <w:tcBorders>
              <w:top w:val="single" w:sz="4" w:space="0" w:color="000000"/>
              <w:left w:val="single" w:sz="4" w:space="0" w:color="000000"/>
              <w:bottom w:val="single" w:sz="4" w:space="0" w:color="000000"/>
              <w:right w:val="nil"/>
            </w:tcBorders>
            <w:shd w:val="clear" w:color="auto" w:fill="auto"/>
          </w:tcPr>
          <w:p w:rsidR="00D77CD5" w:rsidRPr="00D77CD5" w:rsidRDefault="00D77CD5" w:rsidP="00F90B8E">
            <w:pPr>
              <w:spacing w:after="0"/>
              <w:rPr>
                <w:rFonts w:ascii="Times New Roman" w:eastAsia="Times New Roman" w:hAnsi="Times New Roman" w:cs="Times New Roman"/>
                <w:color w:val="000000"/>
                <w:lang w:val="en-US"/>
              </w:rPr>
            </w:pPr>
            <w:r w:rsidRPr="00D77CD5">
              <w:rPr>
                <w:rFonts w:ascii="Times New Roman" w:eastAsia="Times New Roman" w:hAnsi="Times New Roman" w:cs="Times New Roman"/>
                <w:color w:val="000000"/>
              </w:rPr>
              <w:t>Инструктор по ФК, в</w:t>
            </w:r>
            <w:r w:rsidRPr="00D77CD5">
              <w:rPr>
                <w:rFonts w:ascii="Times New Roman" w:eastAsia="Times New Roman" w:hAnsi="Times New Roman" w:cs="Times New Roman"/>
                <w:color w:val="000000"/>
                <w:lang w:val="en-US"/>
              </w:rPr>
              <w:t>оспитатели</w:t>
            </w:r>
          </w:p>
        </w:tc>
        <w:tc>
          <w:tcPr>
            <w:tcW w:w="521" w:type="dxa"/>
            <w:tcBorders>
              <w:top w:val="single" w:sz="4" w:space="0" w:color="000000"/>
              <w:left w:val="nil"/>
              <w:bottom w:val="single" w:sz="4" w:space="0" w:color="000000"/>
              <w:right w:val="single" w:sz="4" w:space="0" w:color="000000"/>
            </w:tcBorders>
            <w:shd w:val="clear" w:color="auto" w:fill="auto"/>
          </w:tcPr>
          <w:p w:rsidR="00D77CD5" w:rsidRPr="00D77CD5" w:rsidRDefault="00D77CD5" w:rsidP="00F90B8E">
            <w:pPr>
              <w:rPr>
                <w:rFonts w:ascii="Times New Roman" w:eastAsia="Times New Roman" w:hAnsi="Times New Roman" w:cs="Times New Roman"/>
                <w:color w:val="000000"/>
                <w:lang w:val="en-US"/>
              </w:rPr>
            </w:pPr>
          </w:p>
        </w:tc>
      </w:tr>
      <w:tr w:rsidR="00D77CD5" w:rsidRPr="00D77CD5" w:rsidTr="00D60F47">
        <w:trPr>
          <w:trHeight w:val="562"/>
        </w:trPr>
        <w:tc>
          <w:tcPr>
            <w:tcW w:w="2952" w:type="dxa"/>
            <w:tcBorders>
              <w:top w:val="single" w:sz="4" w:space="0" w:color="000000"/>
              <w:left w:val="single" w:sz="4" w:space="0" w:color="000000"/>
              <w:bottom w:val="single" w:sz="4" w:space="0" w:color="000000"/>
              <w:right w:val="single" w:sz="4" w:space="0" w:color="auto"/>
            </w:tcBorders>
            <w:shd w:val="clear" w:color="auto" w:fill="auto"/>
          </w:tcPr>
          <w:p w:rsidR="00D77CD5" w:rsidRPr="00D77CD5" w:rsidRDefault="00A35685" w:rsidP="00F90B8E">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Спортивное развлечение </w:t>
            </w:r>
            <w:r w:rsidR="00D77CD5" w:rsidRPr="00D77CD5">
              <w:rPr>
                <w:rFonts w:ascii="Times New Roman" w:eastAsia="Times New Roman" w:hAnsi="Times New Roman" w:cs="Times New Roman"/>
                <w:color w:val="000000"/>
              </w:rPr>
              <w:t xml:space="preserve"> «Весенние старты» </w:t>
            </w:r>
          </w:p>
        </w:tc>
        <w:tc>
          <w:tcPr>
            <w:tcW w:w="1871" w:type="dxa"/>
            <w:tcBorders>
              <w:top w:val="single" w:sz="4" w:space="0" w:color="000000"/>
              <w:left w:val="single" w:sz="4" w:space="0" w:color="auto"/>
              <w:bottom w:val="single" w:sz="4" w:space="0" w:color="000000"/>
              <w:right w:val="single" w:sz="4" w:space="0" w:color="auto"/>
            </w:tcBorders>
            <w:shd w:val="clear" w:color="auto" w:fill="auto"/>
          </w:tcPr>
          <w:p w:rsidR="00D77CD5" w:rsidRPr="00D77CD5" w:rsidRDefault="00D77CD5" w:rsidP="00F90B8E">
            <w:pPr>
              <w:spacing w:after="0"/>
              <w:rPr>
                <w:rFonts w:ascii="Times New Roman" w:eastAsia="Times New Roman" w:hAnsi="Times New Roman" w:cs="Times New Roman"/>
                <w:color w:val="000000"/>
                <w:lang w:val="en-US"/>
              </w:rPr>
            </w:pPr>
            <w:r w:rsidRPr="00D77CD5">
              <w:rPr>
                <w:rFonts w:ascii="Times New Roman" w:eastAsia="Times New Roman" w:hAnsi="Times New Roman" w:cs="Times New Roman"/>
                <w:color w:val="000000"/>
                <w:lang w:val="en-US"/>
              </w:rPr>
              <w:t>6-7 лет</w:t>
            </w:r>
          </w:p>
        </w:tc>
        <w:tc>
          <w:tcPr>
            <w:tcW w:w="2157" w:type="dxa"/>
            <w:tcBorders>
              <w:top w:val="single" w:sz="4" w:space="0" w:color="000000"/>
              <w:left w:val="single" w:sz="4" w:space="0" w:color="auto"/>
              <w:bottom w:val="single" w:sz="4" w:space="0" w:color="000000"/>
              <w:right w:val="single" w:sz="4" w:space="0" w:color="000000"/>
            </w:tcBorders>
            <w:shd w:val="clear" w:color="auto" w:fill="auto"/>
          </w:tcPr>
          <w:p w:rsidR="00D77CD5" w:rsidRPr="00D77CD5" w:rsidRDefault="00D77CD5" w:rsidP="00F90B8E">
            <w:pPr>
              <w:spacing w:after="0"/>
              <w:rPr>
                <w:rFonts w:ascii="Times New Roman" w:eastAsia="Times New Roman" w:hAnsi="Times New Roman" w:cs="Times New Roman"/>
                <w:color w:val="000000"/>
                <w:lang w:val="en-US"/>
              </w:rPr>
            </w:pPr>
            <w:r w:rsidRPr="00D77CD5">
              <w:rPr>
                <w:rFonts w:ascii="Times New Roman" w:eastAsia="Times New Roman" w:hAnsi="Times New Roman" w:cs="Times New Roman"/>
                <w:color w:val="000000"/>
                <w:lang w:val="en-US"/>
              </w:rPr>
              <w:t>Апрель</w:t>
            </w:r>
          </w:p>
        </w:tc>
        <w:tc>
          <w:tcPr>
            <w:tcW w:w="2070" w:type="dxa"/>
            <w:tcBorders>
              <w:top w:val="single" w:sz="4" w:space="0" w:color="000000"/>
              <w:left w:val="single" w:sz="4" w:space="0" w:color="000000"/>
              <w:bottom w:val="single" w:sz="4" w:space="0" w:color="000000"/>
              <w:right w:val="nil"/>
            </w:tcBorders>
            <w:shd w:val="clear" w:color="auto" w:fill="auto"/>
          </w:tcPr>
          <w:p w:rsidR="00D77CD5" w:rsidRPr="00D77CD5" w:rsidRDefault="00D77CD5" w:rsidP="00F90B8E">
            <w:pPr>
              <w:spacing w:after="0"/>
              <w:rPr>
                <w:rFonts w:ascii="Times New Roman" w:eastAsia="Times New Roman" w:hAnsi="Times New Roman" w:cs="Times New Roman"/>
                <w:color w:val="000000"/>
                <w:lang w:val="en-US"/>
              </w:rPr>
            </w:pPr>
            <w:r w:rsidRPr="00D77CD5">
              <w:rPr>
                <w:rFonts w:ascii="Times New Roman" w:eastAsia="Times New Roman" w:hAnsi="Times New Roman" w:cs="Times New Roman"/>
                <w:color w:val="000000"/>
                <w:lang w:val="en-US"/>
              </w:rPr>
              <w:t>Инструктор</w:t>
            </w:r>
            <w:r w:rsidRPr="00D77CD5">
              <w:rPr>
                <w:rFonts w:ascii="Times New Roman" w:eastAsia="Times New Roman" w:hAnsi="Times New Roman" w:cs="Times New Roman"/>
                <w:color w:val="000000"/>
                <w:lang w:val="en-US"/>
              </w:rPr>
              <w:tab/>
              <w:t>по</w:t>
            </w:r>
            <w:r w:rsidRPr="00D77CD5">
              <w:rPr>
                <w:rFonts w:ascii="Times New Roman" w:eastAsia="Times New Roman" w:hAnsi="Times New Roman" w:cs="Times New Roman"/>
                <w:color w:val="000000"/>
              </w:rPr>
              <w:t xml:space="preserve"> </w:t>
            </w:r>
            <w:r w:rsidRPr="00D77CD5">
              <w:rPr>
                <w:rFonts w:ascii="Times New Roman" w:eastAsia="Times New Roman" w:hAnsi="Times New Roman" w:cs="Times New Roman"/>
                <w:color w:val="000000"/>
                <w:lang w:val="en-US"/>
              </w:rPr>
              <w:t>воспитатели</w:t>
            </w:r>
          </w:p>
        </w:tc>
        <w:tc>
          <w:tcPr>
            <w:tcW w:w="521" w:type="dxa"/>
            <w:tcBorders>
              <w:top w:val="single" w:sz="4" w:space="0" w:color="000000"/>
              <w:left w:val="nil"/>
              <w:bottom w:val="single" w:sz="4" w:space="0" w:color="000000"/>
              <w:right w:val="single" w:sz="4" w:space="0" w:color="000000"/>
            </w:tcBorders>
            <w:shd w:val="clear" w:color="auto" w:fill="auto"/>
          </w:tcPr>
          <w:p w:rsidR="00D77CD5" w:rsidRPr="00D77CD5" w:rsidRDefault="00D77CD5" w:rsidP="00F90B8E">
            <w:pPr>
              <w:spacing w:after="0"/>
              <w:jc w:val="both"/>
              <w:rPr>
                <w:rFonts w:ascii="Times New Roman" w:eastAsia="Times New Roman" w:hAnsi="Times New Roman" w:cs="Times New Roman"/>
                <w:color w:val="000000"/>
                <w:lang w:val="en-US"/>
              </w:rPr>
            </w:pPr>
            <w:r w:rsidRPr="00D77CD5">
              <w:rPr>
                <w:rFonts w:ascii="Times New Roman" w:eastAsia="Times New Roman" w:hAnsi="Times New Roman" w:cs="Times New Roman"/>
                <w:color w:val="000000"/>
                <w:lang w:val="en-US"/>
              </w:rPr>
              <w:t xml:space="preserve">ФК, </w:t>
            </w:r>
          </w:p>
        </w:tc>
      </w:tr>
      <w:tr w:rsidR="00D77CD5" w:rsidRPr="00A35685" w:rsidTr="00D60F47">
        <w:trPr>
          <w:trHeight w:val="564"/>
        </w:trPr>
        <w:tc>
          <w:tcPr>
            <w:tcW w:w="2952" w:type="dxa"/>
            <w:tcBorders>
              <w:top w:val="single" w:sz="4" w:space="0" w:color="000000"/>
              <w:left w:val="single" w:sz="4" w:space="0" w:color="000000"/>
              <w:bottom w:val="single" w:sz="4" w:space="0" w:color="000000"/>
              <w:right w:val="single" w:sz="4" w:space="0" w:color="000000"/>
            </w:tcBorders>
            <w:shd w:val="clear" w:color="auto" w:fill="auto"/>
          </w:tcPr>
          <w:p w:rsidR="00D60F47" w:rsidRPr="00A35685" w:rsidRDefault="00D77CD5" w:rsidP="00D60F47">
            <w:pPr>
              <w:tabs>
                <w:tab w:val="right" w:pos="2907"/>
              </w:tabs>
              <w:spacing w:after="0"/>
              <w:rPr>
                <w:rFonts w:ascii="Times New Roman" w:eastAsia="Times New Roman" w:hAnsi="Times New Roman" w:cs="Times New Roman"/>
                <w:color w:val="000000"/>
              </w:rPr>
            </w:pPr>
            <w:r w:rsidRPr="00A35685">
              <w:rPr>
                <w:rFonts w:ascii="Times New Roman" w:eastAsia="Times New Roman" w:hAnsi="Times New Roman" w:cs="Times New Roman"/>
                <w:color w:val="000000"/>
              </w:rPr>
              <w:t>День вежливости. Беседа по этикету « Как помогают вежливые слова»</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rsidR="00D77CD5" w:rsidRPr="00A35685" w:rsidRDefault="00D77CD5" w:rsidP="00F90B8E">
            <w:pPr>
              <w:spacing w:after="0"/>
              <w:rPr>
                <w:rFonts w:ascii="Times New Roman" w:eastAsia="Times New Roman" w:hAnsi="Times New Roman" w:cs="Times New Roman"/>
                <w:color w:val="000000"/>
              </w:rPr>
            </w:pPr>
            <w:r w:rsidRPr="00A35685">
              <w:rPr>
                <w:rFonts w:ascii="Times New Roman" w:eastAsia="Times New Roman" w:hAnsi="Times New Roman" w:cs="Times New Roman"/>
                <w:color w:val="000000"/>
              </w:rPr>
              <w:t>6-7 лет</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D77CD5" w:rsidRPr="00A35685" w:rsidRDefault="00D77CD5" w:rsidP="00F90B8E">
            <w:pPr>
              <w:spacing w:after="0"/>
              <w:rPr>
                <w:rFonts w:ascii="Times New Roman" w:eastAsia="Times New Roman" w:hAnsi="Times New Roman" w:cs="Times New Roman"/>
                <w:color w:val="000000"/>
              </w:rPr>
            </w:pPr>
            <w:r w:rsidRPr="00A35685">
              <w:rPr>
                <w:rFonts w:ascii="Times New Roman" w:eastAsia="Times New Roman" w:hAnsi="Times New Roman" w:cs="Times New Roman"/>
                <w:color w:val="000000"/>
              </w:rPr>
              <w:t>Май</w:t>
            </w:r>
          </w:p>
        </w:tc>
        <w:tc>
          <w:tcPr>
            <w:tcW w:w="2070" w:type="dxa"/>
            <w:tcBorders>
              <w:top w:val="single" w:sz="4" w:space="0" w:color="000000"/>
              <w:left w:val="single" w:sz="4" w:space="0" w:color="000000"/>
              <w:bottom w:val="single" w:sz="4" w:space="0" w:color="000000"/>
              <w:right w:val="nil"/>
            </w:tcBorders>
            <w:shd w:val="clear" w:color="auto" w:fill="auto"/>
          </w:tcPr>
          <w:p w:rsidR="00D77CD5" w:rsidRPr="00A35685" w:rsidRDefault="00D77CD5" w:rsidP="00D77CD5">
            <w:pPr>
              <w:spacing w:after="0"/>
              <w:rPr>
                <w:rFonts w:ascii="Times New Roman" w:eastAsia="Times New Roman" w:hAnsi="Times New Roman" w:cs="Times New Roman"/>
                <w:color w:val="000000"/>
              </w:rPr>
            </w:pPr>
            <w:r w:rsidRPr="00A35685">
              <w:rPr>
                <w:rFonts w:ascii="Times New Roman" w:eastAsia="Times New Roman" w:hAnsi="Times New Roman" w:cs="Times New Roman"/>
                <w:color w:val="000000"/>
              </w:rPr>
              <w:t xml:space="preserve">Инструктор ФК, воспитатели </w:t>
            </w:r>
            <w:r w:rsidRPr="00A35685">
              <w:rPr>
                <w:rFonts w:ascii="Times New Roman" w:eastAsia="Times New Roman" w:hAnsi="Times New Roman" w:cs="Times New Roman"/>
                <w:color w:val="000000"/>
              </w:rPr>
              <w:tab/>
            </w:r>
          </w:p>
        </w:tc>
        <w:tc>
          <w:tcPr>
            <w:tcW w:w="521" w:type="dxa"/>
            <w:tcBorders>
              <w:top w:val="single" w:sz="4" w:space="0" w:color="000000"/>
              <w:left w:val="nil"/>
              <w:bottom w:val="single" w:sz="4" w:space="0" w:color="000000"/>
              <w:right w:val="single" w:sz="4" w:space="0" w:color="000000"/>
            </w:tcBorders>
            <w:shd w:val="clear" w:color="auto" w:fill="auto"/>
          </w:tcPr>
          <w:p w:rsidR="00D77CD5" w:rsidRPr="00A35685" w:rsidRDefault="00D77CD5" w:rsidP="00F90B8E">
            <w:pPr>
              <w:spacing w:after="0"/>
              <w:jc w:val="both"/>
              <w:rPr>
                <w:rFonts w:ascii="Times New Roman" w:eastAsia="Times New Roman" w:hAnsi="Times New Roman" w:cs="Times New Roman"/>
                <w:color w:val="000000"/>
              </w:rPr>
            </w:pPr>
          </w:p>
        </w:tc>
      </w:tr>
      <w:tr w:rsidR="00D77CD5" w:rsidRPr="00A35685" w:rsidTr="00D77CD5">
        <w:trPr>
          <w:trHeight w:val="564"/>
        </w:trPr>
        <w:tc>
          <w:tcPr>
            <w:tcW w:w="9050" w:type="dxa"/>
            <w:gridSpan w:val="4"/>
            <w:tcBorders>
              <w:top w:val="single" w:sz="4" w:space="0" w:color="000000"/>
              <w:left w:val="single" w:sz="4" w:space="0" w:color="000000"/>
              <w:bottom w:val="single" w:sz="4" w:space="0" w:color="000000"/>
            </w:tcBorders>
            <w:shd w:val="clear" w:color="auto" w:fill="auto"/>
          </w:tcPr>
          <w:p w:rsidR="00A35685" w:rsidRPr="00A35685" w:rsidRDefault="00A35685" w:rsidP="00A35685">
            <w:pPr>
              <w:spacing w:after="0"/>
              <w:ind w:right="1824"/>
              <w:jc w:val="right"/>
              <w:rPr>
                <w:rFonts w:ascii="Times New Roman" w:eastAsia="Times New Roman" w:hAnsi="Times New Roman" w:cs="Times New Roman"/>
                <w:b/>
                <w:color w:val="000000"/>
                <w:lang w:eastAsia="ru-RU"/>
              </w:rPr>
            </w:pPr>
            <w:r w:rsidRPr="00A35685">
              <w:rPr>
                <w:rFonts w:ascii="Times New Roman" w:eastAsia="Times New Roman" w:hAnsi="Times New Roman" w:cs="Times New Roman"/>
                <w:b/>
                <w:color w:val="000000"/>
                <w:lang w:eastAsia="ru-RU"/>
              </w:rPr>
              <w:t>Воспитание основ безопасности и жизнедеятельности</w:t>
            </w:r>
          </w:p>
          <w:p w:rsidR="00D77CD5" w:rsidRPr="00A35685" w:rsidRDefault="00D77CD5" w:rsidP="00D77CD5">
            <w:pPr>
              <w:spacing w:after="0"/>
              <w:rPr>
                <w:rFonts w:ascii="Times New Roman" w:eastAsia="Times New Roman" w:hAnsi="Times New Roman" w:cs="Times New Roman"/>
                <w:color w:val="000000"/>
              </w:rPr>
            </w:pPr>
          </w:p>
        </w:tc>
        <w:tc>
          <w:tcPr>
            <w:tcW w:w="521" w:type="dxa"/>
            <w:tcBorders>
              <w:top w:val="single" w:sz="4" w:space="0" w:color="000000"/>
              <w:left w:val="nil"/>
              <w:bottom w:val="single" w:sz="4" w:space="0" w:color="000000"/>
              <w:right w:val="single" w:sz="4" w:space="0" w:color="000000"/>
            </w:tcBorders>
            <w:shd w:val="clear" w:color="auto" w:fill="auto"/>
          </w:tcPr>
          <w:p w:rsidR="00D77CD5" w:rsidRPr="00A35685" w:rsidRDefault="00D77CD5" w:rsidP="00F90B8E">
            <w:pPr>
              <w:spacing w:after="0"/>
              <w:jc w:val="both"/>
              <w:rPr>
                <w:rFonts w:ascii="Times New Roman" w:eastAsia="Times New Roman" w:hAnsi="Times New Roman" w:cs="Times New Roman"/>
                <w:color w:val="000000"/>
              </w:rPr>
            </w:pPr>
          </w:p>
        </w:tc>
      </w:tr>
      <w:tr w:rsidR="00D77CD5" w:rsidRPr="00A35685" w:rsidTr="00D60F47">
        <w:trPr>
          <w:trHeight w:val="564"/>
        </w:trPr>
        <w:tc>
          <w:tcPr>
            <w:tcW w:w="2952" w:type="dxa"/>
            <w:tcBorders>
              <w:top w:val="single" w:sz="4" w:space="0" w:color="000000"/>
              <w:left w:val="single" w:sz="4" w:space="0" w:color="000000"/>
              <w:bottom w:val="single" w:sz="4" w:space="0" w:color="000000"/>
              <w:right w:val="single" w:sz="4" w:space="0" w:color="000000"/>
            </w:tcBorders>
            <w:shd w:val="clear" w:color="auto" w:fill="auto"/>
          </w:tcPr>
          <w:p w:rsidR="00D77CD5" w:rsidRPr="00A35685" w:rsidRDefault="00A35685" w:rsidP="00F90B8E">
            <w:pPr>
              <w:tabs>
                <w:tab w:val="right" w:pos="2907"/>
              </w:tabs>
              <w:spacing w:after="0"/>
              <w:rPr>
                <w:rFonts w:ascii="Times New Roman" w:eastAsia="Times New Roman" w:hAnsi="Times New Roman" w:cs="Times New Roman"/>
                <w:color w:val="000000"/>
              </w:rPr>
            </w:pPr>
            <w:r w:rsidRPr="00A35685">
              <w:rPr>
                <w:rFonts w:ascii="Times New Roman" w:eastAsia="Times New Roman" w:hAnsi="Times New Roman" w:cs="Times New Roman"/>
                <w:color w:val="000000"/>
              </w:rPr>
              <w:t>Подвижные игровые ситуации: «Внимание! Опасный предмет!», «Юный пожарный», «Когда чужой стучится в дом»</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rsidR="00D77CD5" w:rsidRPr="00A35685" w:rsidRDefault="00A35685" w:rsidP="00F90B8E">
            <w:pPr>
              <w:spacing w:after="0"/>
              <w:rPr>
                <w:rFonts w:ascii="Times New Roman" w:eastAsia="Times New Roman" w:hAnsi="Times New Roman" w:cs="Times New Roman"/>
                <w:color w:val="000000"/>
              </w:rPr>
            </w:pPr>
            <w:r w:rsidRPr="00A35685">
              <w:rPr>
                <w:rFonts w:ascii="Times New Roman" w:eastAsia="Times New Roman" w:hAnsi="Times New Roman" w:cs="Times New Roman"/>
                <w:color w:val="000000"/>
              </w:rPr>
              <w:t>5-7 лет</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D77CD5" w:rsidRPr="00A35685" w:rsidRDefault="00A35685" w:rsidP="00F90B8E">
            <w:pPr>
              <w:spacing w:after="0"/>
              <w:rPr>
                <w:rFonts w:ascii="Times New Roman" w:eastAsia="Times New Roman" w:hAnsi="Times New Roman" w:cs="Times New Roman"/>
                <w:color w:val="000000"/>
              </w:rPr>
            </w:pPr>
            <w:r w:rsidRPr="00A35685">
              <w:rPr>
                <w:rFonts w:ascii="Times New Roman" w:eastAsia="Times New Roman" w:hAnsi="Times New Roman" w:cs="Times New Roman"/>
                <w:color w:val="000000"/>
              </w:rPr>
              <w:t>В течение года</w:t>
            </w:r>
          </w:p>
        </w:tc>
        <w:tc>
          <w:tcPr>
            <w:tcW w:w="2070" w:type="dxa"/>
            <w:tcBorders>
              <w:top w:val="single" w:sz="4" w:space="0" w:color="000000"/>
              <w:left w:val="single" w:sz="4" w:space="0" w:color="000000"/>
              <w:bottom w:val="single" w:sz="4" w:space="0" w:color="000000"/>
              <w:right w:val="nil"/>
            </w:tcBorders>
            <w:shd w:val="clear" w:color="auto" w:fill="auto"/>
          </w:tcPr>
          <w:p w:rsidR="00D77CD5" w:rsidRPr="00A35685" w:rsidRDefault="00A35685" w:rsidP="00D77CD5">
            <w:pPr>
              <w:spacing w:after="0"/>
              <w:rPr>
                <w:rFonts w:ascii="Times New Roman" w:eastAsia="Times New Roman" w:hAnsi="Times New Roman" w:cs="Times New Roman"/>
                <w:color w:val="000000"/>
              </w:rPr>
            </w:pPr>
            <w:r w:rsidRPr="00A35685">
              <w:rPr>
                <w:rFonts w:ascii="Times New Roman" w:eastAsia="Times New Roman" w:hAnsi="Times New Roman" w:cs="Times New Roman"/>
                <w:color w:val="000000"/>
              </w:rPr>
              <w:t xml:space="preserve">Инструктор ФК, воспитатели </w:t>
            </w:r>
            <w:r w:rsidRPr="00A35685">
              <w:rPr>
                <w:rFonts w:ascii="Times New Roman" w:eastAsia="Times New Roman" w:hAnsi="Times New Roman" w:cs="Times New Roman"/>
                <w:color w:val="000000"/>
              </w:rPr>
              <w:tab/>
            </w:r>
          </w:p>
        </w:tc>
        <w:tc>
          <w:tcPr>
            <w:tcW w:w="521" w:type="dxa"/>
            <w:tcBorders>
              <w:top w:val="single" w:sz="4" w:space="0" w:color="000000"/>
              <w:left w:val="nil"/>
              <w:bottom w:val="single" w:sz="4" w:space="0" w:color="000000"/>
              <w:right w:val="single" w:sz="4" w:space="0" w:color="000000"/>
            </w:tcBorders>
            <w:shd w:val="clear" w:color="auto" w:fill="auto"/>
          </w:tcPr>
          <w:p w:rsidR="00D77CD5" w:rsidRPr="00A35685" w:rsidRDefault="00D77CD5" w:rsidP="00F90B8E">
            <w:pPr>
              <w:spacing w:after="0"/>
              <w:jc w:val="both"/>
              <w:rPr>
                <w:rFonts w:ascii="Times New Roman" w:eastAsia="Times New Roman" w:hAnsi="Times New Roman" w:cs="Times New Roman"/>
                <w:color w:val="000000"/>
              </w:rPr>
            </w:pPr>
          </w:p>
        </w:tc>
      </w:tr>
      <w:tr w:rsidR="002E5838" w:rsidRPr="00A35685" w:rsidTr="002E5838">
        <w:trPr>
          <w:trHeight w:val="564"/>
        </w:trPr>
        <w:tc>
          <w:tcPr>
            <w:tcW w:w="9050" w:type="dxa"/>
            <w:gridSpan w:val="4"/>
            <w:tcBorders>
              <w:top w:val="single" w:sz="4" w:space="0" w:color="000000"/>
              <w:left w:val="single" w:sz="4" w:space="0" w:color="000000"/>
              <w:bottom w:val="single" w:sz="4" w:space="0" w:color="000000"/>
            </w:tcBorders>
            <w:shd w:val="clear" w:color="auto" w:fill="auto"/>
          </w:tcPr>
          <w:p w:rsidR="002E5838" w:rsidRPr="002E5838" w:rsidRDefault="002E5838" w:rsidP="002E5838">
            <w:pPr>
              <w:spacing w:after="0"/>
              <w:jc w:val="center"/>
              <w:rPr>
                <w:rFonts w:ascii="Times New Roman" w:eastAsia="Times New Roman" w:hAnsi="Times New Roman" w:cs="Times New Roman"/>
                <w:b/>
                <w:color w:val="000000"/>
              </w:rPr>
            </w:pPr>
            <w:r w:rsidRPr="002E5838">
              <w:rPr>
                <w:rFonts w:ascii="Times New Roman" w:eastAsia="Times New Roman" w:hAnsi="Times New Roman" w:cs="Times New Roman"/>
                <w:b/>
                <w:color w:val="000000"/>
              </w:rPr>
              <w:t>Работа с педагогами</w:t>
            </w:r>
          </w:p>
        </w:tc>
        <w:tc>
          <w:tcPr>
            <w:tcW w:w="521" w:type="dxa"/>
            <w:tcBorders>
              <w:top w:val="single" w:sz="4" w:space="0" w:color="000000"/>
              <w:left w:val="nil"/>
              <w:bottom w:val="single" w:sz="4" w:space="0" w:color="000000"/>
              <w:right w:val="single" w:sz="4" w:space="0" w:color="000000"/>
            </w:tcBorders>
            <w:shd w:val="clear" w:color="auto" w:fill="auto"/>
          </w:tcPr>
          <w:p w:rsidR="002E5838" w:rsidRPr="00A35685" w:rsidRDefault="002E5838" w:rsidP="00F90B8E">
            <w:pPr>
              <w:spacing w:after="0"/>
              <w:jc w:val="both"/>
              <w:rPr>
                <w:rFonts w:ascii="Times New Roman" w:eastAsia="Times New Roman" w:hAnsi="Times New Roman" w:cs="Times New Roman"/>
                <w:color w:val="000000"/>
              </w:rPr>
            </w:pPr>
          </w:p>
        </w:tc>
      </w:tr>
      <w:tr w:rsidR="002E5838" w:rsidRPr="00A35685" w:rsidTr="00D60F47">
        <w:trPr>
          <w:trHeight w:val="564"/>
        </w:trPr>
        <w:tc>
          <w:tcPr>
            <w:tcW w:w="6980" w:type="dxa"/>
            <w:gridSpan w:val="3"/>
            <w:tcBorders>
              <w:top w:val="single" w:sz="4" w:space="0" w:color="000000"/>
              <w:left w:val="single" w:sz="4" w:space="0" w:color="000000"/>
              <w:bottom w:val="single" w:sz="4" w:space="0" w:color="000000"/>
              <w:right w:val="single" w:sz="4" w:space="0" w:color="000000"/>
            </w:tcBorders>
            <w:shd w:val="clear" w:color="auto" w:fill="auto"/>
          </w:tcPr>
          <w:p w:rsidR="002E5838" w:rsidRPr="00A35685" w:rsidRDefault="002E5838" w:rsidP="00F90B8E">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Консультации для педагогов по вопросам воспитания</w:t>
            </w:r>
          </w:p>
        </w:tc>
        <w:tc>
          <w:tcPr>
            <w:tcW w:w="2070" w:type="dxa"/>
            <w:tcBorders>
              <w:top w:val="single" w:sz="4" w:space="0" w:color="000000"/>
              <w:left w:val="single" w:sz="4" w:space="0" w:color="000000"/>
              <w:bottom w:val="single" w:sz="4" w:space="0" w:color="000000"/>
              <w:right w:val="nil"/>
            </w:tcBorders>
            <w:shd w:val="clear" w:color="auto" w:fill="auto"/>
          </w:tcPr>
          <w:p w:rsidR="002E5838" w:rsidRPr="00A35685" w:rsidRDefault="002E5838" w:rsidP="00D77CD5">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в течении года</w:t>
            </w:r>
          </w:p>
        </w:tc>
        <w:tc>
          <w:tcPr>
            <w:tcW w:w="521" w:type="dxa"/>
            <w:tcBorders>
              <w:top w:val="single" w:sz="4" w:space="0" w:color="000000"/>
              <w:left w:val="nil"/>
              <w:bottom w:val="single" w:sz="4" w:space="0" w:color="000000"/>
              <w:right w:val="single" w:sz="4" w:space="0" w:color="000000"/>
            </w:tcBorders>
            <w:shd w:val="clear" w:color="auto" w:fill="auto"/>
          </w:tcPr>
          <w:p w:rsidR="002E5838" w:rsidRPr="00A35685" w:rsidRDefault="002E5838" w:rsidP="00F90B8E">
            <w:pPr>
              <w:spacing w:after="0"/>
              <w:jc w:val="both"/>
              <w:rPr>
                <w:rFonts w:ascii="Times New Roman" w:eastAsia="Times New Roman" w:hAnsi="Times New Roman" w:cs="Times New Roman"/>
                <w:color w:val="000000"/>
              </w:rPr>
            </w:pPr>
          </w:p>
        </w:tc>
      </w:tr>
      <w:tr w:rsidR="002E5838" w:rsidRPr="00A35685" w:rsidTr="002E5838">
        <w:trPr>
          <w:trHeight w:val="564"/>
        </w:trPr>
        <w:tc>
          <w:tcPr>
            <w:tcW w:w="9050" w:type="dxa"/>
            <w:gridSpan w:val="4"/>
            <w:tcBorders>
              <w:top w:val="single" w:sz="4" w:space="0" w:color="000000"/>
              <w:left w:val="single" w:sz="4" w:space="0" w:color="000000"/>
              <w:bottom w:val="single" w:sz="4" w:space="0" w:color="000000"/>
            </w:tcBorders>
            <w:shd w:val="clear" w:color="auto" w:fill="auto"/>
          </w:tcPr>
          <w:p w:rsidR="002E5838" w:rsidRPr="002E5838" w:rsidRDefault="002E5838" w:rsidP="002E5838">
            <w:pPr>
              <w:spacing w:after="0"/>
              <w:jc w:val="center"/>
              <w:rPr>
                <w:rFonts w:ascii="Times New Roman" w:eastAsia="Times New Roman" w:hAnsi="Times New Roman" w:cs="Times New Roman"/>
                <w:b/>
                <w:color w:val="000000"/>
              </w:rPr>
            </w:pPr>
            <w:r w:rsidRPr="002E5838">
              <w:rPr>
                <w:rFonts w:ascii="Times New Roman" w:eastAsia="Times New Roman" w:hAnsi="Times New Roman" w:cs="Times New Roman"/>
                <w:b/>
                <w:color w:val="000000"/>
              </w:rPr>
              <w:t>Работа с родителями</w:t>
            </w:r>
          </w:p>
        </w:tc>
        <w:tc>
          <w:tcPr>
            <w:tcW w:w="521" w:type="dxa"/>
            <w:tcBorders>
              <w:top w:val="single" w:sz="4" w:space="0" w:color="000000"/>
              <w:left w:val="nil"/>
              <w:bottom w:val="single" w:sz="4" w:space="0" w:color="000000"/>
              <w:right w:val="single" w:sz="4" w:space="0" w:color="000000"/>
            </w:tcBorders>
            <w:shd w:val="clear" w:color="auto" w:fill="auto"/>
          </w:tcPr>
          <w:p w:rsidR="002E5838" w:rsidRPr="00A35685" w:rsidRDefault="002E5838" w:rsidP="00F90B8E">
            <w:pPr>
              <w:spacing w:after="0"/>
              <w:jc w:val="both"/>
              <w:rPr>
                <w:rFonts w:ascii="Times New Roman" w:eastAsia="Times New Roman" w:hAnsi="Times New Roman" w:cs="Times New Roman"/>
                <w:color w:val="000000"/>
              </w:rPr>
            </w:pPr>
          </w:p>
        </w:tc>
      </w:tr>
      <w:tr w:rsidR="002E5838" w:rsidRPr="00A35685" w:rsidTr="00D60F47">
        <w:trPr>
          <w:trHeight w:val="564"/>
        </w:trPr>
        <w:tc>
          <w:tcPr>
            <w:tcW w:w="6980" w:type="dxa"/>
            <w:gridSpan w:val="3"/>
            <w:tcBorders>
              <w:top w:val="single" w:sz="4" w:space="0" w:color="000000"/>
              <w:left w:val="single" w:sz="4" w:space="0" w:color="000000"/>
              <w:bottom w:val="single" w:sz="4" w:space="0" w:color="000000"/>
              <w:right w:val="single" w:sz="4" w:space="0" w:color="000000"/>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6933"/>
            </w:tblGrid>
            <w:tr w:rsidR="002E5838" w:rsidRPr="002E5838">
              <w:trPr>
                <w:trHeight w:val="247"/>
              </w:trPr>
              <w:tc>
                <w:tcPr>
                  <w:tcW w:w="0" w:type="auto"/>
                </w:tcPr>
                <w:p w:rsidR="002E5838" w:rsidRPr="002E5838" w:rsidRDefault="002E5838" w:rsidP="002E5838">
                  <w:pPr>
                    <w:spacing w:after="0"/>
                    <w:rPr>
                      <w:rFonts w:ascii="Times New Roman" w:eastAsia="Times New Roman" w:hAnsi="Times New Roman" w:cs="Times New Roman"/>
                      <w:color w:val="000000"/>
                    </w:rPr>
                  </w:pPr>
                  <w:r w:rsidRPr="002E5838">
                    <w:rPr>
                      <w:rFonts w:ascii="Times New Roman" w:eastAsia="Times New Roman" w:hAnsi="Times New Roman" w:cs="Times New Roman"/>
                      <w:color w:val="000000"/>
                    </w:rPr>
                    <w:lastRenderedPageBreak/>
                    <w:t>Индивидуальные консультации по запросу род</w:t>
                  </w:r>
                  <w:r>
                    <w:rPr>
                      <w:rFonts w:ascii="Times New Roman" w:eastAsia="Times New Roman" w:hAnsi="Times New Roman" w:cs="Times New Roman"/>
                      <w:color w:val="000000"/>
                    </w:rPr>
                    <w:t>ителей (все возрастные группы)</w:t>
                  </w:r>
                </w:p>
              </w:tc>
            </w:tr>
          </w:tbl>
          <w:p w:rsidR="002E5838" w:rsidRPr="00A35685" w:rsidRDefault="002E5838" w:rsidP="00F90B8E">
            <w:pPr>
              <w:spacing w:after="0"/>
              <w:rPr>
                <w:rFonts w:ascii="Times New Roman" w:eastAsia="Times New Roman" w:hAnsi="Times New Roman" w:cs="Times New Roman"/>
                <w:color w:val="000000"/>
              </w:rPr>
            </w:pPr>
          </w:p>
        </w:tc>
        <w:tc>
          <w:tcPr>
            <w:tcW w:w="2070" w:type="dxa"/>
            <w:tcBorders>
              <w:top w:val="single" w:sz="4" w:space="0" w:color="000000"/>
              <w:left w:val="single" w:sz="4" w:space="0" w:color="000000"/>
              <w:bottom w:val="single" w:sz="4" w:space="0" w:color="000000"/>
              <w:right w:val="nil"/>
            </w:tcBorders>
            <w:shd w:val="clear" w:color="auto" w:fill="auto"/>
          </w:tcPr>
          <w:p w:rsidR="002E5838" w:rsidRPr="00A35685" w:rsidRDefault="002E5838" w:rsidP="00D77CD5">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в течении года</w:t>
            </w:r>
          </w:p>
        </w:tc>
        <w:tc>
          <w:tcPr>
            <w:tcW w:w="521" w:type="dxa"/>
            <w:tcBorders>
              <w:top w:val="single" w:sz="4" w:space="0" w:color="000000"/>
              <w:left w:val="nil"/>
              <w:bottom w:val="single" w:sz="4" w:space="0" w:color="000000"/>
              <w:right w:val="single" w:sz="4" w:space="0" w:color="000000"/>
            </w:tcBorders>
            <w:shd w:val="clear" w:color="auto" w:fill="auto"/>
          </w:tcPr>
          <w:p w:rsidR="002E5838" w:rsidRPr="00A35685" w:rsidRDefault="002E5838" w:rsidP="00F90B8E">
            <w:pPr>
              <w:spacing w:after="0"/>
              <w:jc w:val="both"/>
              <w:rPr>
                <w:rFonts w:ascii="Times New Roman" w:eastAsia="Times New Roman" w:hAnsi="Times New Roman" w:cs="Times New Roman"/>
                <w:color w:val="000000"/>
              </w:rPr>
            </w:pPr>
          </w:p>
        </w:tc>
      </w:tr>
      <w:tr w:rsidR="002E5838" w:rsidRPr="00A35685" w:rsidTr="00D60F47">
        <w:trPr>
          <w:trHeight w:val="564"/>
        </w:trPr>
        <w:tc>
          <w:tcPr>
            <w:tcW w:w="6980" w:type="dxa"/>
            <w:gridSpan w:val="3"/>
            <w:tcBorders>
              <w:top w:val="single" w:sz="4" w:space="0" w:color="000000"/>
              <w:left w:val="single" w:sz="4" w:space="0" w:color="000000"/>
              <w:bottom w:val="single" w:sz="4" w:space="0" w:color="000000"/>
              <w:right w:val="single" w:sz="4" w:space="0" w:color="000000"/>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6933"/>
            </w:tblGrid>
            <w:tr w:rsidR="002E5838" w:rsidRPr="002E5838">
              <w:trPr>
                <w:trHeight w:val="385"/>
              </w:trPr>
              <w:tc>
                <w:tcPr>
                  <w:tcW w:w="0" w:type="auto"/>
                </w:tcPr>
                <w:p w:rsidR="002E5838" w:rsidRPr="002E5838" w:rsidRDefault="002E5838" w:rsidP="002E5838">
                  <w:pPr>
                    <w:autoSpaceDE w:val="0"/>
                    <w:autoSpaceDN w:val="0"/>
                    <w:adjustRightInd w:val="0"/>
                    <w:spacing w:after="0" w:line="240" w:lineRule="auto"/>
                    <w:rPr>
                      <w:rFonts w:ascii="Times New Roman" w:hAnsi="Times New Roman" w:cs="Times New Roman"/>
                      <w:color w:val="000000"/>
                    </w:rPr>
                  </w:pPr>
                  <w:r w:rsidRPr="002E5838">
                    <w:rPr>
                      <w:rFonts w:ascii="Times New Roman" w:hAnsi="Times New Roman" w:cs="Times New Roman"/>
                      <w:color w:val="000000"/>
                    </w:rPr>
                    <w:t xml:space="preserve">Пополнение и расширение знаний через информационно-теоретическое содержание в родительском «Уголке здоровья»,  консультации, беседы, фотовыставки и т.д. </w:t>
                  </w:r>
                </w:p>
              </w:tc>
            </w:tr>
          </w:tbl>
          <w:p w:rsidR="002E5838" w:rsidRPr="002E5838" w:rsidRDefault="002E5838" w:rsidP="00F90B8E">
            <w:pPr>
              <w:spacing w:after="0"/>
              <w:rPr>
                <w:rFonts w:ascii="Times New Roman" w:eastAsia="Times New Roman" w:hAnsi="Times New Roman" w:cs="Times New Roman"/>
                <w:color w:val="000000"/>
              </w:rPr>
            </w:pPr>
          </w:p>
        </w:tc>
        <w:tc>
          <w:tcPr>
            <w:tcW w:w="2070" w:type="dxa"/>
            <w:tcBorders>
              <w:top w:val="single" w:sz="4" w:space="0" w:color="000000"/>
              <w:left w:val="single" w:sz="4" w:space="0" w:color="000000"/>
              <w:bottom w:val="single" w:sz="4" w:space="0" w:color="000000"/>
              <w:right w:val="nil"/>
            </w:tcBorders>
            <w:shd w:val="clear" w:color="auto" w:fill="auto"/>
          </w:tcPr>
          <w:p w:rsidR="002E5838" w:rsidRPr="00A35685" w:rsidRDefault="002E5838" w:rsidP="00D77CD5">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в течении года</w:t>
            </w:r>
          </w:p>
        </w:tc>
        <w:tc>
          <w:tcPr>
            <w:tcW w:w="521" w:type="dxa"/>
            <w:tcBorders>
              <w:top w:val="single" w:sz="4" w:space="0" w:color="000000"/>
              <w:left w:val="nil"/>
              <w:bottom w:val="single" w:sz="4" w:space="0" w:color="000000"/>
              <w:right w:val="single" w:sz="4" w:space="0" w:color="000000"/>
            </w:tcBorders>
            <w:shd w:val="clear" w:color="auto" w:fill="auto"/>
          </w:tcPr>
          <w:p w:rsidR="002E5838" w:rsidRPr="00A35685" w:rsidRDefault="002E5838" w:rsidP="00F90B8E">
            <w:pPr>
              <w:spacing w:after="0"/>
              <w:jc w:val="both"/>
              <w:rPr>
                <w:rFonts w:ascii="Times New Roman" w:eastAsia="Times New Roman" w:hAnsi="Times New Roman" w:cs="Times New Roman"/>
                <w:color w:val="000000"/>
              </w:rPr>
            </w:pPr>
          </w:p>
        </w:tc>
      </w:tr>
      <w:tr w:rsidR="002E5838" w:rsidRPr="00A35685" w:rsidTr="00FF0211">
        <w:trPr>
          <w:trHeight w:val="318"/>
        </w:trPr>
        <w:tc>
          <w:tcPr>
            <w:tcW w:w="6980" w:type="dxa"/>
            <w:gridSpan w:val="3"/>
            <w:tcBorders>
              <w:top w:val="single" w:sz="4" w:space="0" w:color="000000"/>
              <w:left w:val="single" w:sz="4" w:space="0" w:color="000000"/>
              <w:bottom w:val="single" w:sz="4" w:space="0" w:color="000000"/>
              <w:right w:val="single" w:sz="4" w:space="0" w:color="000000"/>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5256"/>
            </w:tblGrid>
            <w:tr w:rsidR="002E5838" w:rsidRPr="002E5838">
              <w:trPr>
                <w:trHeight w:val="109"/>
              </w:trPr>
              <w:tc>
                <w:tcPr>
                  <w:tcW w:w="0" w:type="auto"/>
                </w:tcPr>
                <w:p w:rsidR="002E5838" w:rsidRPr="002E5838" w:rsidRDefault="002E5838" w:rsidP="002E5838">
                  <w:pPr>
                    <w:autoSpaceDE w:val="0"/>
                    <w:autoSpaceDN w:val="0"/>
                    <w:adjustRightInd w:val="0"/>
                    <w:spacing w:after="0" w:line="240" w:lineRule="auto"/>
                    <w:rPr>
                      <w:rFonts w:ascii="Times New Roman" w:hAnsi="Times New Roman" w:cs="Times New Roman"/>
                      <w:color w:val="000000"/>
                    </w:rPr>
                  </w:pPr>
                  <w:r w:rsidRPr="002E5838">
                    <w:rPr>
                      <w:rFonts w:ascii="Times New Roman" w:hAnsi="Times New Roman" w:cs="Times New Roman"/>
                      <w:color w:val="000000"/>
                    </w:rPr>
                    <w:t xml:space="preserve">Привлечение родителей к совместным мероприятиям </w:t>
                  </w:r>
                </w:p>
              </w:tc>
            </w:tr>
          </w:tbl>
          <w:p w:rsidR="002E5838" w:rsidRPr="002E5838" w:rsidRDefault="002E5838" w:rsidP="00F90B8E">
            <w:pPr>
              <w:spacing w:after="0"/>
              <w:rPr>
                <w:rFonts w:ascii="Times New Roman" w:eastAsia="Times New Roman" w:hAnsi="Times New Roman" w:cs="Times New Roman"/>
                <w:color w:val="000000"/>
              </w:rPr>
            </w:pPr>
          </w:p>
        </w:tc>
        <w:tc>
          <w:tcPr>
            <w:tcW w:w="2070" w:type="dxa"/>
            <w:tcBorders>
              <w:top w:val="single" w:sz="4" w:space="0" w:color="000000"/>
              <w:left w:val="single" w:sz="4" w:space="0" w:color="000000"/>
              <w:bottom w:val="single" w:sz="4" w:space="0" w:color="000000"/>
              <w:right w:val="nil"/>
            </w:tcBorders>
            <w:shd w:val="clear" w:color="auto" w:fill="auto"/>
          </w:tcPr>
          <w:p w:rsidR="002E5838" w:rsidRPr="00A35685" w:rsidRDefault="002E5838" w:rsidP="00D77CD5">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в течении года</w:t>
            </w:r>
          </w:p>
        </w:tc>
        <w:tc>
          <w:tcPr>
            <w:tcW w:w="521" w:type="dxa"/>
            <w:tcBorders>
              <w:top w:val="single" w:sz="4" w:space="0" w:color="000000"/>
              <w:left w:val="nil"/>
              <w:bottom w:val="single" w:sz="4" w:space="0" w:color="000000"/>
              <w:right w:val="single" w:sz="4" w:space="0" w:color="000000"/>
            </w:tcBorders>
            <w:shd w:val="clear" w:color="auto" w:fill="auto"/>
          </w:tcPr>
          <w:p w:rsidR="002E5838" w:rsidRPr="00A35685" w:rsidRDefault="002E5838" w:rsidP="00F90B8E">
            <w:pPr>
              <w:spacing w:after="0"/>
              <w:jc w:val="both"/>
              <w:rPr>
                <w:rFonts w:ascii="Times New Roman" w:eastAsia="Times New Roman" w:hAnsi="Times New Roman" w:cs="Times New Roman"/>
                <w:color w:val="000000"/>
              </w:rPr>
            </w:pPr>
          </w:p>
        </w:tc>
      </w:tr>
      <w:tr w:rsidR="002E5838" w:rsidRPr="00A35685" w:rsidTr="00D60F47">
        <w:trPr>
          <w:trHeight w:val="564"/>
        </w:trPr>
        <w:tc>
          <w:tcPr>
            <w:tcW w:w="6980" w:type="dxa"/>
            <w:gridSpan w:val="3"/>
            <w:tcBorders>
              <w:top w:val="single" w:sz="4" w:space="0" w:color="000000"/>
              <w:left w:val="single" w:sz="4" w:space="0" w:color="000000"/>
              <w:bottom w:val="single" w:sz="4" w:space="0" w:color="000000"/>
              <w:right w:val="single" w:sz="4" w:space="0" w:color="000000"/>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6933"/>
            </w:tblGrid>
            <w:tr w:rsidR="002E5838" w:rsidRPr="002E5838">
              <w:trPr>
                <w:trHeight w:val="109"/>
              </w:trPr>
              <w:tc>
                <w:tcPr>
                  <w:tcW w:w="0" w:type="auto"/>
                </w:tcPr>
                <w:p w:rsidR="002E5838" w:rsidRPr="002E5838" w:rsidRDefault="002E5838" w:rsidP="002E5838">
                  <w:pPr>
                    <w:autoSpaceDE w:val="0"/>
                    <w:autoSpaceDN w:val="0"/>
                    <w:adjustRightInd w:val="0"/>
                    <w:spacing w:after="0" w:line="240" w:lineRule="auto"/>
                    <w:rPr>
                      <w:rFonts w:ascii="Times New Roman" w:hAnsi="Times New Roman" w:cs="Times New Roman"/>
                      <w:color w:val="000000"/>
                    </w:rPr>
                  </w:pPr>
                  <w:r w:rsidRPr="002E5838">
                    <w:rPr>
                      <w:rFonts w:ascii="Times New Roman" w:hAnsi="Times New Roman" w:cs="Times New Roman"/>
                      <w:color w:val="000000"/>
                    </w:rPr>
                    <w:t xml:space="preserve">Спортивный  праздник посвящённый «Дню защитника Отечества» совместно с родителями </w:t>
                  </w:r>
                </w:p>
              </w:tc>
            </w:tr>
          </w:tbl>
          <w:p w:rsidR="002E5838" w:rsidRPr="00A35685" w:rsidRDefault="002E5838" w:rsidP="00F90B8E">
            <w:pPr>
              <w:spacing w:after="0"/>
              <w:rPr>
                <w:rFonts w:ascii="Times New Roman" w:eastAsia="Times New Roman" w:hAnsi="Times New Roman" w:cs="Times New Roman"/>
                <w:color w:val="000000"/>
              </w:rPr>
            </w:pPr>
          </w:p>
        </w:tc>
        <w:tc>
          <w:tcPr>
            <w:tcW w:w="2070" w:type="dxa"/>
            <w:tcBorders>
              <w:top w:val="single" w:sz="4" w:space="0" w:color="000000"/>
              <w:left w:val="single" w:sz="4" w:space="0" w:color="000000"/>
              <w:bottom w:val="single" w:sz="4" w:space="0" w:color="000000"/>
              <w:right w:val="nil"/>
            </w:tcBorders>
            <w:shd w:val="clear" w:color="auto" w:fill="auto"/>
          </w:tcPr>
          <w:p w:rsidR="002E5838" w:rsidRPr="00A35685" w:rsidRDefault="002E5838" w:rsidP="00D77CD5">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февраль</w:t>
            </w:r>
          </w:p>
        </w:tc>
        <w:tc>
          <w:tcPr>
            <w:tcW w:w="521" w:type="dxa"/>
            <w:tcBorders>
              <w:top w:val="single" w:sz="4" w:space="0" w:color="000000"/>
              <w:left w:val="nil"/>
              <w:bottom w:val="single" w:sz="4" w:space="0" w:color="000000"/>
              <w:right w:val="single" w:sz="4" w:space="0" w:color="000000"/>
            </w:tcBorders>
            <w:shd w:val="clear" w:color="auto" w:fill="auto"/>
          </w:tcPr>
          <w:p w:rsidR="002E5838" w:rsidRPr="00A35685" w:rsidRDefault="002E5838" w:rsidP="00F90B8E">
            <w:pPr>
              <w:spacing w:after="0"/>
              <w:jc w:val="both"/>
              <w:rPr>
                <w:rFonts w:ascii="Times New Roman" w:eastAsia="Times New Roman" w:hAnsi="Times New Roman" w:cs="Times New Roman"/>
                <w:color w:val="000000"/>
              </w:rPr>
            </w:pPr>
          </w:p>
        </w:tc>
      </w:tr>
      <w:tr w:rsidR="002E5838" w:rsidRPr="00A35685" w:rsidTr="00D60F47">
        <w:trPr>
          <w:trHeight w:val="564"/>
        </w:trPr>
        <w:tc>
          <w:tcPr>
            <w:tcW w:w="6980" w:type="dxa"/>
            <w:gridSpan w:val="3"/>
            <w:tcBorders>
              <w:top w:val="single" w:sz="4" w:space="0" w:color="000000"/>
              <w:left w:val="single" w:sz="4" w:space="0" w:color="000000"/>
              <w:bottom w:val="single" w:sz="4" w:space="0" w:color="000000"/>
              <w:right w:val="single" w:sz="4" w:space="0" w:color="000000"/>
            </w:tcBorders>
            <w:shd w:val="clear" w:color="auto" w:fill="auto"/>
          </w:tcPr>
          <w:p w:rsidR="002E5838" w:rsidRPr="002E5838" w:rsidRDefault="002E5838" w:rsidP="00F90B8E">
            <w:pPr>
              <w:spacing w:after="0"/>
              <w:rPr>
                <w:rFonts w:ascii="Times New Roman" w:eastAsia="Times New Roman" w:hAnsi="Times New Roman" w:cs="Times New Roman"/>
                <w:color w:val="000000"/>
              </w:rPr>
            </w:pPr>
            <w:r w:rsidRPr="002E5838">
              <w:rPr>
                <w:rFonts w:ascii="Times New Roman" w:hAnsi="Times New Roman" w:cs="Times New Roman"/>
                <w:color w:val="000000"/>
              </w:rPr>
              <w:t>Спортивный  праздник посвящённый «8 Марта!» совместно с родителями</w:t>
            </w:r>
          </w:p>
        </w:tc>
        <w:tc>
          <w:tcPr>
            <w:tcW w:w="2070" w:type="dxa"/>
            <w:tcBorders>
              <w:top w:val="single" w:sz="4" w:space="0" w:color="000000"/>
              <w:left w:val="single" w:sz="4" w:space="0" w:color="000000"/>
              <w:bottom w:val="single" w:sz="4" w:space="0" w:color="000000"/>
              <w:right w:val="nil"/>
            </w:tcBorders>
            <w:shd w:val="clear" w:color="auto" w:fill="auto"/>
          </w:tcPr>
          <w:p w:rsidR="002E5838" w:rsidRPr="00A35685" w:rsidRDefault="002E5838" w:rsidP="00D77CD5">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март</w:t>
            </w:r>
          </w:p>
        </w:tc>
        <w:tc>
          <w:tcPr>
            <w:tcW w:w="521" w:type="dxa"/>
            <w:tcBorders>
              <w:top w:val="single" w:sz="4" w:space="0" w:color="000000"/>
              <w:left w:val="nil"/>
              <w:bottom w:val="single" w:sz="4" w:space="0" w:color="000000"/>
              <w:right w:val="single" w:sz="4" w:space="0" w:color="000000"/>
            </w:tcBorders>
            <w:shd w:val="clear" w:color="auto" w:fill="auto"/>
          </w:tcPr>
          <w:p w:rsidR="002E5838" w:rsidRPr="00A35685" w:rsidRDefault="002E5838" w:rsidP="00F90B8E">
            <w:pPr>
              <w:spacing w:after="0"/>
              <w:jc w:val="both"/>
              <w:rPr>
                <w:rFonts w:ascii="Times New Roman" w:eastAsia="Times New Roman" w:hAnsi="Times New Roman" w:cs="Times New Roman"/>
                <w:color w:val="000000"/>
              </w:rPr>
            </w:pPr>
          </w:p>
        </w:tc>
      </w:tr>
      <w:tr w:rsidR="002E5838" w:rsidRPr="00A35685" w:rsidTr="00D60F47">
        <w:trPr>
          <w:trHeight w:val="564"/>
        </w:trPr>
        <w:tc>
          <w:tcPr>
            <w:tcW w:w="6980" w:type="dxa"/>
            <w:gridSpan w:val="3"/>
            <w:tcBorders>
              <w:top w:val="single" w:sz="4" w:space="0" w:color="000000"/>
              <w:left w:val="single" w:sz="4" w:space="0" w:color="000000"/>
              <w:bottom w:val="single" w:sz="4" w:space="0" w:color="000000"/>
              <w:right w:val="single" w:sz="4" w:space="0" w:color="000000"/>
            </w:tcBorders>
            <w:shd w:val="clear" w:color="auto" w:fill="auto"/>
          </w:tcPr>
          <w:p w:rsidR="002E5838" w:rsidRPr="00A35685" w:rsidRDefault="002E5838" w:rsidP="00F90B8E">
            <w:pPr>
              <w:spacing w:after="0"/>
              <w:rPr>
                <w:rFonts w:ascii="Times New Roman" w:eastAsia="Times New Roman" w:hAnsi="Times New Roman" w:cs="Times New Roman"/>
                <w:color w:val="000000"/>
              </w:rPr>
            </w:pPr>
            <w:r w:rsidRPr="002E5838">
              <w:rPr>
                <w:rFonts w:ascii="Times New Roman" w:hAnsi="Times New Roman" w:cs="Times New Roman"/>
                <w:color w:val="000000"/>
              </w:rPr>
              <w:t>Спортивный  праздник посвящённый «</w:t>
            </w:r>
            <w:r>
              <w:rPr>
                <w:rFonts w:ascii="Times New Roman" w:hAnsi="Times New Roman" w:cs="Times New Roman"/>
                <w:color w:val="000000"/>
              </w:rPr>
              <w:t>Папа, мама, я- спортивная семья!</w:t>
            </w:r>
            <w:r w:rsidRPr="002E5838">
              <w:rPr>
                <w:rFonts w:ascii="Times New Roman" w:hAnsi="Times New Roman" w:cs="Times New Roman"/>
                <w:color w:val="000000"/>
              </w:rPr>
              <w:t>» совместно с родителями</w:t>
            </w:r>
          </w:p>
        </w:tc>
        <w:tc>
          <w:tcPr>
            <w:tcW w:w="2070" w:type="dxa"/>
            <w:tcBorders>
              <w:top w:val="single" w:sz="4" w:space="0" w:color="000000"/>
              <w:left w:val="single" w:sz="4" w:space="0" w:color="000000"/>
              <w:bottom w:val="single" w:sz="4" w:space="0" w:color="000000"/>
              <w:right w:val="nil"/>
            </w:tcBorders>
            <w:shd w:val="clear" w:color="auto" w:fill="auto"/>
          </w:tcPr>
          <w:p w:rsidR="002E5838" w:rsidRPr="00A35685" w:rsidRDefault="002E5838" w:rsidP="00D77CD5">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май</w:t>
            </w:r>
          </w:p>
        </w:tc>
        <w:tc>
          <w:tcPr>
            <w:tcW w:w="521" w:type="dxa"/>
            <w:tcBorders>
              <w:top w:val="single" w:sz="4" w:space="0" w:color="000000"/>
              <w:left w:val="nil"/>
              <w:bottom w:val="single" w:sz="4" w:space="0" w:color="000000"/>
              <w:right w:val="single" w:sz="4" w:space="0" w:color="000000"/>
            </w:tcBorders>
            <w:shd w:val="clear" w:color="auto" w:fill="auto"/>
          </w:tcPr>
          <w:p w:rsidR="002E5838" w:rsidRPr="00A35685" w:rsidRDefault="002E5838" w:rsidP="00F90B8E">
            <w:pPr>
              <w:spacing w:after="0"/>
              <w:jc w:val="both"/>
              <w:rPr>
                <w:rFonts w:ascii="Times New Roman" w:eastAsia="Times New Roman" w:hAnsi="Times New Roman" w:cs="Times New Roman"/>
                <w:color w:val="000000"/>
              </w:rPr>
            </w:pPr>
          </w:p>
        </w:tc>
      </w:tr>
      <w:tr w:rsidR="002E5838" w:rsidRPr="00A35685" w:rsidTr="00D60F47">
        <w:trPr>
          <w:trHeight w:val="564"/>
        </w:trPr>
        <w:tc>
          <w:tcPr>
            <w:tcW w:w="6980" w:type="dxa"/>
            <w:gridSpan w:val="3"/>
            <w:tcBorders>
              <w:top w:val="single" w:sz="4" w:space="0" w:color="000000"/>
              <w:left w:val="single" w:sz="4" w:space="0" w:color="000000"/>
              <w:bottom w:val="single" w:sz="4" w:space="0" w:color="000000"/>
              <w:right w:val="single" w:sz="4" w:space="0" w:color="000000"/>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6933"/>
            </w:tblGrid>
            <w:tr w:rsidR="002B18BA" w:rsidRPr="002B18BA">
              <w:trPr>
                <w:trHeight w:val="247"/>
              </w:trPr>
              <w:tc>
                <w:tcPr>
                  <w:tcW w:w="0" w:type="auto"/>
                </w:tcPr>
                <w:p w:rsidR="002B18BA" w:rsidRPr="002B18BA" w:rsidRDefault="002B18BA" w:rsidP="002B18BA">
                  <w:pPr>
                    <w:autoSpaceDE w:val="0"/>
                    <w:autoSpaceDN w:val="0"/>
                    <w:adjustRightInd w:val="0"/>
                    <w:spacing w:after="0" w:line="240" w:lineRule="auto"/>
                    <w:rPr>
                      <w:rFonts w:ascii="Times New Roman" w:hAnsi="Times New Roman" w:cs="Times New Roman"/>
                      <w:color w:val="000000"/>
                    </w:rPr>
                  </w:pPr>
                  <w:r w:rsidRPr="002B18BA">
                    <w:rPr>
                      <w:rFonts w:ascii="Times New Roman" w:hAnsi="Times New Roman" w:cs="Times New Roman"/>
                      <w:color w:val="000000"/>
                    </w:rPr>
                    <w:t xml:space="preserve">Анкетирование на тему: «Удовлетворены ли вы работой ДОУ по физкультурно-оздоровительному направлению?». </w:t>
                  </w:r>
                </w:p>
              </w:tc>
            </w:tr>
          </w:tbl>
          <w:p w:rsidR="002E5838" w:rsidRPr="002E5838" w:rsidRDefault="002E5838" w:rsidP="00F90B8E">
            <w:pPr>
              <w:spacing w:after="0"/>
              <w:rPr>
                <w:rFonts w:ascii="Times New Roman" w:hAnsi="Times New Roman" w:cs="Times New Roman"/>
                <w:color w:val="000000"/>
              </w:rPr>
            </w:pPr>
          </w:p>
        </w:tc>
        <w:tc>
          <w:tcPr>
            <w:tcW w:w="2070" w:type="dxa"/>
            <w:tcBorders>
              <w:top w:val="single" w:sz="4" w:space="0" w:color="000000"/>
              <w:left w:val="single" w:sz="4" w:space="0" w:color="000000"/>
              <w:bottom w:val="single" w:sz="4" w:space="0" w:color="000000"/>
              <w:right w:val="nil"/>
            </w:tcBorders>
            <w:shd w:val="clear" w:color="auto" w:fill="auto"/>
          </w:tcPr>
          <w:p w:rsidR="002E5838" w:rsidRDefault="002B18BA" w:rsidP="00D77CD5">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май</w:t>
            </w:r>
          </w:p>
        </w:tc>
        <w:tc>
          <w:tcPr>
            <w:tcW w:w="521" w:type="dxa"/>
            <w:tcBorders>
              <w:top w:val="single" w:sz="4" w:space="0" w:color="000000"/>
              <w:left w:val="nil"/>
              <w:bottom w:val="single" w:sz="4" w:space="0" w:color="000000"/>
              <w:right w:val="single" w:sz="4" w:space="0" w:color="000000"/>
            </w:tcBorders>
            <w:shd w:val="clear" w:color="auto" w:fill="auto"/>
          </w:tcPr>
          <w:p w:rsidR="002E5838" w:rsidRPr="00A35685" w:rsidRDefault="002E5838" w:rsidP="00F90B8E">
            <w:pPr>
              <w:spacing w:after="0"/>
              <w:jc w:val="both"/>
              <w:rPr>
                <w:rFonts w:ascii="Times New Roman" w:eastAsia="Times New Roman" w:hAnsi="Times New Roman" w:cs="Times New Roman"/>
                <w:color w:val="000000"/>
              </w:rPr>
            </w:pPr>
          </w:p>
        </w:tc>
      </w:tr>
      <w:tr w:rsidR="002B18BA" w:rsidRPr="00A35685" w:rsidTr="002B18BA">
        <w:trPr>
          <w:trHeight w:val="564"/>
        </w:trPr>
        <w:tc>
          <w:tcPr>
            <w:tcW w:w="9050" w:type="dxa"/>
            <w:gridSpan w:val="4"/>
            <w:tcBorders>
              <w:top w:val="single" w:sz="4" w:space="0" w:color="000000"/>
              <w:left w:val="single" w:sz="4" w:space="0" w:color="000000"/>
              <w:bottom w:val="single" w:sz="4" w:space="0" w:color="000000"/>
            </w:tcBorders>
            <w:shd w:val="clear" w:color="auto" w:fill="auto"/>
          </w:tcPr>
          <w:p w:rsidR="002B18BA" w:rsidRPr="002B18BA" w:rsidRDefault="002B18BA" w:rsidP="002B18BA">
            <w:pPr>
              <w:spacing w:after="0"/>
              <w:jc w:val="center"/>
              <w:rPr>
                <w:rFonts w:ascii="Times New Roman" w:eastAsia="Times New Roman" w:hAnsi="Times New Roman" w:cs="Times New Roman"/>
                <w:b/>
                <w:color w:val="000000"/>
              </w:rPr>
            </w:pPr>
            <w:r w:rsidRPr="002B18BA">
              <w:rPr>
                <w:rFonts w:ascii="Times New Roman" w:hAnsi="Times New Roman" w:cs="Times New Roman"/>
                <w:b/>
                <w:color w:val="000000"/>
              </w:rPr>
              <w:t>Организационно-методическая работа</w:t>
            </w:r>
          </w:p>
        </w:tc>
        <w:tc>
          <w:tcPr>
            <w:tcW w:w="521" w:type="dxa"/>
            <w:tcBorders>
              <w:top w:val="single" w:sz="4" w:space="0" w:color="000000"/>
              <w:left w:val="nil"/>
              <w:bottom w:val="single" w:sz="4" w:space="0" w:color="000000"/>
              <w:right w:val="single" w:sz="4" w:space="0" w:color="000000"/>
            </w:tcBorders>
            <w:shd w:val="clear" w:color="auto" w:fill="auto"/>
          </w:tcPr>
          <w:p w:rsidR="002B18BA" w:rsidRPr="00A35685" w:rsidRDefault="002B18BA" w:rsidP="00F90B8E">
            <w:pPr>
              <w:spacing w:after="0"/>
              <w:jc w:val="both"/>
              <w:rPr>
                <w:rFonts w:ascii="Times New Roman" w:eastAsia="Times New Roman" w:hAnsi="Times New Roman" w:cs="Times New Roman"/>
                <w:color w:val="000000"/>
              </w:rPr>
            </w:pPr>
          </w:p>
        </w:tc>
      </w:tr>
      <w:tr w:rsidR="002E5838" w:rsidRPr="00A35685" w:rsidTr="00D60F47">
        <w:trPr>
          <w:trHeight w:val="564"/>
        </w:trPr>
        <w:tc>
          <w:tcPr>
            <w:tcW w:w="6980" w:type="dxa"/>
            <w:gridSpan w:val="3"/>
            <w:tcBorders>
              <w:top w:val="single" w:sz="4" w:space="0" w:color="000000"/>
              <w:left w:val="single" w:sz="4" w:space="0" w:color="000000"/>
              <w:bottom w:val="single" w:sz="4" w:space="0" w:color="000000"/>
              <w:right w:val="single" w:sz="4" w:space="0" w:color="000000"/>
            </w:tcBorders>
            <w:shd w:val="clear" w:color="auto" w:fill="auto"/>
          </w:tcPr>
          <w:p w:rsidR="002E5838" w:rsidRPr="002E5838" w:rsidRDefault="002B18BA" w:rsidP="00F90B8E">
            <w:pPr>
              <w:spacing w:after="0"/>
              <w:rPr>
                <w:rFonts w:ascii="Times New Roman" w:hAnsi="Times New Roman" w:cs="Times New Roman"/>
                <w:color w:val="000000"/>
              </w:rPr>
            </w:pPr>
            <w:r w:rsidRPr="002B18BA">
              <w:rPr>
                <w:rFonts w:ascii="Times New Roman" w:hAnsi="Times New Roman" w:cs="Times New Roman"/>
                <w:color w:val="000000"/>
              </w:rPr>
              <w:t>Подбор, изучение, анализ литературы, подготовка материалов к занятиям с детьми, мероприятиями для родителей и педагогов.</w:t>
            </w:r>
          </w:p>
        </w:tc>
        <w:tc>
          <w:tcPr>
            <w:tcW w:w="2070" w:type="dxa"/>
            <w:tcBorders>
              <w:top w:val="single" w:sz="4" w:space="0" w:color="000000"/>
              <w:left w:val="single" w:sz="4" w:space="0" w:color="000000"/>
              <w:bottom w:val="single" w:sz="4" w:space="0" w:color="000000"/>
              <w:right w:val="nil"/>
            </w:tcBorders>
            <w:shd w:val="clear" w:color="auto" w:fill="auto"/>
          </w:tcPr>
          <w:p w:rsidR="002E5838" w:rsidRDefault="002B18BA" w:rsidP="00D77CD5">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в течении года</w:t>
            </w:r>
          </w:p>
        </w:tc>
        <w:tc>
          <w:tcPr>
            <w:tcW w:w="521" w:type="dxa"/>
            <w:tcBorders>
              <w:top w:val="single" w:sz="4" w:space="0" w:color="000000"/>
              <w:left w:val="nil"/>
              <w:bottom w:val="single" w:sz="4" w:space="0" w:color="000000"/>
              <w:right w:val="single" w:sz="4" w:space="0" w:color="000000"/>
            </w:tcBorders>
            <w:shd w:val="clear" w:color="auto" w:fill="auto"/>
          </w:tcPr>
          <w:p w:rsidR="002E5838" w:rsidRPr="00A35685" w:rsidRDefault="002E5838" w:rsidP="00F90B8E">
            <w:pPr>
              <w:spacing w:after="0"/>
              <w:jc w:val="both"/>
              <w:rPr>
                <w:rFonts w:ascii="Times New Roman" w:eastAsia="Times New Roman" w:hAnsi="Times New Roman" w:cs="Times New Roman"/>
                <w:color w:val="000000"/>
              </w:rPr>
            </w:pPr>
          </w:p>
        </w:tc>
      </w:tr>
      <w:tr w:rsidR="002B18BA" w:rsidRPr="00A35685" w:rsidTr="00D60F47">
        <w:trPr>
          <w:trHeight w:val="564"/>
        </w:trPr>
        <w:tc>
          <w:tcPr>
            <w:tcW w:w="6980" w:type="dxa"/>
            <w:gridSpan w:val="3"/>
            <w:tcBorders>
              <w:top w:val="single" w:sz="4" w:space="0" w:color="000000"/>
              <w:left w:val="single" w:sz="4" w:space="0" w:color="000000"/>
              <w:bottom w:val="single" w:sz="4" w:space="0" w:color="000000"/>
              <w:right w:val="single" w:sz="4" w:space="0" w:color="000000"/>
            </w:tcBorders>
            <w:shd w:val="clear" w:color="auto" w:fill="auto"/>
          </w:tcPr>
          <w:p w:rsidR="002B18BA" w:rsidRPr="002E5838" w:rsidRDefault="002B18BA" w:rsidP="00F90B8E">
            <w:pPr>
              <w:spacing w:after="0"/>
              <w:rPr>
                <w:rFonts w:ascii="Times New Roman" w:hAnsi="Times New Roman" w:cs="Times New Roman"/>
                <w:color w:val="000000"/>
              </w:rPr>
            </w:pPr>
            <w:r w:rsidRPr="002B18BA">
              <w:rPr>
                <w:rFonts w:ascii="Times New Roman" w:hAnsi="Times New Roman" w:cs="Times New Roman"/>
                <w:color w:val="000000"/>
              </w:rPr>
              <w:t>Посещение методических объединений, участие в педсоветах, конференциях, семинарах.</w:t>
            </w:r>
          </w:p>
        </w:tc>
        <w:tc>
          <w:tcPr>
            <w:tcW w:w="2070" w:type="dxa"/>
            <w:tcBorders>
              <w:top w:val="single" w:sz="4" w:space="0" w:color="000000"/>
              <w:left w:val="single" w:sz="4" w:space="0" w:color="000000"/>
              <w:bottom w:val="single" w:sz="4" w:space="0" w:color="000000"/>
              <w:right w:val="nil"/>
            </w:tcBorders>
            <w:shd w:val="clear" w:color="auto" w:fill="auto"/>
          </w:tcPr>
          <w:p w:rsidR="002B18BA" w:rsidRDefault="002B18BA" w:rsidP="00D77CD5">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в течении года</w:t>
            </w:r>
          </w:p>
        </w:tc>
        <w:tc>
          <w:tcPr>
            <w:tcW w:w="521" w:type="dxa"/>
            <w:tcBorders>
              <w:top w:val="single" w:sz="4" w:space="0" w:color="000000"/>
              <w:left w:val="nil"/>
              <w:bottom w:val="single" w:sz="4" w:space="0" w:color="000000"/>
              <w:right w:val="single" w:sz="4" w:space="0" w:color="000000"/>
            </w:tcBorders>
            <w:shd w:val="clear" w:color="auto" w:fill="auto"/>
          </w:tcPr>
          <w:p w:rsidR="002B18BA" w:rsidRPr="00A35685" w:rsidRDefault="002B18BA" w:rsidP="00F90B8E">
            <w:pPr>
              <w:spacing w:after="0"/>
              <w:jc w:val="both"/>
              <w:rPr>
                <w:rFonts w:ascii="Times New Roman" w:eastAsia="Times New Roman" w:hAnsi="Times New Roman" w:cs="Times New Roman"/>
                <w:color w:val="000000"/>
              </w:rPr>
            </w:pPr>
          </w:p>
        </w:tc>
      </w:tr>
      <w:tr w:rsidR="002E5838" w:rsidRPr="00A35685" w:rsidTr="00FF0211">
        <w:trPr>
          <w:trHeight w:val="227"/>
        </w:trPr>
        <w:tc>
          <w:tcPr>
            <w:tcW w:w="6980" w:type="dxa"/>
            <w:gridSpan w:val="3"/>
            <w:tcBorders>
              <w:top w:val="single" w:sz="4" w:space="0" w:color="000000"/>
              <w:left w:val="single" w:sz="4" w:space="0" w:color="000000"/>
              <w:bottom w:val="single" w:sz="4" w:space="0" w:color="000000"/>
              <w:right w:val="single" w:sz="4" w:space="0" w:color="000000"/>
            </w:tcBorders>
            <w:shd w:val="clear" w:color="auto" w:fill="auto"/>
          </w:tcPr>
          <w:p w:rsidR="002E5838" w:rsidRPr="002E5838" w:rsidRDefault="002B18BA" w:rsidP="00F90B8E">
            <w:pPr>
              <w:spacing w:after="0"/>
              <w:rPr>
                <w:rFonts w:ascii="Times New Roman" w:hAnsi="Times New Roman" w:cs="Times New Roman"/>
                <w:color w:val="000000"/>
              </w:rPr>
            </w:pPr>
            <w:r w:rsidRPr="002B18BA">
              <w:rPr>
                <w:rFonts w:ascii="Times New Roman" w:hAnsi="Times New Roman" w:cs="Times New Roman"/>
                <w:color w:val="000000"/>
              </w:rPr>
              <w:t>Оформление информационных стендов для родителей.</w:t>
            </w:r>
          </w:p>
        </w:tc>
        <w:tc>
          <w:tcPr>
            <w:tcW w:w="2070" w:type="dxa"/>
            <w:tcBorders>
              <w:top w:val="single" w:sz="4" w:space="0" w:color="000000"/>
              <w:left w:val="single" w:sz="4" w:space="0" w:color="000000"/>
              <w:bottom w:val="single" w:sz="4" w:space="0" w:color="000000"/>
              <w:right w:val="nil"/>
            </w:tcBorders>
            <w:shd w:val="clear" w:color="auto" w:fill="auto"/>
          </w:tcPr>
          <w:p w:rsidR="002E5838" w:rsidRDefault="002B18BA" w:rsidP="00D77CD5">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в течении года</w:t>
            </w:r>
          </w:p>
        </w:tc>
        <w:tc>
          <w:tcPr>
            <w:tcW w:w="521" w:type="dxa"/>
            <w:tcBorders>
              <w:top w:val="single" w:sz="4" w:space="0" w:color="000000"/>
              <w:left w:val="nil"/>
              <w:bottom w:val="single" w:sz="4" w:space="0" w:color="000000"/>
              <w:right w:val="single" w:sz="4" w:space="0" w:color="000000"/>
            </w:tcBorders>
            <w:shd w:val="clear" w:color="auto" w:fill="auto"/>
          </w:tcPr>
          <w:p w:rsidR="002E5838" w:rsidRPr="00A35685" w:rsidRDefault="002E5838" w:rsidP="00F90B8E">
            <w:pPr>
              <w:spacing w:after="0"/>
              <w:jc w:val="both"/>
              <w:rPr>
                <w:rFonts w:ascii="Times New Roman" w:eastAsia="Times New Roman" w:hAnsi="Times New Roman" w:cs="Times New Roman"/>
                <w:color w:val="000000"/>
              </w:rPr>
            </w:pPr>
          </w:p>
        </w:tc>
      </w:tr>
    </w:tbl>
    <w:p w:rsidR="00D77CD5" w:rsidRDefault="00D77CD5" w:rsidP="00D77CD5">
      <w:pPr>
        <w:spacing w:after="0"/>
        <w:rPr>
          <w:rFonts w:ascii="Times New Roman" w:eastAsia="Times New Roman" w:hAnsi="Times New Roman" w:cs="Times New Roman"/>
          <w:color w:val="000000"/>
        </w:rPr>
      </w:pPr>
    </w:p>
    <w:p w:rsidR="009357F0" w:rsidRPr="00B51580" w:rsidRDefault="009357F0" w:rsidP="009357F0">
      <w:pPr>
        <w:spacing w:before="100" w:beforeAutospacing="1" w:after="100" w:afterAutospacing="1" w:line="240" w:lineRule="auto"/>
        <w:jc w:val="both"/>
        <w:rPr>
          <w:rFonts w:ascii="Times New Roman" w:eastAsia="Times New Roman" w:hAnsi="Times New Roman" w:cs="Times New Roman"/>
          <w:b/>
          <w:lang w:eastAsia="ru-RU"/>
        </w:rPr>
      </w:pPr>
      <w:r w:rsidRPr="00B51580">
        <w:rPr>
          <w:rFonts w:ascii="Times New Roman" w:eastAsia="Times New Roman" w:hAnsi="Times New Roman" w:cs="Times New Roman"/>
          <w:b/>
          <w:lang w:eastAsia="ru-RU"/>
        </w:rPr>
        <w:t>3.</w:t>
      </w:r>
      <w:r w:rsidR="00FF0211">
        <w:rPr>
          <w:rFonts w:ascii="Times New Roman" w:eastAsia="Times New Roman" w:hAnsi="Times New Roman" w:cs="Times New Roman"/>
          <w:b/>
          <w:lang w:eastAsia="ru-RU"/>
        </w:rPr>
        <w:t>4</w:t>
      </w:r>
      <w:r w:rsidR="00C30411" w:rsidRPr="00B51580">
        <w:rPr>
          <w:rFonts w:ascii="Times New Roman" w:eastAsia="Times New Roman" w:hAnsi="Times New Roman" w:cs="Times New Roman"/>
          <w:b/>
          <w:lang w:eastAsia="ru-RU"/>
        </w:rPr>
        <w:t>.</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b/>
          <w:lang w:eastAsia="ru-RU"/>
        </w:rPr>
        <w:t>Традиционные</w:t>
      </w:r>
      <w:r w:rsidR="006B2063">
        <w:rPr>
          <w:rFonts w:ascii="Times New Roman" w:eastAsia="Times New Roman" w:hAnsi="Times New Roman" w:cs="Times New Roman"/>
          <w:b/>
          <w:lang w:eastAsia="ru-RU"/>
        </w:rPr>
        <w:t> </w:t>
      </w:r>
      <w:r w:rsidRPr="00B51580">
        <w:rPr>
          <w:rFonts w:ascii="Times New Roman" w:eastAsia="Times New Roman" w:hAnsi="Times New Roman" w:cs="Times New Roman"/>
          <w:b/>
          <w:lang w:eastAsia="ru-RU"/>
        </w:rPr>
        <w:t>события,</w:t>
      </w:r>
      <w:r w:rsidR="006B2063">
        <w:rPr>
          <w:rFonts w:ascii="Times New Roman" w:eastAsia="Times New Roman" w:hAnsi="Times New Roman" w:cs="Times New Roman"/>
          <w:b/>
          <w:lang w:eastAsia="ru-RU"/>
        </w:rPr>
        <w:t> </w:t>
      </w:r>
      <w:r w:rsidRPr="00B51580">
        <w:rPr>
          <w:rFonts w:ascii="Times New Roman" w:eastAsia="Times New Roman" w:hAnsi="Times New Roman" w:cs="Times New Roman"/>
          <w:b/>
          <w:lang w:eastAsia="ru-RU"/>
        </w:rPr>
        <w:t>праздники,</w:t>
      </w:r>
      <w:r w:rsidR="006B2063">
        <w:rPr>
          <w:rFonts w:ascii="Times New Roman" w:eastAsia="Times New Roman" w:hAnsi="Times New Roman" w:cs="Times New Roman"/>
          <w:b/>
          <w:lang w:eastAsia="ru-RU"/>
        </w:rPr>
        <w:t> </w:t>
      </w:r>
      <w:r w:rsidRPr="00B51580">
        <w:rPr>
          <w:rFonts w:ascii="Times New Roman" w:eastAsia="Times New Roman" w:hAnsi="Times New Roman" w:cs="Times New Roman"/>
          <w:b/>
          <w:lang w:eastAsia="ru-RU"/>
        </w:rPr>
        <w:t>мероприятия</w:t>
      </w:r>
    </w:p>
    <w:p w:rsidR="009357F0" w:rsidRPr="00B51580" w:rsidRDefault="009357F0" w:rsidP="009357F0">
      <w:pPr>
        <w:tabs>
          <w:tab w:val="left" w:pos="708"/>
        </w:tabs>
        <w:suppressAutoHyphens/>
        <w:spacing w:after="120" w:line="276" w:lineRule="atLeast"/>
        <w:jc w:val="both"/>
        <w:rPr>
          <w:rFonts w:ascii="Times New Roman" w:eastAsia="Times New Roman" w:hAnsi="Times New Roman" w:cs="Times New Roman"/>
          <w:color w:val="00000A"/>
          <w:lang w:eastAsia="zh-CN" w:bidi="hi-IN"/>
        </w:rPr>
      </w:pPr>
      <w:r w:rsidRPr="00B51580">
        <w:rPr>
          <w:rFonts w:ascii="Times New Roman" w:eastAsia="Times New Roman" w:hAnsi="Times New Roman" w:cs="Times New Roman"/>
          <w:color w:val="00000A"/>
          <w:lang w:eastAsia="zh-CN" w:bidi="hi-IN"/>
        </w:rPr>
        <w:t>Опираясь</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на</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основные</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принципы</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Федеральных</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Государственных</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образовательных</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стандартов</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дошкольного</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образования,</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а</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именно:</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приобщение</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детей</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к</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социокультурным</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нормам,</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традиции</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семьи,</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общества</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и</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государства,</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а</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также</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учет</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этнокультурной</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ситуации</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развития</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детей</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в</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каждой</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Образовательной</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Организации</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важное</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место</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отводится</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совместному</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проживанию</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русских</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традиционных</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праздников,</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а</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также</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национальных</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праздников,</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памятных</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для</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нашей</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Родины</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дней.</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Педагоги</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коллегиально</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и</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совместно</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с</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родителями</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воспитанников</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планируют</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проведения</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таких</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событий.</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Постепенно</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в</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детском</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саду</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сложились</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свои</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традиции,</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которые</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поддерживаются</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сообществом</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педагогов,</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детей</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и</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родителей</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и,</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благодаря</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которым,</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сформировался</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уклад</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жизни</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детского</w:t>
      </w:r>
      <w:r w:rsidR="006B2063">
        <w:rPr>
          <w:rFonts w:ascii="Times New Roman" w:eastAsia="Times New Roman" w:hAnsi="Times New Roman" w:cs="Times New Roman"/>
          <w:color w:val="00000A"/>
          <w:lang w:eastAsia="zh-CN" w:bidi="hi-IN"/>
        </w:rPr>
        <w:t> </w:t>
      </w:r>
      <w:r w:rsidRPr="00B51580">
        <w:rPr>
          <w:rFonts w:ascii="Times New Roman" w:eastAsia="Times New Roman" w:hAnsi="Times New Roman" w:cs="Times New Roman"/>
          <w:color w:val="00000A"/>
          <w:lang w:eastAsia="zh-CN" w:bidi="hi-IN"/>
        </w:rPr>
        <w:t>сада.</w:t>
      </w:r>
    </w:p>
    <w:p w:rsidR="009357F0" w:rsidRPr="00B51580" w:rsidRDefault="009357F0" w:rsidP="009357F0">
      <w:pPr>
        <w:tabs>
          <w:tab w:val="left" w:pos="14040"/>
        </w:tabs>
        <w:spacing w:after="0" w:line="240" w:lineRule="auto"/>
        <w:rPr>
          <w:rFonts w:ascii="Times New Roman" w:eastAsia="Times New Roman" w:hAnsi="Times New Roman" w:cs="Times New Roman"/>
          <w:b/>
          <w:lang w:eastAsia="ru-RU"/>
        </w:rPr>
      </w:pPr>
      <w:r w:rsidRPr="00B51580">
        <w:rPr>
          <w:rFonts w:ascii="Times New Roman" w:eastAsia="Times New Roman" w:hAnsi="Times New Roman" w:cs="Times New Roman"/>
          <w:b/>
          <w:lang w:eastAsia="ru-RU"/>
        </w:rPr>
        <w:t>Сформировались</w:t>
      </w:r>
      <w:r w:rsidR="006B2063">
        <w:rPr>
          <w:rFonts w:ascii="Times New Roman" w:eastAsia="Times New Roman" w:hAnsi="Times New Roman" w:cs="Times New Roman"/>
          <w:b/>
          <w:lang w:eastAsia="ru-RU"/>
        </w:rPr>
        <w:t> </w:t>
      </w:r>
      <w:r w:rsidRPr="00B51580">
        <w:rPr>
          <w:rFonts w:ascii="Times New Roman" w:eastAsia="Times New Roman" w:hAnsi="Times New Roman" w:cs="Times New Roman"/>
          <w:b/>
          <w:lang w:eastAsia="ru-RU"/>
        </w:rPr>
        <w:t>традиции:</w:t>
      </w:r>
      <w:r w:rsidR="006B2063">
        <w:rPr>
          <w:rFonts w:ascii="Times New Roman" w:eastAsia="Times New Roman" w:hAnsi="Times New Roman" w:cs="Times New Roman"/>
          <w:b/>
          <w:lang w:eastAsia="ru-RU"/>
        </w:rPr>
        <w:t> </w:t>
      </w:r>
    </w:p>
    <w:p w:rsidR="00B51580" w:rsidRPr="00B51580" w:rsidRDefault="00B51580" w:rsidP="009357F0">
      <w:pPr>
        <w:tabs>
          <w:tab w:val="left" w:pos="14040"/>
        </w:tabs>
        <w:spacing w:after="0" w:line="240" w:lineRule="auto"/>
        <w:rPr>
          <w:rFonts w:ascii="Times New Roman" w:eastAsia="Times New Roman" w:hAnsi="Times New Roman" w:cs="Times New Roman"/>
          <w:b/>
          <w:lang w:eastAsia="ru-RU"/>
        </w:rPr>
      </w:pPr>
    </w:p>
    <w:p w:rsidR="00B51580" w:rsidRPr="00B51580" w:rsidRDefault="00B51580" w:rsidP="00226BBD">
      <w:pPr>
        <w:numPr>
          <w:ilvl w:val="0"/>
          <w:numId w:val="29"/>
        </w:numPr>
        <w:tabs>
          <w:tab w:val="left" w:pos="14040"/>
        </w:tabs>
        <w:spacing w:after="0" w:line="240" w:lineRule="auto"/>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Экскурсии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ДЮСШ</w:t>
      </w:r>
    </w:p>
    <w:p w:rsidR="009357F0" w:rsidRPr="00B51580" w:rsidRDefault="00B51580" w:rsidP="00226BBD">
      <w:pPr>
        <w:numPr>
          <w:ilvl w:val="0"/>
          <w:numId w:val="29"/>
        </w:numPr>
        <w:tabs>
          <w:tab w:val="left" w:pos="14040"/>
        </w:tabs>
        <w:spacing w:after="0" w:line="240" w:lineRule="auto"/>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Экскурсии</w:t>
      </w:r>
      <w:r w:rsidR="006B2063">
        <w:rPr>
          <w:rFonts w:ascii="Times New Roman" w:eastAsia="Times New Roman" w:hAnsi="Times New Roman" w:cs="Times New Roman"/>
          <w:lang w:eastAsia="ru-RU"/>
        </w:rPr>
        <w:t> </w:t>
      </w:r>
      <w:r w:rsidR="009357F0" w:rsidRPr="00B51580">
        <w:rPr>
          <w:rFonts w:ascii="Times New Roman" w:eastAsia="Times New Roman" w:hAnsi="Times New Roman" w:cs="Times New Roman"/>
          <w:lang w:eastAsia="ru-RU"/>
        </w:rPr>
        <w:t>в</w:t>
      </w:r>
      <w:r w:rsidR="006B2063">
        <w:rPr>
          <w:rFonts w:ascii="Times New Roman" w:eastAsia="Times New Roman" w:hAnsi="Times New Roman" w:cs="Times New Roman"/>
          <w:lang w:eastAsia="ru-RU"/>
        </w:rPr>
        <w:t> </w:t>
      </w:r>
      <w:r w:rsidR="009357F0" w:rsidRPr="00B51580">
        <w:rPr>
          <w:rFonts w:ascii="Times New Roman" w:eastAsia="Times New Roman" w:hAnsi="Times New Roman" w:cs="Times New Roman"/>
          <w:lang w:eastAsia="ru-RU"/>
        </w:rPr>
        <w:t>Ледовый</w:t>
      </w:r>
      <w:r w:rsidR="006B2063">
        <w:rPr>
          <w:rFonts w:ascii="Times New Roman" w:eastAsia="Times New Roman" w:hAnsi="Times New Roman" w:cs="Times New Roman"/>
          <w:lang w:eastAsia="ru-RU"/>
        </w:rPr>
        <w:t> </w:t>
      </w:r>
      <w:r w:rsidR="009357F0" w:rsidRPr="00B51580">
        <w:rPr>
          <w:rFonts w:ascii="Times New Roman" w:eastAsia="Times New Roman" w:hAnsi="Times New Roman" w:cs="Times New Roman"/>
          <w:lang w:eastAsia="ru-RU"/>
        </w:rPr>
        <w:t>дворец</w:t>
      </w:r>
      <w:r w:rsidR="006B2063">
        <w:rPr>
          <w:rFonts w:ascii="Times New Roman" w:eastAsia="Times New Roman" w:hAnsi="Times New Roman" w:cs="Times New Roman"/>
          <w:lang w:eastAsia="ru-RU"/>
        </w:rPr>
        <w:t> </w:t>
      </w:r>
      <w:r w:rsidR="009357F0" w:rsidRPr="00B51580">
        <w:rPr>
          <w:rFonts w:ascii="Times New Roman" w:eastAsia="Times New Roman" w:hAnsi="Times New Roman" w:cs="Times New Roman"/>
          <w:lang w:eastAsia="ru-RU"/>
        </w:rPr>
        <w:t>«Айсберг»</w:t>
      </w:r>
    </w:p>
    <w:p w:rsidR="009357F0" w:rsidRPr="00B51580" w:rsidRDefault="009357F0" w:rsidP="00226BBD">
      <w:pPr>
        <w:numPr>
          <w:ilvl w:val="0"/>
          <w:numId w:val="29"/>
        </w:numPr>
        <w:tabs>
          <w:tab w:val="left" w:pos="14040"/>
        </w:tabs>
        <w:spacing w:after="0" w:line="240" w:lineRule="auto"/>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Экскурсии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бассейн</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Янтарь»</w:t>
      </w:r>
    </w:p>
    <w:p w:rsidR="009357F0" w:rsidRPr="00B51580" w:rsidRDefault="009357F0" w:rsidP="00226BBD">
      <w:pPr>
        <w:numPr>
          <w:ilvl w:val="0"/>
          <w:numId w:val="29"/>
        </w:numPr>
        <w:tabs>
          <w:tab w:val="left" w:pos="14040"/>
        </w:tabs>
        <w:spacing w:after="0" w:line="240" w:lineRule="auto"/>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Экскурсии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интересным</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местам</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города</w:t>
      </w:r>
      <w:r w:rsidR="006B2063">
        <w:rPr>
          <w:rFonts w:ascii="Times New Roman" w:eastAsia="Times New Roman" w:hAnsi="Times New Roman" w:cs="Times New Roman"/>
          <w:lang w:eastAsia="ru-RU"/>
        </w:rPr>
        <w:t>                                                             </w:t>
      </w:r>
    </w:p>
    <w:p w:rsidR="009357F0" w:rsidRPr="00B51580" w:rsidRDefault="009357F0" w:rsidP="00226BBD">
      <w:pPr>
        <w:numPr>
          <w:ilvl w:val="0"/>
          <w:numId w:val="29"/>
        </w:numPr>
        <w:tabs>
          <w:tab w:val="left" w:pos="14040"/>
        </w:tabs>
        <w:spacing w:after="0" w:line="240" w:lineRule="auto"/>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«Дни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здоровья»</w:t>
      </w:r>
    </w:p>
    <w:p w:rsidR="009357F0" w:rsidRPr="00B51580" w:rsidRDefault="009357F0" w:rsidP="00226BBD">
      <w:pPr>
        <w:numPr>
          <w:ilvl w:val="0"/>
          <w:numId w:val="29"/>
        </w:numPr>
        <w:tabs>
          <w:tab w:val="left" w:pos="14040"/>
        </w:tabs>
        <w:spacing w:after="0" w:line="240" w:lineRule="auto"/>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День</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защитника</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Отечества</w:t>
      </w:r>
    </w:p>
    <w:p w:rsidR="009357F0" w:rsidRPr="00B51580" w:rsidRDefault="009357F0" w:rsidP="00226BBD">
      <w:pPr>
        <w:numPr>
          <w:ilvl w:val="0"/>
          <w:numId w:val="29"/>
        </w:numPr>
        <w:tabs>
          <w:tab w:val="left" w:pos="14040"/>
        </w:tabs>
        <w:spacing w:after="0" w:line="240" w:lineRule="auto"/>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Праздник</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весны</w:t>
      </w:r>
    </w:p>
    <w:p w:rsidR="009357F0" w:rsidRPr="00B51580" w:rsidRDefault="00C30411" w:rsidP="00226BBD">
      <w:pPr>
        <w:numPr>
          <w:ilvl w:val="0"/>
          <w:numId w:val="29"/>
        </w:numPr>
        <w:tabs>
          <w:tab w:val="left" w:pos="14040"/>
        </w:tabs>
        <w:spacing w:after="0" w:line="240" w:lineRule="auto"/>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Весёлые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старты</w:t>
      </w:r>
    </w:p>
    <w:p w:rsidR="00C30411" w:rsidRPr="00B51580" w:rsidRDefault="00C30411" w:rsidP="00226BBD">
      <w:pPr>
        <w:numPr>
          <w:ilvl w:val="0"/>
          <w:numId w:val="29"/>
        </w:numPr>
        <w:tabs>
          <w:tab w:val="left" w:pos="14040"/>
        </w:tabs>
        <w:spacing w:after="0" w:line="240" w:lineRule="auto"/>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Праздники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участием</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родителей</w:t>
      </w:r>
    </w:p>
    <w:p w:rsidR="00B51580" w:rsidRPr="00B51580" w:rsidRDefault="00B51580" w:rsidP="00226BBD">
      <w:pPr>
        <w:numPr>
          <w:ilvl w:val="0"/>
          <w:numId w:val="29"/>
        </w:numPr>
        <w:tabs>
          <w:tab w:val="left" w:pos="14040"/>
        </w:tabs>
        <w:spacing w:after="0" w:line="240" w:lineRule="auto"/>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Экскурсии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детскую</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городскую</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библиотеку</w:t>
      </w:r>
    </w:p>
    <w:p w:rsidR="00C30411" w:rsidRDefault="00C30411" w:rsidP="00C30411">
      <w:pPr>
        <w:tabs>
          <w:tab w:val="left" w:pos="14040"/>
        </w:tabs>
        <w:spacing w:after="0" w:line="240" w:lineRule="auto"/>
        <w:ind w:left="720"/>
        <w:rPr>
          <w:rFonts w:ascii="Times New Roman" w:eastAsia="Times New Roman" w:hAnsi="Times New Roman" w:cs="Times New Roman"/>
          <w:lang w:eastAsia="ru-RU"/>
        </w:rPr>
      </w:pPr>
    </w:p>
    <w:p w:rsidR="00CF6A4D" w:rsidRPr="00B51580" w:rsidRDefault="00CF6A4D" w:rsidP="00C30411">
      <w:pPr>
        <w:tabs>
          <w:tab w:val="left" w:pos="14040"/>
        </w:tabs>
        <w:spacing w:after="0" w:line="240" w:lineRule="auto"/>
        <w:ind w:left="720"/>
        <w:rPr>
          <w:rFonts w:ascii="Times New Roman" w:eastAsia="Times New Roman" w:hAnsi="Times New Roman" w:cs="Times New Roman"/>
          <w:lang w:eastAsia="ru-RU"/>
        </w:rPr>
      </w:pPr>
    </w:p>
    <w:p w:rsidR="00C30411" w:rsidRPr="00CF6A4D" w:rsidRDefault="00FF0211" w:rsidP="00C30411">
      <w:pPr>
        <w:tabs>
          <w:tab w:val="left" w:pos="14040"/>
        </w:tabs>
        <w:spacing w:after="0" w:line="240" w:lineRule="auto"/>
        <w:ind w:left="36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3.5</w:t>
      </w:r>
      <w:r w:rsidR="00C30411" w:rsidRPr="00CF6A4D">
        <w:rPr>
          <w:rFonts w:ascii="Times New Roman" w:eastAsia="Times New Roman" w:hAnsi="Times New Roman" w:cs="Times New Roman"/>
          <w:b/>
          <w:sz w:val="24"/>
          <w:szCs w:val="24"/>
          <w:lang w:eastAsia="ru-RU"/>
        </w:rPr>
        <w:t>.</w:t>
      </w:r>
      <w:r w:rsidR="006B2063">
        <w:rPr>
          <w:rFonts w:ascii="Times New Roman" w:eastAsia="Times New Roman" w:hAnsi="Times New Roman" w:cs="Times New Roman"/>
          <w:b/>
          <w:sz w:val="24"/>
          <w:szCs w:val="24"/>
          <w:lang w:eastAsia="ru-RU"/>
        </w:rPr>
        <w:t>  </w:t>
      </w:r>
      <w:r w:rsidR="00E758B2" w:rsidRPr="00CF6A4D">
        <w:rPr>
          <w:rFonts w:ascii="Times New Roman" w:eastAsia="Times New Roman" w:hAnsi="Times New Roman" w:cs="Times New Roman"/>
          <w:b/>
          <w:sz w:val="24"/>
          <w:szCs w:val="24"/>
          <w:lang w:eastAsia="ru-RU"/>
        </w:rPr>
        <w:t>Организация</w:t>
      </w:r>
      <w:r w:rsidR="006B2063">
        <w:rPr>
          <w:rFonts w:ascii="Times New Roman" w:eastAsia="Times New Roman" w:hAnsi="Times New Roman" w:cs="Times New Roman"/>
          <w:b/>
          <w:sz w:val="24"/>
          <w:szCs w:val="24"/>
          <w:lang w:eastAsia="ru-RU"/>
        </w:rPr>
        <w:t> </w:t>
      </w:r>
      <w:r w:rsidR="00E758B2" w:rsidRPr="00CF6A4D">
        <w:rPr>
          <w:rFonts w:ascii="Times New Roman" w:eastAsia="Times New Roman" w:hAnsi="Times New Roman" w:cs="Times New Roman"/>
          <w:b/>
          <w:sz w:val="24"/>
          <w:szCs w:val="24"/>
          <w:lang w:eastAsia="ru-RU"/>
        </w:rPr>
        <w:t>развивающей</w:t>
      </w:r>
      <w:r w:rsidR="006B2063">
        <w:rPr>
          <w:rFonts w:ascii="Times New Roman" w:eastAsia="Times New Roman" w:hAnsi="Times New Roman" w:cs="Times New Roman"/>
          <w:b/>
          <w:sz w:val="24"/>
          <w:szCs w:val="24"/>
          <w:lang w:eastAsia="ru-RU"/>
        </w:rPr>
        <w:t> </w:t>
      </w:r>
      <w:r w:rsidR="00E758B2" w:rsidRPr="00CF6A4D">
        <w:rPr>
          <w:rFonts w:ascii="Times New Roman" w:eastAsia="Times New Roman" w:hAnsi="Times New Roman" w:cs="Times New Roman"/>
          <w:b/>
          <w:sz w:val="24"/>
          <w:szCs w:val="24"/>
          <w:lang w:eastAsia="ru-RU"/>
        </w:rPr>
        <w:t>предметно-пространственной</w:t>
      </w:r>
      <w:r w:rsidR="006B2063">
        <w:rPr>
          <w:rFonts w:ascii="Times New Roman" w:eastAsia="Times New Roman" w:hAnsi="Times New Roman" w:cs="Times New Roman"/>
          <w:b/>
          <w:sz w:val="24"/>
          <w:szCs w:val="24"/>
          <w:lang w:eastAsia="ru-RU"/>
        </w:rPr>
        <w:t> </w:t>
      </w:r>
      <w:r w:rsidR="00E758B2" w:rsidRPr="00CF6A4D">
        <w:rPr>
          <w:rFonts w:ascii="Times New Roman" w:eastAsia="Times New Roman" w:hAnsi="Times New Roman" w:cs="Times New Roman"/>
          <w:b/>
          <w:sz w:val="24"/>
          <w:szCs w:val="24"/>
          <w:lang w:eastAsia="ru-RU"/>
        </w:rPr>
        <w:t>среды</w:t>
      </w:r>
    </w:p>
    <w:p w:rsidR="00665979" w:rsidRDefault="00232D8D" w:rsidP="00232D8D">
      <w:pPr>
        <w:spacing w:before="100" w:beforeAutospacing="1" w:after="100" w:afterAutospacing="1" w:line="240" w:lineRule="auto"/>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Для реализации программы образования и воспитания по физической культуре в ДОО предусмотрен спортивный зал и спортивная площадка.</w:t>
      </w:r>
      <w:r>
        <w:rPr>
          <w:rFonts w:ascii="Times New Roman" w:eastAsia="Times New Roman" w:hAnsi="Times New Roman" w:cs="Times New Roman"/>
          <w:lang w:eastAsia="ru-RU"/>
        </w:rPr>
        <w:t xml:space="preserve"> </w:t>
      </w:r>
      <w:r w:rsidRPr="00232D8D">
        <w:rPr>
          <w:rFonts w:ascii="Times New Roman" w:eastAsia="Times New Roman" w:hAnsi="Times New Roman" w:cs="Times New Roman"/>
          <w:lang w:eastAsia="ru-RU"/>
        </w:rPr>
        <w:t>РППС рассматривается как часть образовательной среды и фактор, обогащающий развитие детей.</w:t>
      </w:r>
      <w:r>
        <w:rPr>
          <w:rFonts w:ascii="Times New Roman" w:eastAsia="Times New Roman" w:hAnsi="Times New Roman" w:cs="Times New Roman"/>
          <w:lang w:eastAsia="ru-RU"/>
        </w:rPr>
        <w:t xml:space="preserve"> </w:t>
      </w:r>
    </w:p>
    <w:p w:rsidR="00665979" w:rsidRDefault="00232D8D" w:rsidP="00232D8D">
      <w:pPr>
        <w:spacing w:before="100" w:beforeAutospacing="1" w:after="100" w:afterAutospacing="1" w:line="240" w:lineRule="auto"/>
        <w:rPr>
          <w:rFonts w:ascii="Times New Roman" w:eastAsia="Times New Roman" w:hAnsi="Times New Roman" w:cs="Times New Roman"/>
          <w:lang w:eastAsia="ru-RU"/>
        </w:rPr>
      </w:pPr>
      <w:r w:rsidRPr="00232D8D">
        <w:rPr>
          <w:rFonts w:ascii="Times New Roman" w:eastAsia="Times New Roman" w:hAnsi="Times New Roman" w:cs="Times New Roman"/>
          <w:lang w:eastAsia="ru-RU"/>
        </w:rPr>
        <w:lastRenderedPageBreak/>
        <w:t>При проектировании РППС учитывается местные этнопсихологические, социокультурные, культурно-исторические и природно-климатические условия; возраст уровень развития детей и особенности их деятельности, содержание образования; задачи образовательной программы для различных возрастов групп; возможности и потребности участников образовательной деятельности.</w:t>
      </w:r>
      <w:r>
        <w:rPr>
          <w:rFonts w:ascii="Times New Roman" w:eastAsia="Times New Roman" w:hAnsi="Times New Roman" w:cs="Times New Roman"/>
          <w:lang w:eastAsia="ru-RU"/>
        </w:rPr>
        <w:t xml:space="preserve"> </w:t>
      </w:r>
    </w:p>
    <w:p w:rsidR="00232D8D" w:rsidRPr="00232D8D" w:rsidRDefault="00232D8D" w:rsidP="00232D8D">
      <w:pPr>
        <w:spacing w:before="100" w:beforeAutospacing="1" w:after="100" w:afterAutospacing="1" w:line="240" w:lineRule="auto"/>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РППС соответствует  требованиям ФГОС ДО, образовательной программе ДОО, возрастным особенностям детей; воспитательному характеру обучения детей; требованиям безопасности и надежности.</w:t>
      </w:r>
    </w:p>
    <w:p w:rsidR="00232D8D" w:rsidRPr="00232D8D" w:rsidRDefault="00232D8D" w:rsidP="00232D8D">
      <w:pPr>
        <w:spacing w:before="100" w:beforeAutospacing="1" w:after="100" w:afterAutospacing="1" w:line="240" w:lineRule="auto"/>
        <w:rPr>
          <w:rFonts w:ascii="Times New Roman" w:eastAsia="Times New Roman" w:hAnsi="Times New Roman" w:cs="Times New Roman"/>
          <w:b/>
          <w:bCs/>
          <w:lang w:eastAsia="ru-RU"/>
        </w:rPr>
      </w:pPr>
      <w:r w:rsidRPr="00232D8D">
        <w:rPr>
          <w:rFonts w:ascii="Times New Roman" w:eastAsia="Times New Roman" w:hAnsi="Times New Roman" w:cs="Times New Roman"/>
          <w:b/>
          <w:bCs/>
          <w:lang w:eastAsia="ru-RU"/>
        </w:rPr>
        <w:t>Наполняемость РППС спортивного зала, спортивной площадки ДОО</w:t>
      </w:r>
    </w:p>
    <w:tbl>
      <w:tblPr>
        <w:tblW w:w="8419" w:type="dxa"/>
        <w:tblLayout w:type="fixed"/>
        <w:tblCellMar>
          <w:left w:w="10" w:type="dxa"/>
          <w:right w:w="10" w:type="dxa"/>
        </w:tblCellMar>
        <w:tblLook w:val="0000" w:firstRow="0" w:lastRow="0" w:firstColumn="0" w:lastColumn="0" w:noHBand="0" w:noVBand="0"/>
      </w:tblPr>
      <w:tblGrid>
        <w:gridCol w:w="388"/>
        <w:gridCol w:w="4635"/>
        <w:gridCol w:w="3396"/>
      </w:tblGrid>
      <w:tr w:rsidR="00232D8D" w:rsidRPr="00232D8D" w:rsidTr="001440BB">
        <w:tc>
          <w:tcPr>
            <w:tcW w:w="38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232D8D" w:rsidRPr="00232D8D" w:rsidRDefault="00232D8D" w:rsidP="00232D8D">
            <w:pPr>
              <w:spacing w:before="100" w:beforeAutospacing="1" w:after="100" w:afterAutospacing="1" w:line="240" w:lineRule="auto"/>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w:t>
            </w:r>
          </w:p>
        </w:tc>
        <w:tc>
          <w:tcPr>
            <w:tcW w:w="4635" w:type="dxa"/>
            <w:tcBorders>
              <w:top w:val="single" w:sz="2" w:space="0" w:color="000000"/>
              <w:left w:val="single" w:sz="4" w:space="0" w:color="auto"/>
              <w:bottom w:val="single" w:sz="2" w:space="0" w:color="000000"/>
            </w:tcBorders>
            <w:tcMar>
              <w:top w:w="55" w:type="dxa"/>
              <w:left w:w="55" w:type="dxa"/>
              <w:bottom w:w="55" w:type="dxa"/>
              <w:right w:w="55" w:type="dxa"/>
            </w:tcMar>
          </w:tcPr>
          <w:p w:rsidR="00232D8D" w:rsidRPr="00232D8D" w:rsidRDefault="00232D8D" w:rsidP="00232D8D">
            <w:pPr>
              <w:spacing w:before="100" w:beforeAutospacing="1" w:after="100" w:afterAutospacing="1" w:line="240" w:lineRule="auto"/>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Спортивное оборудование доя обучения основным движениям</w:t>
            </w:r>
          </w:p>
        </w:tc>
        <w:tc>
          <w:tcPr>
            <w:tcW w:w="339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232D8D" w:rsidRPr="00232D8D" w:rsidRDefault="00232D8D" w:rsidP="00232D8D">
            <w:pPr>
              <w:spacing w:before="100" w:beforeAutospacing="1" w:after="100" w:afterAutospacing="1" w:line="240" w:lineRule="auto"/>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Необходимо для реализации программы</w:t>
            </w:r>
          </w:p>
        </w:tc>
      </w:tr>
      <w:tr w:rsidR="00232D8D" w:rsidRPr="00232D8D" w:rsidTr="001440BB">
        <w:tc>
          <w:tcPr>
            <w:tcW w:w="388" w:type="dxa"/>
            <w:tcBorders>
              <w:left w:val="single" w:sz="2" w:space="0" w:color="000000"/>
              <w:bottom w:val="single" w:sz="2" w:space="0" w:color="000000"/>
            </w:tcBorders>
            <w:tcMar>
              <w:top w:w="55" w:type="dxa"/>
              <w:left w:w="55" w:type="dxa"/>
              <w:bottom w:w="55" w:type="dxa"/>
              <w:right w:w="55" w:type="dxa"/>
            </w:tcMar>
          </w:tcPr>
          <w:p w:rsidR="00232D8D" w:rsidRPr="00232D8D" w:rsidRDefault="00665979" w:rsidP="00232D8D">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4635" w:type="dxa"/>
            <w:tcBorders>
              <w:left w:val="single" w:sz="2" w:space="0" w:color="000000"/>
              <w:bottom w:val="single" w:sz="2" w:space="0" w:color="000000"/>
            </w:tcBorders>
            <w:tcMar>
              <w:top w:w="55" w:type="dxa"/>
              <w:left w:w="55" w:type="dxa"/>
              <w:bottom w:w="55" w:type="dxa"/>
              <w:right w:w="55" w:type="dxa"/>
            </w:tcMar>
          </w:tcPr>
          <w:p w:rsidR="00232D8D" w:rsidRPr="00232D8D" w:rsidRDefault="00232D8D" w:rsidP="00D571BA">
            <w:pPr>
              <w:spacing w:before="100" w:beforeAutospacing="1" w:after="100" w:afterAutospacing="1" w:line="240" w:lineRule="auto"/>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 xml:space="preserve">Наклонная доска </w:t>
            </w:r>
          </w:p>
        </w:tc>
        <w:tc>
          <w:tcPr>
            <w:tcW w:w="3396" w:type="dxa"/>
            <w:tcBorders>
              <w:left w:val="single" w:sz="2" w:space="0" w:color="000000"/>
              <w:bottom w:val="single" w:sz="2" w:space="0" w:color="000000"/>
              <w:right w:val="single" w:sz="4" w:space="0" w:color="auto"/>
            </w:tcBorders>
            <w:tcMar>
              <w:top w:w="55" w:type="dxa"/>
              <w:left w:w="55" w:type="dxa"/>
              <w:bottom w:w="55" w:type="dxa"/>
              <w:right w:w="55" w:type="dxa"/>
            </w:tcMar>
          </w:tcPr>
          <w:p w:rsidR="00232D8D" w:rsidRPr="00232D8D" w:rsidRDefault="00232D8D" w:rsidP="00665979">
            <w:pPr>
              <w:spacing w:before="100" w:beforeAutospacing="1" w:after="100" w:afterAutospacing="1" w:line="240" w:lineRule="auto"/>
              <w:jc w:val="center"/>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2 шт</w:t>
            </w:r>
          </w:p>
        </w:tc>
      </w:tr>
      <w:tr w:rsidR="00232D8D" w:rsidRPr="00232D8D" w:rsidTr="001440BB">
        <w:tc>
          <w:tcPr>
            <w:tcW w:w="388" w:type="dxa"/>
            <w:tcBorders>
              <w:left w:val="single" w:sz="2" w:space="0" w:color="000000"/>
              <w:bottom w:val="single" w:sz="2" w:space="0" w:color="000000"/>
            </w:tcBorders>
            <w:tcMar>
              <w:top w:w="55" w:type="dxa"/>
              <w:left w:w="55" w:type="dxa"/>
              <w:bottom w:w="55" w:type="dxa"/>
              <w:right w:w="55" w:type="dxa"/>
            </w:tcMar>
          </w:tcPr>
          <w:p w:rsidR="00232D8D" w:rsidRPr="00232D8D" w:rsidRDefault="00665979" w:rsidP="00232D8D">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4635" w:type="dxa"/>
            <w:tcBorders>
              <w:left w:val="single" w:sz="2" w:space="0" w:color="000000"/>
              <w:bottom w:val="single" w:sz="2" w:space="0" w:color="000000"/>
            </w:tcBorders>
            <w:tcMar>
              <w:top w:w="55" w:type="dxa"/>
              <w:left w:w="55" w:type="dxa"/>
              <w:bottom w:w="55" w:type="dxa"/>
              <w:right w:w="55" w:type="dxa"/>
            </w:tcMar>
          </w:tcPr>
          <w:p w:rsidR="00232D8D" w:rsidRPr="00232D8D" w:rsidRDefault="00232D8D" w:rsidP="001440BB">
            <w:pPr>
              <w:spacing w:before="100" w:beforeAutospacing="1" w:after="100" w:afterAutospacing="1" w:line="240" w:lineRule="auto"/>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 xml:space="preserve">Гимнастическая скамья </w:t>
            </w:r>
          </w:p>
        </w:tc>
        <w:tc>
          <w:tcPr>
            <w:tcW w:w="3396" w:type="dxa"/>
            <w:tcBorders>
              <w:left w:val="single" w:sz="2" w:space="0" w:color="000000"/>
              <w:bottom w:val="single" w:sz="2" w:space="0" w:color="000000"/>
              <w:right w:val="single" w:sz="4" w:space="0" w:color="auto"/>
            </w:tcBorders>
            <w:tcMar>
              <w:top w:w="55" w:type="dxa"/>
              <w:left w:w="55" w:type="dxa"/>
              <w:bottom w:w="55" w:type="dxa"/>
              <w:right w:w="55" w:type="dxa"/>
            </w:tcMar>
          </w:tcPr>
          <w:p w:rsidR="00232D8D" w:rsidRPr="00232D8D" w:rsidRDefault="001440BB" w:rsidP="00665979">
            <w:pPr>
              <w:spacing w:before="100" w:beforeAutospacing="1" w:after="100" w:afterAutospacing="1"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r w:rsidR="00232D8D" w:rsidRPr="00232D8D">
              <w:rPr>
                <w:rFonts w:ascii="Times New Roman" w:eastAsia="Times New Roman" w:hAnsi="Times New Roman" w:cs="Times New Roman"/>
                <w:lang w:eastAsia="ru-RU"/>
              </w:rPr>
              <w:t xml:space="preserve"> шт</w:t>
            </w:r>
          </w:p>
        </w:tc>
      </w:tr>
      <w:tr w:rsidR="00232D8D" w:rsidRPr="00232D8D" w:rsidTr="001440BB">
        <w:tc>
          <w:tcPr>
            <w:tcW w:w="388" w:type="dxa"/>
            <w:tcBorders>
              <w:left w:val="single" w:sz="2" w:space="0" w:color="000000"/>
              <w:bottom w:val="single" w:sz="2" w:space="0" w:color="000000"/>
            </w:tcBorders>
            <w:tcMar>
              <w:top w:w="55" w:type="dxa"/>
              <w:left w:w="55" w:type="dxa"/>
              <w:bottom w:w="55" w:type="dxa"/>
              <w:right w:w="55" w:type="dxa"/>
            </w:tcMar>
          </w:tcPr>
          <w:p w:rsidR="00232D8D" w:rsidRPr="00232D8D" w:rsidRDefault="00665979" w:rsidP="00232D8D">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4635" w:type="dxa"/>
            <w:tcBorders>
              <w:left w:val="single" w:sz="2" w:space="0" w:color="000000"/>
              <w:bottom w:val="single" w:sz="2" w:space="0" w:color="000000"/>
            </w:tcBorders>
            <w:tcMar>
              <w:top w:w="55" w:type="dxa"/>
              <w:left w:w="55" w:type="dxa"/>
              <w:bottom w:w="55" w:type="dxa"/>
              <w:right w:w="55" w:type="dxa"/>
            </w:tcMar>
          </w:tcPr>
          <w:p w:rsidR="00232D8D" w:rsidRPr="00232D8D" w:rsidRDefault="00232D8D" w:rsidP="00D571BA">
            <w:pPr>
              <w:spacing w:before="100" w:beforeAutospacing="1" w:after="100" w:afterAutospacing="1" w:line="240" w:lineRule="auto"/>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 xml:space="preserve">Воротца,  дуга </w:t>
            </w:r>
            <w:r w:rsidR="00D571BA">
              <w:rPr>
                <w:rFonts w:ascii="Times New Roman" w:eastAsia="Times New Roman" w:hAnsi="Times New Roman" w:cs="Times New Roman"/>
                <w:lang w:eastAsia="ru-RU"/>
              </w:rPr>
              <w:t>(деревянные)</w:t>
            </w:r>
          </w:p>
        </w:tc>
        <w:tc>
          <w:tcPr>
            <w:tcW w:w="3396" w:type="dxa"/>
            <w:tcBorders>
              <w:left w:val="single" w:sz="2" w:space="0" w:color="000000"/>
              <w:bottom w:val="single" w:sz="2" w:space="0" w:color="000000"/>
              <w:right w:val="single" w:sz="4" w:space="0" w:color="auto"/>
            </w:tcBorders>
            <w:tcMar>
              <w:top w:w="55" w:type="dxa"/>
              <w:left w:w="55" w:type="dxa"/>
              <w:bottom w:w="55" w:type="dxa"/>
              <w:right w:w="55" w:type="dxa"/>
            </w:tcMar>
          </w:tcPr>
          <w:p w:rsidR="00232D8D" w:rsidRPr="00232D8D" w:rsidRDefault="001440BB" w:rsidP="00665979">
            <w:pPr>
              <w:spacing w:before="100" w:beforeAutospacing="1" w:after="100" w:afterAutospacing="1"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r w:rsidR="00232D8D" w:rsidRPr="00232D8D">
              <w:rPr>
                <w:rFonts w:ascii="Times New Roman" w:eastAsia="Times New Roman" w:hAnsi="Times New Roman" w:cs="Times New Roman"/>
                <w:lang w:eastAsia="ru-RU"/>
              </w:rPr>
              <w:t xml:space="preserve"> шт</w:t>
            </w:r>
          </w:p>
        </w:tc>
      </w:tr>
      <w:tr w:rsidR="00232D8D" w:rsidRPr="00232D8D" w:rsidTr="001440BB">
        <w:tc>
          <w:tcPr>
            <w:tcW w:w="388" w:type="dxa"/>
            <w:tcBorders>
              <w:left w:val="single" w:sz="2" w:space="0" w:color="000000"/>
              <w:bottom w:val="single" w:sz="2" w:space="0" w:color="000000"/>
            </w:tcBorders>
            <w:tcMar>
              <w:top w:w="55" w:type="dxa"/>
              <w:left w:w="55" w:type="dxa"/>
              <w:bottom w:w="55" w:type="dxa"/>
              <w:right w:w="55" w:type="dxa"/>
            </w:tcMar>
          </w:tcPr>
          <w:p w:rsidR="00232D8D" w:rsidRPr="00232D8D" w:rsidRDefault="00665979" w:rsidP="00232D8D">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4635" w:type="dxa"/>
            <w:tcBorders>
              <w:left w:val="single" w:sz="2" w:space="0" w:color="000000"/>
              <w:bottom w:val="single" w:sz="2" w:space="0" w:color="000000"/>
            </w:tcBorders>
            <w:tcMar>
              <w:top w:w="55" w:type="dxa"/>
              <w:left w:w="55" w:type="dxa"/>
              <w:bottom w:w="55" w:type="dxa"/>
              <w:right w:w="55" w:type="dxa"/>
            </w:tcMar>
          </w:tcPr>
          <w:p w:rsidR="00232D8D" w:rsidRPr="00232D8D" w:rsidRDefault="00232D8D" w:rsidP="00D571BA">
            <w:pPr>
              <w:spacing w:before="100" w:beforeAutospacing="1" w:after="100" w:afterAutospacing="1" w:line="240" w:lineRule="auto"/>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 xml:space="preserve">Ребристая доска </w:t>
            </w:r>
          </w:p>
        </w:tc>
        <w:tc>
          <w:tcPr>
            <w:tcW w:w="3396" w:type="dxa"/>
            <w:tcBorders>
              <w:left w:val="single" w:sz="2" w:space="0" w:color="000000"/>
              <w:bottom w:val="single" w:sz="2" w:space="0" w:color="000000"/>
              <w:right w:val="single" w:sz="4" w:space="0" w:color="auto"/>
            </w:tcBorders>
            <w:tcMar>
              <w:top w:w="55" w:type="dxa"/>
              <w:left w:w="55" w:type="dxa"/>
              <w:bottom w:w="55" w:type="dxa"/>
              <w:right w:w="55" w:type="dxa"/>
            </w:tcMar>
          </w:tcPr>
          <w:p w:rsidR="00232D8D" w:rsidRPr="00232D8D" w:rsidRDefault="001440BB" w:rsidP="00665979">
            <w:pPr>
              <w:spacing w:before="100" w:beforeAutospacing="1" w:after="100" w:afterAutospacing="1"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шт</w:t>
            </w:r>
          </w:p>
        </w:tc>
      </w:tr>
      <w:tr w:rsidR="00232D8D" w:rsidRPr="00232D8D" w:rsidTr="001440BB">
        <w:tc>
          <w:tcPr>
            <w:tcW w:w="388" w:type="dxa"/>
            <w:tcBorders>
              <w:left w:val="single" w:sz="2" w:space="0" w:color="000000"/>
              <w:bottom w:val="single" w:sz="2" w:space="0" w:color="000000"/>
            </w:tcBorders>
            <w:tcMar>
              <w:top w:w="55" w:type="dxa"/>
              <w:left w:w="55" w:type="dxa"/>
              <w:bottom w:w="55" w:type="dxa"/>
              <w:right w:w="55" w:type="dxa"/>
            </w:tcMar>
          </w:tcPr>
          <w:p w:rsidR="00232D8D" w:rsidRPr="00232D8D" w:rsidRDefault="00665979" w:rsidP="00232D8D">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4635" w:type="dxa"/>
            <w:tcBorders>
              <w:left w:val="single" w:sz="2" w:space="0" w:color="000000"/>
              <w:bottom w:val="single" w:sz="2" w:space="0" w:color="000000"/>
            </w:tcBorders>
            <w:tcMar>
              <w:top w:w="55" w:type="dxa"/>
              <w:left w:w="55" w:type="dxa"/>
              <w:bottom w:w="55" w:type="dxa"/>
              <w:right w:w="55" w:type="dxa"/>
            </w:tcMar>
          </w:tcPr>
          <w:p w:rsidR="00232D8D" w:rsidRPr="00232D8D" w:rsidRDefault="001440BB" w:rsidP="00232D8D">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Гимнастическая стенка </w:t>
            </w:r>
            <w:r w:rsidR="00D571BA">
              <w:rPr>
                <w:rFonts w:ascii="Times New Roman" w:eastAsia="Times New Roman" w:hAnsi="Times New Roman" w:cs="Times New Roman"/>
                <w:lang w:eastAsia="ru-RU"/>
              </w:rPr>
              <w:t>3</w:t>
            </w:r>
            <w:r w:rsidR="00232D8D" w:rsidRPr="00232D8D">
              <w:rPr>
                <w:rFonts w:ascii="Times New Roman" w:eastAsia="Times New Roman" w:hAnsi="Times New Roman" w:cs="Times New Roman"/>
                <w:lang w:eastAsia="ru-RU"/>
              </w:rPr>
              <w:t xml:space="preserve"> секций</w:t>
            </w:r>
          </w:p>
        </w:tc>
        <w:tc>
          <w:tcPr>
            <w:tcW w:w="3396" w:type="dxa"/>
            <w:tcBorders>
              <w:left w:val="single" w:sz="2" w:space="0" w:color="000000"/>
              <w:bottom w:val="single" w:sz="2" w:space="0" w:color="000000"/>
              <w:right w:val="single" w:sz="4" w:space="0" w:color="auto"/>
            </w:tcBorders>
            <w:tcMar>
              <w:top w:w="55" w:type="dxa"/>
              <w:left w:w="55" w:type="dxa"/>
              <w:bottom w:w="55" w:type="dxa"/>
              <w:right w:w="55" w:type="dxa"/>
            </w:tcMar>
          </w:tcPr>
          <w:p w:rsidR="00232D8D" w:rsidRPr="00232D8D" w:rsidRDefault="00232D8D" w:rsidP="00665979">
            <w:pPr>
              <w:spacing w:before="100" w:beforeAutospacing="1" w:after="100" w:afterAutospacing="1" w:line="240" w:lineRule="auto"/>
              <w:jc w:val="center"/>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1 шт</w:t>
            </w:r>
          </w:p>
        </w:tc>
      </w:tr>
      <w:tr w:rsidR="00232D8D" w:rsidRPr="00232D8D" w:rsidTr="001440BB">
        <w:tc>
          <w:tcPr>
            <w:tcW w:w="388" w:type="dxa"/>
            <w:tcBorders>
              <w:left w:val="single" w:sz="2" w:space="0" w:color="000000"/>
              <w:bottom w:val="single" w:sz="2" w:space="0" w:color="000000"/>
              <w:right w:val="single" w:sz="4" w:space="0" w:color="auto"/>
            </w:tcBorders>
            <w:tcMar>
              <w:top w:w="55" w:type="dxa"/>
              <w:left w:w="55" w:type="dxa"/>
              <w:bottom w:w="55" w:type="dxa"/>
              <w:right w:w="55" w:type="dxa"/>
            </w:tcMar>
          </w:tcPr>
          <w:p w:rsidR="00232D8D" w:rsidRPr="00232D8D" w:rsidRDefault="00665979" w:rsidP="00232D8D">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4635" w:type="dxa"/>
            <w:tcBorders>
              <w:left w:val="single" w:sz="4" w:space="0" w:color="auto"/>
              <w:bottom w:val="single" w:sz="2" w:space="0" w:color="000000"/>
              <w:right w:val="single" w:sz="4" w:space="0" w:color="auto"/>
            </w:tcBorders>
            <w:tcMar>
              <w:top w:w="55" w:type="dxa"/>
              <w:left w:w="55" w:type="dxa"/>
              <w:bottom w:w="55" w:type="dxa"/>
              <w:right w:w="55" w:type="dxa"/>
            </w:tcMar>
          </w:tcPr>
          <w:p w:rsidR="00232D8D" w:rsidRPr="00232D8D" w:rsidRDefault="00D571BA" w:rsidP="001440BB">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Балансиры</w:t>
            </w:r>
          </w:p>
        </w:tc>
        <w:tc>
          <w:tcPr>
            <w:tcW w:w="3396" w:type="dxa"/>
            <w:tcBorders>
              <w:left w:val="single" w:sz="4" w:space="0" w:color="auto"/>
              <w:bottom w:val="single" w:sz="2" w:space="0" w:color="000000"/>
              <w:right w:val="single" w:sz="4" w:space="0" w:color="auto"/>
            </w:tcBorders>
            <w:tcMar>
              <w:top w:w="55" w:type="dxa"/>
              <w:left w:w="55" w:type="dxa"/>
              <w:bottom w:w="55" w:type="dxa"/>
              <w:right w:w="55" w:type="dxa"/>
            </w:tcMar>
          </w:tcPr>
          <w:p w:rsidR="00232D8D" w:rsidRPr="00232D8D" w:rsidRDefault="00232D8D" w:rsidP="00665979">
            <w:pPr>
              <w:spacing w:before="100" w:beforeAutospacing="1" w:after="100" w:afterAutospacing="1" w:line="240" w:lineRule="auto"/>
              <w:jc w:val="center"/>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4 шт</w:t>
            </w:r>
          </w:p>
        </w:tc>
      </w:tr>
      <w:tr w:rsidR="00232D8D" w:rsidRPr="00232D8D" w:rsidTr="001440BB">
        <w:tc>
          <w:tcPr>
            <w:tcW w:w="388" w:type="dxa"/>
            <w:tcBorders>
              <w:left w:val="single" w:sz="2" w:space="0" w:color="000000"/>
              <w:bottom w:val="single" w:sz="2" w:space="0" w:color="000000"/>
            </w:tcBorders>
            <w:tcMar>
              <w:top w:w="55" w:type="dxa"/>
              <w:left w:w="55" w:type="dxa"/>
              <w:bottom w:w="55" w:type="dxa"/>
              <w:right w:w="55" w:type="dxa"/>
            </w:tcMar>
          </w:tcPr>
          <w:p w:rsidR="00232D8D" w:rsidRPr="00232D8D" w:rsidRDefault="00665979" w:rsidP="00232D8D">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4635" w:type="dxa"/>
            <w:tcBorders>
              <w:left w:val="single" w:sz="2" w:space="0" w:color="000000"/>
              <w:bottom w:val="single" w:sz="2" w:space="0" w:color="000000"/>
              <w:right w:val="single" w:sz="4" w:space="0" w:color="auto"/>
            </w:tcBorders>
            <w:tcMar>
              <w:top w:w="55" w:type="dxa"/>
              <w:left w:w="55" w:type="dxa"/>
              <w:bottom w:w="55" w:type="dxa"/>
              <w:right w:w="55" w:type="dxa"/>
            </w:tcMar>
          </w:tcPr>
          <w:p w:rsidR="00232D8D" w:rsidRPr="00232D8D" w:rsidRDefault="00232D8D" w:rsidP="00232D8D">
            <w:pPr>
              <w:spacing w:before="100" w:beforeAutospacing="1" w:after="100" w:afterAutospacing="1" w:line="240" w:lineRule="auto"/>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Мат гимнастический</w:t>
            </w:r>
          </w:p>
        </w:tc>
        <w:tc>
          <w:tcPr>
            <w:tcW w:w="3396" w:type="dxa"/>
            <w:tcBorders>
              <w:left w:val="single" w:sz="4" w:space="0" w:color="auto"/>
              <w:bottom w:val="single" w:sz="2" w:space="0" w:color="000000"/>
              <w:right w:val="single" w:sz="4" w:space="0" w:color="auto"/>
            </w:tcBorders>
            <w:tcMar>
              <w:top w:w="55" w:type="dxa"/>
              <w:left w:w="55" w:type="dxa"/>
              <w:bottom w:w="55" w:type="dxa"/>
              <w:right w:w="55" w:type="dxa"/>
            </w:tcMar>
          </w:tcPr>
          <w:p w:rsidR="00232D8D" w:rsidRPr="00232D8D" w:rsidRDefault="00232D8D" w:rsidP="00665979">
            <w:pPr>
              <w:spacing w:before="100" w:beforeAutospacing="1" w:after="100" w:afterAutospacing="1" w:line="240" w:lineRule="auto"/>
              <w:jc w:val="center"/>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4 шт</w:t>
            </w:r>
          </w:p>
        </w:tc>
      </w:tr>
      <w:tr w:rsidR="00232D8D" w:rsidRPr="00232D8D" w:rsidTr="001440BB">
        <w:tc>
          <w:tcPr>
            <w:tcW w:w="388" w:type="dxa"/>
            <w:tcBorders>
              <w:left w:val="single" w:sz="2" w:space="0" w:color="000000"/>
              <w:bottom w:val="single" w:sz="2" w:space="0" w:color="000000"/>
            </w:tcBorders>
            <w:tcMar>
              <w:top w:w="55" w:type="dxa"/>
              <w:left w:w="55" w:type="dxa"/>
              <w:bottom w:w="55" w:type="dxa"/>
              <w:right w:w="55" w:type="dxa"/>
            </w:tcMar>
          </w:tcPr>
          <w:p w:rsidR="00232D8D" w:rsidRPr="00232D8D" w:rsidRDefault="00665979" w:rsidP="00232D8D">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4635" w:type="dxa"/>
            <w:tcBorders>
              <w:left w:val="single" w:sz="2" w:space="0" w:color="000000"/>
              <w:bottom w:val="single" w:sz="2" w:space="0" w:color="000000"/>
            </w:tcBorders>
            <w:tcMar>
              <w:top w:w="55" w:type="dxa"/>
              <w:left w:w="55" w:type="dxa"/>
              <w:bottom w:w="55" w:type="dxa"/>
              <w:right w:w="55" w:type="dxa"/>
            </w:tcMar>
          </w:tcPr>
          <w:p w:rsidR="00232D8D" w:rsidRPr="00232D8D" w:rsidRDefault="00232D8D" w:rsidP="00232D8D">
            <w:pPr>
              <w:spacing w:before="100" w:beforeAutospacing="1" w:after="100" w:afterAutospacing="1" w:line="240" w:lineRule="auto"/>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Мишень - щит</w:t>
            </w:r>
          </w:p>
        </w:tc>
        <w:tc>
          <w:tcPr>
            <w:tcW w:w="3396" w:type="dxa"/>
            <w:tcBorders>
              <w:left w:val="single" w:sz="2" w:space="0" w:color="000000"/>
              <w:bottom w:val="single" w:sz="2" w:space="0" w:color="000000"/>
              <w:right w:val="single" w:sz="4" w:space="0" w:color="auto"/>
            </w:tcBorders>
            <w:tcMar>
              <w:top w:w="55" w:type="dxa"/>
              <w:left w:w="55" w:type="dxa"/>
              <w:bottom w:w="55" w:type="dxa"/>
              <w:right w:w="55" w:type="dxa"/>
            </w:tcMar>
          </w:tcPr>
          <w:p w:rsidR="00232D8D" w:rsidRPr="00232D8D" w:rsidRDefault="001440BB" w:rsidP="00665979">
            <w:pPr>
              <w:spacing w:before="100" w:beforeAutospacing="1" w:after="100" w:afterAutospacing="1"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r w:rsidR="00232D8D" w:rsidRPr="00232D8D">
              <w:rPr>
                <w:rFonts w:ascii="Times New Roman" w:eastAsia="Times New Roman" w:hAnsi="Times New Roman" w:cs="Times New Roman"/>
                <w:lang w:eastAsia="ru-RU"/>
              </w:rPr>
              <w:t xml:space="preserve"> шт</w:t>
            </w:r>
          </w:p>
        </w:tc>
      </w:tr>
      <w:tr w:rsidR="00232D8D" w:rsidRPr="00232D8D" w:rsidTr="001440BB">
        <w:tc>
          <w:tcPr>
            <w:tcW w:w="388" w:type="dxa"/>
            <w:tcBorders>
              <w:left w:val="single" w:sz="2" w:space="0" w:color="000000"/>
              <w:bottom w:val="single" w:sz="2" w:space="0" w:color="000000"/>
            </w:tcBorders>
            <w:tcMar>
              <w:top w:w="55" w:type="dxa"/>
              <w:left w:w="55" w:type="dxa"/>
              <w:bottom w:w="55" w:type="dxa"/>
              <w:right w:w="55" w:type="dxa"/>
            </w:tcMar>
          </w:tcPr>
          <w:p w:rsidR="00232D8D" w:rsidRPr="00232D8D" w:rsidRDefault="00665979" w:rsidP="00232D8D">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4635" w:type="dxa"/>
            <w:tcBorders>
              <w:left w:val="single" w:sz="2" w:space="0" w:color="000000"/>
              <w:bottom w:val="single" w:sz="2" w:space="0" w:color="000000"/>
            </w:tcBorders>
            <w:tcMar>
              <w:top w:w="55" w:type="dxa"/>
              <w:left w:w="55" w:type="dxa"/>
              <w:bottom w:w="55" w:type="dxa"/>
              <w:right w:w="55" w:type="dxa"/>
            </w:tcMar>
          </w:tcPr>
          <w:p w:rsidR="00232D8D" w:rsidRPr="00232D8D" w:rsidRDefault="00232D8D" w:rsidP="001440BB">
            <w:pPr>
              <w:spacing w:before="100" w:beforeAutospacing="1" w:after="100" w:afterAutospacing="1" w:line="240" w:lineRule="auto"/>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 xml:space="preserve">Тоннель </w:t>
            </w:r>
          </w:p>
        </w:tc>
        <w:tc>
          <w:tcPr>
            <w:tcW w:w="3396" w:type="dxa"/>
            <w:tcBorders>
              <w:left w:val="single" w:sz="2" w:space="0" w:color="000000"/>
              <w:bottom w:val="single" w:sz="2" w:space="0" w:color="000000"/>
              <w:right w:val="single" w:sz="4" w:space="0" w:color="auto"/>
            </w:tcBorders>
            <w:tcMar>
              <w:top w:w="55" w:type="dxa"/>
              <w:left w:w="55" w:type="dxa"/>
              <w:bottom w:w="55" w:type="dxa"/>
              <w:right w:w="55" w:type="dxa"/>
            </w:tcMar>
          </w:tcPr>
          <w:p w:rsidR="00232D8D" w:rsidRPr="00232D8D" w:rsidRDefault="00232D8D" w:rsidP="00665979">
            <w:pPr>
              <w:spacing w:before="100" w:beforeAutospacing="1" w:after="100" w:afterAutospacing="1" w:line="240" w:lineRule="auto"/>
              <w:jc w:val="center"/>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2 шт</w:t>
            </w:r>
          </w:p>
        </w:tc>
      </w:tr>
      <w:tr w:rsidR="00232D8D" w:rsidRPr="00232D8D" w:rsidTr="001440BB">
        <w:tc>
          <w:tcPr>
            <w:tcW w:w="388" w:type="dxa"/>
            <w:tcBorders>
              <w:left w:val="single" w:sz="2" w:space="0" w:color="000000"/>
              <w:bottom w:val="single" w:sz="2" w:space="0" w:color="000000"/>
            </w:tcBorders>
            <w:tcMar>
              <w:top w:w="55" w:type="dxa"/>
              <w:left w:w="55" w:type="dxa"/>
              <w:bottom w:w="55" w:type="dxa"/>
              <w:right w:w="55" w:type="dxa"/>
            </w:tcMar>
          </w:tcPr>
          <w:p w:rsidR="00232D8D" w:rsidRPr="00232D8D" w:rsidRDefault="00665979" w:rsidP="00232D8D">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4635" w:type="dxa"/>
            <w:tcBorders>
              <w:left w:val="single" w:sz="2" w:space="0" w:color="000000"/>
              <w:bottom w:val="single" w:sz="2" w:space="0" w:color="000000"/>
            </w:tcBorders>
            <w:tcMar>
              <w:top w:w="55" w:type="dxa"/>
              <w:left w:w="55" w:type="dxa"/>
              <w:bottom w:w="55" w:type="dxa"/>
              <w:right w:w="55" w:type="dxa"/>
            </w:tcMar>
          </w:tcPr>
          <w:p w:rsidR="00232D8D" w:rsidRPr="00232D8D" w:rsidRDefault="001440BB" w:rsidP="001440BB">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Мягкие модули (набор)</w:t>
            </w:r>
          </w:p>
        </w:tc>
        <w:tc>
          <w:tcPr>
            <w:tcW w:w="3396" w:type="dxa"/>
            <w:tcBorders>
              <w:left w:val="single" w:sz="2" w:space="0" w:color="000000"/>
              <w:bottom w:val="single" w:sz="2" w:space="0" w:color="000000"/>
              <w:right w:val="single" w:sz="4" w:space="0" w:color="auto"/>
            </w:tcBorders>
            <w:tcMar>
              <w:top w:w="55" w:type="dxa"/>
              <w:left w:w="55" w:type="dxa"/>
              <w:bottom w:w="55" w:type="dxa"/>
              <w:right w:w="55" w:type="dxa"/>
            </w:tcMar>
          </w:tcPr>
          <w:p w:rsidR="00232D8D" w:rsidRPr="00232D8D" w:rsidRDefault="001440BB" w:rsidP="00665979">
            <w:pPr>
              <w:spacing w:before="100" w:beforeAutospacing="1" w:after="100" w:afterAutospacing="1"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r w:rsidR="00232D8D" w:rsidRPr="00232D8D">
              <w:rPr>
                <w:rFonts w:ascii="Times New Roman" w:eastAsia="Times New Roman" w:hAnsi="Times New Roman" w:cs="Times New Roman"/>
                <w:lang w:eastAsia="ru-RU"/>
              </w:rPr>
              <w:t xml:space="preserve"> шт</w:t>
            </w:r>
          </w:p>
        </w:tc>
      </w:tr>
      <w:tr w:rsidR="00232D8D" w:rsidRPr="00232D8D" w:rsidTr="001440BB">
        <w:tc>
          <w:tcPr>
            <w:tcW w:w="388" w:type="dxa"/>
            <w:tcBorders>
              <w:left w:val="single" w:sz="2" w:space="0" w:color="000000"/>
              <w:bottom w:val="single" w:sz="2" w:space="0" w:color="000000"/>
            </w:tcBorders>
            <w:tcMar>
              <w:top w:w="55" w:type="dxa"/>
              <w:left w:w="55" w:type="dxa"/>
              <w:bottom w:w="55" w:type="dxa"/>
              <w:right w:w="55" w:type="dxa"/>
            </w:tcMar>
          </w:tcPr>
          <w:p w:rsidR="00232D8D" w:rsidRPr="00232D8D" w:rsidRDefault="00665979" w:rsidP="00232D8D">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4635" w:type="dxa"/>
            <w:tcBorders>
              <w:left w:val="single" w:sz="2" w:space="0" w:color="000000"/>
              <w:bottom w:val="single" w:sz="2" w:space="0" w:color="000000"/>
              <w:right w:val="single" w:sz="4" w:space="0" w:color="auto"/>
            </w:tcBorders>
            <w:tcMar>
              <w:top w:w="55" w:type="dxa"/>
              <w:left w:w="55" w:type="dxa"/>
              <w:bottom w:w="55" w:type="dxa"/>
              <w:right w:w="55" w:type="dxa"/>
            </w:tcMar>
          </w:tcPr>
          <w:p w:rsidR="00232D8D" w:rsidRPr="00232D8D" w:rsidRDefault="00232D8D" w:rsidP="00232D8D">
            <w:pPr>
              <w:spacing w:before="100" w:beforeAutospacing="1" w:after="100" w:afterAutospacing="1" w:line="240" w:lineRule="auto"/>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Канат с возможностью крепления на высоте</w:t>
            </w:r>
          </w:p>
        </w:tc>
        <w:tc>
          <w:tcPr>
            <w:tcW w:w="3396" w:type="dxa"/>
            <w:tcBorders>
              <w:left w:val="single" w:sz="4" w:space="0" w:color="auto"/>
              <w:bottom w:val="single" w:sz="2" w:space="0" w:color="000000"/>
              <w:right w:val="single" w:sz="4" w:space="0" w:color="auto"/>
            </w:tcBorders>
            <w:tcMar>
              <w:top w:w="55" w:type="dxa"/>
              <w:left w:w="55" w:type="dxa"/>
              <w:bottom w:w="55" w:type="dxa"/>
              <w:right w:w="55" w:type="dxa"/>
            </w:tcMar>
          </w:tcPr>
          <w:p w:rsidR="00232D8D" w:rsidRPr="00232D8D" w:rsidRDefault="00232D8D" w:rsidP="00665979">
            <w:pPr>
              <w:spacing w:before="100" w:beforeAutospacing="1" w:after="100" w:afterAutospacing="1" w:line="240" w:lineRule="auto"/>
              <w:jc w:val="center"/>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1 шт</w:t>
            </w:r>
          </w:p>
        </w:tc>
      </w:tr>
      <w:tr w:rsidR="00232D8D" w:rsidRPr="00232D8D" w:rsidTr="001440BB">
        <w:tc>
          <w:tcPr>
            <w:tcW w:w="388" w:type="dxa"/>
            <w:tcBorders>
              <w:left w:val="single" w:sz="2" w:space="0" w:color="000000"/>
              <w:bottom w:val="single" w:sz="2" w:space="0" w:color="000000"/>
            </w:tcBorders>
            <w:tcMar>
              <w:top w:w="55" w:type="dxa"/>
              <w:left w:w="55" w:type="dxa"/>
              <w:bottom w:w="55" w:type="dxa"/>
              <w:right w:w="55" w:type="dxa"/>
            </w:tcMar>
          </w:tcPr>
          <w:p w:rsidR="00232D8D" w:rsidRPr="00232D8D" w:rsidRDefault="00232D8D" w:rsidP="00232D8D">
            <w:pPr>
              <w:spacing w:before="100" w:beforeAutospacing="1" w:after="100" w:afterAutospacing="1" w:line="240" w:lineRule="auto"/>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1</w:t>
            </w:r>
            <w:r w:rsidR="00665979">
              <w:rPr>
                <w:rFonts w:ascii="Times New Roman" w:eastAsia="Times New Roman" w:hAnsi="Times New Roman" w:cs="Times New Roman"/>
                <w:lang w:eastAsia="ru-RU"/>
              </w:rPr>
              <w:t>2</w:t>
            </w:r>
          </w:p>
        </w:tc>
        <w:tc>
          <w:tcPr>
            <w:tcW w:w="4635" w:type="dxa"/>
            <w:tcBorders>
              <w:left w:val="single" w:sz="2" w:space="0" w:color="000000"/>
              <w:bottom w:val="single" w:sz="2" w:space="0" w:color="000000"/>
            </w:tcBorders>
            <w:tcMar>
              <w:top w:w="55" w:type="dxa"/>
              <w:left w:w="55" w:type="dxa"/>
              <w:bottom w:w="55" w:type="dxa"/>
              <w:right w:w="55" w:type="dxa"/>
            </w:tcMar>
          </w:tcPr>
          <w:p w:rsidR="00232D8D" w:rsidRPr="00232D8D" w:rsidRDefault="00232D8D" w:rsidP="00232D8D">
            <w:pPr>
              <w:spacing w:before="100" w:beforeAutospacing="1" w:after="100" w:afterAutospacing="1" w:line="240" w:lineRule="auto"/>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Кегли</w:t>
            </w:r>
          </w:p>
        </w:tc>
        <w:tc>
          <w:tcPr>
            <w:tcW w:w="3396" w:type="dxa"/>
            <w:tcBorders>
              <w:left w:val="single" w:sz="2" w:space="0" w:color="000000"/>
              <w:bottom w:val="single" w:sz="2" w:space="0" w:color="000000"/>
              <w:right w:val="single" w:sz="4" w:space="0" w:color="auto"/>
            </w:tcBorders>
            <w:tcMar>
              <w:top w:w="55" w:type="dxa"/>
              <w:left w:w="55" w:type="dxa"/>
              <w:bottom w:w="55" w:type="dxa"/>
              <w:right w:w="55" w:type="dxa"/>
            </w:tcMar>
          </w:tcPr>
          <w:p w:rsidR="00232D8D" w:rsidRPr="00232D8D" w:rsidRDefault="00232D8D" w:rsidP="00665979">
            <w:pPr>
              <w:spacing w:before="100" w:beforeAutospacing="1" w:after="100" w:afterAutospacing="1" w:line="240" w:lineRule="auto"/>
              <w:jc w:val="center"/>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30 шт</w:t>
            </w:r>
          </w:p>
        </w:tc>
      </w:tr>
      <w:tr w:rsidR="00232D8D" w:rsidRPr="00232D8D" w:rsidTr="001440BB">
        <w:tc>
          <w:tcPr>
            <w:tcW w:w="388" w:type="dxa"/>
            <w:tcBorders>
              <w:left w:val="single" w:sz="2" w:space="0" w:color="000000"/>
              <w:bottom w:val="single" w:sz="2" w:space="0" w:color="000000"/>
            </w:tcBorders>
            <w:tcMar>
              <w:top w:w="55" w:type="dxa"/>
              <w:left w:w="55" w:type="dxa"/>
              <w:bottom w:w="55" w:type="dxa"/>
              <w:right w:w="55" w:type="dxa"/>
            </w:tcMar>
          </w:tcPr>
          <w:p w:rsidR="00232D8D" w:rsidRPr="00232D8D" w:rsidRDefault="00665979" w:rsidP="00232D8D">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w:t>
            </w:r>
            <w:r w:rsidR="00232D8D" w:rsidRPr="00232D8D">
              <w:rPr>
                <w:rFonts w:ascii="Times New Roman" w:eastAsia="Times New Roman" w:hAnsi="Times New Roman" w:cs="Times New Roman"/>
                <w:lang w:eastAsia="ru-RU"/>
              </w:rPr>
              <w:t>3</w:t>
            </w:r>
          </w:p>
        </w:tc>
        <w:tc>
          <w:tcPr>
            <w:tcW w:w="4635" w:type="dxa"/>
            <w:tcBorders>
              <w:left w:val="single" w:sz="2" w:space="0" w:color="000000"/>
              <w:bottom w:val="single" w:sz="2" w:space="0" w:color="000000"/>
            </w:tcBorders>
            <w:tcMar>
              <w:top w:w="55" w:type="dxa"/>
              <w:left w:w="55" w:type="dxa"/>
              <w:bottom w:w="55" w:type="dxa"/>
              <w:right w:w="55" w:type="dxa"/>
            </w:tcMar>
          </w:tcPr>
          <w:p w:rsidR="00232D8D" w:rsidRPr="00232D8D" w:rsidRDefault="00232D8D" w:rsidP="00232D8D">
            <w:pPr>
              <w:spacing w:before="100" w:beforeAutospacing="1" w:after="100" w:afterAutospacing="1" w:line="240" w:lineRule="auto"/>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Мяч диаметром 25 см</w:t>
            </w:r>
          </w:p>
        </w:tc>
        <w:tc>
          <w:tcPr>
            <w:tcW w:w="3396" w:type="dxa"/>
            <w:tcBorders>
              <w:left w:val="single" w:sz="2" w:space="0" w:color="000000"/>
              <w:bottom w:val="single" w:sz="2" w:space="0" w:color="000000"/>
              <w:right w:val="single" w:sz="4" w:space="0" w:color="auto"/>
            </w:tcBorders>
            <w:tcMar>
              <w:top w:w="55" w:type="dxa"/>
              <w:left w:w="55" w:type="dxa"/>
              <w:bottom w:w="55" w:type="dxa"/>
              <w:right w:w="55" w:type="dxa"/>
            </w:tcMar>
          </w:tcPr>
          <w:p w:rsidR="00232D8D" w:rsidRPr="00232D8D" w:rsidRDefault="00232D8D" w:rsidP="00665979">
            <w:pPr>
              <w:spacing w:before="100" w:beforeAutospacing="1" w:after="100" w:afterAutospacing="1" w:line="240" w:lineRule="auto"/>
              <w:jc w:val="center"/>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30 шт</w:t>
            </w:r>
          </w:p>
        </w:tc>
      </w:tr>
      <w:tr w:rsidR="00232D8D" w:rsidRPr="00232D8D" w:rsidTr="001440BB">
        <w:tc>
          <w:tcPr>
            <w:tcW w:w="388" w:type="dxa"/>
            <w:tcBorders>
              <w:left w:val="single" w:sz="2" w:space="0" w:color="000000"/>
              <w:bottom w:val="single" w:sz="2" w:space="0" w:color="000000"/>
            </w:tcBorders>
            <w:tcMar>
              <w:top w:w="55" w:type="dxa"/>
              <w:left w:w="55" w:type="dxa"/>
              <w:bottom w:w="55" w:type="dxa"/>
              <w:right w:w="55" w:type="dxa"/>
            </w:tcMar>
          </w:tcPr>
          <w:p w:rsidR="00232D8D" w:rsidRPr="00232D8D" w:rsidRDefault="00665979" w:rsidP="00232D8D">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w:t>
            </w:r>
            <w:r w:rsidR="00232D8D" w:rsidRPr="00232D8D">
              <w:rPr>
                <w:rFonts w:ascii="Times New Roman" w:eastAsia="Times New Roman" w:hAnsi="Times New Roman" w:cs="Times New Roman"/>
                <w:lang w:eastAsia="ru-RU"/>
              </w:rPr>
              <w:t>4</w:t>
            </w:r>
          </w:p>
        </w:tc>
        <w:tc>
          <w:tcPr>
            <w:tcW w:w="4635" w:type="dxa"/>
            <w:tcBorders>
              <w:left w:val="single" w:sz="2" w:space="0" w:color="000000"/>
              <w:bottom w:val="single" w:sz="2" w:space="0" w:color="000000"/>
            </w:tcBorders>
            <w:tcMar>
              <w:top w:w="55" w:type="dxa"/>
              <w:left w:w="55" w:type="dxa"/>
              <w:bottom w:w="55" w:type="dxa"/>
              <w:right w:w="55" w:type="dxa"/>
            </w:tcMar>
          </w:tcPr>
          <w:p w:rsidR="00232D8D" w:rsidRPr="00232D8D" w:rsidRDefault="00232D8D" w:rsidP="00232D8D">
            <w:pPr>
              <w:spacing w:before="100" w:beforeAutospacing="1" w:after="100" w:afterAutospacing="1" w:line="240" w:lineRule="auto"/>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Конусы</w:t>
            </w:r>
          </w:p>
        </w:tc>
        <w:tc>
          <w:tcPr>
            <w:tcW w:w="3396" w:type="dxa"/>
            <w:tcBorders>
              <w:left w:val="single" w:sz="2" w:space="0" w:color="000000"/>
              <w:bottom w:val="single" w:sz="2" w:space="0" w:color="000000"/>
              <w:right w:val="single" w:sz="4" w:space="0" w:color="auto"/>
            </w:tcBorders>
            <w:tcMar>
              <w:top w:w="55" w:type="dxa"/>
              <w:left w:w="55" w:type="dxa"/>
              <w:bottom w:w="55" w:type="dxa"/>
              <w:right w:w="55" w:type="dxa"/>
            </w:tcMar>
          </w:tcPr>
          <w:p w:rsidR="00232D8D" w:rsidRPr="00232D8D" w:rsidRDefault="001440BB" w:rsidP="00665979">
            <w:pPr>
              <w:spacing w:before="100" w:beforeAutospacing="1" w:after="100" w:afterAutospacing="1"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r w:rsidR="00232D8D" w:rsidRPr="00232D8D">
              <w:rPr>
                <w:rFonts w:ascii="Times New Roman" w:eastAsia="Times New Roman" w:hAnsi="Times New Roman" w:cs="Times New Roman"/>
                <w:lang w:eastAsia="ru-RU"/>
              </w:rPr>
              <w:t xml:space="preserve"> шт</w:t>
            </w:r>
          </w:p>
        </w:tc>
      </w:tr>
      <w:tr w:rsidR="00232D8D" w:rsidRPr="00232D8D" w:rsidTr="001440BB">
        <w:tc>
          <w:tcPr>
            <w:tcW w:w="388" w:type="dxa"/>
            <w:tcBorders>
              <w:left w:val="single" w:sz="2" w:space="0" w:color="000000"/>
              <w:bottom w:val="single" w:sz="2" w:space="0" w:color="000000"/>
            </w:tcBorders>
            <w:tcMar>
              <w:top w:w="55" w:type="dxa"/>
              <w:left w:w="55" w:type="dxa"/>
              <w:bottom w:w="55" w:type="dxa"/>
              <w:right w:w="55" w:type="dxa"/>
            </w:tcMar>
          </w:tcPr>
          <w:p w:rsidR="00232D8D" w:rsidRPr="00232D8D" w:rsidRDefault="00665979" w:rsidP="00232D8D">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w:t>
            </w:r>
            <w:r w:rsidR="00232D8D" w:rsidRPr="00232D8D">
              <w:rPr>
                <w:rFonts w:ascii="Times New Roman" w:eastAsia="Times New Roman" w:hAnsi="Times New Roman" w:cs="Times New Roman"/>
                <w:lang w:eastAsia="ru-RU"/>
              </w:rPr>
              <w:t>5</w:t>
            </w:r>
          </w:p>
        </w:tc>
        <w:tc>
          <w:tcPr>
            <w:tcW w:w="4635" w:type="dxa"/>
            <w:tcBorders>
              <w:left w:val="single" w:sz="2" w:space="0" w:color="000000"/>
              <w:bottom w:val="single" w:sz="2" w:space="0" w:color="000000"/>
            </w:tcBorders>
            <w:tcMar>
              <w:top w:w="55" w:type="dxa"/>
              <w:left w:w="55" w:type="dxa"/>
              <w:bottom w:w="55" w:type="dxa"/>
              <w:right w:w="55" w:type="dxa"/>
            </w:tcMar>
          </w:tcPr>
          <w:p w:rsidR="00232D8D" w:rsidRPr="00232D8D" w:rsidRDefault="00232D8D" w:rsidP="00232D8D">
            <w:pPr>
              <w:spacing w:before="100" w:beforeAutospacing="1" w:after="100" w:afterAutospacing="1" w:line="240" w:lineRule="auto"/>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Мяч диаметром 15 см</w:t>
            </w:r>
          </w:p>
        </w:tc>
        <w:tc>
          <w:tcPr>
            <w:tcW w:w="3396" w:type="dxa"/>
            <w:tcBorders>
              <w:left w:val="single" w:sz="2" w:space="0" w:color="000000"/>
              <w:bottom w:val="single" w:sz="2" w:space="0" w:color="000000"/>
              <w:right w:val="single" w:sz="4" w:space="0" w:color="auto"/>
            </w:tcBorders>
            <w:tcMar>
              <w:top w:w="55" w:type="dxa"/>
              <w:left w:w="55" w:type="dxa"/>
              <w:bottom w:w="55" w:type="dxa"/>
              <w:right w:w="55" w:type="dxa"/>
            </w:tcMar>
          </w:tcPr>
          <w:p w:rsidR="00232D8D" w:rsidRPr="00232D8D" w:rsidRDefault="001440BB" w:rsidP="00665979">
            <w:pPr>
              <w:spacing w:before="100" w:beforeAutospacing="1" w:after="100" w:afterAutospacing="1"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w:t>
            </w:r>
            <w:r w:rsidR="00232D8D" w:rsidRPr="00232D8D">
              <w:rPr>
                <w:rFonts w:ascii="Times New Roman" w:eastAsia="Times New Roman" w:hAnsi="Times New Roman" w:cs="Times New Roman"/>
                <w:lang w:eastAsia="ru-RU"/>
              </w:rPr>
              <w:t>шт</w:t>
            </w:r>
          </w:p>
        </w:tc>
      </w:tr>
      <w:tr w:rsidR="00232D8D" w:rsidRPr="00232D8D" w:rsidTr="001440BB">
        <w:tc>
          <w:tcPr>
            <w:tcW w:w="388" w:type="dxa"/>
            <w:tcBorders>
              <w:left w:val="single" w:sz="2" w:space="0" w:color="000000"/>
              <w:bottom w:val="single" w:sz="2" w:space="0" w:color="000000"/>
            </w:tcBorders>
            <w:tcMar>
              <w:top w:w="55" w:type="dxa"/>
              <w:left w:w="55" w:type="dxa"/>
              <w:bottom w:w="55" w:type="dxa"/>
              <w:right w:w="55" w:type="dxa"/>
            </w:tcMar>
          </w:tcPr>
          <w:p w:rsidR="00232D8D" w:rsidRPr="00232D8D" w:rsidRDefault="00665979" w:rsidP="00232D8D">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w:t>
            </w:r>
            <w:r w:rsidR="00232D8D" w:rsidRPr="00232D8D">
              <w:rPr>
                <w:rFonts w:ascii="Times New Roman" w:eastAsia="Times New Roman" w:hAnsi="Times New Roman" w:cs="Times New Roman"/>
                <w:lang w:eastAsia="ru-RU"/>
              </w:rPr>
              <w:t>6</w:t>
            </w:r>
          </w:p>
        </w:tc>
        <w:tc>
          <w:tcPr>
            <w:tcW w:w="4635" w:type="dxa"/>
            <w:tcBorders>
              <w:left w:val="single" w:sz="2" w:space="0" w:color="000000"/>
              <w:bottom w:val="single" w:sz="2" w:space="0" w:color="000000"/>
            </w:tcBorders>
            <w:tcMar>
              <w:top w:w="55" w:type="dxa"/>
              <w:left w:w="55" w:type="dxa"/>
              <w:bottom w:w="55" w:type="dxa"/>
              <w:right w:w="55" w:type="dxa"/>
            </w:tcMar>
          </w:tcPr>
          <w:p w:rsidR="00232D8D" w:rsidRPr="00232D8D" w:rsidRDefault="00232D8D" w:rsidP="001440BB">
            <w:pPr>
              <w:spacing w:before="100" w:beforeAutospacing="1" w:after="100" w:afterAutospacing="1" w:line="240" w:lineRule="auto"/>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Обруч</w:t>
            </w:r>
            <w:r w:rsidR="001440BB">
              <w:rPr>
                <w:rFonts w:ascii="Times New Roman" w:eastAsia="Times New Roman" w:hAnsi="Times New Roman" w:cs="Times New Roman"/>
                <w:lang w:eastAsia="ru-RU"/>
              </w:rPr>
              <w:t xml:space="preserve">  диаметр 8</w:t>
            </w:r>
            <w:r w:rsidRPr="00232D8D">
              <w:rPr>
                <w:rFonts w:ascii="Times New Roman" w:eastAsia="Times New Roman" w:hAnsi="Times New Roman" w:cs="Times New Roman"/>
                <w:lang w:eastAsia="ru-RU"/>
              </w:rPr>
              <w:t>0 см</w:t>
            </w:r>
          </w:p>
        </w:tc>
        <w:tc>
          <w:tcPr>
            <w:tcW w:w="3396" w:type="dxa"/>
            <w:tcBorders>
              <w:left w:val="single" w:sz="2" w:space="0" w:color="000000"/>
              <w:bottom w:val="single" w:sz="2" w:space="0" w:color="000000"/>
              <w:right w:val="single" w:sz="4" w:space="0" w:color="auto"/>
            </w:tcBorders>
            <w:tcMar>
              <w:top w:w="55" w:type="dxa"/>
              <w:left w:w="55" w:type="dxa"/>
              <w:bottom w:w="55" w:type="dxa"/>
              <w:right w:w="55" w:type="dxa"/>
            </w:tcMar>
          </w:tcPr>
          <w:p w:rsidR="00232D8D" w:rsidRPr="00232D8D" w:rsidRDefault="00232D8D" w:rsidP="00665979">
            <w:pPr>
              <w:spacing w:before="100" w:beforeAutospacing="1" w:after="100" w:afterAutospacing="1" w:line="240" w:lineRule="auto"/>
              <w:jc w:val="center"/>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30 шт</w:t>
            </w:r>
          </w:p>
        </w:tc>
      </w:tr>
      <w:tr w:rsidR="00232D8D" w:rsidRPr="00232D8D" w:rsidTr="001440BB">
        <w:tc>
          <w:tcPr>
            <w:tcW w:w="388" w:type="dxa"/>
            <w:tcBorders>
              <w:left w:val="single" w:sz="2" w:space="0" w:color="000000"/>
              <w:bottom w:val="single" w:sz="2" w:space="0" w:color="000000"/>
            </w:tcBorders>
            <w:tcMar>
              <w:top w:w="55" w:type="dxa"/>
              <w:left w:w="55" w:type="dxa"/>
              <w:bottom w:w="55" w:type="dxa"/>
              <w:right w:w="55" w:type="dxa"/>
            </w:tcMar>
          </w:tcPr>
          <w:p w:rsidR="00232D8D" w:rsidRPr="00232D8D" w:rsidRDefault="00665979" w:rsidP="00232D8D">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w:t>
            </w:r>
            <w:r w:rsidR="00232D8D" w:rsidRPr="00232D8D">
              <w:rPr>
                <w:rFonts w:ascii="Times New Roman" w:eastAsia="Times New Roman" w:hAnsi="Times New Roman" w:cs="Times New Roman"/>
                <w:lang w:eastAsia="ru-RU"/>
              </w:rPr>
              <w:t>7</w:t>
            </w:r>
          </w:p>
        </w:tc>
        <w:tc>
          <w:tcPr>
            <w:tcW w:w="4635" w:type="dxa"/>
            <w:tcBorders>
              <w:left w:val="single" w:sz="2" w:space="0" w:color="000000"/>
              <w:bottom w:val="single" w:sz="2" w:space="0" w:color="000000"/>
            </w:tcBorders>
            <w:tcMar>
              <w:top w:w="55" w:type="dxa"/>
              <w:left w:w="55" w:type="dxa"/>
              <w:bottom w:w="55" w:type="dxa"/>
              <w:right w:w="55" w:type="dxa"/>
            </w:tcMar>
          </w:tcPr>
          <w:p w:rsidR="00232D8D" w:rsidRPr="00232D8D" w:rsidRDefault="00232D8D" w:rsidP="00232D8D">
            <w:pPr>
              <w:spacing w:before="100" w:beforeAutospacing="1" w:after="100" w:afterAutospacing="1" w:line="240" w:lineRule="auto"/>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Набивной мешо</w:t>
            </w:r>
            <w:r w:rsidR="00D571BA">
              <w:rPr>
                <w:rFonts w:ascii="Times New Roman" w:eastAsia="Times New Roman" w:hAnsi="Times New Roman" w:cs="Times New Roman"/>
                <w:lang w:eastAsia="ru-RU"/>
              </w:rPr>
              <w:t>че</w:t>
            </w:r>
            <w:r w:rsidRPr="00232D8D">
              <w:rPr>
                <w:rFonts w:ascii="Times New Roman" w:eastAsia="Times New Roman" w:hAnsi="Times New Roman" w:cs="Times New Roman"/>
                <w:lang w:eastAsia="ru-RU"/>
              </w:rPr>
              <w:t>к 200 гр</w:t>
            </w:r>
          </w:p>
        </w:tc>
        <w:tc>
          <w:tcPr>
            <w:tcW w:w="3396" w:type="dxa"/>
            <w:tcBorders>
              <w:left w:val="single" w:sz="2" w:space="0" w:color="000000"/>
              <w:bottom w:val="single" w:sz="2" w:space="0" w:color="000000"/>
              <w:right w:val="single" w:sz="4" w:space="0" w:color="auto"/>
            </w:tcBorders>
            <w:tcMar>
              <w:top w:w="55" w:type="dxa"/>
              <w:left w:w="55" w:type="dxa"/>
              <w:bottom w:w="55" w:type="dxa"/>
              <w:right w:w="55" w:type="dxa"/>
            </w:tcMar>
          </w:tcPr>
          <w:p w:rsidR="00232D8D" w:rsidRPr="00232D8D" w:rsidRDefault="00232D8D" w:rsidP="00665979">
            <w:pPr>
              <w:spacing w:before="100" w:beforeAutospacing="1" w:after="100" w:afterAutospacing="1" w:line="240" w:lineRule="auto"/>
              <w:jc w:val="center"/>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30 шт</w:t>
            </w:r>
          </w:p>
        </w:tc>
      </w:tr>
      <w:tr w:rsidR="00232D8D" w:rsidRPr="00232D8D" w:rsidTr="001440BB">
        <w:tc>
          <w:tcPr>
            <w:tcW w:w="388" w:type="dxa"/>
            <w:tcBorders>
              <w:left w:val="single" w:sz="2" w:space="0" w:color="000000"/>
              <w:bottom w:val="single" w:sz="2" w:space="0" w:color="000000"/>
            </w:tcBorders>
            <w:tcMar>
              <w:top w:w="55" w:type="dxa"/>
              <w:left w:w="55" w:type="dxa"/>
              <w:bottom w:w="55" w:type="dxa"/>
              <w:right w:w="55" w:type="dxa"/>
            </w:tcMar>
          </w:tcPr>
          <w:p w:rsidR="00232D8D" w:rsidRPr="00232D8D" w:rsidRDefault="00665979" w:rsidP="00232D8D">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w:t>
            </w:r>
            <w:r w:rsidR="00232D8D" w:rsidRPr="00232D8D">
              <w:rPr>
                <w:rFonts w:ascii="Times New Roman" w:eastAsia="Times New Roman" w:hAnsi="Times New Roman" w:cs="Times New Roman"/>
                <w:lang w:eastAsia="ru-RU"/>
              </w:rPr>
              <w:t>8</w:t>
            </w:r>
          </w:p>
        </w:tc>
        <w:tc>
          <w:tcPr>
            <w:tcW w:w="4635" w:type="dxa"/>
            <w:tcBorders>
              <w:left w:val="single" w:sz="2" w:space="0" w:color="000000"/>
              <w:bottom w:val="single" w:sz="2" w:space="0" w:color="000000"/>
              <w:right w:val="single" w:sz="4" w:space="0" w:color="auto"/>
            </w:tcBorders>
            <w:tcMar>
              <w:top w:w="55" w:type="dxa"/>
              <w:left w:w="55" w:type="dxa"/>
              <w:bottom w:w="55" w:type="dxa"/>
              <w:right w:w="55" w:type="dxa"/>
            </w:tcMar>
          </w:tcPr>
          <w:p w:rsidR="00232D8D" w:rsidRPr="00232D8D" w:rsidRDefault="00D571BA" w:rsidP="00232D8D">
            <w:pPr>
              <w:spacing w:before="100" w:beforeAutospacing="1" w:after="100" w:afterAutospacing="1" w:line="240" w:lineRule="auto"/>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Набивной мяч вес 1 кг</w:t>
            </w:r>
          </w:p>
        </w:tc>
        <w:tc>
          <w:tcPr>
            <w:tcW w:w="3396" w:type="dxa"/>
            <w:tcBorders>
              <w:left w:val="single" w:sz="4" w:space="0" w:color="auto"/>
              <w:bottom w:val="single" w:sz="2" w:space="0" w:color="000000"/>
              <w:right w:val="single" w:sz="4" w:space="0" w:color="auto"/>
            </w:tcBorders>
            <w:tcMar>
              <w:top w:w="55" w:type="dxa"/>
              <w:left w:w="55" w:type="dxa"/>
              <w:bottom w:w="55" w:type="dxa"/>
              <w:right w:w="55" w:type="dxa"/>
            </w:tcMar>
          </w:tcPr>
          <w:p w:rsidR="00232D8D" w:rsidRPr="00232D8D" w:rsidRDefault="001440BB" w:rsidP="00665979">
            <w:pPr>
              <w:spacing w:before="100" w:beforeAutospacing="1" w:after="100" w:afterAutospacing="1"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r w:rsidR="00232D8D" w:rsidRPr="00232D8D">
              <w:rPr>
                <w:rFonts w:ascii="Times New Roman" w:eastAsia="Times New Roman" w:hAnsi="Times New Roman" w:cs="Times New Roman"/>
                <w:lang w:eastAsia="ru-RU"/>
              </w:rPr>
              <w:t xml:space="preserve"> шт</w:t>
            </w:r>
          </w:p>
        </w:tc>
      </w:tr>
      <w:tr w:rsidR="00232D8D" w:rsidRPr="00232D8D" w:rsidTr="001440BB">
        <w:tc>
          <w:tcPr>
            <w:tcW w:w="388" w:type="dxa"/>
            <w:tcBorders>
              <w:left w:val="single" w:sz="2" w:space="0" w:color="000000"/>
              <w:bottom w:val="single" w:sz="2" w:space="0" w:color="000000"/>
            </w:tcBorders>
            <w:tcMar>
              <w:top w:w="55" w:type="dxa"/>
              <w:left w:w="55" w:type="dxa"/>
              <w:bottom w:w="55" w:type="dxa"/>
              <w:right w:w="55" w:type="dxa"/>
            </w:tcMar>
          </w:tcPr>
          <w:p w:rsidR="00232D8D" w:rsidRPr="00232D8D" w:rsidRDefault="00665979" w:rsidP="00232D8D">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19</w:t>
            </w:r>
          </w:p>
        </w:tc>
        <w:tc>
          <w:tcPr>
            <w:tcW w:w="4635" w:type="dxa"/>
            <w:tcBorders>
              <w:left w:val="single" w:sz="2" w:space="0" w:color="000000"/>
              <w:bottom w:val="single" w:sz="2" w:space="0" w:color="000000"/>
              <w:right w:val="single" w:sz="4" w:space="0" w:color="auto"/>
            </w:tcBorders>
            <w:tcMar>
              <w:top w:w="55" w:type="dxa"/>
              <w:left w:w="55" w:type="dxa"/>
              <w:bottom w:w="55" w:type="dxa"/>
              <w:right w:w="55" w:type="dxa"/>
            </w:tcMar>
          </w:tcPr>
          <w:p w:rsidR="00232D8D" w:rsidRPr="00232D8D" w:rsidRDefault="00232D8D" w:rsidP="00232D8D">
            <w:pPr>
              <w:spacing w:before="100" w:beforeAutospacing="1" w:after="100" w:afterAutospacing="1" w:line="240" w:lineRule="auto"/>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Платочек 40х40 см</w:t>
            </w:r>
          </w:p>
        </w:tc>
        <w:tc>
          <w:tcPr>
            <w:tcW w:w="3396" w:type="dxa"/>
            <w:tcBorders>
              <w:left w:val="single" w:sz="4" w:space="0" w:color="auto"/>
              <w:bottom w:val="single" w:sz="2" w:space="0" w:color="000000"/>
              <w:right w:val="single" w:sz="4" w:space="0" w:color="auto"/>
            </w:tcBorders>
            <w:tcMar>
              <w:top w:w="55" w:type="dxa"/>
              <w:left w:w="55" w:type="dxa"/>
              <w:bottom w:w="55" w:type="dxa"/>
              <w:right w:w="55" w:type="dxa"/>
            </w:tcMar>
          </w:tcPr>
          <w:p w:rsidR="00232D8D" w:rsidRPr="00232D8D" w:rsidRDefault="00232D8D" w:rsidP="00665979">
            <w:pPr>
              <w:spacing w:before="100" w:beforeAutospacing="1" w:after="100" w:afterAutospacing="1" w:line="240" w:lineRule="auto"/>
              <w:jc w:val="center"/>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30 шт</w:t>
            </w:r>
          </w:p>
        </w:tc>
      </w:tr>
      <w:tr w:rsidR="00232D8D" w:rsidRPr="00232D8D" w:rsidTr="001440BB">
        <w:tc>
          <w:tcPr>
            <w:tcW w:w="388" w:type="dxa"/>
            <w:tcBorders>
              <w:left w:val="single" w:sz="2" w:space="0" w:color="000000"/>
              <w:bottom w:val="single" w:sz="2" w:space="0" w:color="000000"/>
            </w:tcBorders>
            <w:tcMar>
              <w:top w:w="55" w:type="dxa"/>
              <w:left w:w="55" w:type="dxa"/>
              <w:bottom w:w="55" w:type="dxa"/>
              <w:right w:w="55" w:type="dxa"/>
            </w:tcMar>
          </w:tcPr>
          <w:p w:rsidR="00232D8D" w:rsidRPr="00232D8D" w:rsidRDefault="00665979" w:rsidP="00232D8D">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w:t>
            </w:r>
          </w:p>
        </w:tc>
        <w:tc>
          <w:tcPr>
            <w:tcW w:w="4635" w:type="dxa"/>
            <w:tcBorders>
              <w:left w:val="single" w:sz="2" w:space="0" w:color="000000"/>
              <w:bottom w:val="single" w:sz="2" w:space="0" w:color="000000"/>
            </w:tcBorders>
            <w:tcMar>
              <w:top w:w="55" w:type="dxa"/>
              <w:left w:w="55" w:type="dxa"/>
              <w:bottom w:w="55" w:type="dxa"/>
              <w:right w:w="55" w:type="dxa"/>
            </w:tcMar>
          </w:tcPr>
          <w:p w:rsidR="00232D8D" w:rsidRPr="00232D8D" w:rsidRDefault="00D571BA" w:rsidP="00232D8D">
            <w:pPr>
              <w:spacing w:before="100" w:beforeAutospacing="1" w:after="100" w:afterAutospacing="1" w:line="240" w:lineRule="auto"/>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Мяч теннисный</w:t>
            </w:r>
          </w:p>
        </w:tc>
        <w:tc>
          <w:tcPr>
            <w:tcW w:w="3396" w:type="dxa"/>
            <w:tcBorders>
              <w:left w:val="single" w:sz="2" w:space="0" w:color="000000"/>
              <w:bottom w:val="single" w:sz="2" w:space="0" w:color="000000"/>
              <w:right w:val="single" w:sz="4" w:space="0" w:color="auto"/>
            </w:tcBorders>
            <w:tcMar>
              <w:top w:w="55" w:type="dxa"/>
              <w:left w:w="55" w:type="dxa"/>
              <w:bottom w:w="55" w:type="dxa"/>
              <w:right w:w="55" w:type="dxa"/>
            </w:tcMar>
          </w:tcPr>
          <w:p w:rsidR="00232D8D" w:rsidRPr="00232D8D" w:rsidRDefault="00232D8D" w:rsidP="00665979">
            <w:pPr>
              <w:spacing w:before="100" w:beforeAutospacing="1" w:after="100" w:afterAutospacing="1" w:line="240" w:lineRule="auto"/>
              <w:jc w:val="center"/>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30 шт</w:t>
            </w:r>
          </w:p>
        </w:tc>
      </w:tr>
      <w:tr w:rsidR="00232D8D" w:rsidRPr="00232D8D" w:rsidTr="001440BB">
        <w:tc>
          <w:tcPr>
            <w:tcW w:w="388" w:type="dxa"/>
            <w:tcBorders>
              <w:left w:val="single" w:sz="2" w:space="0" w:color="000000"/>
              <w:bottom w:val="single" w:sz="2" w:space="0" w:color="000000"/>
            </w:tcBorders>
            <w:tcMar>
              <w:top w:w="55" w:type="dxa"/>
              <w:left w:w="55" w:type="dxa"/>
              <w:bottom w:w="55" w:type="dxa"/>
              <w:right w:w="55" w:type="dxa"/>
            </w:tcMar>
          </w:tcPr>
          <w:p w:rsidR="00232D8D" w:rsidRPr="00232D8D" w:rsidRDefault="00665979" w:rsidP="00232D8D">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21</w:t>
            </w:r>
          </w:p>
        </w:tc>
        <w:tc>
          <w:tcPr>
            <w:tcW w:w="4635" w:type="dxa"/>
            <w:tcBorders>
              <w:left w:val="single" w:sz="2" w:space="0" w:color="000000"/>
              <w:bottom w:val="single" w:sz="2" w:space="0" w:color="000000"/>
              <w:right w:val="single" w:sz="4" w:space="0" w:color="auto"/>
            </w:tcBorders>
            <w:tcMar>
              <w:top w:w="55" w:type="dxa"/>
              <w:left w:w="55" w:type="dxa"/>
              <w:bottom w:w="55" w:type="dxa"/>
              <w:right w:w="55" w:type="dxa"/>
            </w:tcMar>
          </w:tcPr>
          <w:p w:rsidR="00232D8D" w:rsidRPr="00232D8D" w:rsidRDefault="00232D8D" w:rsidP="00232D8D">
            <w:pPr>
              <w:spacing w:before="100" w:beforeAutospacing="1" w:after="100" w:afterAutospacing="1" w:line="240" w:lineRule="auto"/>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Скакалка короткая</w:t>
            </w:r>
          </w:p>
        </w:tc>
        <w:tc>
          <w:tcPr>
            <w:tcW w:w="3396" w:type="dxa"/>
            <w:tcBorders>
              <w:left w:val="single" w:sz="4" w:space="0" w:color="auto"/>
              <w:bottom w:val="single" w:sz="2" w:space="0" w:color="000000"/>
              <w:right w:val="single" w:sz="4" w:space="0" w:color="auto"/>
            </w:tcBorders>
            <w:tcMar>
              <w:top w:w="55" w:type="dxa"/>
              <w:left w:w="55" w:type="dxa"/>
              <w:bottom w:w="55" w:type="dxa"/>
              <w:right w:w="55" w:type="dxa"/>
            </w:tcMar>
          </w:tcPr>
          <w:p w:rsidR="00232D8D" w:rsidRPr="00232D8D" w:rsidRDefault="00232D8D" w:rsidP="00665979">
            <w:pPr>
              <w:spacing w:before="100" w:beforeAutospacing="1" w:after="100" w:afterAutospacing="1" w:line="240" w:lineRule="auto"/>
              <w:jc w:val="center"/>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30 шт</w:t>
            </w:r>
          </w:p>
        </w:tc>
      </w:tr>
      <w:tr w:rsidR="00232D8D" w:rsidRPr="00232D8D" w:rsidTr="001440BB">
        <w:tc>
          <w:tcPr>
            <w:tcW w:w="388" w:type="dxa"/>
            <w:tcBorders>
              <w:left w:val="single" w:sz="2" w:space="0" w:color="000000"/>
              <w:bottom w:val="single" w:sz="2" w:space="0" w:color="000000"/>
            </w:tcBorders>
            <w:tcMar>
              <w:top w:w="55" w:type="dxa"/>
              <w:left w:w="55" w:type="dxa"/>
              <w:bottom w:w="55" w:type="dxa"/>
              <w:right w:w="55" w:type="dxa"/>
            </w:tcMar>
          </w:tcPr>
          <w:p w:rsidR="00232D8D" w:rsidRPr="00232D8D" w:rsidRDefault="00665979" w:rsidP="00232D8D">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22</w:t>
            </w:r>
          </w:p>
        </w:tc>
        <w:tc>
          <w:tcPr>
            <w:tcW w:w="4635" w:type="dxa"/>
            <w:tcBorders>
              <w:left w:val="single" w:sz="2" w:space="0" w:color="000000"/>
              <w:bottom w:val="single" w:sz="2" w:space="0" w:color="000000"/>
            </w:tcBorders>
            <w:tcMar>
              <w:top w:w="55" w:type="dxa"/>
              <w:left w:w="55" w:type="dxa"/>
              <w:bottom w:w="55" w:type="dxa"/>
              <w:right w:w="55" w:type="dxa"/>
            </w:tcMar>
          </w:tcPr>
          <w:p w:rsidR="00232D8D" w:rsidRPr="00232D8D" w:rsidRDefault="00232D8D" w:rsidP="00D571BA">
            <w:pPr>
              <w:spacing w:before="100" w:beforeAutospacing="1" w:after="100" w:afterAutospacing="1" w:line="240" w:lineRule="auto"/>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 xml:space="preserve">Палка гимнастическая </w:t>
            </w:r>
          </w:p>
        </w:tc>
        <w:tc>
          <w:tcPr>
            <w:tcW w:w="3396" w:type="dxa"/>
            <w:tcBorders>
              <w:left w:val="single" w:sz="2" w:space="0" w:color="000000"/>
              <w:bottom w:val="single" w:sz="2" w:space="0" w:color="000000"/>
              <w:right w:val="single" w:sz="4" w:space="0" w:color="auto"/>
            </w:tcBorders>
            <w:tcMar>
              <w:top w:w="55" w:type="dxa"/>
              <w:left w:w="55" w:type="dxa"/>
              <w:bottom w:w="55" w:type="dxa"/>
              <w:right w:w="55" w:type="dxa"/>
            </w:tcMar>
          </w:tcPr>
          <w:p w:rsidR="00232D8D" w:rsidRPr="00232D8D" w:rsidRDefault="00D571BA" w:rsidP="00665979">
            <w:pPr>
              <w:spacing w:before="100" w:beforeAutospacing="1" w:after="100" w:afterAutospacing="1"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w:t>
            </w:r>
            <w:r w:rsidR="00232D8D" w:rsidRPr="00232D8D">
              <w:rPr>
                <w:rFonts w:ascii="Times New Roman" w:eastAsia="Times New Roman" w:hAnsi="Times New Roman" w:cs="Times New Roman"/>
                <w:lang w:eastAsia="ru-RU"/>
              </w:rPr>
              <w:t xml:space="preserve"> шт</w:t>
            </w:r>
          </w:p>
        </w:tc>
      </w:tr>
      <w:tr w:rsidR="00232D8D" w:rsidRPr="00232D8D" w:rsidTr="001440BB">
        <w:tc>
          <w:tcPr>
            <w:tcW w:w="388" w:type="dxa"/>
            <w:tcBorders>
              <w:left w:val="single" w:sz="2" w:space="0" w:color="000000"/>
              <w:bottom w:val="single" w:sz="2" w:space="0" w:color="000000"/>
            </w:tcBorders>
            <w:tcMar>
              <w:top w:w="55" w:type="dxa"/>
              <w:left w:w="55" w:type="dxa"/>
              <w:bottom w:w="55" w:type="dxa"/>
              <w:right w:w="55" w:type="dxa"/>
            </w:tcMar>
          </w:tcPr>
          <w:p w:rsidR="00232D8D" w:rsidRPr="00232D8D" w:rsidRDefault="00232D8D" w:rsidP="00232D8D">
            <w:pPr>
              <w:spacing w:before="100" w:beforeAutospacing="1" w:after="100" w:afterAutospacing="1" w:line="240" w:lineRule="auto"/>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2</w:t>
            </w:r>
            <w:r w:rsidR="00665979">
              <w:rPr>
                <w:rFonts w:ascii="Times New Roman" w:eastAsia="Times New Roman" w:hAnsi="Times New Roman" w:cs="Times New Roman"/>
                <w:lang w:eastAsia="ru-RU"/>
              </w:rPr>
              <w:t>3</w:t>
            </w:r>
          </w:p>
        </w:tc>
        <w:tc>
          <w:tcPr>
            <w:tcW w:w="4635" w:type="dxa"/>
            <w:tcBorders>
              <w:left w:val="single" w:sz="2" w:space="0" w:color="000000"/>
              <w:bottom w:val="single" w:sz="2" w:space="0" w:color="000000"/>
            </w:tcBorders>
            <w:tcMar>
              <w:top w:w="55" w:type="dxa"/>
              <w:left w:w="55" w:type="dxa"/>
              <w:bottom w:w="55" w:type="dxa"/>
              <w:right w:w="55" w:type="dxa"/>
            </w:tcMar>
          </w:tcPr>
          <w:p w:rsidR="00232D8D" w:rsidRPr="00232D8D" w:rsidRDefault="00232D8D" w:rsidP="00232D8D">
            <w:pPr>
              <w:spacing w:before="100" w:beforeAutospacing="1" w:after="100" w:afterAutospacing="1" w:line="240" w:lineRule="auto"/>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Султанчики (ленточки на кольце)</w:t>
            </w:r>
          </w:p>
        </w:tc>
        <w:tc>
          <w:tcPr>
            <w:tcW w:w="3396" w:type="dxa"/>
            <w:tcBorders>
              <w:left w:val="single" w:sz="2" w:space="0" w:color="000000"/>
              <w:bottom w:val="single" w:sz="2" w:space="0" w:color="000000"/>
              <w:right w:val="single" w:sz="4" w:space="0" w:color="auto"/>
            </w:tcBorders>
            <w:tcMar>
              <w:top w:w="55" w:type="dxa"/>
              <w:left w:w="55" w:type="dxa"/>
              <w:bottom w:w="55" w:type="dxa"/>
              <w:right w:w="55" w:type="dxa"/>
            </w:tcMar>
          </w:tcPr>
          <w:p w:rsidR="00232D8D" w:rsidRPr="00232D8D" w:rsidRDefault="00D571BA" w:rsidP="00665979">
            <w:pPr>
              <w:spacing w:before="100" w:beforeAutospacing="1" w:after="100" w:afterAutospacing="1"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w:t>
            </w:r>
            <w:r w:rsidR="00232D8D" w:rsidRPr="00232D8D">
              <w:rPr>
                <w:rFonts w:ascii="Times New Roman" w:eastAsia="Times New Roman" w:hAnsi="Times New Roman" w:cs="Times New Roman"/>
                <w:lang w:eastAsia="ru-RU"/>
              </w:rPr>
              <w:t xml:space="preserve"> шт</w:t>
            </w:r>
          </w:p>
        </w:tc>
      </w:tr>
      <w:tr w:rsidR="00232D8D" w:rsidRPr="00232D8D" w:rsidTr="001440BB">
        <w:tc>
          <w:tcPr>
            <w:tcW w:w="388" w:type="dxa"/>
            <w:tcBorders>
              <w:left w:val="single" w:sz="2" w:space="0" w:color="000000"/>
              <w:bottom w:val="single" w:sz="2" w:space="0" w:color="000000"/>
            </w:tcBorders>
            <w:tcMar>
              <w:top w:w="55" w:type="dxa"/>
              <w:left w:w="55" w:type="dxa"/>
              <w:bottom w:w="55" w:type="dxa"/>
              <w:right w:w="55" w:type="dxa"/>
            </w:tcMar>
          </w:tcPr>
          <w:p w:rsidR="00232D8D" w:rsidRPr="00232D8D" w:rsidRDefault="00665979" w:rsidP="00232D8D">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24</w:t>
            </w:r>
          </w:p>
        </w:tc>
        <w:tc>
          <w:tcPr>
            <w:tcW w:w="4635" w:type="dxa"/>
            <w:tcBorders>
              <w:left w:val="single" w:sz="2" w:space="0" w:color="000000"/>
              <w:bottom w:val="single" w:sz="2" w:space="0" w:color="000000"/>
            </w:tcBorders>
            <w:tcMar>
              <w:top w:w="55" w:type="dxa"/>
              <w:left w:w="55" w:type="dxa"/>
              <w:bottom w:w="55" w:type="dxa"/>
              <w:right w:w="55" w:type="dxa"/>
            </w:tcMar>
          </w:tcPr>
          <w:p w:rsidR="00232D8D" w:rsidRPr="00232D8D" w:rsidRDefault="00232D8D" w:rsidP="00232D8D">
            <w:pPr>
              <w:spacing w:before="100" w:beforeAutospacing="1" w:after="100" w:afterAutospacing="1" w:line="240" w:lineRule="auto"/>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Флажки цветные</w:t>
            </w:r>
          </w:p>
        </w:tc>
        <w:tc>
          <w:tcPr>
            <w:tcW w:w="3396" w:type="dxa"/>
            <w:tcBorders>
              <w:left w:val="single" w:sz="2" w:space="0" w:color="000000"/>
              <w:bottom w:val="single" w:sz="2" w:space="0" w:color="000000"/>
              <w:right w:val="single" w:sz="4" w:space="0" w:color="auto"/>
            </w:tcBorders>
            <w:tcMar>
              <w:top w:w="55" w:type="dxa"/>
              <w:left w:w="55" w:type="dxa"/>
              <w:bottom w:w="55" w:type="dxa"/>
              <w:right w:w="55" w:type="dxa"/>
            </w:tcMar>
          </w:tcPr>
          <w:p w:rsidR="00232D8D" w:rsidRPr="00232D8D" w:rsidRDefault="00D571BA" w:rsidP="00665979">
            <w:pPr>
              <w:spacing w:before="100" w:beforeAutospacing="1" w:after="100" w:afterAutospacing="1"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r w:rsidR="00232D8D" w:rsidRPr="00232D8D">
              <w:rPr>
                <w:rFonts w:ascii="Times New Roman" w:eastAsia="Times New Roman" w:hAnsi="Times New Roman" w:cs="Times New Roman"/>
                <w:lang w:eastAsia="ru-RU"/>
              </w:rPr>
              <w:t>0 шт</w:t>
            </w:r>
          </w:p>
        </w:tc>
      </w:tr>
      <w:tr w:rsidR="00232D8D" w:rsidRPr="00232D8D" w:rsidTr="001440BB">
        <w:tc>
          <w:tcPr>
            <w:tcW w:w="388" w:type="dxa"/>
            <w:tcBorders>
              <w:left w:val="single" w:sz="2" w:space="0" w:color="000000"/>
              <w:bottom w:val="single" w:sz="2" w:space="0" w:color="000000"/>
            </w:tcBorders>
            <w:tcMar>
              <w:top w:w="55" w:type="dxa"/>
              <w:left w:w="55" w:type="dxa"/>
              <w:bottom w:w="55" w:type="dxa"/>
              <w:right w:w="55" w:type="dxa"/>
            </w:tcMar>
          </w:tcPr>
          <w:p w:rsidR="00232D8D" w:rsidRPr="00232D8D" w:rsidRDefault="00665979" w:rsidP="00232D8D">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w:t>
            </w:r>
            <w:r w:rsidR="00232D8D" w:rsidRPr="00232D8D">
              <w:rPr>
                <w:rFonts w:ascii="Times New Roman" w:eastAsia="Times New Roman" w:hAnsi="Times New Roman" w:cs="Times New Roman"/>
                <w:lang w:eastAsia="ru-RU"/>
              </w:rPr>
              <w:t>5</w:t>
            </w:r>
          </w:p>
        </w:tc>
        <w:tc>
          <w:tcPr>
            <w:tcW w:w="4635" w:type="dxa"/>
            <w:tcBorders>
              <w:left w:val="single" w:sz="2" w:space="0" w:color="000000"/>
              <w:bottom w:val="single" w:sz="2" w:space="0" w:color="000000"/>
            </w:tcBorders>
            <w:tcMar>
              <w:top w:w="55" w:type="dxa"/>
              <w:left w:w="55" w:type="dxa"/>
              <w:bottom w:w="55" w:type="dxa"/>
              <w:right w:w="55" w:type="dxa"/>
            </w:tcMar>
          </w:tcPr>
          <w:p w:rsidR="00232D8D" w:rsidRPr="00232D8D" w:rsidRDefault="00232D8D" w:rsidP="00232D8D">
            <w:pPr>
              <w:spacing w:before="100" w:beforeAutospacing="1" w:after="100" w:afterAutospacing="1" w:line="240" w:lineRule="auto"/>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Косички, шнуры, дл 60 см</w:t>
            </w:r>
          </w:p>
        </w:tc>
        <w:tc>
          <w:tcPr>
            <w:tcW w:w="3396" w:type="dxa"/>
            <w:tcBorders>
              <w:left w:val="single" w:sz="2" w:space="0" w:color="000000"/>
              <w:bottom w:val="single" w:sz="2" w:space="0" w:color="000000"/>
              <w:right w:val="single" w:sz="4" w:space="0" w:color="auto"/>
            </w:tcBorders>
            <w:tcMar>
              <w:top w:w="55" w:type="dxa"/>
              <w:left w:w="55" w:type="dxa"/>
              <w:bottom w:w="55" w:type="dxa"/>
              <w:right w:w="55" w:type="dxa"/>
            </w:tcMar>
          </w:tcPr>
          <w:p w:rsidR="00232D8D" w:rsidRPr="00232D8D" w:rsidRDefault="00232D8D" w:rsidP="00665979">
            <w:pPr>
              <w:spacing w:before="100" w:beforeAutospacing="1" w:after="100" w:afterAutospacing="1" w:line="240" w:lineRule="auto"/>
              <w:jc w:val="center"/>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30 шт</w:t>
            </w:r>
          </w:p>
        </w:tc>
      </w:tr>
      <w:tr w:rsidR="00232D8D" w:rsidRPr="00232D8D" w:rsidTr="001440BB">
        <w:tc>
          <w:tcPr>
            <w:tcW w:w="388" w:type="dxa"/>
            <w:tcBorders>
              <w:left w:val="single" w:sz="2" w:space="0" w:color="000000"/>
              <w:bottom w:val="single" w:sz="2" w:space="0" w:color="000000"/>
            </w:tcBorders>
            <w:tcMar>
              <w:top w:w="55" w:type="dxa"/>
              <w:left w:w="55" w:type="dxa"/>
              <w:bottom w:w="55" w:type="dxa"/>
              <w:right w:w="55" w:type="dxa"/>
            </w:tcMar>
          </w:tcPr>
          <w:p w:rsidR="00232D8D" w:rsidRPr="00232D8D" w:rsidRDefault="00665979" w:rsidP="00232D8D">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w:t>
            </w:r>
            <w:r w:rsidR="00232D8D" w:rsidRPr="00232D8D">
              <w:rPr>
                <w:rFonts w:ascii="Times New Roman" w:eastAsia="Times New Roman" w:hAnsi="Times New Roman" w:cs="Times New Roman"/>
                <w:lang w:eastAsia="ru-RU"/>
              </w:rPr>
              <w:t>6</w:t>
            </w:r>
          </w:p>
        </w:tc>
        <w:tc>
          <w:tcPr>
            <w:tcW w:w="4635" w:type="dxa"/>
            <w:tcBorders>
              <w:left w:val="single" w:sz="2" w:space="0" w:color="000000"/>
              <w:bottom w:val="single" w:sz="2" w:space="0" w:color="000000"/>
            </w:tcBorders>
            <w:tcMar>
              <w:top w:w="55" w:type="dxa"/>
              <w:left w:w="55" w:type="dxa"/>
              <w:bottom w:w="55" w:type="dxa"/>
              <w:right w:w="55" w:type="dxa"/>
            </w:tcMar>
          </w:tcPr>
          <w:p w:rsidR="00232D8D" w:rsidRPr="00232D8D" w:rsidRDefault="00232D8D" w:rsidP="00232D8D">
            <w:pPr>
              <w:spacing w:before="100" w:beforeAutospacing="1" w:after="100" w:afterAutospacing="1" w:line="240" w:lineRule="auto"/>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Ленты разноцветные дл. 60 см</w:t>
            </w:r>
          </w:p>
        </w:tc>
        <w:tc>
          <w:tcPr>
            <w:tcW w:w="3396" w:type="dxa"/>
            <w:tcBorders>
              <w:left w:val="single" w:sz="2" w:space="0" w:color="000000"/>
              <w:bottom w:val="single" w:sz="2" w:space="0" w:color="000000"/>
              <w:right w:val="single" w:sz="4" w:space="0" w:color="auto"/>
            </w:tcBorders>
            <w:tcMar>
              <w:top w:w="55" w:type="dxa"/>
              <w:left w:w="55" w:type="dxa"/>
              <w:bottom w:w="55" w:type="dxa"/>
              <w:right w:w="55" w:type="dxa"/>
            </w:tcMar>
          </w:tcPr>
          <w:p w:rsidR="00232D8D" w:rsidRPr="00232D8D" w:rsidRDefault="00D571BA" w:rsidP="00665979">
            <w:pPr>
              <w:spacing w:before="100" w:beforeAutospacing="1" w:after="100" w:afterAutospacing="1"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r w:rsidR="00232D8D" w:rsidRPr="00232D8D">
              <w:rPr>
                <w:rFonts w:ascii="Times New Roman" w:eastAsia="Times New Roman" w:hAnsi="Times New Roman" w:cs="Times New Roman"/>
                <w:lang w:eastAsia="ru-RU"/>
              </w:rPr>
              <w:t>0 шт</w:t>
            </w:r>
          </w:p>
        </w:tc>
      </w:tr>
      <w:tr w:rsidR="00232D8D" w:rsidRPr="00232D8D" w:rsidTr="001440BB">
        <w:tc>
          <w:tcPr>
            <w:tcW w:w="388" w:type="dxa"/>
            <w:tcBorders>
              <w:left w:val="single" w:sz="2" w:space="0" w:color="000000"/>
              <w:bottom w:val="single" w:sz="2" w:space="0" w:color="000000"/>
            </w:tcBorders>
            <w:tcMar>
              <w:top w:w="55" w:type="dxa"/>
              <w:left w:w="55" w:type="dxa"/>
              <w:bottom w:w="55" w:type="dxa"/>
              <w:right w:w="55" w:type="dxa"/>
            </w:tcMar>
          </w:tcPr>
          <w:p w:rsidR="00232D8D" w:rsidRPr="00232D8D" w:rsidRDefault="00665979" w:rsidP="00232D8D">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27</w:t>
            </w:r>
          </w:p>
        </w:tc>
        <w:tc>
          <w:tcPr>
            <w:tcW w:w="4635" w:type="dxa"/>
            <w:tcBorders>
              <w:left w:val="single" w:sz="2" w:space="0" w:color="000000"/>
              <w:bottom w:val="single" w:sz="2" w:space="0" w:color="000000"/>
              <w:right w:val="single" w:sz="4" w:space="0" w:color="auto"/>
            </w:tcBorders>
            <w:tcMar>
              <w:top w:w="55" w:type="dxa"/>
              <w:left w:w="55" w:type="dxa"/>
              <w:bottom w:w="55" w:type="dxa"/>
              <w:right w:w="55" w:type="dxa"/>
            </w:tcMar>
          </w:tcPr>
          <w:p w:rsidR="00232D8D" w:rsidRPr="00232D8D" w:rsidRDefault="00232D8D" w:rsidP="00232D8D">
            <w:pPr>
              <w:spacing w:before="100" w:beforeAutospacing="1" w:after="100" w:afterAutospacing="1" w:line="240" w:lineRule="auto"/>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Игровой парашют</w:t>
            </w:r>
          </w:p>
        </w:tc>
        <w:tc>
          <w:tcPr>
            <w:tcW w:w="3396" w:type="dxa"/>
            <w:tcBorders>
              <w:left w:val="single" w:sz="4" w:space="0" w:color="auto"/>
              <w:bottom w:val="single" w:sz="2" w:space="0" w:color="000000"/>
              <w:right w:val="single" w:sz="4" w:space="0" w:color="auto"/>
            </w:tcBorders>
            <w:tcMar>
              <w:top w:w="55" w:type="dxa"/>
              <w:left w:w="55" w:type="dxa"/>
              <w:bottom w:w="55" w:type="dxa"/>
              <w:right w:w="55" w:type="dxa"/>
            </w:tcMar>
          </w:tcPr>
          <w:p w:rsidR="00232D8D" w:rsidRPr="00232D8D" w:rsidRDefault="00232D8D" w:rsidP="00665979">
            <w:pPr>
              <w:spacing w:before="100" w:beforeAutospacing="1" w:after="100" w:afterAutospacing="1" w:line="240" w:lineRule="auto"/>
              <w:jc w:val="center"/>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1 шт</w:t>
            </w:r>
          </w:p>
        </w:tc>
      </w:tr>
      <w:tr w:rsidR="00232D8D" w:rsidRPr="00232D8D" w:rsidTr="001440BB">
        <w:tc>
          <w:tcPr>
            <w:tcW w:w="388" w:type="dxa"/>
            <w:tcBorders>
              <w:left w:val="single" w:sz="2" w:space="0" w:color="000000"/>
              <w:bottom w:val="single" w:sz="2" w:space="0" w:color="000000"/>
            </w:tcBorders>
            <w:tcMar>
              <w:top w:w="55" w:type="dxa"/>
              <w:left w:w="55" w:type="dxa"/>
              <w:bottom w:w="55" w:type="dxa"/>
              <w:right w:w="55" w:type="dxa"/>
            </w:tcMar>
          </w:tcPr>
          <w:p w:rsidR="00232D8D" w:rsidRPr="00232D8D" w:rsidRDefault="00232D8D" w:rsidP="00232D8D">
            <w:pPr>
              <w:spacing w:before="100" w:beforeAutospacing="1" w:after="100" w:afterAutospacing="1" w:line="240" w:lineRule="auto"/>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2</w:t>
            </w:r>
            <w:r w:rsidR="00665979">
              <w:rPr>
                <w:rFonts w:ascii="Times New Roman" w:eastAsia="Times New Roman" w:hAnsi="Times New Roman" w:cs="Times New Roman"/>
                <w:lang w:eastAsia="ru-RU"/>
              </w:rPr>
              <w:t>8</w:t>
            </w:r>
          </w:p>
        </w:tc>
        <w:tc>
          <w:tcPr>
            <w:tcW w:w="4635" w:type="dxa"/>
            <w:tcBorders>
              <w:left w:val="single" w:sz="2" w:space="0" w:color="000000"/>
              <w:bottom w:val="single" w:sz="2" w:space="0" w:color="000000"/>
            </w:tcBorders>
            <w:tcMar>
              <w:top w:w="55" w:type="dxa"/>
              <w:left w:w="55" w:type="dxa"/>
              <w:bottom w:w="55" w:type="dxa"/>
              <w:right w:w="55" w:type="dxa"/>
            </w:tcMar>
          </w:tcPr>
          <w:p w:rsidR="00232D8D" w:rsidRPr="00232D8D" w:rsidRDefault="00232D8D" w:rsidP="00232D8D">
            <w:pPr>
              <w:spacing w:before="100" w:beforeAutospacing="1" w:after="100" w:afterAutospacing="1" w:line="240" w:lineRule="auto"/>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Канат для игры</w:t>
            </w:r>
          </w:p>
        </w:tc>
        <w:tc>
          <w:tcPr>
            <w:tcW w:w="3396" w:type="dxa"/>
            <w:tcBorders>
              <w:left w:val="single" w:sz="2" w:space="0" w:color="000000"/>
              <w:bottom w:val="single" w:sz="2" w:space="0" w:color="000000"/>
              <w:right w:val="single" w:sz="4" w:space="0" w:color="auto"/>
            </w:tcBorders>
            <w:tcMar>
              <w:top w:w="55" w:type="dxa"/>
              <w:left w:w="55" w:type="dxa"/>
              <w:bottom w:w="55" w:type="dxa"/>
              <w:right w:w="55" w:type="dxa"/>
            </w:tcMar>
          </w:tcPr>
          <w:p w:rsidR="00232D8D" w:rsidRPr="00232D8D" w:rsidRDefault="00232D8D" w:rsidP="00665979">
            <w:pPr>
              <w:spacing w:before="100" w:beforeAutospacing="1" w:after="100" w:afterAutospacing="1" w:line="240" w:lineRule="auto"/>
              <w:jc w:val="center"/>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1 шт</w:t>
            </w:r>
          </w:p>
        </w:tc>
      </w:tr>
      <w:tr w:rsidR="00232D8D" w:rsidRPr="00232D8D" w:rsidTr="001440BB">
        <w:tc>
          <w:tcPr>
            <w:tcW w:w="388" w:type="dxa"/>
            <w:tcBorders>
              <w:left w:val="single" w:sz="2" w:space="0" w:color="000000"/>
              <w:bottom w:val="single" w:sz="2" w:space="0" w:color="000000"/>
            </w:tcBorders>
            <w:tcMar>
              <w:top w:w="55" w:type="dxa"/>
              <w:left w:w="55" w:type="dxa"/>
              <w:bottom w:w="55" w:type="dxa"/>
              <w:right w:w="55" w:type="dxa"/>
            </w:tcMar>
          </w:tcPr>
          <w:p w:rsidR="00232D8D" w:rsidRPr="00232D8D" w:rsidRDefault="00232D8D" w:rsidP="00232D8D">
            <w:pPr>
              <w:spacing w:before="100" w:beforeAutospacing="1" w:after="100" w:afterAutospacing="1" w:line="240" w:lineRule="auto"/>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2</w:t>
            </w:r>
            <w:r w:rsidR="00665979">
              <w:rPr>
                <w:rFonts w:ascii="Times New Roman" w:eastAsia="Times New Roman" w:hAnsi="Times New Roman" w:cs="Times New Roman"/>
                <w:lang w:eastAsia="ru-RU"/>
              </w:rPr>
              <w:t>9</w:t>
            </w:r>
          </w:p>
        </w:tc>
        <w:tc>
          <w:tcPr>
            <w:tcW w:w="4635" w:type="dxa"/>
            <w:tcBorders>
              <w:left w:val="single" w:sz="2" w:space="0" w:color="000000"/>
              <w:bottom w:val="single" w:sz="2" w:space="0" w:color="000000"/>
            </w:tcBorders>
            <w:tcMar>
              <w:top w:w="55" w:type="dxa"/>
              <w:left w:w="55" w:type="dxa"/>
              <w:bottom w:w="55" w:type="dxa"/>
              <w:right w:w="55" w:type="dxa"/>
            </w:tcMar>
          </w:tcPr>
          <w:p w:rsidR="00232D8D" w:rsidRPr="00232D8D" w:rsidRDefault="00232D8D" w:rsidP="00D571BA">
            <w:pPr>
              <w:spacing w:before="100" w:beforeAutospacing="1" w:after="100" w:afterAutospacing="1" w:line="240" w:lineRule="auto"/>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 xml:space="preserve">Лыжи </w:t>
            </w:r>
          </w:p>
        </w:tc>
        <w:tc>
          <w:tcPr>
            <w:tcW w:w="3396" w:type="dxa"/>
            <w:tcBorders>
              <w:left w:val="single" w:sz="2" w:space="0" w:color="000000"/>
              <w:bottom w:val="single" w:sz="2" w:space="0" w:color="000000"/>
              <w:right w:val="single" w:sz="4" w:space="0" w:color="auto"/>
            </w:tcBorders>
            <w:tcMar>
              <w:top w:w="55" w:type="dxa"/>
              <w:left w:w="55" w:type="dxa"/>
              <w:bottom w:w="55" w:type="dxa"/>
              <w:right w:w="55" w:type="dxa"/>
            </w:tcMar>
          </w:tcPr>
          <w:p w:rsidR="00232D8D" w:rsidRPr="00232D8D" w:rsidRDefault="00232D8D" w:rsidP="00665979">
            <w:pPr>
              <w:spacing w:before="100" w:beforeAutospacing="1" w:after="100" w:afterAutospacing="1" w:line="240" w:lineRule="auto"/>
              <w:jc w:val="center"/>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30 пар</w:t>
            </w:r>
          </w:p>
        </w:tc>
      </w:tr>
      <w:tr w:rsidR="00232D8D" w:rsidRPr="00232D8D" w:rsidTr="001440BB">
        <w:tc>
          <w:tcPr>
            <w:tcW w:w="388" w:type="dxa"/>
            <w:tcBorders>
              <w:left w:val="single" w:sz="2" w:space="0" w:color="000000"/>
              <w:bottom w:val="single" w:sz="2" w:space="0" w:color="000000"/>
            </w:tcBorders>
            <w:tcMar>
              <w:top w:w="55" w:type="dxa"/>
              <w:left w:w="55" w:type="dxa"/>
              <w:bottom w:w="55" w:type="dxa"/>
              <w:right w:w="55" w:type="dxa"/>
            </w:tcMar>
          </w:tcPr>
          <w:p w:rsidR="00232D8D" w:rsidRPr="00232D8D" w:rsidRDefault="00665979" w:rsidP="00232D8D">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30</w:t>
            </w:r>
          </w:p>
        </w:tc>
        <w:tc>
          <w:tcPr>
            <w:tcW w:w="4635" w:type="dxa"/>
            <w:tcBorders>
              <w:left w:val="single" w:sz="2" w:space="0" w:color="000000"/>
              <w:bottom w:val="single" w:sz="2" w:space="0" w:color="000000"/>
            </w:tcBorders>
            <w:tcMar>
              <w:top w:w="55" w:type="dxa"/>
              <w:left w:w="55" w:type="dxa"/>
              <w:bottom w:w="55" w:type="dxa"/>
              <w:right w:w="55" w:type="dxa"/>
            </w:tcMar>
          </w:tcPr>
          <w:p w:rsidR="00232D8D" w:rsidRPr="00232D8D" w:rsidRDefault="00232D8D" w:rsidP="00232D8D">
            <w:pPr>
              <w:spacing w:before="100" w:beforeAutospacing="1" w:after="100" w:afterAutospacing="1" w:line="240" w:lineRule="auto"/>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Городки</w:t>
            </w:r>
          </w:p>
        </w:tc>
        <w:tc>
          <w:tcPr>
            <w:tcW w:w="3396" w:type="dxa"/>
            <w:tcBorders>
              <w:left w:val="single" w:sz="2" w:space="0" w:color="000000"/>
              <w:bottom w:val="single" w:sz="2" w:space="0" w:color="000000"/>
              <w:right w:val="single" w:sz="4" w:space="0" w:color="auto"/>
            </w:tcBorders>
            <w:tcMar>
              <w:top w:w="55" w:type="dxa"/>
              <w:left w:w="55" w:type="dxa"/>
              <w:bottom w:w="55" w:type="dxa"/>
              <w:right w:w="55" w:type="dxa"/>
            </w:tcMar>
          </w:tcPr>
          <w:p w:rsidR="00232D8D" w:rsidRPr="00232D8D" w:rsidRDefault="00232D8D" w:rsidP="00665979">
            <w:pPr>
              <w:spacing w:before="100" w:beforeAutospacing="1" w:after="100" w:afterAutospacing="1" w:line="240" w:lineRule="auto"/>
              <w:jc w:val="center"/>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2 комплекта</w:t>
            </w:r>
          </w:p>
        </w:tc>
      </w:tr>
      <w:tr w:rsidR="00232D8D" w:rsidRPr="00232D8D" w:rsidTr="001440BB">
        <w:tc>
          <w:tcPr>
            <w:tcW w:w="388" w:type="dxa"/>
            <w:tcBorders>
              <w:left w:val="single" w:sz="2" w:space="0" w:color="000000"/>
              <w:bottom w:val="single" w:sz="2" w:space="0" w:color="000000"/>
            </w:tcBorders>
            <w:tcMar>
              <w:top w:w="55" w:type="dxa"/>
              <w:left w:w="55" w:type="dxa"/>
              <w:bottom w:w="55" w:type="dxa"/>
              <w:right w:w="55" w:type="dxa"/>
            </w:tcMar>
          </w:tcPr>
          <w:p w:rsidR="00232D8D" w:rsidRPr="00232D8D" w:rsidRDefault="00665979" w:rsidP="00232D8D">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31</w:t>
            </w:r>
          </w:p>
        </w:tc>
        <w:tc>
          <w:tcPr>
            <w:tcW w:w="4635" w:type="dxa"/>
            <w:tcBorders>
              <w:left w:val="single" w:sz="2" w:space="0" w:color="000000"/>
              <w:bottom w:val="single" w:sz="2" w:space="0" w:color="000000"/>
            </w:tcBorders>
            <w:tcMar>
              <w:top w:w="55" w:type="dxa"/>
              <w:left w:w="55" w:type="dxa"/>
              <w:bottom w:w="55" w:type="dxa"/>
              <w:right w:w="55" w:type="dxa"/>
            </w:tcMar>
          </w:tcPr>
          <w:p w:rsidR="00232D8D" w:rsidRPr="00232D8D" w:rsidRDefault="00232D8D" w:rsidP="00232D8D">
            <w:pPr>
              <w:spacing w:before="100" w:beforeAutospacing="1" w:after="100" w:afterAutospacing="1" w:line="240" w:lineRule="auto"/>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Футбольный мяч</w:t>
            </w:r>
          </w:p>
        </w:tc>
        <w:tc>
          <w:tcPr>
            <w:tcW w:w="3396" w:type="dxa"/>
            <w:tcBorders>
              <w:left w:val="single" w:sz="2" w:space="0" w:color="000000"/>
              <w:bottom w:val="single" w:sz="2" w:space="0" w:color="000000"/>
              <w:right w:val="single" w:sz="4" w:space="0" w:color="auto"/>
            </w:tcBorders>
            <w:tcMar>
              <w:top w:w="55" w:type="dxa"/>
              <w:left w:w="55" w:type="dxa"/>
              <w:bottom w:w="55" w:type="dxa"/>
              <w:right w:w="55" w:type="dxa"/>
            </w:tcMar>
          </w:tcPr>
          <w:p w:rsidR="00232D8D" w:rsidRPr="00232D8D" w:rsidRDefault="00D571BA" w:rsidP="00665979">
            <w:pPr>
              <w:spacing w:before="100" w:beforeAutospacing="1" w:after="100" w:afterAutospacing="1"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r w:rsidR="00232D8D" w:rsidRPr="00232D8D">
              <w:rPr>
                <w:rFonts w:ascii="Times New Roman" w:eastAsia="Times New Roman" w:hAnsi="Times New Roman" w:cs="Times New Roman"/>
                <w:lang w:eastAsia="ru-RU"/>
              </w:rPr>
              <w:t xml:space="preserve"> шт</w:t>
            </w:r>
          </w:p>
        </w:tc>
      </w:tr>
      <w:tr w:rsidR="00232D8D" w:rsidRPr="00232D8D" w:rsidTr="001440BB">
        <w:tc>
          <w:tcPr>
            <w:tcW w:w="388" w:type="dxa"/>
            <w:tcBorders>
              <w:left w:val="single" w:sz="2" w:space="0" w:color="000000"/>
              <w:bottom w:val="single" w:sz="2" w:space="0" w:color="000000"/>
            </w:tcBorders>
            <w:tcMar>
              <w:top w:w="55" w:type="dxa"/>
              <w:left w:w="55" w:type="dxa"/>
              <w:bottom w:w="55" w:type="dxa"/>
              <w:right w:w="55" w:type="dxa"/>
            </w:tcMar>
          </w:tcPr>
          <w:p w:rsidR="00232D8D" w:rsidRPr="00232D8D" w:rsidRDefault="00665979" w:rsidP="00232D8D">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32</w:t>
            </w:r>
          </w:p>
        </w:tc>
        <w:tc>
          <w:tcPr>
            <w:tcW w:w="4635" w:type="dxa"/>
            <w:tcBorders>
              <w:left w:val="single" w:sz="2" w:space="0" w:color="000000"/>
              <w:bottom w:val="single" w:sz="2" w:space="0" w:color="000000"/>
            </w:tcBorders>
            <w:tcMar>
              <w:top w:w="55" w:type="dxa"/>
              <w:left w:w="55" w:type="dxa"/>
              <w:bottom w:w="55" w:type="dxa"/>
              <w:right w:w="55" w:type="dxa"/>
            </w:tcMar>
          </w:tcPr>
          <w:p w:rsidR="00232D8D" w:rsidRPr="00232D8D" w:rsidRDefault="00D571BA" w:rsidP="00232D8D">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Скамья для измерения гибкости</w:t>
            </w:r>
          </w:p>
        </w:tc>
        <w:tc>
          <w:tcPr>
            <w:tcW w:w="3396" w:type="dxa"/>
            <w:tcBorders>
              <w:left w:val="single" w:sz="2" w:space="0" w:color="000000"/>
              <w:bottom w:val="single" w:sz="2" w:space="0" w:color="000000"/>
              <w:right w:val="single" w:sz="4" w:space="0" w:color="auto"/>
            </w:tcBorders>
            <w:tcMar>
              <w:top w:w="55" w:type="dxa"/>
              <w:left w:w="55" w:type="dxa"/>
              <w:bottom w:w="55" w:type="dxa"/>
              <w:right w:w="55" w:type="dxa"/>
            </w:tcMar>
          </w:tcPr>
          <w:p w:rsidR="00232D8D" w:rsidRPr="00232D8D" w:rsidRDefault="00D571BA" w:rsidP="00665979">
            <w:pPr>
              <w:spacing w:before="100" w:beforeAutospacing="1" w:after="100" w:afterAutospacing="1"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r w:rsidR="00232D8D" w:rsidRPr="00232D8D">
              <w:rPr>
                <w:rFonts w:ascii="Times New Roman" w:eastAsia="Times New Roman" w:hAnsi="Times New Roman" w:cs="Times New Roman"/>
                <w:lang w:eastAsia="ru-RU"/>
              </w:rPr>
              <w:t xml:space="preserve"> шт</w:t>
            </w:r>
          </w:p>
        </w:tc>
      </w:tr>
      <w:tr w:rsidR="00665979" w:rsidRPr="00232D8D" w:rsidTr="001440BB">
        <w:tc>
          <w:tcPr>
            <w:tcW w:w="388" w:type="dxa"/>
            <w:tcBorders>
              <w:left w:val="single" w:sz="2" w:space="0" w:color="000000"/>
              <w:bottom w:val="single" w:sz="2" w:space="0" w:color="000000"/>
            </w:tcBorders>
            <w:tcMar>
              <w:top w:w="55" w:type="dxa"/>
              <w:left w:w="55" w:type="dxa"/>
              <w:bottom w:w="55" w:type="dxa"/>
              <w:right w:w="55" w:type="dxa"/>
            </w:tcMar>
          </w:tcPr>
          <w:p w:rsidR="00665979" w:rsidRPr="00232D8D" w:rsidRDefault="00665979" w:rsidP="00232D8D">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33</w:t>
            </w:r>
          </w:p>
        </w:tc>
        <w:tc>
          <w:tcPr>
            <w:tcW w:w="4635" w:type="dxa"/>
            <w:tcBorders>
              <w:left w:val="single" w:sz="2" w:space="0" w:color="000000"/>
              <w:bottom w:val="single" w:sz="2" w:space="0" w:color="000000"/>
            </w:tcBorders>
            <w:tcMar>
              <w:top w:w="55" w:type="dxa"/>
              <w:left w:w="55" w:type="dxa"/>
              <w:bottom w:w="55" w:type="dxa"/>
              <w:right w:w="55" w:type="dxa"/>
            </w:tcMar>
          </w:tcPr>
          <w:p w:rsidR="00665979" w:rsidRDefault="00665979" w:rsidP="004830D5">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Коврики массажные (набор)</w:t>
            </w:r>
          </w:p>
        </w:tc>
        <w:tc>
          <w:tcPr>
            <w:tcW w:w="3396" w:type="dxa"/>
            <w:tcBorders>
              <w:left w:val="single" w:sz="2" w:space="0" w:color="000000"/>
              <w:bottom w:val="single" w:sz="2" w:space="0" w:color="000000"/>
              <w:right w:val="single" w:sz="4" w:space="0" w:color="auto"/>
            </w:tcBorders>
            <w:tcMar>
              <w:top w:w="55" w:type="dxa"/>
              <w:left w:w="55" w:type="dxa"/>
              <w:bottom w:w="55" w:type="dxa"/>
              <w:right w:w="55" w:type="dxa"/>
            </w:tcMar>
          </w:tcPr>
          <w:p w:rsidR="00665979" w:rsidRDefault="00665979" w:rsidP="00665979">
            <w:pPr>
              <w:spacing w:before="100" w:beforeAutospacing="1" w:after="100" w:afterAutospacing="1"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шт</w:t>
            </w:r>
          </w:p>
        </w:tc>
      </w:tr>
      <w:tr w:rsidR="00665979" w:rsidRPr="00232D8D" w:rsidTr="001440BB">
        <w:tc>
          <w:tcPr>
            <w:tcW w:w="388" w:type="dxa"/>
            <w:tcBorders>
              <w:left w:val="single" w:sz="2" w:space="0" w:color="000000"/>
              <w:bottom w:val="single" w:sz="2" w:space="0" w:color="000000"/>
            </w:tcBorders>
            <w:tcMar>
              <w:top w:w="55" w:type="dxa"/>
              <w:left w:w="55" w:type="dxa"/>
              <w:bottom w:w="55" w:type="dxa"/>
              <w:right w:w="55" w:type="dxa"/>
            </w:tcMar>
          </w:tcPr>
          <w:p w:rsidR="00665979" w:rsidRPr="00232D8D" w:rsidRDefault="00665979" w:rsidP="00232D8D">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34</w:t>
            </w:r>
          </w:p>
        </w:tc>
        <w:tc>
          <w:tcPr>
            <w:tcW w:w="4635" w:type="dxa"/>
            <w:tcBorders>
              <w:left w:val="single" w:sz="2" w:space="0" w:color="000000"/>
              <w:bottom w:val="single" w:sz="2" w:space="0" w:color="000000"/>
            </w:tcBorders>
            <w:tcMar>
              <w:top w:w="55" w:type="dxa"/>
              <w:left w:w="55" w:type="dxa"/>
              <w:bottom w:w="55" w:type="dxa"/>
              <w:right w:w="55" w:type="dxa"/>
            </w:tcMar>
          </w:tcPr>
          <w:p w:rsidR="00665979" w:rsidRDefault="00665979" w:rsidP="00232D8D">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Дорожка ребристая</w:t>
            </w:r>
          </w:p>
        </w:tc>
        <w:tc>
          <w:tcPr>
            <w:tcW w:w="3396" w:type="dxa"/>
            <w:tcBorders>
              <w:left w:val="single" w:sz="2" w:space="0" w:color="000000"/>
              <w:bottom w:val="single" w:sz="2" w:space="0" w:color="000000"/>
              <w:right w:val="single" w:sz="4" w:space="0" w:color="auto"/>
            </w:tcBorders>
            <w:tcMar>
              <w:top w:w="55" w:type="dxa"/>
              <w:left w:w="55" w:type="dxa"/>
              <w:bottom w:w="55" w:type="dxa"/>
              <w:right w:w="55" w:type="dxa"/>
            </w:tcMar>
          </w:tcPr>
          <w:p w:rsidR="00665979" w:rsidRDefault="00665979" w:rsidP="00665979">
            <w:pPr>
              <w:spacing w:before="100" w:beforeAutospacing="1" w:after="100" w:afterAutospacing="1"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шт</w:t>
            </w:r>
          </w:p>
        </w:tc>
      </w:tr>
      <w:tr w:rsidR="00B70F62" w:rsidRPr="00232D8D" w:rsidTr="001440BB">
        <w:tc>
          <w:tcPr>
            <w:tcW w:w="388" w:type="dxa"/>
            <w:tcBorders>
              <w:left w:val="single" w:sz="2" w:space="0" w:color="000000"/>
              <w:bottom w:val="single" w:sz="2" w:space="0" w:color="000000"/>
            </w:tcBorders>
            <w:tcMar>
              <w:top w:w="55" w:type="dxa"/>
              <w:left w:w="55" w:type="dxa"/>
              <w:bottom w:w="55" w:type="dxa"/>
              <w:right w:w="55" w:type="dxa"/>
            </w:tcMar>
          </w:tcPr>
          <w:p w:rsidR="00B70F62" w:rsidRDefault="00B70F62" w:rsidP="00232D8D">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35</w:t>
            </w:r>
          </w:p>
        </w:tc>
        <w:tc>
          <w:tcPr>
            <w:tcW w:w="4635" w:type="dxa"/>
            <w:tcBorders>
              <w:left w:val="single" w:sz="2" w:space="0" w:color="000000"/>
              <w:bottom w:val="single" w:sz="2" w:space="0" w:color="000000"/>
            </w:tcBorders>
            <w:tcMar>
              <w:top w:w="55" w:type="dxa"/>
              <w:left w:w="55" w:type="dxa"/>
              <w:bottom w:w="55" w:type="dxa"/>
              <w:right w:w="55" w:type="dxa"/>
            </w:tcMar>
          </w:tcPr>
          <w:p w:rsidR="00B70F62" w:rsidRDefault="00B70F62" w:rsidP="00232D8D">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Кольцеброс</w:t>
            </w:r>
          </w:p>
        </w:tc>
        <w:tc>
          <w:tcPr>
            <w:tcW w:w="3396" w:type="dxa"/>
            <w:tcBorders>
              <w:left w:val="single" w:sz="2" w:space="0" w:color="000000"/>
              <w:bottom w:val="single" w:sz="2" w:space="0" w:color="000000"/>
              <w:right w:val="single" w:sz="4" w:space="0" w:color="auto"/>
            </w:tcBorders>
            <w:tcMar>
              <w:top w:w="55" w:type="dxa"/>
              <w:left w:w="55" w:type="dxa"/>
              <w:bottom w:w="55" w:type="dxa"/>
              <w:right w:w="55" w:type="dxa"/>
            </w:tcMar>
          </w:tcPr>
          <w:p w:rsidR="00B70F62" w:rsidRDefault="00B70F62" w:rsidP="00665979">
            <w:pPr>
              <w:spacing w:before="100" w:beforeAutospacing="1" w:after="100" w:afterAutospacing="1"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шт</w:t>
            </w:r>
          </w:p>
        </w:tc>
      </w:tr>
      <w:tr w:rsidR="00665979" w:rsidRPr="00232D8D" w:rsidTr="001440BB">
        <w:tc>
          <w:tcPr>
            <w:tcW w:w="388" w:type="dxa"/>
            <w:tcBorders>
              <w:left w:val="single" w:sz="2" w:space="0" w:color="000000"/>
              <w:bottom w:val="single" w:sz="2" w:space="0" w:color="000000"/>
            </w:tcBorders>
            <w:tcMar>
              <w:top w:w="55" w:type="dxa"/>
              <w:left w:w="55" w:type="dxa"/>
              <w:bottom w:w="55" w:type="dxa"/>
              <w:right w:w="55" w:type="dxa"/>
            </w:tcMar>
          </w:tcPr>
          <w:p w:rsidR="00665979" w:rsidRPr="00232D8D" w:rsidRDefault="00B70F62" w:rsidP="00232D8D">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36</w:t>
            </w:r>
          </w:p>
        </w:tc>
        <w:tc>
          <w:tcPr>
            <w:tcW w:w="4635" w:type="dxa"/>
            <w:tcBorders>
              <w:left w:val="single" w:sz="2" w:space="0" w:color="000000"/>
              <w:bottom w:val="single" w:sz="2" w:space="0" w:color="000000"/>
            </w:tcBorders>
            <w:tcMar>
              <w:top w:w="55" w:type="dxa"/>
              <w:left w:w="55" w:type="dxa"/>
              <w:bottom w:w="55" w:type="dxa"/>
              <w:right w:w="55" w:type="dxa"/>
            </w:tcMar>
          </w:tcPr>
          <w:p w:rsidR="00665979" w:rsidRDefault="00665979" w:rsidP="00232D8D">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Секундомер</w:t>
            </w:r>
          </w:p>
        </w:tc>
        <w:tc>
          <w:tcPr>
            <w:tcW w:w="3396" w:type="dxa"/>
            <w:tcBorders>
              <w:left w:val="single" w:sz="2" w:space="0" w:color="000000"/>
              <w:bottom w:val="single" w:sz="2" w:space="0" w:color="000000"/>
              <w:right w:val="single" w:sz="4" w:space="0" w:color="auto"/>
            </w:tcBorders>
            <w:tcMar>
              <w:top w:w="55" w:type="dxa"/>
              <w:left w:w="55" w:type="dxa"/>
              <w:bottom w:w="55" w:type="dxa"/>
              <w:right w:w="55" w:type="dxa"/>
            </w:tcMar>
          </w:tcPr>
          <w:p w:rsidR="00665979" w:rsidRDefault="00665979" w:rsidP="00665979">
            <w:pPr>
              <w:spacing w:before="100" w:beforeAutospacing="1" w:after="100" w:afterAutospacing="1"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1шт</w:t>
            </w:r>
          </w:p>
        </w:tc>
      </w:tr>
    </w:tbl>
    <w:p w:rsidR="00232D8D" w:rsidRPr="00232D8D" w:rsidRDefault="00232D8D" w:rsidP="00232D8D">
      <w:pPr>
        <w:spacing w:before="100" w:beforeAutospacing="1" w:after="100" w:afterAutospacing="1" w:line="240" w:lineRule="auto"/>
        <w:rPr>
          <w:rFonts w:ascii="Times New Roman" w:eastAsia="Times New Roman" w:hAnsi="Times New Roman" w:cs="Times New Roman"/>
          <w:b/>
          <w:bCs/>
          <w:lang w:eastAsia="ru-RU"/>
        </w:rPr>
      </w:pPr>
      <w:r w:rsidRPr="00232D8D">
        <w:rPr>
          <w:rFonts w:ascii="Times New Roman" w:eastAsia="Times New Roman" w:hAnsi="Times New Roman" w:cs="Times New Roman"/>
          <w:b/>
          <w:bCs/>
          <w:lang w:eastAsia="ru-RU"/>
        </w:rPr>
        <w:t>Технические средства обучения</w:t>
      </w:r>
    </w:p>
    <w:tbl>
      <w:tblPr>
        <w:tblW w:w="8419" w:type="dxa"/>
        <w:tblLayout w:type="fixed"/>
        <w:tblCellMar>
          <w:left w:w="10" w:type="dxa"/>
          <w:right w:w="10" w:type="dxa"/>
        </w:tblCellMar>
        <w:tblLook w:val="0000" w:firstRow="0" w:lastRow="0" w:firstColumn="0" w:lastColumn="0" w:noHBand="0" w:noVBand="0"/>
      </w:tblPr>
      <w:tblGrid>
        <w:gridCol w:w="390"/>
        <w:gridCol w:w="4665"/>
        <w:gridCol w:w="3364"/>
      </w:tblGrid>
      <w:tr w:rsidR="00665979" w:rsidRPr="00232D8D" w:rsidTr="00665979">
        <w:tc>
          <w:tcPr>
            <w:tcW w:w="390" w:type="dxa"/>
            <w:tcBorders>
              <w:top w:val="single" w:sz="2" w:space="0" w:color="000000"/>
              <w:left w:val="single" w:sz="2" w:space="0" w:color="000000"/>
              <w:bottom w:val="single" w:sz="2" w:space="0" w:color="000000"/>
            </w:tcBorders>
            <w:tcMar>
              <w:top w:w="55" w:type="dxa"/>
              <w:left w:w="55" w:type="dxa"/>
              <w:bottom w:w="55" w:type="dxa"/>
              <w:right w:w="55" w:type="dxa"/>
            </w:tcMar>
          </w:tcPr>
          <w:p w:rsidR="00665979" w:rsidRPr="00232D8D" w:rsidRDefault="00665979" w:rsidP="00232D8D">
            <w:pPr>
              <w:spacing w:before="100" w:beforeAutospacing="1" w:after="100" w:afterAutospacing="1" w:line="240" w:lineRule="auto"/>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w:t>
            </w:r>
          </w:p>
        </w:tc>
        <w:tc>
          <w:tcPr>
            <w:tcW w:w="4665" w:type="dxa"/>
            <w:tcBorders>
              <w:top w:val="single" w:sz="2" w:space="0" w:color="000000"/>
              <w:left w:val="single" w:sz="2" w:space="0" w:color="000000"/>
              <w:bottom w:val="single" w:sz="2" w:space="0" w:color="000000"/>
            </w:tcBorders>
            <w:tcMar>
              <w:top w:w="55" w:type="dxa"/>
              <w:left w:w="55" w:type="dxa"/>
              <w:bottom w:w="55" w:type="dxa"/>
              <w:right w:w="55" w:type="dxa"/>
            </w:tcMar>
          </w:tcPr>
          <w:p w:rsidR="00665979" w:rsidRPr="00232D8D" w:rsidRDefault="00665979" w:rsidP="00232D8D">
            <w:pPr>
              <w:spacing w:before="100" w:beforeAutospacing="1" w:after="100" w:afterAutospacing="1" w:line="240" w:lineRule="auto"/>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Технические средства обучения</w:t>
            </w:r>
          </w:p>
        </w:tc>
        <w:tc>
          <w:tcPr>
            <w:tcW w:w="3364"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665979" w:rsidRPr="00232D8D" w:rsidRDefault="00665979" w:rsidP="00232D8D">
            <w:pPr>
              <w:spacing w:before="100" w:beforeAutospacing="1" w:after="100" w:afterAutospacing="1" w:line="240" w:lineRule="auto"/>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Необходимо для реализации программы</w:t>
            </w:r>
          </w:p>
        </w:tc>
      </w:tr>
      <w:tr w:rsidR="00665979" w:rsidRPr="00232D8D" w:rsidTr="00665979">
        <w:tc>
          <w:tcPr>
            <w:tcW w:w="390" w:type="dxa"/>
            <w:tcBorders>
              <w:left w:val="single" w:sz="2" w:space="0" w:color="000000"/>
              <w:bottom w:val="single" w:sz="2" w:space="0" w:color="000000"/>
            </w:tcBorders>
            <w:tcMar>
              <w:top w:w="55" w:type="dxa"/>
              <w:left w:w="55" w:type="dxa"/>
              <w:bottom w:w="55" w:type="dxa"/>
              <w:right w:w="55" w:type="dxa"/>
            </w:tcMar>
          </w:tcPr>
          <w:p w:rsidR="00665979" w:rsidRPr="00232D8D" w:rsidRDefault="00665979" w:rsidP="00232D8D">
            <w:pPr>
              <w:spacing w:before="100" w:beforeAutospacing="1" w:after="100" w:afterAutospacing="1" w:line="240" w:lineRule="auto"/>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1</w:t>
            </w:r>
          </w:p>
        </w:tc>
        <w:tc>
          <w:tcPr>
            <w:tcW w:w="4665" w:type="dxa"/>
            <w:tcBorders>
              <w:left w:val="single" w:sz="2" w:space="0" w:color="000000"/>
              <w:bottom w:val="single" w:sz="2" w:space="0" w:color="000000"/>
            </w:tcBorders>
            <w:tcMar>
              <w:top w:w="55" w:type="dxa"/>
              <w:left w:w="55" w:type="dxa"/>
              <w:bottom w:w="55" w:type="dxa"/>
              <w:right w:w="55" w:type="dxa"/>
            </w:tcMar>
          </w:tcPr>
          <w:p w:rsidR="00665979" w:rsidRPr="00232D8D" w:rsidRDefault="00665979" w:rsidP="00232D8D">
            <w:pPr>
              <w:spacing w:before="100" w:beforeAutospacing="1" w:after="100" w:afterAutospacing="1" w:line="240" w:lineRule="auto"/>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Ноутбук</w:t>
            </w:r>
          </w:p>
        </w:tc>
        <w:tc>
          <w:tcPr>
            <w:tcW w:w="3364" w:type="dxa"/>
            <w:tcBorders>
              <w:left w:val="single" w:sz="2" w:space="0" w:color="000000"/>
              <w:bottom w:val="single" w:sz="2" w:space="0" w:color="000000"/>
              <w:right w:val="single" w:sz="4" w:space="0" w:color="auto"/>
            </w:tcBorders>
            <w:tcMar>
              <w:top w:w="55" w:type="dxa"/>
              <w:left w:w="55" w:type="dxa"/>
              <w:bottom w:w="55" w:type="dxa"/>
              <w:right w:w="55" w:type="dxa"/>
            </w:tcMar>
          </w:tcPr>
          <w:p w:rsidR="00665979" w:rsidRPr="00232D8D" w:rsidRDefault="00665979" w:rsidP="00665979">
            <w:pPr>
              <w:spacing w:before="100" w:beforeAutospacing="1" w:after="100" w:afterAutospacing="1"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шт</w:t>
            </w:r>
          </w:p>
        </w:tc>
      </w:tr>
      <w:tr w:rsidR="00665979" w:rsidRPr="00232D8D" w:rsidTr="00665979">
        <w:tc>
          <w:tcPr>
            <w:tcW w:w="390" w:type="dxa"/>
            <w:tcBorders>
              <w:left w:val="single" w:sz="2" w:space="0" w:color="000000"/>
              <w:bottom w:val="single" w:sz="2" w:space="0" w:color="000000"/>
            </w:tcBorders>
            <w:tcMar>
              <w:top w:w="55" w:type="dxa"/>
              <w:left w:w="55" w:type="dxa"/>
              <w:bottom w:w="55" w:type="dxa"/>
              <w:right w:w="55" w:type="dxa"/>
            </w:tcMar>
          </w:tcPr>
          <w:p w:rsidR="00665979" w:rsidRPr="00232D8D" w:rsidRDefault="00665979" w:rsidP="00232D8D">
            <w:pPr>
              <w:spacing w:before="100" w:beforeAutospacing="1" w:after="100" w:afterAutospacing="1" w:line="240" w:lineRule="auto"/>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2</w:t>
            </w:r>
          </w:p>
        </w:tc>
        <w:tc>
          <w:tcPr>
            <w:tcW w:w="4665" w:type="dxa"/>
            <w:tcBorders>
              <w:left w:val="single" w:sz="2" w:space="0" w:color="000000"/>
              <w:bottom w:val="single" w:sz="2" w:space="0" w:color="000000"/>
            </w:tcBorders>
            <w:tcMar>
              <w:top w:w="55" w:type="dxa"/>
              <w:left w:w="55" w:type="dxa"/>
              <w:bottom w:w="55" w:type="dxa"/>
              <w:right w:w="55" w:type="dxa"/>
            </w:tcMar>
          </w:tcPr>
          <w:p w:rsidR="00665979" w:rsidRPr="00232D8D" w:rsidRDefault="00665979" w:rsidP="00232D8D">
            <w:pPr>
              <w:spacing w:before="100" w:beforeAutospacing="1" w:after="100" w:afterAutospacing="1" w:line="240" w:lineRule="auto"/>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Музыкальный центр</w:t>
            </w:r>
          </w:p>
        </w:tc>
        <w:tc>
          <w:tcPr>
            <w:tcW w:w="3364" w:type="dxa"/>
            <w:tcBorders>
              <w:left w:val="single" w:sz="2" w:space="0" w:color="000000"/>
              <w:bottom w:val="single" w:sz="2" w:space="0" w:color="000000"/>
              <w:right w:val="single" w:sz="4" w:space="0" w:color="auto"/>
            </w:tcBorders>
            <w:tcMar>
              <w:top w:w="55" w:type="dxa"/>
              <w:left w:w="55" w:type="dxa"/>
              <w:bottom w:w="55" w:type="dxa"/>
              <w:right w:w="55" w:type="dxa"/>
            </w:tcMar>
          </w:tcPr>
          <w:p w:rsidR="00665979" w:rsidRPr="00232D8D" w:rsidRDefault="00665979" w:rsidP="00665979">
            <w:pPr>
              <w:spacing w:before="100" w:beforeAutospacing="1" w:after="100" w:afterAutospacing="1" w:line="240" w:lineRule="auto"/>
              <w:jc w:val="center"/>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1 шт</w:t>
            </w:r>
          </w:p>
        </w:tc>
      </w:tr>
      <w:tr w:rsidR="00665979" w:rsidRPr="00232D8D" w:rsidTr="00665979">
        <w:tc>
          <w:tcPr>
            <w:tcW w:w="390" w:type="dxa"/>
            <w:tcBorders>
              <w:left w:val="single" w:sz="2" w:space="0" w:color="000000"/>
              <w:bottom w:val="single" w:sz="2" w:space="0" w:color="000000"/>
            </w:tcBorders>
            <w:tcMar>
              <w:top w:w="55" w:type="dxa"/>
              <w:left w:w="55" w:type="dxa"/>
              <w:bottom w:w="55" w:type="dxa"/>
              <w:right w:w="55" w:type="dxa"/>
            </w:tcMar>
          </w:tcPr>
          <w:p w:rsidR="00665979" w:rsidRPr="00232D8D" w:rsidRDefault="00665979" w:rsidP="00232D8D">
            <w:pPr>
              <w:spacing w:before="100" w:beforeAutospacing="1" w:after="100" w:afterAutospacing="1" w:line="240" w:lineRule="auto"/>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3</w:t>
            </w:r>
          </w:p>
        </w:tc>
        <w:tc>
          <w:tcPr>
            <w:tcW w:w="4665" w:type="dxa"/>
            <w:tcBorders>
              <w:left w:val="single" w:sz="2" w:space="0" w:color="000000"/>
              <w:bottom w:val="single" w:sz="2" w:space="0" w:color="000000"/>
            </w:tcBorders>
            <w:tcMar>
              <w:top w:w="55" w:type="dxa"/>
              <w:left w:w="55" w:type="dxa"/>
              <w:bottom w:w="55" w:type="dxa"/>
              <w:right w:w="55" w:type="dxa"/>
            </w:tcMar>
          </w:tcPr>
          <w:p w:rsidR="00665979" w:rsidRPr="00232D8D" w:rsidRDefault="00665979" w:rsidP="00232D8D">
            <w:pPr>
              <w:spacing w:before="100" w:beforeAutospacing="1" w:after="100" w:afterAutospacing="1" w:line="240" w:lineRule="auto"/>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Проектор с экраном</w:t>
            </w:r>
          </w:p>
        </w:tc>
        <w:tc>
          <w:tcPr>
            <w:tcW w:w="3364" w:type="dxa"/>
            <w:tcBorders>
              <w:left w:val="single" w:sz="2" w:space="0" w:color="000000"/>
              <w:bottom w:val="single" w:sz="2" w:space="0" w:color="000000"/>
              <w:right w:val="single" w:sz="4" w:space="0" w:color="auto"/>
            </w:tcBorders>
            <w:tcMar>
              <w:top w:w="55" w:type="dxa"/>
              <w:left w:w="55" w:type="dxa"/>
              <w:bottom w:w="55" w:type="dxa"/>
              <w:right w:w="55" w:type="dxa"/>
            </w:tcMar>
          </w:tcPr>
          <w:p w:rsidR="00665979" w:rsidRPr="00232D8D" w:rsidRDefault="00665979" w:rsidP="00665979">
            <w:pPr>
              <w:spacing w:before="100" w:beforeAutospacing="1" w:after="100" w:afterAutospacing="1" w:line="240" w:lineRule="auto"/>
              <w:jc w:val="center"/>
              <w:rPr>
                <w:rFonts w:ascii="Times New Roman" w:eastAsia="Times New Roman" w:hAnsi="Times New Roman" w:cs="Times New Roman"/>
                <w:lang w:eastAsia="ru-RU"/>
              </w:rPr>
            </w:pPr>
            <w:r w:rsidRPr="00232D8D">
              <w:rPr>
                <w:rFonts w:ascii="Times New Roman" w:eastAsia="Times New Roman" w:hAnsi="Times New Roman" w:cs="Times New Roman"/>
                <w:lang w:eastAsia="ru-RU"/>
              </w:rPr>
              <w:t>1 шт</w:t>
            </w:r>
          </w:p>
        </w:tc>
      </w:tr>
    </w:tbl>
    <w:p w:rsidR="00604202" w:rsidRPr="00F9403B" w:rsidRDefault="00FF0211" w:rsidP="00604202">
      <w:p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00604202" w:rsidRPr="00F9403B">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6</w:t>
      </w:r>
      <w:r w:rsidR="00604202" w:rsidRPr="00F9403B">
        <w:rPr>
          <w:rFonts w:ascii="Times New Roman" w:eastAsia="Times New Roman" w:hAnsi="Times New Roman" w:cs="Times New Roman"/>
          <w:b/>
          <w:sz w:val="24"/>
          <w:szCs w:val="24"/>
          <w:lang w:eastAsia="ru-RU"/>
        </w:rPr>
        <w:t>.</w:t>
      </w:r>
      <w:r w:rsidR="006B2063">
        <w:rPr>
          <w:rFonts w:ascii="Times New Roman" w:eastAsia="Times New Roman" w:hAnsi="Times New Roman" w:cs="Times New Roman"/>
          <w:b/>
          <w:sz w:val="24"/>
          <w:szCs w:val="24"/>
          <w:lang w:eastAsia="ru-RU"/>
        </w:rPr>
        <w:t> </w:t>
      </w:r>
      <w:r w:rsidR="00604202" w:rsidRPr="00F9403B">
        <w:rPr>
          <w:rFonts w:ascii="Times New Roman" w:eastAsia="Times New Roman" w:hAnsi="Times New Roman" w:cs="Times New Roman"/>
          <w:b/>
          <w:sz w:val="24"/>
          <w:szCs w:val="24"/>
          <w:lang w:eastAsia="ru-RU"/>
        </w:rPr>
        <w:t>Методическое</w:t>
      </w:r>
      <w:r w:rsidR="006B2063">
        <w:rPr>
          <w:rFonts w:ascii="Times New Roman" w:eastAsia="Times New Roman" w:hAnsi="Times New Roman" w:cs="Times New Roman"/>
          <w:b/>
          <w:sz w:val="24"/>
          <w:szCs w:val="24"/>
          <w:lang w:eastAsia="ru-RU"/>
        </w:rPr>
        <w:t> </w:t>
      </w:r>
      <w:r w:rsidR="00604202" w:rsidRPr="00F9403B">
        <w:rPr>
          <w:rFonts w:ascii="Times New Roman" w:eastAsia="Times New Roman" w:hAnsi="Times New Roman" w:cs="Times New Roman"/>
          <w:b/>
          <w:sz w:val="24"/>
          <w:szCs w:val="24"/>
          <w:lang w:eastAsia="ru-RU"/>
        </w:rPr>
        <w:t>обеспечение</w:t>
      </w:r>
      <w:r w:rsidR="006B2063">
        <w:rPr>
          <w:rFonts w:ascii="Times New Roman" w:eastAsia="Times New Roman" w:hAnsi="Times New Roman" w:cs="Times New Roman"/>
          <w:b/>
          <w:sz w:val="24"/>
          <w:szCs w:val="24"/>
          <w:lang w:eastAsia="ru-RU"/>
        </w:rPr>
        <w:t> </w:t>
      </w:r>
      <w:r w:rsidR="00604202" w:rsidRPr="00F9403B">
        <w:rPr>
          <w:rFonts w:ascii="Times New Roman" w:eastAsia="Times New Roman" w:hAnsi="Times New Roman" w:cs="Times New Roman"/>
          <w:b/>
          <w:sz w:val="24"/>
          <w:szCs w:val="24"/>
          <w:lang w:eastAsia="ru-RU"/>
        </w:rPr>
        <w:t>Программы</w:t>
      </w:r>
    </w:p>
    <w:p w:rsidR="00604202" w:rsidRPr="00B51580" w:rsidRDefault="00604202" w:rsidP="00604202">
      <w:pPr>
        <w:shd w:val="clear" w:color="auto" w:fill="FFFFFF"/>
        <w:spacing w:after="0" w:line="240" w:lineRule="auto"/>
        <w:ind w:right="11"/>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1.Основная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общеобразовательная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программа</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дошкольного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образования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муниципального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бюджет</w:t>
      </w:r>
      <w:r w:rsidR="003B444C">
        <w:rPr>
          <w:rFonts w:ascii="Times New Roman" w:eastAsia="Times New Roman" w:hAnsi="Times New Roman" w:cs="Times New Roman"/>
          <w:lang w:eastAsia="ru-RU"/>
        </w:rPr>
        <w:t xml:space="preserve"> </w:t>
      </w:r>
      <w:r w:rsidRPr="00B51580">
        <w:rPr>
          <w:rFonts w:ascii="Times New Roman" w:eastAsia="Times New Roman" w:hAnsi="Times New Roman" w:cs="Times New Roman"/>
          <w:lang w:eastAsia="ru-RU"/>
        </w:rPr>
        <w:t>ного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дошкольного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образовательного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учреждения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детского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сада</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общеразвивающего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вида</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приоритетным</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осуществлением</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деятельности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физическому</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развитию</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воспитанников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№6</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Задонска</w:t>
      </w:r>
      <w:r w:rsidR="006B2063">
        <w:rPr>
          <w:rFonts w:ascii="Times New Roman" w:eastAsia="Times New Roman" w:hAnsi="Times New Roman" w:cs="Times New Roman"/>
          <w:lang w:eastAsia="ru-RU"/>
        </w:rPr>
        <w:t> </w:t>
      </w:r>
      <w:r w:rsidR="003B444C">
        <w:rPr>
          <w:rFonts w:ascii="Times New Roman" w:eastAsia="Times New Roman" w:hAnsi="Times New Roman" w:cs="Times New Roman"/>
          <w:lang w:eastAsia="ru-RU"/>
        </w:rPr>
        <w:t xml:space="preserve">        </w:t>
      </w:r>
      <w:r w:rsidRPr="00B51580">
        <w:rPr>
          <w:rFonts w:ascii="Times New Roman" w:eastAsia="Times New Roman" w:hAnsi="Times New Roman" w:cs="Times New Roman"/>
          <w:lang w:eastAsia="ru-RU"/>
        </w:rPr>
        <w:t>Липецкой</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области</w:t>
      </w:r>
      <w:r w:rsidR="006B2063">
        <w:rPr>
          <w:rFonts w:ascii="Times New Roman" w:eastAsia="Times New Roman" w:hAnsi="Times New Roman" w:cs="Times New Roman"/>
          <w:lang w:eastAsia="ru-RU"/>
        </w:rPr>
        <w:t>    </w:t>
      </w:r>
    </w:p>
    <w:p w:rsidR="00604202" w:rsidRPr="00B51580" w:rsidRDefault="00604202" w:rsidP="00604202">
      <w:pPr>
        <w:spacing w:after="0" w:line="240" w:lineRule="auto"/>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2.</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Федорова</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С.Ю.</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примерные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планы</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физкультурных</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занятий</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детьми</w:t>
      </w:r>
      <w:r w:rsidR="006B2063">
        <w:rPr>
          <w:rFonts w:ascii="Times New Roman" w:eastAsia="Times New Roman" w:hAnsi="Times New Roman" w:cs="Times New Roman"/>
          <w:lang w:eastAsia="ru-RU"/>
        </w:rPr>
        <w:t> </w:t>
      </w:r>
      <w:r w:rsidR="003B444C">
        <w:rPr>
          <w:rFonts w:ascii="Times New Roman" w:eastAsia="Times New Roman" w:hAnsi="Times New Roman" w:cs="Times New Roman"/>
          <w:lang w:eastAsia="ru-RU"/>
        </w:rPr>
        <w:t>2-</w:t>
      </w:r>
      <w:r w:rsidRPr="00B51580">
        <w:rPr>
          <w:rFonts w:ascii="Times New Roman" w:eastAsia="Times New Roman" w:hAnsi="Times New Roman" w:cs="Times New Roman"/>
          <w:lang w:eastAsia="ru-RU"/>
        </w:rPr>
        <w:t>3</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лет.</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Вторая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группа</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раннего</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возраста.</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М.:МОЗАИКА</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СИНТЕЗ,</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2017.-88с.</w:t>
      </w:r>
    </w:p>
    <w:p w:rsidR="00604202" w:rsidRPr="00B51580" w:rsidRDefault="00604202" w:rsidP="00604202">
      <w:pPr>
        <w:shd w:val="clear" w:color="auto" w:fill="FFFFFF"/>
        <w:spacing w:after="0" w:line="240" w:lineRule="auto"/>
        <w:ind w:right="11"/>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3.Л.</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Пензулаева</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«Физическая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культура</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детском</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саду:</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Младшая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группа.»</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Мозаика-Синтез,</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2015.</w:t>
      </w:r>
    </w:p>
    <w:p w:rsidR="00604202" w:rsidRPr="00B51580" w:rsidRDefault="00604202" w:rsidP="00604202">
      <w:pPr>
        <w:spacing w:after="0" w:line="240" w:lineRule="auto"/>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4.Л.И.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Пензулаева.</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«Физкультурные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занятия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детьми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3-4</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лет»</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«Мозаика-Синтез»2015г.</w:t>
      </w:r>
    </w:p>
    <w:p w:rsidR="00604202" w:rsidRPr="00B51580" w:rsidRDefault="00604202" w:rsidP="00604202">
      <w:pPr>
        <w:spacing w:after="0" w:line="240" w:lineRule="auto"/>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5.</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Л.И.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Пензулаева.</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«Физическая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культура</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детском</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саду:</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Средняя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группа»</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«Мозаика-Синтез»2014</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w:t>
      </w:r>
    </w:p>
    <w:p w:rsidR="00604202" w:rsidRPr="00B51580" w:rsidRDefault="00604202" w:rsidP="00604202">
      <w:pPr>
        <w:spacing w:after="0" w:line="240" w:lineRule="auto"/>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6.</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Л.И.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Пензулаева.</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«Физкультурные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занятия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детьми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5-6</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лет»</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«Мозаика-Синтез»2010г.</w:t>
      </w:r>
    </w:p>
    <w:p w:rsidR="00604202" w:rsidRPr="00B51580" w:rsidRDefault="00604202" w:rsidP="00604202">
      <w:pPr>
        <w:spacing w:after="0" w:line="240" w:lineRule="auto"/>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7.</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Л.И.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Пензулаева.</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«Физическая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культура</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детском</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саду:</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Подготовительная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к</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школе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группа»</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«Мозаика-Синтез»</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2014</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г.</w:t>
      </w:r>
    </w:p>
    <w:p w:rsidR="00604202" w:rsidRPr="00B51580" w:rsidRDefault="00604202" w:rsidP="00604202">
      <w:pPr>
        <w:shd w:val="clear" w:color="auto" w:fill="FFFFFF"/>
        <w:spacing w:after="0" w:line="240" w:lineRule="auto"/>
        <w:ind w:right="11"/>
        <w:jc w:val="both"/>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8.М.М.</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Борисова</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Малоподвижные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игры</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игровые</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упражнения.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Для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занятий</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детьми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3-7</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лет»</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Мозаика-Синтез,</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2015.</w:t>
      </w:r>
    </w:p>
    <w:p w:rsidR="00604202" w:rsidRPr="00B51580" w:rsidRDefault="00604202" w:rsidP="00604202">
      <w:pPr>
        <w:spacing w:after="0" w:line="240" w:lineRule="auto"/>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9.Э.</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Степаненкова.</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Сборник</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подвижных</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игр.</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Для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занятий</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с</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детьми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2-7</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лет—</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Мозаика-Синтез,</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2014.</w:t>
      </w:r>
    </w:p>
    <w:p w:rsidR="00604202" w:rsidRPr="00604202" w:rsidRDefault="00604202" w:rsidP="00604202">
      <w:pPr>
        <w:spacing w:after="0" w:line="240" w:lineRule="auto"/>
        <w:rPr>
          <w:rFonts w:ascii="Times New Roman" w:eastAsia="Times New Roman" w:hAnsi="Times New Roman" w:cs="Times New Roman"/>
          <w:lang w:eastAsia="ru-RU"/>
        </w:rPr>
      </w:pPr>
      <w:r w:rsidRPr="00B51580">
        <w:rPr>
          <w:rFonts w:ascii="Times New Roman" w:eastAsia="Times New Roman" w:hAnsi="Times New Roman" w:cs="Times New Roman"/>
          <w:lang w:eastAsia="ru-RU"/>
        </w:rPr>
        <w:t>10.</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Е.И.</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Подольская</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w:t>
      </w:r>
      <w:r w:rsidRPr="00604202">
        <w:rPr>
          <w:rFonts w:ascii="Times New Roman" w:eastAsia="Times New Roman" w:hAnsi="Times New Roman" w:cs="Times New Roman"/>
          <w:lang w:eastAsia="ru-RU"/>
        </w:rPr>
        <w:t>Комплексы</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лечебной</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гимнастики»</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Волгоград,</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«Учитель»,</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2013г.</w:t>
      </w:r>
    </w:p>
    <w:p w:rsidR="00604202" w:rsidRPr="00604202" w:rsidRDefault="00604202" w:rsidP="00604202">
      <w:pPr>
        <w:spacing w:after="0" w:line="240" w:lineRule="auto"/>
        <w:rPr>
          <w:rFonts w:ascii="Times New Roman" w:eastAsia="Times New Roman" w:hAnsi="Times New Roman" w:cs="Times New Roman"/>
          <w:lang w:eastAsia="ru-RU"/>
        </w:rPr>
      </w:pPr>
      <w:r w:rsidRPr="00604202">
        <w:rPr>
          <w:rFonts w:ascii="Times New Roman" w:eastAsia="Times New Roman" w:hAnsi="Times New Roman" w:cs="Times New Roman"/>
          <w:lang w:eastAsia="ru-RU"/>
        </w:rPr>
        <w:t>11.</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О.Н.</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Моргунова</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«Профилактика</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плоскостопия</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и</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нарушений</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осанки</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в</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ДОУ»,</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Воронеж,</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«Учитель»,2005г.</w:t>
      </w:r>
    </w:p>
    <w:p w:rsidR="00604202" w:rsidRPr="00604202" w:rsidRDefault="00604202" w:rsidP="00604202">
      <w:pPr>
        <w:spacing w:after="0" w:line="240" w:lineRule="auto"/>
        <w:rPr>
          <w:rFonts w:ascii="Times New Roman" w:eastAsia="Times New Roman" w:hAnsi="Times New Roman" w:cs="Times New Roman"/>
          <w:lang w:eastAsia="ru-RU"/>
        </w:rPr>
      </w:pPr>
      <w:r w:rsidRPr="00604202">
        <w:rPr>
          <w:rFonts w:ascii="Times New Roman" w:eastAsia="Times New Roman" w:hAnsi="Times New Roman" w:cs="Times New Roman"/>
          <w:lang w:eastAsia="ru-RU"/>
        </w:rPr>
        <w:t>12.</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О.Н.</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Моргунова</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«Профилактика</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плоскостопия</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и</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нарушений</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осанки</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в</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ДОУ»,</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Воронеж,</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«Метода»,2013г.</w:t>
      </w:r>
    </w:p>
    <w:p w:rsidR="00604202" w:rsidRPr="00604202" w:rsidRDefault="00604202" w:rsidP="00604202">
      <w:pPr>
        <w:spacing w:after="0" w:line="240" w:lineRule="auto"/>
        <w:rPr>
          <w:rFonts w:ascii="Times New Roman" w:eastAsia="Times New Roman" w:hAnsi="Times New Roman" w:cs="Times New Roman"/>
          <w:lang w:eastAsia="ru-RU"/>
        </w:rPr>
      </w:pPr>
      <w:r w:rsidRPr="00604202">
        <w:rPr>
          <w:rFonts w:ascii="Times New Roman" w:eastAsia="Times New Roman" w:hAnsi="Times New Roman" w:cs="Times New Roman"/>
          <w:lang w:eastAsia="ru-RU"/>
        </w:rPr>
        <w:t>13.</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Л.И.</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Пензулаева</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«Оздоровительная</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гимнастика</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для</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детей</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3-7</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лет»М.</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«Мозаика-Синтез»2011г.</w:t>
      </w:r>
    </w:p>
    <w:p w:rsidR="00604202" w:rsidRPr="00604202" w:rsidRDefault="00604202" w:rsidP="00604202">
      <w:pPr>
        <w:spacing w:after="0" w:line="240" w:lineRule="auto"/>
        <w:rPr>
          <w:rFonts w:ascii="Times New Roman" w:eastAsia="Times New Roman" w:hAnsi="Times New Roman" w:cs="Times New Roman"/>
          <w:lang w:eastAsia="ru-RU"/>
        </w:rPr>
      </w:pPr>
      <w:r w:rsidRPr="00604202">
        <w:rPr>
          <w:rFonts w:ascii="Times New Roman" w:eastAsia="Times New Roman" w:hAnsi="Times New Roman" w:cs="Times New Roman"/>
          <w:lang w:eastAsia="ru-RU"/>
        </w:rPr>
        <w:t>14.</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Под</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ред.</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Е.В.</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Конеевой</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«Детские</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подвижные</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игры»-Ростов-на</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Дону:Феникс,2006</w:t>
      </w:r>
    </w:p>
    <w:p w:rsidR="00604202" w:rsidRPr="00604202" w:rsidRDefault="00604202" w:rsidP="00604202">
      <w:pPr>
        <w:spacing w:after="0" w:line="240" w:lineRule="auto"/>
        <w:rPr>
          <w:rFonts w:ascii="Times New Roman" w:eastAsia="Times New Roman" w:hAnsi="Times New Roman" w:cs="Times New Roman"/>
          <w:lang w:eastAsia="ru-RU"/>
        </w:rPr>
      </w:pPr>
      <w:r w:rsidRPr="00604202">
        <w:rPr>
          <w:rFonts w:ascii="Times New Roman" w:eastAsia="Times New Roman" w:hAnsi="Times New Roman" w:cs="Times New Roman"/>
          <w:lang w:eastAsia="ru-RU"/>
        </w:rPr>
        <w:t>10.</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365</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развивающих</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игр</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Сост.</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Б.А.Беляков-М.:Айрис</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Пресс</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Рольф</w:t>
      </w:r>
    </w:p>
    <w:p w:rsidR="00604202" w:rsidRPr="00604202" w:rsidRDefault="00604202" w:rsidP="00604202">
      <w:pPr>
        <w:spacing w:after="0" w:line="240" w:lineRule="auto"/>
        <w:rPr>
          <w:rFonts w:ascii="Times New Roman" w:eastAsia="Times New Roman" w:hAnsi="Times New Roman" w:cs="Times New Roman"/>
          <w:lang w:eastAsia="ru-RU"/>
        </w:rPr>
      </w:pPr>
      <w:r w:rsidRPr="00604202">
        <w:rPr>
          <w:rFonts w:ascii="Times New Roman" w:eastAsia="Times New Roman" w:hAnsi="Times New Roman" w:cs="Times New Roman"/>
          <w:lang w:eastAsia="ru-RU"/>
        </w:rPr>
        <w:t>11.</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Степаненкова</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Э.</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Я.</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Методика</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физического</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воспитания.</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М.,</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2005.</w:t>
      </w:r>
      <w:r w:rsidR="006B2063">
        <w:rPr>
          <w:rFonts w:ascii="Times New Roman" w:eastAsia="Times New Roman" w:hAnsi="Times New Roman" w:cs="Times New Roman"/>
          <w:lang w:eastAsia="ru-RU"/>
        </w:rPr>
        <w:t> </w:t>
      </w:r>
    </w:p>
    <w:p w:rsidR="00604202" w:rsidRPr="00604202" w:rsidRDefault="00604202" w:rsidP="00604202">
      <w:pPr>
        <w:spacing w:after="0" w:line="240" w:lineRule="auto"/>
        <w:rPr>
          <w:rFonts w:ascii="Times New Roman" w:eastAsia="Times New Roman" w:hAnsi="Times New Roman" w:cs="Times New Roman"/>
          <w:lang w:eastAsia="ru-RU"/>
        </w:rPr>
      </w:pPr>
      <w:r w:rsidRPr="00604202">
        <w:rPr>
          <w:rFonts w:ascii="Times New Roman" w:eastAsia="Times New Roman" w:hAnsi="Times New Roman" w:cs="Times New Roman"/>
          <w:lang w:eastAsia="ru-RU"/>
        </w:rPr>
        <w:t>12.</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Степаненкова</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Э.</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Я.</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Методика</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проведения</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подвижных</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игр.</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М.:</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Мозаика-Синтез,</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2008-2010.</w:t>
      </w:r>
    </w:p>
    <w:p w:rsidR="00604202" w:rsidRPr="00604202" w:rsidRDefault="00604202" w:rsidP="00604202">
      <w:pPr>
        <w:spacing w:after="0" w:line="240" w:lineRule="auto"/>
        <w:rPr>
          <w:rFonts w:ascii="Times New Roman" w:eastAsia="Times New Roman" w:hAnsi="Times New Roman" w:cs="Times New Roman"/>
          <w:lang w:eastAsia="ru-RU"/>
        </w:rPr>
      </w:pPr>
      <w:r w:rsidRPr="00604202">
        <w:rPr>
          <w:rFonts w:ascii="Times New Roman" w:eastAsia="Times New Roman" w:hAnsi="Times New Roman" w:cs="Times New Roman"/>
          <w:lang w:eastAsia="ru-RU"/>
        </w:rPr>
        <w:t>15.</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Степаненкова</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Э.</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Я.</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Физическое</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воспитание</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в</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детском</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саду,</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—М.:</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Мозаика-Синтез,</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2005-</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2010.</w:t>
      </w:r>
    </w:p>
    <w:p w:rsidR="00604202" w:rsidRPr="00604202" w:rsidRDefault="00604202" w:rsidP="00604202">
      <w:pPr>
        <w:spacing w:after="0" w:line="240" w:lineRule="auto"/>
        <w:rPr>
          <w:rFonts w:ascii="Times New Roman" w:eastAsia="Times New Roman" w:hAnsi="Times New Roman" w:cs="Times New Roman"/>
          <w:lang w:eastAsia="ru-RU"/>
        </w:rPr>
      </w:pPr>
      <w:r w:rsidRPr="00604202">
        <w:rPr>
          <w:rFonts w:ascii="Times New Roman" w:eastAsia="Times New Roman" w:hAnsi="Times New Roman" w:cs="Times New Roman"/>
          <w:lang w:eastAsia="ru-RU"/>
        </w:rPr>
        <w:t>16.</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Глазырина</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Л.Д.</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Физическая</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культура</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для</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детей</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дошкольного</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возраста.</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–М.,2001г.</w:t>
      </w:r>
    </w:p>
    <w:p w:rsidR="00604202" w:rsidRDefault="00604202" w:rsidP="00604202">
      <w:pPr>
        <w:spacing w:after="0" w:line="240" w:lineRule="auto"/>
        <w:rPr>
          <w:rFonts w:ascii="Times New Roman" w:eastAsia="Times New Roman" w:hAnsi="Times New Roman" w:cs="Times New Roman"/>
          <w:lang w:eastAsia="ru-RU"/>
        </w:rPr>
      </w:pPr>
      <w:r w:rsidRPr="00604202">
        <w:rPr>
          <w:rFonts w:ascii="Times New Roman" w:eastAsia="Times New Roman" w:hAnsi="Times New Roman" w:cs="Times New Roman"/>
          <w:lang w:eastAsia="ru-RU"/>
        </w:rPr>
        <w:t>17.Патрикеев</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А.Ю.,</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Чиркова</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С.В.</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Конспекты</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физкультурных</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занятий.</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Младшая</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группа.-М.:</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ВАКО,</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2018</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224с.-</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(Дошкольники:</w:t>
      </w:r>
      <w:r w:rsidR="006B2063">
        <w:rPr>
          <w:rFonts w:ascii="Times New Roman" w:eastAsia="Times New Roman" w:hAnsi="Times New Roman" w:cs="Times New Roman"/>
          <w:lang w:eastAsia="ru-RU"/>
        </w:rPr>
        <w:t> </w:t>
      </w:r>
      <w:r w:rsidRPr="00604202">
        <w:rPr>
          <w:rFonts w:ascii="Times New Roman" w:eastAsia="Times New Roman" w:hAnsi="Times New Roman" w:cs="Times New Roman"/>
          <w:lang w:eastAsia="ru-RU"/>
        </w:rPr>
        <w:t>учим</w:t>
      </w:r>
      <w:r w:rsidRPr="00B51580">
        <w:rPr>
          <w:rFonts w:ascii="Times New Roman" w:eastAsia="Times New Roman" w:hAnsi="Times New Roman" w:cs="Times New Roman"/>
          <w:lang w:eastAsia="ru-RU"/>
        </w:rPr>
        <w:t>,</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развиваем,</w:t>
      </w:r>
      <w:r w:rsidR="006B2063">
        <w:rPr>
          <w:rFonts w:ascii="Times New Roman" w:eastAsia="Times New Roman" w:hAnsi="Times New Roman" w:cs="Times New Roman"/>
          <w:lang w:eastAsia="ru-RU"/>
        </w:rPr>
        <w:t> </w:t>
      </w:r>
      <w:r w:rsidRPr="00B51580">
        <w:rPr>
          <w:rFonts w:ascii="Times New Roman" w:eastAsia="Times New Roman" w:hAnsi="Times New Roman" w:cs="Times New Roman"/>
          <w:lang w:eastAsia="ru-RU"/>
        </w:rPr>
        <w:t>воспитываем.)</w:t>
      </w:r>
    </w:p>
    <w:p w:rsidR="00C1048D" w:rsidRDefault="00C1048D" w:rsidP="00604202">
      <w:pPr>
        <w:tabs>
          <w:tab w:val="left" w:pos="14040"/>
        </w:tabs>
        <w:spacing w:after="0" w:line="240" w:lineRule="auto"/>
        <w:ind w:left="360" w:firstLine="708"/>
        <w:rPr>
          <w:rFonts w:ascii="Times New Roman" w:eastAsia="Times New Roman" w:hAnsi="Times New Roman" w:cs="Times New Roman"/>
          <w:b/>
          <w:lang w:eastAsia="ru-RU"/>
        </w:rPr>
      </w:pPr>
    </w:p>
    <w:p w:rsidR="00C1048D" w:rsidRDefault="00C1048D" w:rsidP="00C30411">
      <w:pPr>
        <w:tabs>
          <w:tab w:val="left" w:pos="14040"/>
        </w:tabs>
        <w:spacing w:after="0" w:line="240" w:lineRule="auto"/>
        <w:ind w:left="360"/>
        <w:rPr>
          <w:rFonts w:ascii="Times New Roman" w:eastAsia="Times New Roman" w:hAnsi="Times New Roman" w:cs="Times New Roman"/>
          <w:b/>
          <w:lang w:eastAsia="ru-RU"/>
        </w:rPr>
      </w:pPr>
    </w:p>
    <w:p w:rsidR="00C30411" w:rsidRPr="00E206DA" w:rsidRDefault="00C30411" w:rsidP="00914347">
      <w:pPr>
        <w:rPr>
          <w:rFonts w:ascii="Times New Roman" w:hAnsi="Times New Roman" w:cs="Times New Roman"/>
          <w:b/>
          <w:sz w:val="32"/>
          <w:szCs w:val="32"/>
        </w:rPr>
      </w:pPr>
      <w:r w:rsidRPr="00E206DA">
        <w:rPr>
          <w:rFonts w:ascii="Times New Roman" w:hAnsi="Times New Roman" w:cs="Times New Roman"/>
          <w:b/>
          <w:sz w:val="32"/>
          <w:szCs w:val="32"/>
        </w:rPr>
        <w:lastRenderedPageBreak/>
        <w:t>4.Коррекционная</w:t>
      </w:r>
      <w:r w:rsidR="006B2063">
        <w:rPr>
          <w:rFonts w:ascii="Times New Roman" w:hAnsi="Times New Roman" w:cs="Times New Roman"/>
          <w:b/>
          <w:sz w:val="32"/>
          <w:szCs w:val="32"/>
        </w:rPr>
        <w:t> </w:t>
      </w:r>
      <w:r w:rsidRPr="00E206DA">
        <w:rPr>
          <w:rFonts w:ascii="Times New Roman" w:hAnsi="Times New Roman" w:cs="Times New Roman"/>
          <w:b/>
          <w:sz w:val="32"/>
          <w:szCs w:val="32"/>
        </w:rPr>
        <w:t>работа</w:t>
      </w:r>
    </w:p>
    <w:p w:rsidR="009357F0" w:rsidRPr="00B51580" w:rsidRDefault="006B2063" w:rsidP="009357F0">
      <w:pPr>
        <w:spacing w:after="0" w:line="240" w:lineRule="auto"/>
        <w:rPr>
          <w:rFonts w:ascii="Times New Roman" w:eastAsia="Times New Roman" w:hAnsi="Times New Roman" w:cs="Times New Roman"/>
          <w:b/>
          <w:u w:val="single"/>
        </w:rPr>
      </w:pPr>
      <w:r>
        <w:rPr>
          <w:rFonts w:ascii="Times New Roman" w:eastAsia="Times New Roman" w:hAnsi="Times New Roman" w:cs="Times New Roman"/>
          <w:b/>
          <w:bCs/>
          <w:u w:val="single"/>
        </w:rPr>
        <w:t> </w:t>
      </w:r>
      <w:r w:rsidR="00C30411" w:rsidRPr="00B51580">
        <w:rPr>
          <w:rFonts w:ascii="Times New Roman" w:eastAsia="Times New Roman" w:hAnsi="Times New Roman" w:cs="Times New Roman"/>
          <w:b/>
          <w:bCs/>
          <w:u w:val="single"/>
        </w:rPr>
        <w:t>4.</w:t>
      </w:r>
      <w:r w:rsidR="009357F0" w:rsidRPr="00B51580">
        <w:rPr>
          <w:rFonts w:ascii="Times New Roman" w:eastAsia="Times New Roman" w:hAnsi="Times New Roman" w:cs="Times New Roman"/>
          <w:b/>
          <w:bCs/>
          <w:u w:val="single"/>
        </w:rPr>
        <w:t>1.</w:t>
      </w:r>
      <w:r>
        <w:rPr>
          <w:rFonts w:ascii="Times New Roman" w:eastAsia="Times New Roman" w:hAnsi="Times New Roman" w:cs="Times New Roman"/>
          <w:b/>
          <w:bCs/>
          <w:u w:val="single"/>
        </w:rPr>
        <w:t>  </w:t>
      </w:r>
      <w:r w:rsidR="009357F0" w:rsidRPr="00B51580">
        <w:rPr>
          <w:rFonts w:ascii="Times New Roman" w:eastAsia="Times New Roman" w:hAnsi="Times New Roman" w:cs="Times New Roman"/>
          <w:b/>
          <w:bCs/>
          <w:u w:val="single"/>
        </w:rPr>
        <w:t>Программа</w:t>
      </w:r>
      <w:r>
        <w:rPr>
          <w:rFonts w:ascii="Times New Roman" w:eastAsia="Times New Roman" w:hAnsi="Times New Roman" w:cs="Times New Roman"/>
          <w:b/>
          <w:bCs/>
          <w:u w:val="single"/>
        </w:rPr>
        <w:t> </w:t>
      </w:r>
      <w:r w:rsidR="009357F0" w:rsidRPr="00B51580">
        <w:rPr>
          <w:rFonts w:ascii="Times New Roman" w:eastAsia="Times New Roman" w:hAnsi="Times New Roman" w:cs="Times New Roman"/>
          <w:b/>
          <w:u w:val="single"/>
        </w:rPr>
        <w:t>по</w:t>
      </w:r>
      <w:r>
        <w:rPr>
          <w:rFonts w:ascii="Times New Roman" w:eastAsia="Times New Roman" w:hAnsi="Times New Roman" w:cs="Times New Roman"/>
          <w:b/>
          <w:u w:val="single"/>
        </w:rPr>
        <w:t> </w:t>
      </w:r>
      <w:r w:rsidR="009357F0" w:rsidRPr="00B51580">
        <w:rPr>
          <w:rFonts w:ascii="Times New Roman" w:eastAsia="Times New Roman" w:hAnsi="Times New Roman" w:cs="Times New Roman"/>
          <w:b/>
          <w:u w:val="single"/>
        </w:rPr>
        <w:t>физкультурно</w:t>
      </w:r>
      <w:r>
        <w:rPr>
          <w:rFonts w:ascii="Times New Roman" w:eastAsia="Times New Roman" w:hAnsi="Times New Roman" w:cs="Times New Roman"/>
          <w:b/>
          <w:u w:val="single"/>
        </w:rPr>
        <w:t> </w:t>
      </w:r>
      <w:r w:rsidR="009357F0" w:rsidRPr="00B51580">
        <w:rPr>
          <w:rFonts w:ascii="Times New Roman" w:eastAsia="Times New Roman" w:hAnsi="Times New Roman" w:cs="Times New Roman"/>
          <w:b/>
          <w:u w:val="single"/>
        </w:rPr>
        <w:t>–</w:t>
      </w:r>
      <w:r>
        <w:rPr>
          <w:rFonts w:ascii="Times New Roman" w:eastAsia="Times New Roman" w:hAnsi="Times New Roman" w:cs="Times New Roman"/>
          <w:b/>
          <w:u w:val="single"/>
        </w:rPr>
        <w:t> </w:t>
      </w:r>
      <w:r w:rsidR="009357F0" w:rsidRPr="00B51580">
        <w:rPr>
          <w:rFonts w:ascii="Times New Roman" w:eastAsia="Times New Roman" w:hAnsi="Times New Roman" w:cs="Times New Roman"/>
          <w:b/>
          <w:u w:val="single"/>
        </w:rPr>
        <w:t>оздоровительной</w:t>
      </w:r>
      <w:r>
        <w:rPr>
          <w:rFonts w:ascii="Times New Roman" w:eastAsia="Times New Roman" w:hAnsi="Times New Roman" w:cs="Times New Roman"/>
          <w:b/>
          <w:u w:val="single"/>
        </w:rPr>
        <w:t> </w:t>
      </w:r>
      <w:r w:rsidR="009357F0" w:rsidRPr="00B51580">
        <w:rPr>
          <w:rFonts w:ascii="Times New Roman" w:eastAsia="Times New Roman" w:hAnsi="Times New Roman" w:cs="Times New Roman"/>
          <w:b/>
          <w:u w:val="single"/>
        </w:rPr>
        <w:t>работе</w:t>
      </w:r>
    </w:p>
    <w:p w:rsidR="009357F0" w:rsidRPr="00B51580" w:rsidRDefault="009357F0" w:rsidP="009357F0">
      <w:pPr>
        <w:spacing w:after="0" w:line="240" w:lineRule="auto"/>
        <w:rPr>
          <w:rFonts w:ascii="Times New Roman" w:eastAsia="Times New Roman" w:hAnsi="Times New Roman" w:cs="Times New Roman"/>
          <w:b/>
          <w:u w:val="single"/>
        </w:rPr>
      </w:pPr>
    </w:p>
    <w:p w:rsidR="009357F0" w:rsidRPr="00B51580" w:rsidRDefault="006B2063" w:rsidP="009357F0">
      <w:pPr>
        <w:spacing w:after="0" w:line="240" w:lineRule="auto"/>
        <w:rPr>
          <w:rFonts w:ascii="Times New Roman" w:eastAsia="Times New Roman" w:hAnsi="Times New Roman" w:cs="Times New Roman"/>
          <w:b/>
          <w:u w:val="single"/>
        </w:rPr>
      </w:pPr>
      <w:r>
        <w:rPr>
          <w:rFonts w:ascii="Times New Roman" w:eastAsia="Times New Roman" w:hAnsi="Times New Roman" w:cs="Times New Roman"/>
          <w:b/>
          <w:u w:val="single"/>
        </w:rPr>
        <w:t> </w:t>
      </w:r>
      <w:r w:rsidR="009357F0" w:rsidRPr="00B51580">
        <w:rPr>
          <w:rFonts w:ascii="Times New Roman" w:eastAsia="Times New Roman" w:hAnsi="Times New Roman" w:cs="Times New Roman"/>
          <w:b/>
          <w:u w:val="single"/>
        </w:rPr>
        <w:t>«Профилактики</w:t>
      </w:r>
      <w:r>
        <w:rPr>
          <w:rFonts w:ascii="Times New Roman" w:eastAsia="Times New Roman" w:hAnsi="Times New Roman" w:cs="Times New Roman"/>
          <w:b/>
          <w:u w:val="single"/>
        </w:rPr>
        <w:t> </w:t>
      </w:r>
      <w:r w:rsidR="009357F0" w:rsidRPr="00B51580">
        <w:rPr>
          <w:rFonts w:ascii="Times New Roman" w:eastAsia="Times New Roman" w:hAnsi="Times New Roman" w:cs="Times New Roman"/>
          <w:b/>
          <w:u w:val="single"/>
        </w:rPr>
        <w:t>плоскостопия</w:t>
      </w:r>
      <w:r>
        <w:rPr>
          <w:rFonts w:ascii="Times New Roman" w:eastAsia="Times New Roman" w:hAnsi="Times New Roman" w:cs="Times New Roman"/>
          <w:b/>
          <w:u w:val="single"/>
        </w:rPr>
        <w:t> </w:t>
      </w:r>
      <w:r w:rsidR="009357F0" w:rsidRPr="00B51580">
        <w:rPr>
          <w:rFonts w:ascii="Times New Roman" w:eastAsia="Times New Roman" w:hAnsi="Times New Roman" w:cs="Times New Roman"/>
          <w:b/>
          <w:u w:val="single"/>
        </w:rPr>
        <w:t>у</w:t>
      </w:r>
      <w:r>
        <w:rPr>
          <w:rFonts w:ascii="Times New Roman" w:eastAsia="Times New Roman" w:hAnsi="Times New Roman" w:cs="Times New Roman"/>
          <w:b/>
          <w:u w:val="single"/>
        </w:rPr>
        <w:t> </w:t>
      </w:r>
      <w:r w:rsidR="009357F0" w:rsidRPr="00B51580">
        <w:rPr>
          <w:rFonts w:ascii="Times New Roman" w:eastAsia="Times New Roman" w:hAnsi="Times New Roman" w:cs="Times New Roman"/>
          <w:b/>
          <w:u w:val="single"/>
        </w:rPr>
        <w:t>дошкольников»</w:t>
      </w:r>
    </w:p>
    <w:p w:rsidR="009357F0" w:rsidRPr="00B51580" w:rsidRDefault="009357F0" w:rsidP="009357F0">
      <w:pPr>
        <w:spacing w:after="0" w:line="240" w:lineRule="auto"/>
        <w:rPr>
          <w:rFonts w:ascii="Times New Roman" w:eastAsia="Times New Roman" w:hAnsi="Times New Roman" w:cs="Times New Roman"/>
        </w:rPr>
      </w:pP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Данная</w:t>
      </w:r>
      <w:r w:rsidR="006B2063">
        <w:rPr>
          <w:rFonts w:ascii="Times New Roman" w:eastAsia="Times New Roman" w:hAnsi="Times New Roman" w:cs="Times New Roman"/>
        </w:rPr>
        <w:t> </w:t>
      </w:r>
      <w:r w:rsidRPr="00B51580">
        <w:rPr>
          <w:rFonts w:ascii="Times New Roman" w:eastAsia="Times New Roman" w:hAnsi="Times New Roman" w:cs="Times New Roman"/>
        </w:rPr>
        <w:t>программа</w:t>
      </w:r>
      <w:r w:rsidR="006B2063">
        <w:rPr>
          <w:rFonts w:ascii="Times New Roman" w:eastAsia="Times New Roman" w:hAnsi="Times New Roman" w:cs="Times New Roman"/>
        </w:rPr>
        <w:t> </w:t>
      </w:r>
      <w:r w:rsidRPr="00B51580">
        <w:rPr>
          <w:rFonts w:ascii="Times New Roman" w:eastAsia="Times New Roman" w:hAnsi="Times New Roman" w:cs="Times New Roman"/>
        </w:rPr>
        <w:t>составлена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основе</w:t>
      </w:r>
      <w:r w:rsidR="006B2063">
        <w:rPr>
          <w:rFonts w:ascii="Times New Roman" w:eastAsia="Times New Roman" w:hAnsi="Times New Roman" w:cs="Times New Roman"/>
        </w:rPr>
        <w:t> </w:t>
      </w:r>
      <w:r w:rsidRPr="00B51580">
        <w:rPr>
          <w:rFonts w:ascii="Times New Roman" w:eastAsia="Times New Roman" w:hAnsi="Times New Roman" w:cs="Times New Roman"/>
        </w:rPr>
        <w:t>программ</w:t>
      </w:r>
      <w:r w:rsidR="006B2063">
        <w:rPr>
          <w:rFonts w:ascii="Times New Roman" w:eastAsia="Times New Roman" w:hAnsi="Times New Roman" w:cs="Times New Roman"/>
        </w:rPr>
        <w:t> </w:t>
      </w:r>
      <w:r w:rsidRPr="00B51580">
        <w:rPr>
          <w:rFonts w:ascii="Times New Roman" w:eastAsia="Times New Roman" w:hAnsi="Times New Roman" w:cs="Times New Roman"/>
        </w:rPr>
        <w:t>воспитания</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обучения</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детском</w:t>
      </w:r>
      <w:r w:rsidR="006B2063">
        <w:rPr>
          <w:rFonts w:ascii="Times New Roman" w:eastAsia="Times New Roman" w:hAnsi="Times New Roman" w:cs="Times New Roman"/>
        </w:rPr>
        <w:t> </w:t>
      </w:r>
      <w:r w:rsidRPr="00B51580">
        <w:rPr>
          <w:rFonts w:ascii="Times New Roman" w:eastAsia="Times New Roman" w:hAnsi="Times New Roman" w:cs="Times New Roman"/>
        </w:rPr>
        <w:t>саду.</w:t>
      </w:r>
    </w:p>
    <w:p w:rsidR="009357F0" w:rsidRPr="00B51580" w:rsidRDefault="009357F0" w:rsidP="009357F0">
      <w:pPr>
        <w:spacing w:after="0" w:line="240" w:lineRule="auto"/>
        <w:rPr>
          <w:rFonts w:ascii="Times New Roman" w:eastAsia="Times New Roman" w:hAnsi="Times New Roman" w:cs="Times New Roman"/>
          <w:bCs/>
          <w:i/>
          <w:iCs/>
          <w:u w:val="single"/>
        </w:rPr>
      </w:pP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b/>
          <w:bCs/>
          <w:i/>
          <w:iCs/>
          <w:u w:val="single"/>
        </w:rPr>
        <w:t>Цель</w:t>
      </w:r>
      <w:r w:rsidR="006B2063">
        <w:rPr>
          <w:rFonts w:ascii="Times New Roman" w:eastAsia="Times New Roman" w:hAnsi="Times New Roman" w:cs="Times New Roman"/>
          <w:b/>
          <w:bCs/>
          <w:i/>
          <w:iCs/>
          <w:u w:val="single"/>
        </w:rPr>
        <w:t> </w:t>
      </w:r>
      <w:r w:rsidRPr="00B51580">
        <w:rPr>
          <w:rFonts w:ascii="Times New Roman" w:eastAsia="Times New Roman" w:hAnsi="Times New Roman" w:cs="Times New Roman"/>
          <w:b/>
          <w:bCs/>
          <w:i/>
          <w:iCs/>
          <w:u w:val="single"/>
        </w:rPr>
        <w:t>«Программы»</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обеспечение</w:t>
      </w:r>
      <w:r w:rsidR="006B2063">
        <w:rPr>
          <w:rFonts w:ascii="Times New Roman" w:eastAsia="Times New Roman" w:hAnsi="Times New Roman" w:cs="Times New Roman"/>
        </w:rPr>
        <w:t> </w:t>
      </w:r>
      <w:r w:rsidRPr="00B51580">
        <w:rPr>
          <w:rFonts w:ascii="Times New Roman" w:eastAsia="Times New Roman" w:hAnsi="Times New Roman" w:cs="Times New Roman"/>
        </w:rPr>
        <w:t>воспитаннику</w:t>
      </w:r>
      <w:r w:rsidR="006B2063">
        <w:rPr>
          <w:rFonts w:ascii="Times New Roman" w:eastAsia="Times New Roman" w:hAnsi="Times New Roman" w:cs="Times New Roman"/>
        </w:rPr>
        <w:t> </w:t>
      </w:r>
      <w:r w:rsidRPr="00B51580">
        <w:rPr>
          <w:rFonts w:ascii="Times New Roman" w:eastAsia="Times New Roman" w:hAnsi="Times New Roman" w:cs="Times New Roman"/>
        </w:rPr>
        <w:t>возможности</w:t>
      </w:r>
      <w:r w:rsidR="006B2063">
        <w:rPr>
          <w:rFonts w:ascii="Times New Roman" w:eastAsia="Times New Roman" w:hAnsi="Times New Roman" w:cs="Times New Roman"/>
        </w:rPr>
        <w:t> </w:t>
      </w:r>
      <w:r w:rsidRPr="00B51580">
        <w:rPr>
          <w:rFonts w:ascii="Times New Roman" w:eastAsia="Times New Roman" w:hAnsi="Times New Roman" w:cs="Times New Roman"/>
        </w:rPr>
        <w:t>сохранения</w:t>
      </w:r>
      <w:r w:rsidR="006B2063">
        <w:rPr>
          <w:rFonts w:ascii="Times New Roman" w:eastAsia="Times New Roman" w:hAnsi="Times New Roman" w:cs="Times New Roman"/>
        </w:rPr>
        <w:t> </w:t>
      </w:r>
      <w:r w:rsidRPr="00B51580">
        <w:rPr>
          <w:rFonts w:ascii="Times New Roman" w:eastAsia="Times New Roman" w:hAnsi="Times New Roman" w:cs="Times New Roman"/>
        </w:rPr>
        <w:t>своего</w:t>
      </w:r>
      <w:r w:rsidR="006B2063">
        <w:rPr>
          <w:rFonts w:ascii="Times New Roman" w:eastAsia="Times New Roman" w:hAnsi="Times New Roman" w:cs="Times New Roman"/>
        </w:rPr>
        <w:t> </w:t>
      </w:r>
      <w:r w:rsidRPr="00B51580">
        <w:rPr>
          <w:rFonts w:ascii="Times New Roman" w:eastAsia="Times New Roman" w:hAnsi="Times New Roman" w:cs="Times New Roman"/>
        </w:rPr>
        <w:t>здоровья</w:t>
      </w:r>
      <w:r w:rsidR="006B2063">
        <w:rPr>
          <w:rFonts w:ascii="Times New Roman" w:eastAsia="Times New Roman" w:hAnsi="Times New Roman" w:cs="Times New Roman"/>
        </w:rPr>
        <w:t> </w:t>
      </w:r>
      <w:r w:rsidRPr="00B51580">
        <w:rPr>
          <w:rFonts w:ascii="Times New Roman" w:eastAsia="Times New Roman" w:hAnsi="Times New Roman" w:cs="Times New Roman"/>
        </w:rPr>
        <w:t>за</w:t>
      </w:r>
      <w:r w:rsidR="006B2063">
        <w:rPr>
          <w:rFonts w:ascii="Times New Roman" w:eastAsia="Times New Roman" w:hAnsi="Times New Roman" w:cs="Times New Roman"/>
        </w:rPr>
        <w:t> </w:t>
      </w:r>
      <w:r w:rsidRPr="00B51580">
        <w:rPr>
          <w:rFonts w:ascii="Times New Roman" w:eastAsia="Times New Roman" w:hAnsi="Times New Roman" w:cs="Times New Roman"/>
        </w:rPr>
        <w:t>период</w:t>
      </w:r>
      <w:r w:rsidR="006B2063">
        <w:rPr>
          <w:rFonts w:ascii="Times New Roman" w:eastAsia="Times New Roman" w:hAnsi="Times New Roman" w:cs="Times New Roman"/>
        </w:rPr>
        <w:t> </w:t>
      </w:r>
      <w:r w:rsidRPr="00B51580">
        <w:rPr>
          <w:rFonts w:ascii="Times New Roman" w:eastAsia="Times New Roman" w:hAnsi="Times New Roman" w:cs="Times New Roman"/>
        </w:rPr>
        <w:t>нахождения</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детском</w:t>
      </w:r>
      <w:r w:rsidR="006B2063">
        <w:rPr>
          <w:rFonts w:ascii="Times New Roman" w:eastAsia="Times New Roman" w:hAnsi="Times New Roman" w:cs="Times New Roman"/>
        </w:rPr>
        <w:t> </w:t>
      </w:r>
      <w:r w:rsidRPr="00B51580">
        <w:rPr>
          <w:rFonts w:ascii="Times New Roman" w:eastAsia="Times New Roman" w:hAnsi="Times New Roman" w:cs="Times New Roman"/>
        </w:rPr>
        <w:t>саду,</w:t>
      </w:r>
      <w:r w:rsidR="006B2063">
        <w:rPr>
          <w:rFonts w:ascii="Times New Roman" w:eastAsia="Times New Roman" w:hAnsi="Times New Roman" w:cs="Times New Roman"/>
        </w:rPr>
        <w:t> </w:t>
      </w:r>
      <w:r w:rsidRPr="00B51580">
        <w:rPr>
          <w:rFonts w:ascii="Times New Roman" w:eastAsia="Times New Roman" w:hAnsi="Times New Roman" w:cs="Times New Roman"/>
        </w:rPr>
        <w:t>формирование</w:t>
      </w:r>
      <w:r w:rsidR="006B2063">
        <w:rPr>
          <w:rFonts w:ascii="Times New Roman" w:eastAsia="Times New Roman" w:hAnsi="Times New Roman" w:cs="Times New Roman"/>
        </w:rPr>
        <w:t> </w:t>
      </w:r>
      <w:r w:rsidRPr="00B51580">
        <w:rPr>
          <w:rFonts w:ascii="Times New Roman" w:eastAsia="Times New Roman" w:hAnsi="Times New Roman" w:cs="Times New Roman"/>
        </w:rPr>
        <w:t>физически,</w:t>
      </w:r>
      <w:r w:rsidR="006B2063">
        <w:rPr>
          <w:rFonts w:ascii="Times New Roman" w:eastAsia="Times New Roman" w:hAnsi="Times New Roman" w:cs="Times New Roman"/>
        </w:rPr>
        <w:t> </w:t>
      </w:r>
      <w:r w:rsidRPr="00B51580">
        <w:rPr>
          <w:rFonts w:ascii="Times New Roman" w:eastAsia="Times New Roman" w:hAnsi="Times New Roman" w:cs="Times New Roman"/>
        </w:rPr>
        <w:t>интеллектуально</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социально</w:t>
      </w:r>
      <w:r w:rsidR="006B2063">
        <w:rPr>
          <w:rFonts w:ascii="Times New Roman" w:eastAsia="Times New Roman" w:hAnsi="Times New Roman" w:cs="Times New Roman"/>
        </w:rPr>
        <w:t> </w:t>
      </w:r>
      <w:r w:rsidRPr="00B51580">
        <w:rPr>
          <w:rFonts w:ascii="Times New Roman" w:eastAsia="Times New Roman" w:hAnsi="Times New Roman" w:cs="Times New Roman"/>
        </w:rPr>
        <w:t>зрелой</w:t>
      </w:r>
      <w:r w:rsidR="006B2063">
        <w:rPr>
          <w:rFonts w:ascii="Times New Roman" w:eastAsia="Times New Roman" w:hAnsi="Times New Roman" w:cs="Times New Roman"/>
        </w:rPr>
        <w:t> </w:t>
      </w:r>
      <w:r w:rsidRPr="00B51580">
        <w:rPr>
          <w:rFonts w:ascii="Times New Roman" w:eastAsia="Times New Roman" w:hAnsi="Times New Roman" w:cs="Times New Roman"/>
        </w:rPr>
        <w:t>личности</w:t>
      </w:r>
      <w:r w:rsidR="006B2063">
        <w:rPr>
          <w:rFonts w:ascii="Times New Roman" w:eastAsia="Times New Roman" w:hAnsi="Times New Roman" w:cs="Times New Roman"/>
        </w:rPr>
        <w:t> </w:t>
      </w:r>
      <w:r w:rsidRPr="00B51580">
        <w:rPr>
          <w:rFonts w:ascii="Times New Roman" w:eastAsia="Times New Roman" w:hAnsi="Times New Roman" w:cs="Times New Roman"/>
        </w:rPr>
        <w:t>дошкольника.</w:t>
      </w:r>
      <w:r w:rsidR="006B2063">
        <w:rPr>
          <w:rFonts w:ascii="Times New Roman" w:eastAsia="Times New Roman" w:hAnsi="Times New Roman" w:cs="Times New Roman"/>
        </w:rPr>
        <w:t> </w:t>
      </w:r>
      <w:r w:rsidRPr="00B51580">
        <w:rPr>
          <w:rFonts w:ascii="Times New Roman" w:eastAsia="Times New Roman" w:hAnsi="Times New Roman" w:cs="Times New Roman"/>
        </w:rPr>
        <w:t>А</w:t>
      </w:r>
      <w:r w:rsidR="006B2063">
        <w:rPr>
          <w:rFonts w:ascii="Times New Roman" w:eastAsia="Times New Roman" w:hAnsi="Times New Roman" w:cs="Times New Roman"/>
        </w:rPr>
        <w:t> </w:t>
      </w:r>
      <w:r w:rsidRPr="00B51580">
        <w:rPr>
          <w:rFonts w:ascii="Times New Roman" w:eastAsia="Times New Roman" w:hAnsi="Times New Roman" w:cs="Times New Roman"/>
        </w:rPr>
        <w:t>также</w:t>
      </w:r>
      <w:r w:rsidR="006B2063">
        <w:rPr>
          <w:rFonts w:ascii="Times New Roman" w:eastAsia="Times New Roman" w:hAnsi="Times New Roman" w:cs="Times New Roman"/>
        </w:rPr>
        <w:t> </w:t>
      </w:r>
      <w:r w:rsidRPr="00B51580">
        <w:rPr>
          <w:rFonts w:ascii="Times New Roman" w:eastAsia="Times New Roman" w:hAnsi="Times New Roman" w:cs="Times New Roman"/>
        </w:rPr>
        <w:t>профилактика</w:t>
      </w:r>
      <w:r w:rsidR="006B2063">
        <w:rPr>
          <w:rFonts w:ascii="Times New Roman" w:eastAsia="Times New Roman" w:hAnsi="Times New Roman" w:cs="Times New Roman"/>
        </w:rPr>
        <w:t> </w:t>
      </w:r>
      <w:r w:rsidRPr="00B51580">
        <w:rPr>
          <w:rFonts w:ascii="Times New Roman" w:eastAsia="Times New Roman" w:hAnsi="Times New Roman" w:cs="Times New Roman"/>
        </w:rPr>
        <w:t>плоскостопия</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формирование</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правильной</w:t>
      </w:r>
      <w:r w:rsidR="006B2063">
        <w:rPr>
          <w:rFonts w:ascii="Times New Roman" w:eastAsia="Times New Roman" w:hAnsi="Times New Roman" w:cs="Times New Roman"/>
        </w:rPr>
        <w:t> </w:t>
      </w:r>
      <w:r w:rsidRPr="00B51580">
        <w:rPr>
          <w:rFonts w:ascii="Times New Roman" w:eastAsia="Times New Roman" w:hAnsi="Times New Roman" w:cs="Times New Roman"/>
        </w:rPr>
        <w:t>осанки.</w:t>
      </w:r>
    </w:p>
    <w:p w:rsidR="009357F0" w:rsidRPr="00B51580" w:rsidRDefault="009357F0" w:rsidP="009357F0">
      <w:pPr>
        <w:spacing w:after="0" w:line="240" w:lineRule="auto"/>
        <w:rPr>
          <w:rFonts w:ascii="Times New Roman" w:eastAsia="Times New Roman" w:hAnsi="Times New Roman" w:cs="Times New Roman"/>
          <w:bCs/>
          <w:i/>
          <w:iCs/>
          <w:u w:val="single"/>
        </w:rPr>
      </w:pPr>
    </w:p>
    <w:p w:rsidR="009357F0" w:rsidRPr="00B51580" w:rsidRDefault="009357F0" w:rsidP="009357F0">
      <w:pPr>
        <w:spacing w:after="0" w:line="240" w:lineRule="auto"/>
        <w:rPr>
          <w:rFonts w:ascii="Times New Roman" w:eastAsia="Times New Roman" w:hAnsi="Times New Roman" w:cs="Times New Roman"/>
          <w:b/>
        </w:rPr>
      </w:pPr>
      <w:r w:rsidRPr="00B51580">
        <w:rPr>
          <w:rFonts w:ascii="Times New Roman" w:eastAsia="Times New Roman" w:hAnsi="Times New Roman" w:cs="Times New Roman"/>
          <w:b/>
          <w:bCs/>
          <w:i/>
          <w:iCs/>
          <w:u w:val="single"/>
        </w:rPr>
        <w:t>Задачи</w:t>
      </w:r>
      <w:r w:rsidR="006B2063">
        <w:rPr>
          <w:rFonts w:ascii="Times New Roman" w:eastAsia="Times New Roman" w:hAnsi="Times New Roman" w:cs="Times New Roman"/>
          <w:b/>
          <w:bCs/>
          <w:i/>
          <w:iCs/>
          <w:u w:val="single"/>
        </w:rPr>
        <w:t> </w:t>
      </w:r>
      <w:r w:rsidRPr="00B51580">
        <w:rPr>
          <w:rFonts w:ascii="Times New Roman" w:eastAsia="Times New Roman" w:hAnsi="Times New Roman" w:cs="Times New Roman"/>
          <w:b/>
          <w:bCs/>
          <w:i/>
          <w:iCs/>
          <w:u w:val="single"/>
        </w:rPr>
        <w:t>программы:</w:t>
      </w:r>
    </w:p>
    <w:p w:rsidR="009357F0" w:rsidRPr="00B51580" w:rsidRDefault="009357F0" w:rsidP="00226BBD">
      <w:pPr>
        <w:numPr>
          <w:ilvl w:val="0"/>
          <w:numId w:val="2"/>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Создавать</w:t>
      </w:r>
      <w:r w:rsidR="006B2063">
        <w:rPr>
          <w:rFonts w:ascii="Times New Roman" w:eastAsia="Times New Roman" w:hAnsi="Times New Roman" w:cs="Times New Roman"/>
        </w:rPr>
        <w:t> </w:t>
      </w:r>
      <w:r w:rsidRPr="00B51580">
        <w:rPr>
          <w:rFonts w:ascii="Times New Roman" w:eastAsia="Times New Roman" w:hAnsi="Times New Roman" w:cs="Times New Roman"/>
        </w:rPr>
        <w:t>условия</w:t>
      </w:r>
      <w:r w:rsidR="006B2063">
        <w:rPr>
          <w:rFonts w:ascii="Times New Roman" w:eastAsia="Times New Roman" w:hAnsi="Times New Roman" w:cs="Times New Roman"/>
        </w:rPr>
        <w:t> </w:t>
      </w:r>
      <w:r w:rsidRPr="00B51580">
        <w:rPr>
          <w:rFonts w:ascii="Times New Roman" w:eastAsia="Times New Roman" w:hAnsi="Times New Roman" w:cs="Times New Roman"/>
        </w:rPr>
        <w:t>для</w:t>
      </w:r>
      <w:r w:rsidR="006B2063">
        <w:rPr>
          <w:rFonts w:ascii="Times New Roman" w:eastAsia="Times New Roman" w:hAnsi="Times New Roman" w:cs="Times New Roman"/>
        </w:rPr>
        <w:t> </w:t>
      </w:r>
      <w:r w:rsidRPr="00B51580">
        <w:rPr>
          <w:rFonts w:ascii="Times New Roman" w:eastAsia="Times New Roman" w:hAnsi="Times New Roman" w:cs="Times New Roman"/>
        </w:rPr>
        <w:t>профилактики</w:t>
      </w:r>
      <w:r w:rsidR="006B2063">
        <w:rPr>
          <w:rFonts w:ascii="Times New Roman" w:eastAsia="Times New Roman" w:hAnsi="Times New Roman" w:cs="Times New Roman"/>
        </w:rPr>
        <w:t> </w:t>
      </w:r>
      <w:r w:rsidRPr="00B51580">
        <w:rPr>
          <w:rFonts w:ascii="Times New Roman" w:eastAsia="Times New Roman" w:hAnsi="Times New Roman" w:cs="Times New Roman"/>
        </w:rPr>
        <w:t>плоскостопия</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нарушения</w:t>
      </w:r>
      <w:r w:rsidR="006B2063">
        <w:rPr>
          <w:rFonts w:ascii="Times New Roman" w:eastAsia="Times New Roman" w:hAnsi="Times New Roman" w:cs="Times New Roman"/>
        </w:rPr>
        <w:t> </w:t>
      </w:r>
      <w:r w:rsidRPr="00B51580">
        <w:rPr>
          <w:rFonts w:ascii="Times New Roman" w:eastAsia="Times New Roman" w:hAnsi="Times New Roman" w:cs="Times New Roman"/>
        </w:rPr>
        <w:t>осанки</w:t>
      </w:r>
      <w:r w:rsidR="006B2063">
        <w:rPr>
          <w:rFonts w:ascii="Times New Roman" w:eastAsia="Times New Roman" w:hAnsi="Times New Roman" w:cs="Times New Roman"/>
        </w:rPr>
        <w:t> </w:t>
      </w:r>
      <w:r w:rsidRPr="00B51580">
        <w:rPr>
          <w:rFonts w:ascii="Times New Roman" w:eastAsia="Times New Roman" w:hAnsi="Times New Roman" w:cs="Times New Roman"/>
        </w:rPr>
        <w:t>детей</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различных</w:t>
      </w:r>
      <w:r w:rsidR="006B2063">
        <w:rPr>
          <w:rFonts w:ascii="Times New Roman" w:eastAsia="Times New Roman" w:hAnsi="Times New Roman" w:cs="Times New Roman"/>
        </w:rPr>
        <w:t> </w:t>
      </w:r>
      <w:r w:rsidRPr="00B51580">
        <w:rPr>
          <w:rFonts w:ascii="Times New Roman" w:eastAsia="Times New Roman" w:hAnsi="Times New Roman" w:cs="Times New Roman"/>
        </w:rPr>
        <w:t>видах</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формах</w:t>
      </w:r>
      <w:r w:rsidR="006B2063">
        <w:rPr>
          <w:rFonts w:ascii="Times New Roman" w:eastAsia="Times New Roman" w:hAnsi="Times New Roman" w:cs="Times New Roman"/>
        </w:rPr>
        <w:t> </w:t>
      </w:r>
      <w:r w:rsidRPr="00B51580">
        <w:rPr>
          <w:rFonts w:ascii="Times New Roman" w:eastAsia="Times New Roman" w:hAnsi="Times New Roman" w:cs="Times New Roman"/>
        </w:rPr>
        <w:t>физкультурной</w:t>
      </w:r>
      <w:r w:rsidR="006B2063">
        <w:rPr>
          <w:rFonts w:ascii="Times New Roman" w:eastAsia="Times New Roman" w:hAnsi="Times New Roman" w:cs="Times New Roman"/>
        </w:rPr>
        <w:t> </w:t>
      </w:r>
      <w:r w:rsidRPr="00B51580">
        <w:rPr>
          <w:rFonts w:ascii="Times New Roman" w:eastAsia="Times New Roman" w:hAnsi="Times New Roman" w:cs="Times New Roman"/>
        </w:rPr>
        <w:t>деятельности;</w:t>
      </w:r>
    </w:p>
    <w:p w:rsidR="009357F0" w:rsidRPr="00B51580" w:rsidRDefault="009357F0" w:rsidP="00226BBD">
      <w:pPr>
        <w:numPr>
          <w:ilvl w:val="0"/>
          <w:numId w:val="2"/>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Знакомить</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доступными</w:t>
      </w:r>
      <w:r w:rsidR="006B2063">
        <w:rPr>
          <w:rFonts w:ascii="Times New Roman" w:eastAsia="Times New Roman" w:hAnsi="Times New Roman" w:cs="Times New Roman"/>
        </w:rPr>
        <w:t> </w:t>
      </w:r>
      <w:r w:rsidRPr="00B51580">
        <w:rPr>
          <w:rFonts w:ascii="Times New Roman" w:eastAsia="Times New Roman" w:hAnsi="Times New Roman" w:cs="Times New Roman"/>
        </w:rPr>
        <w:t>способами</w:t>
      </w:r>
      <w:r w:rsidR="006B2063">
        <w:rPr>
          <w:rFonts w:ascii="Times New Roman" w:eastAsia="Times New Roman" w:hAnsi="Times New Roman" w:cs="Times New Roman"/>
        </w:rPr>
        <w:t> </w:t>
      </w:r>
      <w:r w:rsidRPr="00B51580">
        <w:rPr>
          <w:rFonts w:ascii="Times New Roman" w:eastAsia="Times New Roman" w:hAnsi="Times New Roman" w:cs="Times New Roman"/>
        </w:rPr>
        <w:t>укрепления</w:t>
      </w:r>
      <w:r w:rsidR="006B2063">
        <w:rPr>
          <w:rFonts w:ascii="Times New Roman" w:eastAsia="Times New Roman" w:hAnsi="Times New Roman" w:cs="Times New Roman"/>
        </w:rPr>
        <w:t> </w:t>
      </w:r>
      <w:r w:rsidRPr="00B51580">
        <w:rPr>
          <w:rFonts w:ascii="Times New Roman" w:eastAsia="Times New Roman" w:hAnsi="Times New Roman" w:cs="Times New Roman"/>
        </w:rPr>
        <w:t>здоровья,</w:t>
      </w:r>
      <w:r w:rsidR="006B2063">
        <w:rPr>
          <w:rFonts w:ascii="Times New Roman" w:eastAsia="Times New Roman" w:hAnsi="Times New Roman" w:cs="Times New Roman"/>
        </w:rPr>
        <w:t> </w:t>
      </w:r>
      <w:r w:rsidRPr="00B51580">
        <w:rPr>
          <w:rFonts w:ascii="Times New Roman" w:eastAsia="Times New Roman" w:hAnsi="Times New Roman" w:cs="Times New Roman"/>
        </w:rPr>
        <w:t>побуждать</w:t>
      </w:r>
      <w:r w:rsidR="006B2063">
        <w:rPr>
          <w:rFonts w:ascii="Times New Roman" w:eastAsia="Times New Roman" w:hAnsi="Times New Roman" w:cs="Times New Roman"/>
        </w:rPr>
        <w:t> </w:t>
      </w:r>
      <w:r w:rsidRPr="00B51580">
        <w:rPr>
          <w:rFonts w:ascii="Times New Roman" w:eastAsia="Times New Roman" w:hAnsi="Times New Roman" w:cs="Times New Roman"/>
        </w:rPr>
        <w:t>сознательно,</w:t>
      </w:r>
      <w:r w:rsidR="006B2063">
        <w:rPr>
          <w:rFonts w:ascii="Times New Roman" w:eastAsia="Times New Roman" w:hAnsi="Times New Roman" w:cs="Times New Roman"/>
        </w:rPr>
        <w:t> </w:t>
      </w:r>
      <w:r w:rsidRPr="00B51580">
        <w:rPr>
          <w:rFonts w:ascii="Times New Roman" w:eastAsia="Times New Roman" w:hAnsi="Times New Roman" w:cs="Times New Roman"/>
        </w:rPr>
        <w:t>относиться</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своему</w:t>
      </w:r>
      <w:r w:rsidR="006B2063">
        <w:rPr>
          <w:rFonts w:ascii="Times New Roman" w:eastAsia="Times New Roman" w:hAnsi="Times New Roman" w:cs="Times New Roman"/>
        </w:rPr>
        <w:t> </w:t>
      </w:r>
      <w:r w:rsidRPr="00B51580">
        <w:rPr>
          <w:rFonts w:ascii="Times New Roman" w:eastAsia="Times New Roman" w:hAnsi="Times New Roman" w:cs="Times New Roman"/>
        </w:rPr>
        <w:t>здоровью;</w:t>
      </w:r>
    </w:p>
    <w:p w:rsidR="009357F0" w:rsidRPr="00B51580" w:rsidRDefault="009357F0" w:rsidP="00226BBD">
      <w:pPr>
        <w:numPr>
          <w:ilvl w:val="0"/>
          <w:numId w:val="2"/>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Содействовать</w:t>
      </w:r>
      <w:r w:rsidR="006B2063">
        <w:rPr>
          <w:rFonts w:ascii="Times New Roman" w:eastAsia="Times New Roman" w:hAnsi="Times New Roman" w:cs="Times New Roman"/>
        </w:rPr>
        <w:t> </w:t>
      </w:r>
      <w:r w:rsidRPr="00B51580">
        <w:rPr>
          <w:rFonts w:ascii="Times New Roman" w:eastAsia="Times New Roman" w:hAnsi="Times New Roman" w:cs="Times New Roman"/>
        </w:rPr>
        <w:t>охране</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укреплению</w:t>
      </w:r>
      <w:r w:rsidR="006B2063">
        <w:rPr>
          <w:rFonts w:ascii="Times New Roman" w:eastAsia="Times New Roman" w:hAnsi="Times New Roman" w:cs="Times New Roman"/>
        </w:rPr>
        <w:t> </w:t>
      </w:r>
      <w:r w:rsidRPr="00B51580">
        <w:rPr>
          <w:rFonts w:ascii="Times New Roman" w:eastAsia="Times New Roman" w:hAnsi="Times New Roman" w:cs="Times New Roman"/>
        </w:rPr>
        <w:t>здоровья</w:t>
      </w:r>
      <w:r w:rsidR="006B2063">
        <w:rPr>
          <w:rFonts w:ascii="Times New Roman" w:eastAsia="Times New Roman" w:hAnsi="Times New Roman" w:cs="Times New Roman"/>
        </w:rPr>
        <w:t> </w:t>
      </w:r>
      <w:r w:rsidRPr="00B51580">
        <w:rPr>
          <w:rFonts w:ascii="Times New Roman" w:eastAsia="Times New Roman" w:hAnsi="Times New Roman" w:cs="Times New Roman"/>
        </w:rPr>
        <w:t>детей;</w:t>
      </w:r>
    </w:p>
    <w:p w:rsidR="009357F0" w:rsidRPr="00B51580" w:rsidRDefault="009357F0" w:rsidP="00226BBD">
      <w:pPr>
        <w:numPr>
          <w:ilvl w:val="0"/>
          <w:numId w:val="2"/>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Обогащать</w:t>
      </w:r>
      <w:r w:rsidR="006B2063">
        <w:rPr>
          <w:rFonts w:ascii="Times New Roman" w:eastAsia="Times New Roman" w:hAnsi="Times New Roman" w:cs="Times New Roman"/>
        </w:rPr>
        <w:t> </w:t>
      </w:r>
      <w:r w:rsidRPr="00B51580">
        <w:rPr>
          <w:rFonts w:ascii="Times New Roman" w:eastAsia="Times New Roman" w:hAnsi="Times New Roman" w:cs="Times New Roman"/>
        </w:rPr>
        <w:t>двигательный</w:t>
      </w:r>
      <w:r w:rsidR="006B2063">
        <w:rPr>
          <w:rFonts w:ascii="Times New Roman" w:eastAsia="Times New Roman" w:hAnsi="Times New Roman" w:cs="Times New Roman"/>
        </w:rPr>
        <w:t> </w:t>
      </w:r>
      <w:r w:rsidRPr="00B51580">
        <w:rPr>
          <w:rFonts w:ascii="Times New Roman" w:eastAsia="Times New Roman" w:hAnsi="Times New Roman" w:cs="Times New Roman"/>
        </w:rPr>
        <w:t>опыт</w:t>
      </w:r>
      <w:r w:rsidR="006B2063">
        <w:rPr>
          <w:rFonts w:ascii="Times New Roman" w:eastAsia="Times New Roman" w:hAnsi="Times New Roman" w:cs="Times New Roman"/>
        </w:rPr>
        <w:t> </w:t>
      </w:r>
      <w:r w:rsidRPr="00B51580">
        <w:rPr>
          <w:rFonts w:ascii="Times New Roman" w:eastAsia="Times New Roman" w:hAnsi="Times New Roman" w:cs="Times New Roman"/>
        </w:rPr>
        <w:t>через</w:t>
      </w:r>
      <w:r w:rsidR="006B2063">
        <w:rPr>
          <w:rFonts w:ascii="Times New Roman" w:eastAsia="Times New Roman" w:hAnsi="Times New Roman" w:cs="Times New Roman"/>
        </w:rPr>
        <w:t> </w:t>
      </w:r>
      <w:r w:rsidRPr="00B51580">
        <w:rPr>
          <w:rFonts w:ascii="Times New Roman" w:eastAsia="Times New Roman" w:hAnsi="Times New Roman" w:cs="Times New Roman"/>
        </w:rPr>
        <w:t>различные</w:t>
      </w:r>
      <w:r w:rsidR="006B2063">
        <w:rPr>
          <w:rFonts w:ascii="Times New Roman" w:eastAsia="Times New Roman" w:hAnsi="Times New Roman" w:cs="Times New Roman"/>
        </w:rPr>
        <w:t> </w:t>
      </w:r>
      <w:r w:rsidRPr="00B51580">
        <w:rPr>
          <w:rFonts w:ascii="Times New Roman" w:eastAsia="Times New Roman" w:hAnsi="Times New Roman" w:cs="Times New Roman"/>
        </w:rPr>
        <w:t>виды</w:t>
      </w:r>
      <w:r w:rsidR="006B2063">
        <w:rPr>
          <w:rFonts w:ascii="Times New Roman" w:eastAsia="Times New Roman" w:hAnsi="Times New Roman" w:cs="Times New Roman"/>
        </w:rPr>
        <w:t> </w:t>
      </w:r>
      <w:r w:rsidRPr="00B51580">
        <w:rPr>
          <w:rFonts w:ascii="Times New Roman" w:eastAsia="Times New Roman" w:hAnsi="Times New Roman" w:cs="Times New Roman"/>
        </w:rPr>
        <w:t>движений;</w:t>
      </w:r>
    </w:p>
    <w:p w:rsidR="009357F0" w:rsidRPr="00B51580" w:rsidRDefault="009357F0" w:rsidP="00226BBD">
      <w:pPr>
        <w:numPr>
          <w:ilvl w:val="0"/>
          <w:numId w:val="2"/>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Формировать</w:t>
      </w:r>
      <w:r w:rsidR="006B2063">
        <w:rPr>
          <w:rFonts w:ascii="Times New Roman" w:eastAsia="Times New Roman" w:hAnsi="Times New Roman" w:cs="Times New Roman"/>
        </w:rPr>
        <w:t> </w:t>
      </w:r>
      <w:r w:rsidRPr="00B51580">
        <w:rPr>
          <w:rFonts w:ascii="Times New Roman" w:eastAsia="Times New Roman" w:hAnsi="Times New Roman" w:cs="Times New Roman"/>
        </w:rPr>
        <w:t>потребность</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постоянной</w:t>
      </w:r>
      <w:r w:rsidR="006B2063">
        <w:rPr>
          <w:rFonts w:ascii="Times New Roman" w:eastAsia="Times New Roman" w:hAnsi="Times New Roman" w:cs="Times New Roman"/>
        </w:rPr>
        <w:t> </w:t>
      </w:r>
      <w:r w:rsidRPr="00B51580">
        <w:rPr>
          <w:rFonts w:ascii="Times New Roman" w:eastAsia="Times New Roman" w:hAnsi="Times New Roman" w:cs="Times New Roman"/>
        </w:rPr>
        <w:t>двигательной</w:t>
      </w:r>
      <w:r w:rsidR="006B2063">
        <w:rPr>
          <w:rFonts w:ascii="Times New Roman" w:eastAsia="Times New Roman" w:hAnsi="Times New Roman" w:cs="Times New Roman"/>
        </w:rPr>
        <w:t> </w:t>
      </w:r>
      <w:r w:rsidRPr="00B51580">
        <w:rPr>
          <w:rFonts w:ascii="Times New Roman" w:eastAsia="Times New Roman" w:hAnsi="Times New Roman" w:cs="Times New Roman"/>
        </w:rPr>
        <w:t>активности</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способности</w:t>
      </w:r>
      <w:r w:rsidR="006B2063">
        <w:rPr>
          <w:rFonts w:ascii="Times New Roman" w:eastAsia="Times New Roman" w:hAnsi="Times New Roman" w:cs="Times New Roman"/>
        </w:rPr>
        <w:t> </w:t>
      </w:r>
      <w:r w:rsidRPr="00B51580">
        <w:rPr>
          <w:rFonts w:ascii="Times New Roman" w:eastAsia="Times New Roman" w:hAnsi="Times New Roman" w:cs="Times New Roman"/>
        </w:rPr>
        <w:t>ее</w:t>
      </w:r>
      <w:r w:rsidR="006B2063">
        <w:rPr>
          <w:rFonts w:ascii="Times New Roman" w:eastAsia="Times New Roman" w:hAnsi="Times New Roman" w:cs="Times New Roman"/>
        </w:rPr>
        <w:t> </w:t>
      </w:r>
      <w:r w:rsidRPr="00B51580">
        <w:rPr>
          <w:rFonts w:ascii="Times New Roman" w:eastAsia="Times New Roman" w:hAnsi="Times New Roman" w:cs="Times New Roman"/>
        </w:rPr>
        <w:t>регулировать.</w:t>
      </w:r>
    </w:p>
    <w:p w:rsidR="009357F0" w:rsidRPr="00B51580" w:rsidRDefault="009357F0" w:rsidP="009357F0">
      <w:pPr>
        <w:spacing w:after="0" w:line="240" w:lineRule="auto"/>
        <w:rPr>
          <w:rFonts w:ascii="Times New Roman" w:eastAsia="Times New Roman" w:hAnsi="Times New Roman" w:cs="Times New Roman"/>
        </w:rPr>
      </w:pP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Занятия</w:t>
      </w:r>
      <w:r w:rsidR="006B2063">
        <w:rPr>
          <w:rFonts w:ascii="Times New Roman" w:eastAsia="Times New Roman" w:hAnsi="Times New Roman" w:cs="Times New Roman"/>
        </w:rPr>
        <w:t> </w:t>
      </w:r>
      <w:r w:rsidRPr="00B51580">
        <w:rPr>
          <w:rFonts w:ascii="Times New Roman" w:eastAsia="Times New Roman" w:hAnsi="Times New Roman" w:cs="Times New Roman"/>
        </w:rPr>
        <w:t>рассчитаны</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детей</w:t>
      </w:r>
      <w:r w:rsidR="006B2063">
        <w:rPr>
          <w:rFonts w:ascii="Times New Roman" w:eastAsia="Times New Roman" w:hAnsi="Times New Roman" w:cs="Times New Roman"/>
        </w:rPr>
        <w:t> </w:t>
      </w:r>
      <w:r w:rsidRPr="00B51580">
        <w:rPr>
          <w:rFonts w:ascii="Times New Roman" w:eastAsia="Times New Roman" w:hAnsi="Times New Roman" w:cs="Times New Roman"/>
        </w:rPr>
        <w:t>4–7</w:t>
      </w:r>
      <w:r w:rsidR="006B2063">
        <w:rPr>
          <w:rFonts w:ascii="Times New Roman" w:eastAsia="Times New Roman" w:hAnsi="Times New Roman" w:cs="Times New Roman"/>
        </w:rPr>
        <w:t> </w:t>
      </w:r>
      <w:r w:rsidRPr="00B51580">
        <w:rPr>
          <w:rFonts w:ascii="Times New Roman" w:eastAsia="Times New Roman" w:hAnsi="Times New Roman" w:cs="Times New Roman"/>
        </w:rPr>
        <w:t>лет,</w:t>
      </w:r>
      <w:r w:rsidR="006B2063">
        <w:rPr>
          <w:rFonts w:ascii="Times New Roman" w:eastAsia="Times New Roman" w:hAnsi="Times New Roman" w:cs="Times New Roman"/>
        </w:rPr>
        <w:t> </w:t>
      </w:r>
      <w:r w:rsidRPr="00B51580">
        <w:rPr>
          <w:rFonts w:ascii="Times New Roman" w:eastAsia="Times New Roman" w:hAnsi="Times New Roman" w:cs="Times New Roman"/>
        </w:rPr>
        <w:t>продолжительность</w:t>
      </w:r>
      <w:r w:rsidR="006B2063">
        <w:rPr>
          <w:rFonts w:ascii="Times New Roman" w:eastAsia="Times New Roman" w:hAnsi="Times New Roman" w:cs="Times New Roman"/>
        </w:rPr>
        <w:t> </w:t>
      </w:r>
      <w:r w:rsidRPr="00B51580">
        <w:rPr>
          <w:rFonts w:ascii="Times New Roman" w:eastAsia="Times New Roman" w:hAnsi="Times New Roman" w:cs="Times New Roman"/>
        </w:rPr>
        <w:t>занятий</w:t>
      </w:r>
      <w:r w:rsidR="006B2063">
        <w:rPr>
          <w:rFonts w:ascii="Times New Roman" w:eastAsia="Times New Roman" w:hAnsi="Times New Roman" w:cs="Times New Roman"/>
        </w:rPr>
        <w:t> </w:t>
      </w:r>
      <w:r w:rsidRPr="00B51580">
        <w:rPr>
          <w:rFonts w:ascii="Times New Roman" w:eastAsia="Times New Roman" w:hAnsi="Times New Roman" w:cs="Times New Roman"/>
        </w:rPr>
        <w:t>15–</w:t>
      </w:r>
      <w:r w:rsidR="006B2063">
        <w:rPr>
          <w:rFonts w:ascii="Times New Roman" w:eastAsia="Times New Roman" w:hAnsi="Times New Roman" w:cs="Times New Roman"/>
        </w:rPr>
        <w:t> </w:t>
      </w:r>
      <w:r w:rsidRPr="00B51580">
        <w:rPr>
          <w:rFonts w:ascii="Times New Roman" w:eastAsia="Times New Roman" w:hAnsi="Times New Roman" w:cs="Times New Roman"/>
        </w:rPr>
        <w:t>25</w:t>
      </w:r>
      <w:r w:rsidR="006B2063">
        <w:rPr>
          <w:rFonts w:ascii="Times New Roman" w:eastAsia="Times New Roman" w:hAnsi="Times New Roman" w:cs="Times New Roman"/>
        </w:rPr>
        <w:t> </w:t>
      </w:r>
      <w:r w:rsidRPr="00B51580">
        <w:rPr>
          <w:rFonts w:ascii="Times New Roman" w:eastAsia="Times New Roman" w:hAnsi="Times New Roman" w:cs="Times New Roman"/>
        </w:rPr>
        <w:t>минут,</w:t>
      </w:r>
      <w:r w:rsidR="006B2063">
        <w:rPr>
          <w:rFonts w:ascii="Times New Roman" w:eastAsia="Times New Roman" w:hAnsi="Times New Roman" w:cs="Times New Roman"/>
        </w:rPr>
        <w:t> </w:t>
      </w:r>
      <w:r w:rsidRPr="00B51580">
        <w:rPr>
          <w:rFonts w:ascii="Times New Roman" w:eastAsia="Times New Roman" w:hAnsi="Times New Roman" w:cs="Times New Roman"/>
        </w:rPr>
        <w:t>проводятся</w:t>
      </w:r>
      <w:r w:rsidR="006B2063">
        <w:rPr>
          <w:rFonts w:ascii="Times New Roman" w:eastAsia="Times New Roman" w:hAnsi="Times New Roman" w:cs="Times New Roman"/>
        </w:rPr>
        <w:t> </w:t>
      </w:r>
      <w:r w:rsidRPr="00B51580">
        <w:rPr>
          <w:rFonts w:ascii="Times New Roman" w:eastAsia="Times New Roman" w:hAnsi="Times New Roman" w:cs="Times New Roman"/>
        </w:rPr>
        <w:t>1</w:t>
      </w:r>
      <w:r w:rsidR="006B2063">
        <w:rPr>
          <w:rFonts w:ascii="Times New Roman" w:eastAsia="Times New Roman" w:hAnsi="Times New Roman" w:cs="Times New Roman"/>
        </w:rPr>
        <w:t> </w:t>
      </w:r>
      <w:r w:rsidRPr="00B51580">
        <w:rPr>
          <w:rFonts w:ascii="Times New Roman" w:eastAsia="Times New Roman" w:hAnsi="Times New Roman" w:cs="Times New Roman"/>
        </w:rPr>
        <w:t>раза</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неделю</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каждой</w:t>
      </w:r>
      <w:r w:rsidR="006B2063">
        <w:rPr>
          <w:rFonts w:ascii="Times New Roman" w:eastAsia="Times New Roman" w:hAnsi="Times New Roman" w:cs="Times New Roman"/>
        </w:rPr>
        <w:t>  </w:t>
      </w:r>
      <w:r w:rsidRPr="00B51580">
        <w:rPr>
          <w:rFonts w:ascii="Times New Roman" w:eastAsia="Times New Roman" w:hAnsi="Times New Roman" w:cs="Times New Roman"/>
        </w:rPr>
        <w:t>возрастной</w:t>
      </w:r>
      <w:r w:rsidR="006B2063">
        <w:rPr>
          <w:rFonts w:ascii="Times New Roman" w:eastAsia="Times New Roman" w:hAnsi="Times New Roman" w:cs="Times New Roman"/>
        </w:rPr>
        <w:t> </w:t>
      </w:r>
      <w:r w:rsidRPr="00B51580">
        <w:rPr>
          <w:rFonts w:ascii="Times New Roman" w:eastAsia="Times New Roman" w:hAnsi="Times New Roman" w:cs="Times New Roman"/>
        </w:rPr>
        <w:t>группе.</w:t>
      </w:r>
      <w:r w:rsidR="006B2063">
        <w:rPr>
          <w:rFonts w:ascii="Times New Roman" w:eastAsia="Times New Roman" w:hAnsi="Times New Roman" w:cs="Times New Roman"/>
        </w:rPr>
        <w:t> </w:t>
      </w:r>
      <w:r w:rsidRPr="00B51580">
        <w:rPr>
          <w:rFonts w:ascii="Times New Roman" w:eastAsia="Times New Roman" w:hAnsi="Times New Roman" w:cs="Times New Roman"/>
        </w:rPr>
        <w:t>Дозировка</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упражнений</w:t>
      </w:r>
      <w:r w:rsidR="006B2063">
        <w:rPr>
          <w:rFonts w:ascii="Times New Roman" w:eastAsia="Times New Roman" w:hAnsi="Times New Roman" w:cs="Times New Roman"/>
        </w:rPr>
        <w:t> </w:t>
      </w:r>
      <w:r w:rsidRPr="00B51580">
        <w:rPr>
          <w:rFonts w:ascii="Times New Roman" w:eastAsia="Times New Roman" w:hAnsi="Times New Roman" w:cs="Times New Roman"/>
        </w:rPr>
        <w:t>зависит</w:t>
      </w:r>
      <w:r w:rsidR="006B2063">
        <w:rPr>
          <w:rFonts w:ascii="Times New Roman" w:eastAsia="Times New Roman" w:hAnsi="Times New Roman" w:cs="Times New Roman"/>
        </w:rPr>
        <w:t> </w:t>
      </w:r>
      <w:r w:rsidRPr="00B51580">
        <w:rPr>
          <w:rFonts w:ascii="Times New Roman" w:eastAsia="Times New Roman" w:hAnsi="Times New Roman" w:cs="Times New Roman"/>
        </w:rPr>
        <w:t>от</w:t>
      </w:r>
      <w:r w:rsidR="006B2063">
        <w:rPr>
          <w:rFonts w:ascii="Times New Roman" w:eastAsia="Times New Roman" w:hAnsi="Times New Roman" w:cs="Times New Roman"/>
        </w:rPr>
        <w:t> </w:t>
      </w:r>
      <w:r w:rsidRPr="00B51580">
        <w:rPr>
          <w:rFonts w:ascii="Times New Roman" w:eastAsia="Times New Roman" w:hAnsi="Times New Roman" w:cs="Times New Roman"/>
        </w:rPr>
        <w:t>возраста</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уровня</w:t>
      </w:r>
      <w:r w:rsidR="006B2063">
        <w:rPr>
          <w:rFonts w:ascii="Times New Roman" w:eastAsia="Times New Roman" w:hAnsi="Times New Roman" w:cs="Times New Roman"/>
        </w:rPr>
        <w:t> </w:t>
      </w:r>
      <w:r w:rsidRPr="00B51580">
        <w:rPr>
          <w:rFonts w:ascii="Times New Roman" w:eastAsia="Times New Roman" w:hAnsi="Times New Roman" w:cs="Times New Roman"/>
        </w:rPr>
        <w:t>подготовленности</w:t>
      </w:r>
      <w:r w:rsidR="006B2063">
        <w:rPr>
          <w:rFonts w:ascii="Times New Roman" w:eastAsia="Times New Roman" w:hAnsi="Times New Roman" w:cs="Times New Roman"/>
        </w:rPr>
        <w:t> </w:t>
      </w:r>
      <w:r w:rsidRPr="00B51580">
        <w:rPr>
          <w:rFonts w:ascii="Times New Roman" w:eastAsia="Times New Roman" w:hAnsi="Times New Roman" w:cs="Times New Roman"/>
        </w:rPr>
        <w:t>детей</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может</w:t>
      </w:r>
      <w:r w:rsidR="006B2063">
        <w:rPr>
          <w:rFonts w:ascii="Times New Roman" w:eastAsia="Times New Roman" w:hAnsi="Times New Roman" w:cs="Times New Roman"/>
        </w:rPr>
        <w:t> </w:t>
      </w:r>
      <w:r w:rsidRPr="00B51580">
        <w:rPr>
          <w:rFonts w:ascii="Times New Roman" w:eastAsia="Times New Roman" w:hAnsi="Times New Roman" w:cs="Times New Roman"/>
        </w:rPr>
        <w:t>составлять</w:t>
      </w:r>
      <w:r w:rsidR="006B2063">
        <w:rPr>
          <w:rFonts w:ascii="Times New Roman" w:eastAsia="Times New Roman" w:hAnsi="Times New Roman" w:cs="Times New Roman"/>
        </w:rPr>
        <w:t> </w:t>
      </w:r>
      <w:r w:rsidRPr="00B51580">
        <w:rPr>
          <w:rFonts w:ascii="Times New Roman" w:eastAsia="Times New Roman" w:hAnsi="Times New Roman" w:cs="Times New Roman"/>
        </w:rPr>
        <w:t>от</w:t>
      </w:r>
      <w:r w:rsidR="006B2063">
        <w:rPr>
          <w:rFonts w:ascii="Times New Roman" w:eastAsia="Times New Roman" w:hAnsi="Times New Roman" w:cs="Times New Roman"/>
        </w:rPr>
        <w:t> </w:t>
      </w:r>
      <w:r w:rsidRPr="00B51580">
        <w:rPr>
          <w:rFonts w:ascii="Times New Roman" w:eastAsia="Times New Roman" w:hAnsi="Times New Roman" w:cs="Times New Roman"/>
        </w:rPr>
        <w:t>4–5</w:t>
      </w:r>
      <w:r w:rsidR="006B2063">
        <w:rPr>
          <w:rFonts w:ascii="Times New Roman" w:eastAsia="Times New Roman" w:hAnsi="Times New Roman" w:cs="Times New Roman"/>
        </w:rPr>
        <w:t> </w:t>
      </w:r>
      <w:r w:rsidRPr="00B51580">
        <w:rPr>
          <w:rFonts w:ascii="Times New Roman" w:eastAsia="Times New Roman" w:hAnsi="Times New Roman" w:cs="Times New Roman"/>
        </w:rPr>
        <w:t>раз</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этапе</w:t>
      </w:r>
      <w:r w:rsidR="006B2063">
        <w:rPr>
          <w:rFonts w:ascii="Times New Roman" w:eastAsia="Times New Roman" w:hAnsi="Times New Roman" w:cs="Times New Roman"/>
        </w:rPr>
        <w:t> </w:t>
      </w:r>
      <w:r w:rsidRPr="00B51580">
        <w:rPr>
          <w:rFonts w:ascii="Times New Roman" w:eastAsia="Times New Roman" w:hAnsi="Times New Roman" w:cs="Times New Roman"/>
        </w:rPr>
        <w:t>разучивания</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упражнений</w:t>
      </w:r>
      <w:r w:rsidR="006B2063">
        <w:rPr>
          <w:rFonts w:ascii="Times New Roman" w:eastAsia="Times New Roman" w:hAnsi="Times New Roman" w:cs="Times New Roman"/>
        </w:rPr>
        <w:t> </w:t>
      </w:r>
      <w:r w:rsidRPr="00B51580">
        <w:rPr>
          <w:rFonts w:ascii="Times New Roman" w:eastAsia="Times New Roman" w:hAnsi="Times New Roman" w:cs="Times New Roman"/>
        </w:rPr>
        <w:t>до</w:t>
      </w:r>
      <w:r w:rsidR="006B2063">
        <w:rPr>
          <w:rFonts w:ascii="Times New Roman" w:eastAsia="Times New Roman" w:hAnsi="Times New Roman" w:cs="Times New Roman"/>
        </w:rPr>
        <w:t> </w:t>
      </w:r>
      <w:r w:rsidRPr="00B51580">
        <w:rPr>
          <w:rFonts w:ascii="Times New Roman" w:eastAsia="Times New Roman" w:hAnsi="Times New Roman" w:cs="Times New Roman"/>
        </w:rPr>
        <w:t>10–12</w:t>
      </w:r>
      <w:r w:rsidR="006B2063">
        <w:rPr>
          <w:rFonts w:ascii="Times New Roman" w:eastAsia="Times New Roman" w:hAnsi="Times New Roman" w:cs="Times New Roman"/>
        </w:rPr>
        <w:t> </w:t>
      </w:r>
      <w:r w:rsidRPr="00B51580">
        <w:rPr>
          <w:rFonts w:ascii="Times New Roman" w:eastAsia="Times New Roman" w:hAnsi="Times New Roman" w:cs="Times New Roman"/>
        </w:rPr>
        <w:t>раз</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этапе</w:t>
      </w:r>
      <w:r w:rsidR="006B2063">
        <w:rPr>
          <w:rFonts w:ascii="Times New Roman" w:eastAsia="Times New Roman" w:hAnsi="Times New Roman" w:cs="Times New Roman"/>
        </w:rPr>
        <w:t> </w:t>
      </w:r>
      <w:r w:rsidRPr="00B51580">
        <w:rPr>
          <w:rFonts w:ascii="Times New Roman" w:eastAsia="Times New Roman" w:hAnsi="Times New Roman" w:cs="Times New Roman"/>
        </w:rPr>
        <w:t>закрепления</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совершенствования</w:t>
      </w:r>
      <w:r w:rsidR="006B2063">
        <w:rPr>
          <w:rFonts w:ascii="Times New Roman" w:eastAsia="Times New Roman" w:hAnsi="Times New Roman" w:cs="Times New Roman"/>
        </w:rPr>
        <w:t> </w:t>
      </w:r>
      <w:r w:rsidRPr="00B51580">
        <w:rPr>
          <w:rFonts w:ascii="Times New Roman" w:eastAsia="Times New Roman" w:hAnsi="Times New Roman" w:cs="Times New Roman"/>
        </w:rPr>
        <w:t>комплекса.</w:t>
      </w:r>
      <w:r w:rsidR="006B2063">
        <w:rPr>
          <w:rFonts w:ascii="Times New Roman" w:eastAsia="Times New Roman" w:hAnsi="Times New Roman" w:cs="Times New Roman"/>
        </w:rPr>
        <w:t> </w:t>
      </w:r>
      <w:r w:rsidRPr="00B51580">
        <w:rPr>
          <w:rFonts w:ascii="Times New Roman" w:eastAsia="Times New Roman" w:hAnsi="Times New Roman" w:cs="Times New Roman"/>
        </w:rPr>
        <w:t>Один</w:t>
      </w:r>
      <w:r w:rsidR="006B2063">
        <w:rPr>
          <w:rFonts w:ascii="Times New Roman" w:eastAsia="Times New Roman" w:hAnsi="Times New Roman" w:cs="Times New Roman"/>
        </w:rPr>
        <w:t> </w:t>
      </w:r>
      <w:r w:rsidRPr="00B51580">
        <w:rPr>
          <w:rFonts w:ascii="Times New Roman" w:eastAsia="Times New Roman" w:hAnsi="Times New Roman" w:cs="Times New Roman"/>
        </w:rPr>
        <w:t>комплекс</w:t>
      </w:r>
      <w:r w:rsidR="006B2063">
        <w:rPr>
          <w:rFonts w:ascii="Times New Roman" w:eastAsia="Times New Roman" w:hAnsi="Times New Roman" w:cs="Times New Roman"/>
        </w:rPr>
        <w:t> </w:t>
      </w:r>
      <w:r w:rsidRPr="00B51580">
        <w:rPr>
          <w:rFonts w:ascii="Times New Roman" w:eastAsia="Times New Roman" w:hAnsi="Times New Roman" w:cs="Times New Roman"/>
        </w:rPr>
        <w:t>рассчитан</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две</w:t>
      </w:r>
      <w:r w:rsidR="006B2063">
        <w:rPr>
          <w:rFonts w:ascii="Times New Roman" w:eastAsia="Times New Roman" w:hAnsi="Times New Roman" w:cs="Times New Roman"/>
        </w:rPr>
        <w:t> </w:t>
      </w:r>
      <w:r w:rsidRPr="00B51580">
        <w:rPr>
          <w:rFonts w:ascii="Times New Roman" w:eastAsia="Times New Roman" w:hAnsi="Times New Roman" w:cs="Times New Roman"/>
        </w:rPr>
        <w:t>недели</w:t>
      </w:r>
    </w:p>
    <w:p w:rsidR="009357F0" w:rsidRPr="00B51580" w:rsidRDefault="006B2063" w:rsidP="009357F0">
      <w:pPr>
        <w:spacing w:after="0" w:line="240" w:lineRule="auto"/>
        <w:rPr>
          <w:rFonts w:ascii="Times New Roman" w:eastAsia="Times New Roman" w:hAnsi="Times New Roman" w:cs="Times New Roman"/>
        </w:rPr>
      </w:pPr>
      <w:r>
        <w:rPr>
          <w:rFonts w:ascii="Times New Roman" w:eastAsia="Times New Roman" w:hAnsi="Times New Roman" w:cs="Times New Roman"/>
        </w:rPr>
        <w:t>  </w:t>
      </w:r>
      <w:r w:rsidR="009357F0" w:rsidRPr="00B51580">
        <w:rPr>
          <w:rFonts w:ascii="Times New Roman" w:eastAsia="Times New Roman" w:hAnsi="Times New Roman" w:cs="Times New Roman"/>
        </w:rPr>
        <w:t>Занятия</w:t>
      </w:r>
      <w:r>
        <w:rPr>
          <w:rFonts w:ascii="Times New Roman" w:eastAsia="Times New Roman" w:hAnsi="Times New Roman" w:cs="Times New Roman"/>
        </w:rPr>
        <w:t> </w:t>
      </w:r>
      <w:r w:rsidR="009357F0" w:rsidRPr="00B51580">
        <w:rPr>
          <w:rFonts w:ascii="Times New Roman" w:eastAsia="Times New Roman" w:hAnsi="Times New Roman" w:cs="Times New Roman"/>
        </w:rPr>
        <w:t>по</w:t>
      </w:r>
      <w:r>
        <w:rPr>
          <w:rFonts w:ascii="Times New Roman" w:eastAsia="Times New Roman" w:hAnsi="Times New Roman" w:cs="Times New Roman"/>
        </w:rPr>
        <w:t> </w:t>
      </w:r>
      <w:r w:rsidR="009357F0" w:rsidRPr="00B51580">
        <w:rPr>
          <w:rFonts w:ascii="Times New Roman" w:eastAsia="Times New Roman" w:hAnsi="Times New Roman" w:cs="Times New Roman"/>
        </w:rPr>
        <w:t>профилактике</w:t>
      </w:r>
      <w:r>
        <w:rPr>
          <w:rFonts w:ascii="Times New Roman" w:eastAsia="Times New Roman" w:hAnsi="Times New Roman" w:cs="Times New Roman"/>
        </w:rPr>
        <w:t> </w:t>
      </w:r>
      <w:r w:rsidR="009357F0" w:rsidRPr="00B51580">
        <w:rPr>
          <w:rFonts w:ascii="Times New Roman" w:eastAsia="Times New Roman" w:hAnsi="Times New Roman" w:cs="Times New Roman"/>
        </w:rPr>
        <w:t>плоскостопия</w:t>
      </w:r>
      <w:r>
        <w:rPr>
          <w:rFonts w:ascii="Times New Roman" w:eastAsia="Times New Roman" w:hAnsi="Times New Roman" w:cs="Times New Roman"/>
        </w:rPr>
        <w:t> </w:t>
      </w:r>
      <w:r w:rsidR="009357F0" w:rsidRPr="00B51580">
        <w:rPr>
          <w:rFonts w:ascii="Times New Roman" w:eastAsia="Times New Roman" w:hAnsi="Times New Roman" w:cs="Times New Roman"/>
        </w:rPr>
        <w:t>и</w:t>
      </w:r>
      <w:r>
        <w:rPr>
          <w:rFonts w:ascii="Times New Roman" w:eastAsia="Times New Roman" w:hAnsi="Times New Roman" w:cs="Times New Roman"/>
        </w:rPr>
        <w:t> </w:t>
      </w:r>
      <w:r w:rsidR="009357F0" w:rsidRPr="00B51580">
        <w:rPr>
          <w:rFonts w:ascii="Times New Roman" w:eastAsia="Times New Roman" w:hAnsi="Times New Roman" w:cs="Times New Roman"/>
        </w:rPr>
        <w:t>коррекции</w:t>
      </w:r>
      <w:r>
        <w:rPr>
          <w:rFonts w:ascii="Times New Roman" w:eastAsia="Times New Roman" w:hAnsi="Times New Roman" w:cs="Times New Roman"/>
        </w:rPr>
        <w:t> </w:t>
      </w:r>
      <w:r w:rsidR="009357F0" w:rsidRPr="00B51580">
        <w:rPr>
          <w:rFonts w:ascii="Times New Roman" w:eastAsia="Times New Roman" w:hAnsi="Times New Roman" w:cs="Times New Roman"/>
        </w:rPr>
        <w:t>осанки</w:t>
      </w:r>
      <w:r>
        <w:rPr>
          <w:rFonts w:ascii="Times New Roman" w:eastAsia="Times New Roman" w:hAnsi="Times New Roman" w:cs="Times New Roman"/>
        </w:rPr>
        <w:t> </w:t>
      </w:r>
      <w:r w:rsidR="009357F0" w:rsidRPr="00B51580">
        <w:rPr>
          <w:rFonts w:ascii="Times New Roman" w:eastAsia="Times New Roman" w:hAnsi="Times New Roman" w:cs="Times New Roman"/>
        </w:rPr>
        <w:t>начинают</w:t>
      </w:r>
      <w:r>
        <w:rPr>
          <w:rFonts w:ascii="Times New Roman" w:eastAsia="Times New Roman" w:hAnsi="Times New Roman" w:cs="Times New Roman"/>
        </w:rPr>
        <w:t> </w:t>
      </w:r>
      <w:r w:rsidR="009357F0" w:rsidRPr="00B51580">
        <w:rPr>
          <w:rFonts w:ascii="Times New Roman" w:eastAsia="Times New Roman" w:hAnsi="Times New Roman" w:cs="Times New Roman"/>
        </w:rPr>
        <w:t>проводиться</w:t>
      </w:r>
      <w:r>
        <w:rPr>
          <w:rFonts w:ascii="Times New Roman" w:eastAsia="Times New Roman" w:hAnsi="Times New Roman" w:cs="Times New Roman"/>
        </w:rPr>
        <w:t> </w:t>
      </w:r>
      <w:r w:rsidR="009357F0" w:rsidRPr="00B51580">
        <w:rPr>
          <w:rFonts w:ascii="Times New Roman" w:eastAsia="Times New Roman" w:hAnsi="Times New Roman" w:cs="Times New Roman"/>
        </w:rPr>
        <w:t>с</w:t>
      </w:r>
      <w:r>
        <w:rPr>
          <w:rFonts w:ascii="Times New Roman" w:eastAsia="Times New Roman" w:hAnsi="Times New Roman" w:cs="Times New Roman"/>
        </w:rPr>
        <w:t> </w:t>
      </w:r>
      <w:r w:rsidR="009357F0" w:rsidRPr="00B51580">
        <w:rPr>
          <w:rFonts w:ascii="Times New Roman" w:eastAsia="Times New Roman" w:hAnsi="Times New Roman" w:cs="Times New Roman"/>
        </w:rPr>
        <w:t>октября</w:t>
      </w:r>
      <w:r>
        <w:rPr>
          <w:rFonts w:ascii="Times New Roman" w:eastAsia="Times New Roman" w:hAnsi="Times New Roman" w:cs="Times New Roman"/>
        </w:rPr>
        <w:t> </w:t>
      </w:r>
      <w:r w:rsidR="009357F0" w:rsidRPr="00B51580">
        <w:rPr>
          <w:rFonts w:ascii="Times New Roman" w:eastAsia="Times New Roman" w:hAnsi="Times New Roman" w:cs="Times New Roman"/>
        </w:rPr>
        <w:t>месяца,</w:t>
      </w:r>
      <w:r>
        <w:rPr>
          <w:rFonts w:ascii="Times New Roman" w:eastAsia="Times New Roman" w:hAnsi="Times New Roman" w:cs="Times New Roman"/>
        </w:rPr>
        <w:t> </w:t>
      </w:r>
      <w:r w:rsidR="009357F0" w:rsidRPr="00B51580">
        <w:rPr>
          <w:rFonts w:ascii="Times New Roman" w:eastAsia="Times New Roman" w:hAnsi="Times New Roman" w:cs="Times New Roman"/>
        </w:rPr>
        <w:t>так</w:t>
      </w:r>
      <w:r>
        <w:rPr>
          <w:rFonts w:ascii="Times New Roman" w:eastAsia="Times New Roman" w:hAnsi="Times New Roman" w:cs="Times New Roman"/>
        </w:rPr>
        <w:t> </w:t>
      </w:r>
      <w:r w:rsidR="009357F0" w:rsidRPr="00B51580">
        <w:rPr>
          <w:rFonts w:ascii="Times New Roman" w:eastAsia="Times New Roman" w:hAnsi="Times New Roman" w:cs="Times New Roman"/>
        </w:rPr>
        <w:t>как</w:t>
      </w:r>
      <w:r>
        <w:rPr>
          <w:rFonts w:ascii="Times New Roman" w:eastAsia="Times New Roman" w:hAnsi="Times New Roman" w:cs="Times New Roman"/>
        </w:rPr>
        <w:t> </w:t>
      </w:r>
      <w:r w:rsidR="009357F0" w:rsidRPr="00B51580">
        <w:rPr>
          <w:rFonts w:ascii="Times New Roman" w:eastAsia="Times New Roman" w:hAnsi="Times New Roman" w:cs="Times New Roman"/>
        </w:rPr>
        <w:t>в</w:t>
      </w:r>
      <w:r>
        <w:rPr>
          <w:rFonts w:ascii="Times New Roman" w:eastAsia="Times New Roman" w:hAnsi="Times New Roman" w:cs="Times New Roman"/>
        </w:rPr>
        <w:t> </w:t>
      </w:r>
      <w:r w:rsidR="009357F0" w:rsidRPr="00B51580">
        <w:rPr>
          <w:rFonts w:ascii="Times New Roman" w:eastAsia="Times New Roman" w:hAnsi="Times New Roman" w:cs="Times New Roman"/>
        </w:rPr>
        <w:t>сентябре</w:t>
      </w:r>
      <w:r>
        <w:rPr>
          <w:rFonts w:ascii="Times New Roman" w:eastAsia="Times New Roman" w:hAnsi="Times New Roman" w:cs="Times New Roman"/>
        </w:rPr>
        <w:t> </w:t>
      </w:r>
      <w:r w:rsidR="009357F0" w:rsidRPr="00B51580">
        <w:rPr>
          <w:rFonts w:ascii="Times New Roman" w:eastAsia="Times New Roman" w:hAnsi="Times New Roman" w:cs="Times New Roman"/>
        </w:rPr>
        <w:t>проходит</w:t>
      </w:r>
      <w:r>
        <w:rPr>
          <w:rFonts w:ascii="Times New Roman" w:eastAsia="Times New Roman" w:hAnsi="Times New Roman" w:cs="Times New Roman"/>
        </w:rPr>
        <w:t> </w:t>
      </w:r>
      <w:r w:rsidR="009357F0" w:rsidRPr="00B51580">
        <w:rPr>
          <w:rFonts w:ascii="Times New Roman" w:eastAsia="Times New Roman" w:hAnsi="Times New Roman" w:cs="Times New Roman"/>
        </w:rPr>
        <w:t>адаптация</w:t>
      </w:r>
      <w:r>
        <w:rPr>
          <w:rFonts w:ascii="Times New Roman" w:eastAsia="Times New Roman" w:hAnsi="Times New Roman" w:cs="Times New Roman"/>
        </w:rPr>
        <w:t> </w:t>
      </w:r>
      <w:r w:rsidR="009357F0" w:rsidRPr="00B51580">
        <w:rPr>
          <w:rFonts w:ascii="Times New Roman" w:eastAsia="Times New Roman" w:hAnsi="Times New Roman" w:cs="Times New Roman"/>
        </w:rPr>
        <w:t>детей</w:t>
      </w:r>
      <w:r>
        <w:rPr>
          <w:rFonts w:ascii="Times New Roman" w:eastAsia="Times New Roman" w:hAnsi="Times New Roman" w:cs="Times New Roman"/>
        </w:rPr>
        <w:t> </w:t>
      </w:r>
      <w:r w:rsidR="009357F0" w:rsidRPr="00B51580">
        <w:rPr>
          <w:rFonts w:ascii="Times New Roman" w:eastAsia="Times New Roman" w:hAnsi="Times New Roman" w:cs="Times New Roman"/>
        </w:rPr>
        <w:t>к</w:t>
      </w:r>
      <w:r>
        <w:rPr>
          <w:rFonts w:ascii="Times New Roman" w:eastAsia="Times New Roman" w:hAnsi="Times New Roman" w:cs="Times New Roman"/>
        </w:rPr>
        <w:t> </w:t>
      </w:r>
      <w:r w:rsidR="009357F0" w:rsidRPr="00B51580">
        <w:rPr>
          <w:rFonts w:ascii="Times New Roman" w:eastAsia="Times New Roman" w:hAnsi="Times New Roman" w:cs="Times New Roman"/>
        </w:rPr>
        <w:t>условиям</w:t>
      </w:r>
      <w:r>
        <w:rPr>
          <w:rFonts w:ascii="Times New Roman" w:eastAsia="Times New Roman" w:hAnsi="Times New Roman" w:cs="Times New Roman"/>
        </w:rPr>
        <w:t> </w:t>
      </w:r>
      <w:r w:rsidR="009357F0" w:rsidRPr="00B51580">
        <w:rPr>
          <w:rFonts w:ascii="Times New Roman" w:eastAsia="Times New Roman" w:hAnsi="Times New Roman" w:cs="Times New Roman"/>
        </w:rPr>
        <w:t>детского</w:t>
      </w:r>
      <w:r>
        <w:rPr>
          <w:rFonts w:ascii="Times New Roman" w:eastAsia="Times New Roman" w:hAnsi="Times New Roman" w:cs="Times New Roman"/>
        </w:rPr>
        <w:t> </w:t>
      </w:r>
      <w:r w:rsidR="009357F0" w:rsidRPr="00B51580">
        <w:rPr>
          <w:rFonts w:ascii="Times New Roman" w:eastAsia="Times New Roman" w:hAnsi="Times New Roman" w:cs="Times New Roman"/>
        </w:rPr>
        <w:t>сада.</w:t>
      </w:r>
    </w:p>
    <w:p w:rsidR="009357F0" w:rsidRPr="00B51580" w:rsidRDefault="009357F0" w:rsidP="009357F0">
      <w:pPr>
        <w:spacing w:after="0" w:line="240" w:lineRule="auto"/>
        <w:rPr>
          <w:rFonts w:ascii="Times New Roman" w:eastAsia="Times New Roman" w:hAnsi="Times New Roman" w:cs="Times New Roman"/>
        </w:rPr>
      </w:pPr>
    </w:p>
    <w:p w:rsidR="009357F0" w:rsidRPr="00B51580" w:rsidRDefault="009357F0" w:rsidP="009357F0">
      <w:pPr>
        <w:spacing w:after="0" w:line="240" w:lineRule="auto"/>
        <w:rPr>
          <w:rFonts w:ascii="Times New Roman" w:eastAsia="Times New Roman" w:hAnsi="Times New Roman" w:cs="Times New Roman"/>
          <w:b/>
        </w:rPr>
      </w:pPr>
      <w:r w:rsidRPr="00B51580">
        <w:rPr>
          <w:rFonts w:ascii="Times New Roman" w:eastAsia="Times New Roman" w:hAnsi="Times New Roman" w:cs="Times New Roman"/>
          <w:b/>
        </w:rPr>
        <w:t>Х</w:t>
      </w:r>
      <w:r w:rsidRPr="00B51580">
        <w:rPr>
          <w:rFonts w:ascii="Times New Roman" w:eastAsia="Times New Roman" w:hAnsi="Times New Roman" w:cs="Times New Roman"/>
          <w:b/>
          <w:bCs/>
        </w:rPr>
        <w:t>арактеристика</w:t>
      </w:r>
      <w:r w:rsidR="006B2063">
        <w:rPr>
          <w:rFonts w:ascii="Times New Roman" w:eastAsia="Times New Roman" w:hAnsi="Times New Roman" w:cs="Times New Roman"/>
          <w:b/>
          <w:bCs/>
        </w:rPr>
        <w:t> </w:t>
      </w:r>
      <w:r w:rsidRPr="00B51580">
        <w:rPr>
          <w:rFonts w:ascii="Times New Roman" w:eastAsia="Times New Roman" w:hAnsi="Times New Roman" w:cs="Times New Roman"/>
          <w:b/>
          <w:bCs/>
        </w:rPr>
        <w:t>плоскостопия.</w:t>
      </w:r>
    </w:p>
    <w:p w:rsidR="009357F0" w:rsidRPr="00B51580" w:rsidRDefault="009357F0" w:rsidP="009357F0">
      <w:pPr>
        <w:spacing w:after="0" w:line="240" w:lineRule="auto"/>
        <w:rPr>
          <w:rFonts w:ascii="Times New Roman" w:eastAsia="Times New Roman" w:hAnsi="Times New Roman" w:cs="Times New Roman"/>
        </w:rPr>
      </w:pP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научной</w:t>
      </w:r>
      <w:r w:rsidR="006B2063">
        <w:rPr>
          <w:rFonts w:ascii="Times New Roman" w:eastAsia="Times New Roman" w:hAnsi="Times New Roman" w:cs="Times New Roman"/>
        </w:rPr>
        <w:t> </w:t>
      </w:r>
      <w:r w:rsidRPr="00B51580">
        <w:rPr>
          <w:rFonts w:ascii="Times New Roman" w:eastAsia="Times New Roman" w:hAnsi="Times New Roman" w:cs="Times New Roman"/>
        </w:rPr>
        <w:t>литературе</w:t>
      </w:r>
      <w:r w:rsidR="006B2063">
        <w:rPr>
          <w:rFonts w:ascii="Times New Roman" w:eastAsia="Times New Roman" w:hAnsi="Times New Roman" w:cs="Times New Roman"/>
        </w:rPr>
        <w:t> </w:t>
      </w:r>
      <w:r w:rsidRPr="00B51580">
        <w:rPr>
          <w:rFonts w:ascii="Times New Roman" w:eastAsia="Times New Roman" w:hAnsi="Times New Roman" w:cs="Times New Roman"/>
        </w:rPr>
        <w:t>плоскостопие</w:t>
      </w:r>
      <w:r w:rsidR="006B2063">
        <w:rPr>
          <w:rFonts w:ascii="Times New Roman" w:eastAsia="Times New Roman" w:hAnsi="Times New Roman" w:cs="Times New Roman"/>
        </w:rPr>
        <w:t> </w:t>
      </w:r>
      <w:r w:rsidRPr="00B51580">
        <w:rPr>
          <w:rFonts w:ascii="Times New Roman" w:eastAsia="Times New Roman" w:hAnsi="Times New Roman" w:cs="Times New Roman"/>
        </w:rPr>
        <w:t>чаще</w:t>
      </w:r>
      <w:r w:rsidR="006B2063">
        <w:rPr>
          <w:rFonts w:ascii="Times New Roman" w:eastAsia="Times New Roman" w:hAnsi="Times New Roman" w:cs="Times New Roman"/>
        </w:rPr>
        <w:t> </w:t>
      </w:r>
      <w:r w:rsidRPr="00B51580">
        <w:rPr>
          <w:rFonts w:ascii="Times New Roman" w:eastAsia="Times New Roman" w:hAnsi="Times New Roman" w:cs="Times New Roman"/>
        </w:rPr>
        <w:t>всего</w:t>
      </w:r>
      <w:r w:rsidR="006B2063">
        <w:rPr>
          <w:rFonts w:ascii="Times New Roman" w:eastAsia="Times New Roman" w:hAnsi="Times New Roman" w:cs="Times New Roman"/>
        </w:rPr>
        <w:t> </w:t>
      </w:r>
      <w:r w:rsidRPr="00B51580">
        <w:rPr>
          <w:rFonts w:ascii="Times New Roman" w:eastAsia="Times New Roman" w:hAnsi="Times New Roman" w:cs="Times New Roman"/>
        </w:rPr>
        <w:t>рассматривается</w:t>
      </w:r>
      <w:r w:rsidR="006B2063">
        <w:rPr>
          <w:rFonts w:ascii="Times New Roman" w:eastAsia="Times New Roman" w:hAnsi="Times New Roman" w:cs="Times New Roman"/>
        </w:rPr>
        <w:t> </w:t>
      </w:r>
      <w:r w:rsidRPr="00B51580">
        <w:rPr>
          <w:rFonts w:ascii="Times New Roman" w:eastAsia="Times New Roman" w:hAnsi="Times New Roman" w:cs="Times New Roman"/>
        </w:rPr>
        <w:t>как</w:t>
      </w:r>
      <w:r w:rsidR="006B2063">
        <w:rPr>
          <w:rFonts w:ascii="Times New Roman" w:eastAsia="Times New Roman" w:hAnsi="Times New Roman" w:cs="Times New Roman"/>
        </w:rPr>
        <w:t> </w:t>
      </w:r>
      <w:r w:rsidRPr="00B51580">
        <w:rPr>
          <w:rFonts w:ascii="Times New Roman" w:eastAsia="Times New Roman" w:hAnsi="Times New Roman" w:cs="Times New Roman"/>
        </w:rPr>
        <w:t>деформация</w:t>
      </w:r>
      <w:r w:rsidR="006B2063">
        <w:rPr>
          <w:rFonts w:ascii="Times New Roman" w:eastAsia="Times New Roman" w:hAnsi="Times New Roman" w:cs="Times New Roman"/>
        </w:rPr>
        <w:t> </w:t>
      </w:r>
      <w:r w:rsidRPr="00B51580">
        <w:rPr>
          <w:rFonts w:ascii="Times New Roman" w:eastAsia="Times New Roman" w:hAnsi="Times New Roman" w:cs="Times New Roman"/>
        </w:rPr>
        <w:t>стопы,</w:t>
      </w:r>
      <w:r w:rsidR="006B2063">
        <w:rPr>
          <w:rFonts w:ascii="Times New Roman" w:eastAsia="Times New Roman" w:hAnsi="Times New Roman" w:cs="Times New Roman"/>
        </w:rPr>
        <w:t> </w:t>
      </w:r>
      <w:r w:rsidRPr="00B51580">
        <w:rPr>
          <w:rFonts w:ascii="Times New Roman" w:eastAsia="Times New Roman" w:hAnsi="Times New Roman" w:cs="Times New Roman"/>
        </w:rPr>
        <w:t>характеризующаяся</w:t>
      </w:r>
      <w:r w:rsidR="006B2063">
        <w:rPr>
          <w:rFonts w:ascii="Times New Roman" w:eastAsia="Times New Roman" w:hAnsi="Times New Roman" w:cs="Times New Roman"/>
        </w:rPr>
        <w:t> </w:t>
      </w:r>
      <w:r w:rsidRPr="00B51580">
        <w:rPr>
          <w:rFonts w:ascii="Times New Roman" w:eastAsia="Times New Roman" w:hAnsi="Times New Roman" w:cs="Times New Roman"/>
        </w:rPr>
        <w:t>уплощением</w:t>
      </w:r>
      <w:r w:rsidR="006B2063">
        <w:rPr>
          <w:rFonts w:ascii="Times New Roman" w:eastAsia="Times New Roman" w:hAnsi="Times New Roman" w:cs="Times New Roman"/>
        </w:rPr>
        <w:t> </w:t>
      </w:r>
      <w:r w:rsidRPr="00B51580">
        <w:rPr>
          <w:rFonts w:ascii="Times New Roman" w:eastAsia="Times New Roman" w:hAnsi="Times New Roman" w:cs="Times New Roman"/>
        </w:rPr>
        <w:t>ее</w:t>
      </w:r>
      <w:r w:rsidR="006B2063">
        <w:rPr>
          <w:rFonts w:ascii="Times New Roman" w:eastAsia="Times New Roman" w:hAnsi="Times New Roman" w:cs="Times New Roman"/>
        </w:rPr>
        <w:t> </w:t>
      </w:r>
      <w:r w:rsidRPr="00B51580">
        <w:rPr>
          <w:rFonts w:ascii="Times New Roman" w:eastAsia="Times New Roman" w:hAnsi="Times New Roman" w:cs="Times New Roman"/>
        </w:rPr>
        <w:t>основ.</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Нередко</w:t>
      </w:r>
      <w:r w:rsidR="006B2063">
        <w:rPr>
          <w:rFonts w:ascii="Times New Roman" w:eastAsia="Times New Roman" w:hAnsi="Times New Roman" w:cs="Times New Roman"/>
        </w:rPr>
        <w:t> </w:t>
      </w:r>
      <w:r w:rsidRPr="00B51580">
        <w:rPr>
          <w:rFonts w:ascii="Times New Roman" w:eastAsia="Times New Roman" w:hAnsi="Times New Roman" w:cs="Times New Roman"/>
        </w:rPr>
        <w:t>плоскостопие</w:t>
      </w:r>
      <w:r w:rsidR="006B2063">
        <w:rPr>
          <w:rFonts w:ascii="Times New Roman" w:eastAsia="Times New Roman" w:hAnsi="Times New Roman" w:cs="Times New Roman"/>
        </w:rPr>
        <w:t> </w:t>
      </w:r>
      <w:r w:rsidRPr="00B51580">
        <w:rPr>
          <w:rFonts w:ascii="Times New Roman" w:eastAsia="Times New Roman" w:hAnsi="Times New Roman" w:cs="Times New Roman"/>
        </w:rPr>
        <w:t>является</w:t>
      </w:r>
      <w:r w:rsidR="006B2063">
        <w:rPr>
          <w:rFonts w:ascii="Times New Roman" w:eastAsia="Times New Roman" w:hAnsi="Times New Roman" w:cs="Times New Roman"/>
        </w:rPr>
        <w:t> </w:t>
      </w:r>
      <w:r w:rsidRPr="00B51580">
        <w:rPr>
          <w:rFonts w:ascii="Times New Roman" w:eastAsia="Times New Roman" w:hAnsi="Times New Roman" w:cs="Times New Roman"/>
        </w:rPr>
        <w:t>одной</w:t>
      </w:r>
      <w:r w:rsidR="006B2063">
        <w:rPr>
          <w:rFonts w:ascii="Times New Roman" w:eastAsia="Times New Roman" w:hAnsi="Times New Roman" w:cs="Times New Roman"/>
        </w:rPr>
        <w:t> </w:t>
      </w:r>
      <w:r w:rsidRPr="00B51580">
        <w:rPr>
          <w:rFonts w:ascii="Times New Roman" w:eastAsia="Times New Roman" w:hAnsi="Times New Roman" w:cs="Times New Roman"/>
        </w:rPr>
        <w:t>из</w:t>
      </w:r>
      <w:r w:rsidR="006B2063">
        <w:rPr>
          <w:rFonts w:ascii="Times New Roman" w:eastAsia="Times New Roman" w:hAnsi="Times New Roman" w:cs="Times New Roman"/>
        </w:rPr>
        <w:t> </w:t>
      </w:r>
      <w:r w:rsidRPr="00B51580">
        <w:rPr>
          <w:rFonts w:ascii="Times New Roman" w:eastAsia="Times New Roman" w:hAnsi="Times New Roman" w:cs="Times New Roman"/>
        </w:rPr>
        <w:t>причин</w:t>
      </w:r>
      <w:r w:rsidR="006B2063">
        <w:rPr>
          <w:rFonts w:ascii="Times New Roman" w:eastAsia="Times New Roman" w:hAnsi="Times New Roman" w:cs="Times New Roman"/>
        </w:rPr>
        <w:t> </w:t>
      </w:r>
      <w:r w:rsidRPr="00B51580">
        <w:rPr>
          <w:rFonts w:ascii="Times New Roman" w:eastAsia="Times New Roman" w:hAnsi="Times New Roman" w:cs="Times New Roman"/>
        </w:rPr>
        <w:t>нарушения</w:t>
      </w:r>
      <w:r w:rsidR="006B2063">
        <w:rPr>
          <w:rFonts w:ascii="Times New Roman" w:eastAsia="Times New Roman" w:hAnsi="Times New Roman" w:cs="Times New Roman"/>
        </w:rPr>
        <w:t> </w:t>
      </w:r>
      <w:r w:rsidRPr="00B51580">
        <w:rPr>
          <w:rFonts w:ascii="Times New Roman" w:eastAsia="Times New Roman" w:hAnsi="Times New Roman" w:cs="Times New Roman"/>
        </w:rPr>
        <w:t>осанки.</w:t>
      </w:r>
      <w:r w:rsidR="006B2063">
        <w:rPr>
          <w:rFonts w:ascii="Times New Roman" w:eastAsia="Times New Roman" w:hAnsi="Times New Roman" w:cs="Times New Roman"/>
        </w:rPr>
        <w:t> </w:t>
      </w:r>
      <w:r w:rsidRPr="00B51580">
        <w:rPr>
          <w:rFonts w:ascii="Times New Roman" w:eastAsia="Times New Roman" w:hAnsi="Times New Roman" w:cs="Times New Roman"/>
        </w:rPr>
        <w:t>При</w:t>
      </w:r>
      <w:r w:rsidR="006B2063">
        <w:rPr>
          <w:rFonts w:ascii="Times New Roman" w:eastAsia="Times New Roman" w:hAnsi="Times New Roman" w:cs="Times New Roman"/>
        </w:rPr>
        <w:t> </w:t>
      </w:r>
      <w:r w:rsidRPr="00B51580">
        <w:rPr>
          <w:rFonts w:ascii="Times New Roman" w:eastAsia="Times New Roman" w:hAnsi="Times New Roman" w:cs="Times New Roman"/>
        </w:rPr>
        <w:t>плоскостопии,</w:t>
      </w:r>
      <w:r w:rsidR="006B2063">
        <w:rPr>
          <w:rFonts w:ascii="Times New Roman" w:eastAsia="Times New Roman" w:hAnsi="Times New Roman" w:cs="Times New Roman"/>
        </w:rPr>
        <w:t> </w:t>
      </w:r>
      <w:r w:rsidRPr="00B51580">
        <w:rPr>
          <w:rFonts w:ascii="Times New Roman" w:eastAsia="Times New Roman" w:hAnsi="Times New Roman" w:cs="Times New Roman"/>
        </w:rPr>
        <w:t>сопровождающемся</w:t>
      </w:r>
      <w:r w:rsidR="006B2063">
        <w:rPr>
          <w:rFonts w:ascii="Times New Roman" w:eastAsia="Times New Roman" w:hAnsi="Times New Roman" w:cs="Times New Roman"/>
        </w:rPr>
        <w:t> </w:t>
      </w:r>
      <w:r w:rsidRPr="00B51580">
        <w:rPr>
          <w:rFonts w:ascii="Times New Roman" w:eastAsia="Times New Roman" w:hAnsi="Times New Roman" w:cs="Times New Roman"/>
        </w:rPr>
        <w:t>уплощением</w:t>
      </w:r>
      <w:r w:rsidR="006B2063">
        <w:rPr>
          <w:rFonts w:ascii="Times New Roman" w:eastAsia="Times New Roman" w:hAnsi="Times New Roman" w:cs="Times New Roman"/>
        </w:rPr>
        <w:t> </w:t>
      </w:r>
      <w:r w:rsidRPr="00B51580">
        <w:rPr>
          <w:rFonts w:ascii="Times New Roman" w:eastAsia="Times New Roman" w:hAnsi="Times New Roman" w:cs="Times New Roman"/>
        </w:rPr>
        <w:t>свода</w:t>
      </w:r>
      <w:r w:rsidR="006B2063">
        <w:rPr>
          <w:rFonts w:ascii="Times New Roman" w:eastAsia="Times New Roman" w:hAnsi="Times New Roman" w:cs="Times New Roman"/>
        </w:rPr>
        <w:t> </w:t>
      </w:r>
      <w:r w:rsidRPr="00B51580">
        <w:rPr>
          <w:rFonts w:ascii="Times New Roman" w:eastAsia="Times New Roman" w:hAnsi="Times New Roman" w:cs="Times New Roman"/>
        </w:rPr>
        <w:t>стоп,</w:t>
      </w:r>
      <w:r w:rsidR="006B2063">
        <w:rPr>
          <w:rFonts w:ascii="Times New Roman" w:eastAsia="Times New Roman" w:hAnsi="Times New Roman" w:cs="Times New Roman"/>
        </w:rPr>
        <w:t> </w:t>
      </w:r>
      <w:r w:rsidRPr="00B51580">
        <w:rPr>
          <w:rFonts w:ascii="Times New Roman" w:eastAsia="Times New Roman" w:hAnsi="Times New Roman" w:cs="Times New Roman"/>
        </w:rPr>
        <w:t>резко</w:t>
      </w:r>
      <w:r w:rsidR="006B2063">
        <w:rPr>
          <w:rFonts w:ascii="Times New Roman" w:eastAsia="Times New Roman" w:hAnsi="Times New Roman" w:cs="Times New Roman"/>
        </w:rPr>
        <w:t> </w:t>
      </w:r>
      <w:r w:rsidRPr="00B51580">
        <w:rPr>
          <w:rFonts w:ascii="Times New Roman" w:eastAsia="Times New Roman" w:hAnsi="Times New Roman" w:cs="Times New Roman"/>
        </w:rPr>
        <w:t>понижается</w:t>
      </w:r>
      <w:r w:rsidR="006B2063">
        <w:rPr>
          <w:rFonts w:ascii="Times New Roman" w:eastAsia="Times New Roman" w:hAnsi="Times New Roman" w:cs="Times New Roman"/>
        </w:rPr>
        <w:t> </w:t>
      </w:r>
      <w:r w:rsidRPr="00B51580">
        <w:rPr>
          <w:rFonts w:ascii="Times New Roman" w:eastAsia="Times New Roman" w:hAnsi="Times New Roman" w:cs="Times New Roman"/>
        </w:rPr>
        <w:t>опорная</w:t>
      </w:r>
      <w:r w:rsidR="006B2063">
        <w:rPr>
          <w:rFonts w:ascii="Times New Roman" w:eastAsia="Times New Roman" w:hAnsi="Times New Roman" w:cs="Times New Roman"/>
        </w:rPr>
        <w:t> </w:t>
      </w:r>
      <w:r w:rsidRPr="00B51580">
        <w:rPr>
          <w:rFonts w:ascii="Times New Roman" w:eastAsia="Times New Roman" w:hAnsi="Times New Roman" w:cs="Times New Roman"/>
        </w:rPr>
        <w:t>функция</w:t>
      </w:r>
      <w:r w:rsidR="006B2063">
        <w:rPr>
          <w:rFonts w:ascii="Times New Roman" w:eastAsia="Times New Roman" w:hAnsi="Times New Roman" w:cs="Times New Roman"/>
        </w:rPr>
        <w:t> </w:t>
      </w:r>
      <w:r w:rsidRPr="00B51580">
        <w:rPr>
          <w:rFonts w:ascii="Times New Roman" w:eastAsia="Times New Roman" w:hAnsi="Times New Roman" w:cs="Times New Roman"/>
        </w:rPr>
        <w:t>ног,</w:t>
      </w:r>
      <w:r w:rsidR="006B2063">
        <w:rPr>
          <w:rFonts w:ascii="Times New Roman" w:eastAsia="Times New Roman" w:hAnsi="Times New Roman" w:cs="Times New Roman"/>
        </w:rPr>
        <w:t> </w:t>
      </w:r>
      <w:r w:rsidRPr="00B51580">
        <w:rPr>
          <w:rFonts w:ascii="Times New Roman" w:eastAsia="Times New Roman" w:hAnsi="Times New Roman" w:cs="Times New Roman"/>
        </w:rPr>
        <w:t>изменяется</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положение</w:t>
      </w:r>
      <w:r w:rsidR="006B2063">
        <w:rPr>
          <w:rFonts w:ascii="Times New Roman" w:eastAsia="Times New Roman" w:hAnsi="Times New Roman" w:cs="Times New Roman"/>
        </w:rPr>
        <w:t> </w:t>
      </w:r>
      <w:r w:rsidRPr="00B51580">
        <w:rPr>
          <w:rFonts w:ascii="Times New Roman" w:eastAsia="Times New Roman" w:hAnsi="Times New Roman" w:cs="Times New Roman"/>
        </w:rPr>
        <w:t>таза,</w:t>
      </w:r>
      <w:r w:rsidR="006B2063">
        <w:rPr>
          <w:rFonts w:ascii="Times New Roman" w:eastAsia="Times New Roman" w:hAnsi="Times New Roman" w:cs="Times New Roman"/>
        </w:rPr>
        <w:t> </w:t>
      </w:r>
      <w:r w:rsidRPr="00B51580">
        <w:rPr>
          <w:rFonts w:ascii="Times New Roman" w:eastAsia="Times New Roman" w:hAnsi="Times New Roman" w:cs="Times New Roman"/>
        </w:rPr>
        <w:t>становится</w:t>
      </w:r>
      <w:r w:rsidR="006B2063">
        <w:rPr>
          <w:rFonts w:ascii="Times New Roman" w:eastAsia="Times New Roman" w:hAnsi="Times New Roman" w:cs="Times New Roman"/>
        </w:rPr>
        <w:t> </w:t>
      </w:r>
      <w:r w:rsidRPr="00B51580">
        <w:rPr>
          <w:rFonts w:ascii="Times New Roman" w:eastAsia="Times New Roman" w:hAnsi="Times New Roman" w:cs="Times New Roman"/>
        </w:rPr>
        <w:t>трудно</w:t>
      </w:r>
      <w:r w:rsidR="006B2063">
        <w:rPr>
          <w:rFonts w:ascii="Times New Roman" w:eastAsia="Times New Roman" w:hAnsi="Times New Roman" w:cs="Times New Roman"/>
        </w:rPr>
        <w:t> </w:t>
      </w:r>
      <w:r w:rsidRPr="00B51580">
        <w:rPr>
          <w:rFonts w:ascii="Times New Roman" w:eastAsia="Times New Roman" w:hAnsi="Times New Roman" w:cs="Times New Roman"/>
        </w:rPr>
        <w:t>ходить.</w:t>
      </w:r>
    </w:p>
    <w:p w:rsidR="009357F0" w:rsidRPr="00B51580" w:rsidRDefault="006B2063" w:rsidP="009357F0">
      <w:pPr>
        <w:spacing w:after="0" w:line="240" w:lineRule="auto"/>
        <w:rPr>
          <w:rFonts w:ascii="Times New Roman" w:eastAsia="Times New Roman" w:hAnsi="Times New Roman" w:cs="Times New Roman"/>
        </w:rPr>
      </w:pPr>
      <w:r>
        <w:rPr>
          <w:rFonts w:ascii="Times New Roman" w:eastAsia="Times New Roman" w:hAnsi="Times New Roman" w:cs="Times New Roman"/>
        </w:rPr>
        <w:t> </w:t>
      </w:r>
      <w:r w:rsidR="009357F0" w:rsidRPr="00B51580">
        <w:rPr>
          <w:rFonts w:ascii="Times New Roman" w:eastAsia="Times New Roman" w:hAnsi="Times New Roman" w:cs="Times New Roman"/>
        </w:rPr>
        <w:t>Изменение</w:t>
      </w:r>
      <w:r>
        <w:rPr>
          <w:rFonts w:ascii="Times New Roman" w:eastAsia="Times New Roman" w:hAnsi="Times New Roman" w:cs="Times New Roman"/>
        </w:rPr>
        <w:t> </w:t>
      </w:r>
      <w:r w:rsidR="009357F0" w:rsidRPr="00B51580">
        <w:rPr>
          <w:rFonts w:ascii="Times New Roman" w:eastAsia="Times New Roman" w:hAnsi="Times New Roman" w:cs="Times New Roman"/>
        </w:rPr>
        <w:t>формы</w:t>
      </w:r>
      <w:r>
        <w:rPr>
          <w:rFonts w:ascii="Times New Roman" w:eastAsia="Times New Roman" w:hAnsi="Times New Roman" w:cs="Times New Roman"/>
        </w:rPr>
        <w:t> </w:t>
      </w:r>
      <w:r w:rsidR="009357F0" w:rsidRPr="00B51580">
        <w:rPr>
          <w:rFonts w:ascii="Times New Roman" w:eastAsia="Times New Roman" w:hAnsi="Times New Roman" w:cs="Times New Roman"/>
        </w:rPr>
        <w:t>стопы</w:t>
      </w:r>
      <w:r>
        <w:rPr>
          <w:rFonts w:ascii="Times New Roman" w:eastAsia="Times New Roman" w:hAnsi="Times New Roman" w:cs="Times New Roman"/>
        </w:rPr>
        <w:t> </w:t>
      </w:r>
      <w:r w:rsidR="009357F0" w:rsidRPr="00B51580">
        <w:rPr>
          <w:rFonts w:ascii="Times New Roman" w:eastAsia="Times New Roman" w:hAnsi="Times New Roman" w:cs="Times New Roman"/>
        </w:rPr>
        <w:t>не</w:t>
      </w:r>
      <w:r>
        <w:rPr>
          <w:rFonts w:ascii="Times New Roman" w:eastAsia="Times New Roman" w:hAnsi="Times New Roman" w:cs="Times New Roman"/>
        </w:rPr>
        <w:t> </w:t>
      </w:r>
      <w:r w:rsidR="009357F0" w:rsidRPr="00B51580">
        <w:rPr>
          <w:rFonts w:ascii="Times New Roman" w:eastAsia="Times New Roman" w:hAnsi="Times New Roman" w:cs="Times New Roman"/>
        </w:rPr>
        <w:t>только</w:t>
      </w:r>
      <w:r>
        <w:rPr>
          <w:rFonts w:ascii="Times New Roman" w:eastAsia="Times New Roman" w:hAnsi="Times New Roman" w:cs="Times New Roman"/>
        </w:rPr>
        <w:t> </w:t>
      </w:r>
      <w:r w:rsidR="009357F0" w:rsidRPr="00B51580">
        <w:rPr>
          <w:rFonts w:ascii="Times New Roman" w:eastAsia="Times New Roman" w:hAnsi="Times New Roman" w:cs="Times New Roman"/>
        </w:rPr>
        <w:t>вызывает</w:t>
      </w:r>
      <w:r>
        <w:rPr>
          <w:rFonts w:ascii="Times New Roman" w:eastAsia="Times New Roman" w:hAnsi="Times New Roman" w:cs="Times New Roman"/>
        </w:rPr>
        <w:t> </w:t>
      </w:r>
      <w:r w:rsidR="009357F0" w:rsidRPr="00B51580">
        <w:rPr>
          <w:rFonts w:ascii="Times New Roman" w:eastAsia="Times New Roman" w:hAnsi="Times New Roman" w:cs="Times New Roman"/>
        </w:rPr>
        <w:t>снижение</w:t>
      </w:r>
      <w:r>
        <w:rPr>
          <w:rFonts w:ascii="Times New Roman" w:eastAsia="Times New Roman" w:hAnsi="Times New Roman" w:cs="Times New Roman"/>
        </w:rPr>
        <w:t> </w:t>
      </w:r>
      <w:r w:rsidR="009357F0" w:rsidRPr="00B51580">
        <w:rPr>
          <w:rFonts w:ascii="Times New Roman" w:eastAsia="Times New Roman" w:hAnsi="Times New Roman" w:cs="Times New Roman"/>
        </w:rPr>
        <w:t>ее</w:t>
      </w:r>
      <w:r>
        <w:rPr>
          <w:rFonts w:ascii="Times New Roman" w:eastAsia="Times New Roman" w:hAnsi="Times New Roman" w:cs="Times New Roman"/>
        </w:rPr>
        <w:t> </w:t>
      </w:r>
      <w:r w:rsidR="009357F0" w:rsidRPr="00B51580">
        <w:rPr>
          <w:rFonts w:ascii="Times New Roman" w:eastAsia="Times New Roman" w:hAnsi="Times New Roman" w:cs="Times New Roman"/>
        </w:rPr>
        <w:t>функциональных</w:t>
      </w:r>
      <w:r>
        <w:rPr>
          <w:rFonts w:ascii="Times New Roman" w:eastAsia="Times New Roman" w:hAnsi="Times New Roman" w:cs="Times New Roman"/>
        </w:rPr>
        <w:t> </w:t>
      </w:r>
      <w:r w:rsidR="009357F0" w:rsidRPr="00B51580">
        <w:rPr>
          <w:rFonts w:ascii="Times New Roman" w:eastAsia="Times New Roman" w:hAnsi="Times New Roman" w:cs="Times New Roman"/>
        </w:rPr>
        <w:t>возможностей,</w:t>
      </w:r>
      <w:r>
        <w:rPr>
          <w:rFonts w:ascii="Times New Roman" w:eastAsia="Times New Roman" w:hAnsi="Times New Roman" w:cs="Times New Roman"/>
        </w:rPr>
        <w:t> </w:t>
      </w:r>
      <w:r w:rsidR="009357F0" w:rsidRPr="00B51580">
        <w:rPr>
          <w:rFonts w:ascii="Times New Roman" w:eastAsia="Times New Roman" w:hAnsi="Times New Roman" w:cs="Times New Roman"/>
        </w:rPr>
        <w:t>но</w:t>
      </w:r>
      <w:r>
        <w:rPr>
          <w:rFonts w:ascii="Times New Roman" w:eastAsia="Times New Roman" w:hAnsi="Times New Roman" w:cs="Times New Roman"/>
        </w:rPr>
        <w:t> </w:t>
      </w:r>
      <w:r w:rsidR="009357F0" w:rsidRPr="00B51580">
        <w:rPr>
          <w:rFonts w:ascii="Times New Roman" w:eastAsia="Times New Roman" w:hAnsi="Times New Roman" w:cs="Times New Roman"/>
        </w:rPr>
        <w:t>и,</w:t>
      </w:r>
      <w:r>
        <w:rPr>
          <w:rFonts w:ascii="Times New Roman" w:eastAsia="Times New Roman" w:hAnsi="Times New Roman" w:cs="Times New Roman"/>
        </w:rPr>
        <w:t> </w:t>
      </w:r>
      <w:r w:rsidR="009357F0" w:rsidRPr="00B51580">
        <w:rPr>
          <w:rFonts w:ascii="Times New Roman" w:eastAsia="Times New Roman" w:hAnsi="Times New Roman" w:cs="Times New Roman"/>
        </w:rPr>
        <w:t>что</w:t>
      </w:r>
      <w:r>
        <w:rPr>
          <w:rFonts w:ascii="Times New Roman" w:eastAsia="Times New Roman" w:hAnsi="Times New Roman" w:cs="Times New Roman"/>
        </w:rPr>
        <w:t> </w:t>
      </w:r>
      <w:r w:rsidR="009357F0" w:rsidRPr="00B51580">
        <w:rPr>
          <w:rFonts w:ascii="Times New Roman" w:eastAsia="Times New Roman" w:hAnsi="Times New Roman" w:cs="Times New Roman"/>
        </w:rPr>
        <w:t>особенно</w:t>
      </w:r>
      <w:r>
        <w:rPr>
          <w:rFonts w:ascii="Times New Roman" w:eastAsia="Times New Roman" w:hAnsi="Times New Roman" w:cs="Times New Roman"/>
        </w:rPr>
        <w:t> </w:t>
      </w:r>
      <w:r w:rsidR="009357F0" w:rsidRPr="00B51580">
        <w:rPr>
          <w:rFonts w:ascii="Times New Roman" w:eastAsia="Times New Roman" w:hAnsi="Times New Roman" w:cs="Times New Roman"/>
        </w:rPr>
        <w:t>важно,</w:t>
      </w:r>
      <w:r>
        <w:rPr>
          <w:rFonts w:ascii="Times New Roman" w:eastAsia="Times New Roman" w:hAnsi="Times New Roman" w:cs="Times New Roman"/>
        </w:rPr>
        <w:t> </w:t>
      </w:r>
      <w:r w:rsidR="009357F0" w:rsidRPr="00B51580">
        <w:rPr>
          <w:rFonts w:ascii="Times New Roman" w:eastAsia="Times New Roman" w:hAnsi="Times New Roman" w:cs="Times New Roman"/>
        </w:rPr>
        <w:t>изменяет</w:t>
      </w:r>
      <w:r>
        <w:rPr>
          <w:rFonts w:ascii="Times New Roman" w:eastAsia="Times New Roman" w:hAnsi="Times New Roman" w:cs="Times New Roman"/>
        </w:rPr>
        <w:t> </w:t>
      </w:r>
      <w:r w:rsidR="009357F0" w:rsidRPr="00B51580">
        <w:rPr>
          <w:rFonts w:ascii="Times New Roman" w:eastAsia="Times New Roman" w:hAnsi="Times New Roman" w:cs="Times New Roman"/>
        </w:rPr>
        <w:t>положение</w:t>
      </w:r>
      <w:r>
        <w:rPr>
          <w:rFonts w:ascii="Times New Roman" w:eastAsia="Times New Roman" w:hAnsi="Times New Roman" w:cs="Times New Roman"/>
        </w:rPr>
        <w:t> </w:t>
      </w:r>
      <w:r w:rsidR="009357F0" w:rsidRPr="00B51580">
        <w:rPr>
          <w:rFonts w:ascii="Times New Roman" w:eastAsia="Times New Roman" w:hAnsi="Times New Roman" w:cs="Times New Roman"/>
        </w:rPr>
        <w:t>таза,</w:t>
      </w:r>
      <w:r>
        <w:rPr>
          <w:rFonts w:ascii="Times New Roman" w:eastAsia="Times New Roman" w:hAnsi="Times New Roman" w:cs="Times New Roman"/>
        </w:rPr>
        <w:t> </w:t>
      </w:r>
      <w:r w:rsidR="009357F0" w:rsidRPr="00B51580">
        <w:rPr>
          <w:rFonts w:ascii="Times New Roman" w:eastAsia="Times New Roman" w:hAnsi="Times New Roman" w:cs="Times New Roman"/>
        </w:rPr>
        <w:t>позвоночника.</w:t>
      </w:r>
      <w:r>
        <w:rPr>
          <w:rFonts w:ascii="Times New Roman" w:eastAsia="Times New Roman" w:hAnsi="Times New Roman" w:cs="Times New Roman"/>
        </w:rPr>
        <w:t> </w:t>
      </w:r>
      <w:r w:rsidR="009357F0" w:rsidRPr="00B51580">
        <w:rPr>
          <w:rFonts w:ascii="Times New Roman" w:eastAsia="Times New Roman" w:hAnsi="Times New Roman" w:cs="Times New Roman"/>
        </w:rPr>
        <w:t>Это</w:t>
      </w:r>
      <w:r>
        <w:rPr>
          <w:rFonts w:ascii="Times New Roman" w:eastAsia="Times New Roman" w:hAnsi="Times New Roman" w:cs="Times New Roman"/>
        </w:rPr>
        <w:t> </w:t>
      </w:r>
      <w:r w:rsidR="009357F0" w:rsidRPr="00B51580">
        <w:rPr>
          <w:rFonts w:ascii="Times New Roman" w:eastAsia="Times New Roman" w:hAnsi="Times New Roman" w:cs="Times New Roman"/>
        </w:rPr>
        <w:t>отрицательно</w:t>
      </w:r>
      <w:r>
        <w:rPr>
          <w:rFonts w:ascii="Times New Roman" w:eastAsia="Times New Roman" w:hAnsi="Times New Roman" w:cs="Times New Roman"/>
        </w:rPr>
        <w:t> </w:t>
      </w:r>
      <w:r w:rsidR="009357F0" w:rsidRPr="00B51580">
        <w:rPr>
          <w:rFonts w:ascii="Times New Roman" w:eastAsia="Times New Roman" w:hAnsi="Times New Roman" w:cs="Times New Roman"/>
        </w:rPr>
        <w:t>влияет</w:t>
      </w:r>
      <w:r>
        <w:rPr>
          <w:rFonts w:ascii="Times New Roman" w:eastAsia="Times New Roman" w:hAnsi="Times New Roman" w:cs="Times New Roman"/>
        </w:rPr>
        <w:t> </w:t>
      </w:r>
      <w:r w:rsidR="009357F0" w:rsidRPr="00B51580">
        <w:rPr>
          <w:rFonts w:ascii="Times New Roman" w:eastAsia="Times New Roman" w:hAnsi="Times New Roman" w:cs="Times New Roman"/>
        </w:rPr>
        <w:t>на</w:t>
      </w:r>
      <w:r>
        <w:rPr>
          <w:rFonts w:ascii="Times New Roman" w:eastAsia="Times New Roman" w:hAnsi="Times New Roman" w:cs="Times New Roman"/>
        </w:rPr>
        <w:t> </w:t>
      </w:r>
      <w:r w:rsidR="009357F0" w:rsidRPr="00B51580">
        <w:rPr>
          <w:rFonts w:ascii="Times New Roman" w:eastAsia="Times New Roman" w:hAnsi="Times New Roman" w:cs="Times New Roman"/>
        </w:rPr>
        <w:t>функции</w:t>
      </w:r>
      <w:r>
        <w:rPr>
          <w:rFonts w:ascii="Times New Roman" w:eastAsia="Times New Roman" w:hAnsi="Times New Roman" w:cs="Times New Roman"/>
        </w:rPr>
        <w:t> </w:t>
      </w:r>
      <w:r w:rsidR="009357F0" w:rsidRPr="00B51580">
        <w:rPr>
          <w:rFonts w:ascii="Times New Roman" w:eastAsia="Times New Roman" w:hAnsi="Times New Roman" w:cs="Times New Roman"/>
        </w:rPr>
        <w:t>последнего</w:t>
      </w:r>
      <w:r>
        <w:rPr>
          <w:rFonts w:ascii="Times New Roman" w:eastAsia="Times New Roman" w:hAnsi="Times New Roman" w:cs="Times New Roman"/>
        </w:rPr>
        <w:t> </w:t>
      </w:r>
      <w:r w:rsidR="009357F0" w:rsidRPr="00B51580">
        <w:rPr>
          <w:rFonts w:ascii="Times New Roman" w:eastAsia="Times New Roman" w:hAnsi="Times New Roman" w:cs="Times New Roman"/>
        </w:rPr>
        <w:t>и,</w:t>
      </w:r>
      <w:r>
        <w:rPr>
          <w:rFonts w:ascii="Times New Roman" w:eastAsia="Times New Roman" w:hAnsi="Times New Roman" w:cs="Times New Roman"/>
        </w:rPr>
        <w:t> </w:t>
      </w:r>
      <w:r w:rsidR="009357F0" w:rsidRPr="00B51580">
        <w:rPr>
          <w:rFonts w:ascii="Times New Roman" w:eastAsia="Times New Roman" w:hAnsi="Times New Roman" w:cs="Times New Roman"/>
        </w:rPr>
        <w:t>следовательно,</w:t>
      </w:r>
      <w:r>
        <w:rPr>
          <w:rFonts w:ascii="Times New Roman" w:eastAsia="Times New Roman" w:hAnsi="Times New Roman" w:cs="Times New Roman"/>
        </w:rPr>
        <w:t> </w:t>
      </w:r>
      <w:r w:rsidR="009357F0" w:rsidRPr="00B51580">
        <w:rPr>
          <w:rFonts w:ascii="Times New Roman" w:eastAsia="Times New Roman" w:hAnsi="Times New Roman" w:cs="Times New Roman"/>
        </w:rPr>
        <w:t>на</w:t>
      </w:r>
      <w:r>
        <w:rPr>
          <w:rFonts w:ascii="Times New Roman" w:eastAsia="Times New Roman" w:hAnsi="Times New Roman" w:cs="Times New Roman"/>
        </w:rPr>
        <w:t> </w:t>
      </w:r>
      <w:r w:rsidR="009357F0" w:rsidRPr="00B51580">
        <w:rPr>
          <w:rFonts w:ascii="Times New Roman" w:eastAsia="Times New Roman" w:hAnsi="Times New Roman" w:cs="Times New Roman"/>
        </w:rPr>
        <w:t>осанку</w:t>
      </w:r>
      <w:r>
        <w:rPr>
          <w:rFonts w:ascii="Times New Roman" w:eastAsia="Times New Roman" w:hAnsi="Times New Roman" w:cs="Times New Roman"/>
        </w:rPr>
        <w:t> </w:t>
      </w:r>
      <w:r w:rsidR="009357F0" w:rsidRPr="00B51580">
        <w:rPr>
          <w:rFonts w:ascii="Times New Roman" w:eastAsia="Times New Roman" w:hAnsi="Times New Roman" w:cs="Times New Roman"/>
        </w:rPr>
        <w:t>и</w:t>
      </w:r>
      <w:r>
        <w:rPr>
          <w:rFonts w:ascii="Times New Roman" w:eastAsia="Times New Roman" w:hAnsi="Times New Roman" w:cs="Times New Roman"/>
        </w:rPr>
        <w:t> </w:t>
      </w:r>
      <w:r w:rsidR="009357F0" w:rsidRPr="00B51580">
        <w:rPr>
          <w:rFonts w:ascii="Times New Roman" w:eastAsia="Times New Roman" w:hAnsi="Times New Roman" w:cs="Times New Roman"/>
        </w:rPr>
        <w:t>общее</w:t>
      </w:r>
      <w:r>
        <w:rPr>
          <w:rFonts w:ascii="Times New Roman" w:eastAsia="Times New Roman" w:hAnsi="Times New Roman" w:cs="Times New Roman"/>
        </w:rPr>
        <w:t> </w:t>
      </w:r>
      <w:r w:rsidR="009357F0" w:rsidRPr="00B51580">
        <w:rPr>
          <w:rFonts w:ascii="Times New Roman" w:eastAsia="Times New Roman" w:hAnsi="Times New Roman" w:cs="Times New Roman"/>
        </w:rPr>
        <w:t>состояние</w:t>
      </w:r>
      <w:r>
        <w:rPr>
          <w:rFonts w:ascii="Times New Roman" w:eastAsia="Times New Roman" w:hAnsi="Times New Roman" w:cs="Times New Roman"/>
        </w:rPr>
        <w:t> </w:t>
      </w:r>
      <w:r w:rsidR="009357F0" w:rsidRPr="00B51580">
        <w:rPr>
          <w:rFonts w:ascii="Times New Roman" w:eastAsia="Times New Roman" w:hAnsi="Times New Roman" w:cs="Times New Roman"/>
        </w:rPr>
        <w:t>ребенка.</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точки</w:t>
      </w:r>
      <w:r w:rsidR="006B2063">
        <w:rPr>
          <w:rFonts w:ascii="Times New Roman" w:eastAsia="Times New Roman" w:hAnsi="Times New Roman" w:cs="Times New Roman"/>
        </w:rPr>
        <w:t> </w:t>
      </w:r>
      <w:r w:rsidRPr="00B51580">
        <w:rPr>
          <w:rFonts w:ascii="Times New Roman" w:eastAsia="Times New Roman" w:hAnsi="Times New Roman" w:cs="Times New Roman"/>
        </w:rPr>
        <w:t>зрения</w:t>
      </w:r>
      <w:r w:rsidR="006B2063">
        <w:rPr>
          <w:rFonts w:ascii="Times New Roman" w:eastAsia="Times New Roman" w:hAnsi="Times New Roman" w:cs="Times New Roman"/>
        </w:rPr>
        <w:t> </w:t>
      </w:r>
      <w:r w:rsidRPr="00B51580">
        <w:rPr>
          <w:rFonts w:ascii="Times New Roman" w:eastAsia="Times New Roman" w:hAnsi="Times New Roman" w:cs="Times New Roman"/>
        </w:rPr>
        <w:t>специалистов,</w:t>
      </w:r>
      <w:r w:rsidR="006B2063">
        <w:rPr>
          <w:rFonts w:ascii="Times New Roman" w:eastAsia="Times New Roman" w:hAnsi="Times New Roman" w:cs="Times New Roman"/>
        </w:rPr>
        <w:t> </w:t>
      </w:r>
      <w:r w:rsidRPr="00B51580">
        <w:rPr>
          <w:rFonts w:ascii="Times New Roman" w:eastAsia="Times New Roman" w:hAnsi="Times New Roman" w:cs="Times New Roman"/>
        </w:rPr>
        <w:t>недостаточное</w:t>
      </w:r>
      <w:r w:rsidR="006B2063">
        <w:rPr>
          <w:rFonts w:ascii="Times New Roman" w:eastAsia="Times New Roman" w:hAnsi="Times New Roman" w:cs="Times New Roman"/>
        </w:rPr>
        <w:t> </w:t>
      </w:r>
      <w:r w:rsidRPr="00B51580">
        <w:rPr>
          <w:rFonts w:ascii="Times New Roman" w:eastAsia="Times New Roman" w:hAnsi="Times New Roman" w:cs="Times New Roman"/>
        </w:rPr>
        <w:t>развитие</w:t>
      </w:r>
      <w:r w:rsidR="006B2063">
        <w:rPr>
          <w:rFonts w:ascii="Times New Roman" w:eastAsia="Times New Roman" w:hAnsi="Times New Roman" w:cs="Times New Roman"/>
        </w:rPr>
        <w:t> </w:t>
      </w:r>
      <w:r w:rsidRPr="00B51580">
        <w:rPr>
          <w:rFonts w:ascii="Times New Roman" w:eastAsia="Times New Roman" w:hAnsi="Times New Roman" w:cs="Times New Roman"/>
        </w:rPr>
        <w:t>мышц</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связок</w:t>
      </w:r>
      <w:r w:rsidR="006B2063">
        <w:rPr>
          <w:rFonts w:ascii="Times New Roman" w:eastAsia="Times New Roman" w:hAnsi="Times New Roman" w:cs="Times New Roman"/>
        </w:rPr>
        <w:t> </w:t>
      </w:r>
      <w:r w:rsidRPr="00B51580">
        <w:rPr>
          <w:rFonts w:ascii="Times New Roman" w:eastAsia="Times New Roman" w:hAnsi="Times New Roman" w:cs="Times New Roman"/>
        </w:rPr>
        <w:t>стоп</w:t>
      </w:r>
      <w:r w:rsidR="006B2063">
        <w:rPr>
          <w:rFonts w:ascii="Times New Roman" w:eastAsia="Times New Roman" w:hAnsi="Times New Roman" w:cs="Times New Roman"/>
        </w:rPr>
        <w:t> </w:t>
      </w:r>
      <w:r w:rsidRPr="00B51580">
        <w:rPr>
          <w:rFonts w:ascii="Times New Roman" w:eastAsia="Times New Roman" w:hAnsi="Times New Roman" w:cs="Times New Roman"/>
        </w:rPr>
        <w:t>неблагоприятно</w:t>
      </w:r>
      <w:r w:rsidR="006B2063">
        <w:rPr>
          <w:rFonts w:ascii="Times New Roman" w:eastAsia="Times New Roman" w:hAnsi="Times New Roman" w:cs="Times New Roman"/>
        </w:rPr>
        <w:t> </w:t>
      </w:r>
      <w:r w:rsidRPr="00B51580">
        <w:rPr>
          <w:rFonts w:ascii="Times New Roman" w:eastAsia="Times New Roman" w:hAnsi="Times New Roman" w:cs="Times New Roman"/>
        </w:rPr>
        <w:t>сказывается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развитии</w:t>
      </w:r>
      <w:r w:rsidR="006B2063">
        <w:rPr>
          <w:rFonts w:ascii="Times New Roman" w:eastAsia="Times New Roman" w:hAnsi="Times New Roman" w:cs="Times New Roman"/>
        </w:rPr>
        <w:t> </w:t>
      </w:r>
      <w:r w:rsidRPr="00B51580">
        <w:rPr>
          <w:rFonts w:ascii="Times New Roman" w:eastAsia="Times New Roman" w:hAnsi="Times New Roman" w:cs="Times New Roman"/>
        </w:rPr>
        <w:t>многих</w:t>
      </w:r>
      <w:r w:rsidR="006B2063">
        <w:rPr>
          <w:rFonts w:ascii="Times New Roman" w:eastAsia="Times New Roman" w:hAnsi="Times New Roman" w:cs="Times New Roman"/>
        </w:rPr>
        <w:t> </w:t>
      </w:r>
      <w:r w:rsidRPr="00B51580">
        <w:rPr>
          <w:rFonts w:ascii="Times New Roman" w:eastAsia="Times New Roman" w:hAnsi="Times New Roman" w:cs="Times New Roman"/>
        </w:rPr>
        <w:t>движений</w:t>
      </w:r>
      <w:r w:rsidR="006B2063">
        <w:rPr>
          <w:rFonts w:ascii="Times New Roman" w:eastAsia="Times New Roman" w:hAnsi="Times New Roman" w:cs="Times New Roman"/>
        </w:rPr>
        <w:t> </w:t>
      </w:r>
      <w:r w:rsidRPr="00B51580">
        <w:rPr>
          <w:rFonts w:ascii="Times New Roman" w:eastAsia="Times New Roman" w:hAnsi="Times New Roman" w:cs="Times New Roman"/>
        </w:rPr>
        <w:t>у</w:t>
      </w:r>
      <w:r w:rsidR="006B2063">
        <w:rPr>
          <w:rFonts w:ascii="Times New Roman" w:eastAsia="Times New Roman" w:hAnsi="Times New Roman" w:cs="Times New Roman"/>
        </w:rPr>
        <w:t> </w:t>
      </w:r>
      <w:r w:rsidRPr="00B51580">
        <w:rPr>
          <w:rFonts w:ascii="Times New Roman" w:eastAsia="Times New Roman" w:hAnsi="Times New Roman" w:cs="Times New Roman"/>
        </w:rPr>
        <w:t>детей,</w:t>
      </w:r>
      <w:r w:rsidR="006B2063">
        <w:rPr>
          <w:rFonts w:ascii="Times New Roman" w:eastAsia="Times New Roman" w:hAnsi="Times New Roman" w:cs="Times New Roman"/>
        </w:rPr>
        <w:t> </w:t>
      </w:r>
      <w:r w:rsidRPr="00B51580">
        <w:rPr>
          <w:rFonts w:ascii="Times New Roman" w:eastAsia="Times New Roman" w:hAnsi="Times New Roman" w:cs="Times New Roman"/>
        </w:rPr>
        <w:t>приводит</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снижению</w:t>
      </w:r>
      <w:r w:rsidR="006B2063">
        <w:rPr>
          <w:rFonts w:ascii="Times New Roman" w:eastAsia="Times New Roman" w:hAnsi="Times New Roman" w:cs="Times New Roman"/>
        </w:rPr>
        <w:t> </w:t>
      </w:r>
      <w:r w:rsidRPr="00B51580">
        <w:rPr>
          <w:rFonts w:ascii="Times New Roman" w:eastAsia="Times New Roman" w:hAnsi="Times New Roman" w:cs="Times New Roman"/>
        </w:rPr>
        <w:t>двигательной</w:t>
      </w:r>
      <w:r w:rsidR="006B2063">
        <w:rPr>
          <w:rFonts w:ascii="Times New Roman" w:eastAsia="Times New Roman" w:hAnsi="Times New Roman" w:cs="Times New Roman"/>
        </w:rPr>
        <w:t> </w:t>
      </w:r>
      <w:r w:rsidRPr="00B51580">
        <w:rPr>
          <w:rFonts w:ascii="Times New Roman" w:eastAsia="Times New Roman" w:hAnsi="Times New Roman" w:cs="Times New Roman"/>
        </w:rPr>
        <w:t>активности</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может</w:t>
      </w:r>
      <w:r w:rsidR="006B2063">
        <w:rPr>
          <w:rFonts w:ascii="Times New Roman" w:eastAsia="Times New Roman" w:hAnsi="Times New Roman" w:cs="Times New Roman"/>
        </w:rPr>
        <w:t> </w:t>
      </w:r>
      <w:r w:rsidRPr="00B51580">
        <w:rPr>
          <w:rFonts w:ascii="Times New Roman" w:eastAsia="Times New Roman" w:hAnsi="Times New Roman" w:cs="Times New Roman"/>
        </w:rPr>
        <w:t>стать</w:t>
      </w:r>
      <w:r w:rsidR="006B2063">
        <w:rPr>
          <w:rFonts w:ascii="Times New Roman" w:eastAsia="Times New Roman" w:hAnsi="Times New Roman" w:cs="Times New Roman"/>
        </w:rPr>
        <w:t> </w:t>
      </w:r>
      <w:r w:rsidRPr="00B51580">
        <w:rPr>
          <w:rFonts w:ascii="Times New Roman" w:eastAsia="Times New Roman" w:hAnsi="Times New Roman" w:cs="Times New Roman"/>
        </w:rPr>
        <w:t>серьезным</w:t>
      </w:r>
      <w:r w:rsidR="006B2063">
        <w:rPr>
          <w:rFonts w:ascii="Times New Roman" w:eastAsia="Times New Roman" w:hAnsi="Times New Roman" w:cs="Times New Roman"/>
        </w:rPr>
        <w:t> </w:t>
      </w:r>
      <w:r w:rsidRPr="00B51580">
        <w:rPr>
          <w:rFonts w:ascii="Times New Roman" w:eastAsia="Times New Roman" w:hAnsi="Times New Roman" w:cs="Times New Roman"/>
        </w:rPr>
        <w:t>препятствием</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занятиям</w:t>
      </w:r>
      <w:r w:rsidR="006B2063">
        <w:rPr>
          <w:rFonts w:ascii="Times New Roman" w:eastAsia="Times New Roman" w:hAnsi="Times New Roman" w:cs="Times New Roman"/>
        </w:rPr>
        <w:t> </w:t>
      </w:r>
      <w:r w:rsidRPr="00B51580">
        <w:rPr>
          <w:rFonts w:ascii="Times New Roman" w:eastAsia="Times New Roman" w:hAnsi="Times New Roman" w:cs="Times New Roman"/>
        </w:rPr>
        <w:t>многими</w:t>
      </w:r>
      <w:r w:rsidR="006B2063">
        <w:rPr>
          <w:rFonts w:ascii="Times New Roman" w:eastAsia="Times New Roman" w:hAnsi="Times New Roman" w:cs="Times New Roman"/>
        </w:rPr>
        <w:t> </w:t>
      </w:r>
      <w:r w:rsidRPr="00B51580">
        <w:rPr>
          <w:rFonts w:ascii="Times New Roman" w:eastAsia="Times New Roman" w:hAnsi="Times New Roman" w:cs="Times New Roman"/>
        </w:rPr>
        <w:t>видами</w:t>
      </w:r>
      <w:r w:rsidR="006B2063">
        <w:rPr>
          <w:rFonts w:ascii="Times New Roman" w:eastAsia="Times New Roman" w:hAnsi="Times New Roman" w:cs="Times New Roman"/>
        </w:rPr>
        <w:t> </w:t>
      </w:r>
      <w:r w:rsidRPr="00B51580">
        <w:rPr>
          <w:rFonts w:ascii="Times New Roman" w:eastAsia="Times New Roman" w:hAnsi="Times New Roman" w:cs="Times New Roman"/>
        </w:rPr>
        <w:t>спорта.</w:t>
      </w:r>
    </w:p>
    <w:p w:rsidR="009357F0" w:rsidRPr="00B51580" w:rsidRDefault="009357F0" w:rsidP="009357F0">
      <w:pPr>
        <w:spacing w:after="0" w:line="240" w:lineRule="auto"/>
        <w:rPr>
          <w:rFonts w:ascii="Times New Roman" w:eastAsia="Times New Roman" w:hAnsi="Times New Roman" w:cs="Times New Roman"/>
        </w:rPr>
      </w:pP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Успешная</w:t>
      </w:r>
      <w:r w:rsidR="006B2063">
        <w:rPr>
          <w:rFonts w:ascii="Times New Roman" w:eastAsia="Times New Roman" w:hAnsi="Times New Roman" w:cs="Times New Roman"/>
        </w:rPr>
        <w:t> </w:t>
      </w:r>
      <w:r w:rsidRPr="00B51580">
        <w:rPr>
          <w:rFonts w:ascii="Times New Roman" w:eastAsia="Times New Roman" w:hAnsi="Times New Roman" w:cs="Times New Roman"/>
        </w:rPr>
        <w:t>профилактика</w:t>
      </w:r>
      <w:r w:rsidR="006B2063">
        <w:rPr>
          <w:rFonts w:ascii="Times New Roman" w:eastAsia="Times New Roman" w:hAnsi="Times New Roman" w:cs="Times New Roman"/>
        </w:rPr>
        <w:t> </w:t>
      </w:r>
      <w:r w:rsidRPr="00B51580">
        <w:rPr>
          <w:rFonts w:ascii="Times New Roman" w:eastAsia="Times New Roman" w:hAnsi="Times New Roman" w:cs="Times New Roman"/>
        </w:rPr>
        <w:t>плоскостопия</w:t>
      </w:r>
      <w:r w:rsidR="006B2063">
        <w:rPr>
          <w:rFonts w:ascii="Times New Roman" w:eastAsia="Times New Roman" w:hAnsi="Times New Roman" w:cs="Times New Roman"/>
        </w:rPr>
        <w:t> </w:t>
      </w:r>
      <w:r w:rsidRPr="00B51580">
        <w:rPr>
          <w:rFonts w:ascii="Times New Roman" w:eastAsia="Times New Roman" w:hAnsi="Times New Roman" w:cs="Times New Roman"/>
        </w:rPr>
        <w:t>возможны</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основе</w:t>
      </w:r>
      <w:r w:rsidR="006B2063">
        <w:rPr>
          <w:rFonts w:ascii="Times New Roman" w:eastAsia="Times New Roman" w:hAnsi="Times New Roman" w:cs="Times New Roman"/>
        </w:rPr>
        <w:t> </w:t>
      </w:r>
      <w:r w:rsidRPr="00B51580">
        <w:rPr>
          <w:rFonts w:ascii="Times New Roman" w:eastAsia="Times New Roman" w:hAnsi="Times New Roman" w:cs="Times New Roman"/>
        </w:rPr>
        <w:t>комплексного</w:t>
      </w:r>
      <w:r w:rsidR="006B2063">
        <w:rPr>
          <w:rFonts w:ascii="Times New Roman" w:eastAsia="Times New Roman" w:hAnsi="Times New Roman" w:cs="Times New Roman"/>
        </w:rPr>
        <w:t> </w:t>
      </w:r>
      <w:r w:rsidRPr="00B51580">
        <w:rPr>
          <w:rFonts w:ascii="Times New Roman" w:eastAsia="Times New Roman" w:hAnsi="Times New Roman" w:cs="Times New Roman"/>
        </w:rPr>
        <w:t>использования</w:t>
      </w:r>
      <w:r w:rsidR="006B2063">
        <w:rPr>
          <w:rFonts w:ascii="Times New Roman" w:eastAsia="Times New Roman" w:hAnsi="Times New Roman" w:cs="Times New Roman"/>
        </w:rPr>
        <w:t> </w:t>
      </w:r>
      <w:r w:rsidRPr="00B51580">
        <w:rPr>
          <w:rFonts w:ascii="Times New Roman" w:eastAsia="Times New Roman" w:hAnsi="Times New Roman" w:cs="Times New Roman"/>
        </w:rPr>
        <w:t>всех</w:t>
      </w:r>
      <w:r w:rsidR="006B2063">
        <w:rPr>
          <w:rFonts w:ascii="Times New Roman" w:eastAsia="Times New Roman" w:hAnsi="Times New Roman" w:cs="Times New Roman"/>
        </w:rPr>
        <w:t> </w:t>
      </w:r>
      <w:r w:rsidRPr="00B51580">
        <w:rPr>
          <w:rFonts w:ascii="Times New Roman" w:eastAsia="Times New Roman" w:hAnsi="Times New Roman" w:cs="Times New Roman"/>
        </w:rPr>
        <w:t>средств</w:t>
      </w:r>
      <w:r w:rsidR="006B2063">
        <w:rPr>
          <w:rFonts w:ascii="Times New Roman" w:eastAsia="Times New Roman" w:hAnsi="Times New Roman" w:cs="Times New Roman"/>
        </w:rPr>
        <w:t> </w:t>
      </w:r>
      <w:r w:rsidRPr="00B51580">
        <w:rPr>
          <w:rFonts w:ascii="Times New Roman" w:eastAsia="Times New Roman" w:hAnsi="Times New Roman" w:cs="Times New Roman"/>
        </w:rPr>
        <w:t>физического</w:t>
      </w:r>
      <w:r w:rsidR="006B2063">
        <w:rPr>
          <w:rFonts w:ascii="Times New Roman" w:eastAsia="Times New Roman" w:hAnsi="Times New Roman" w:cs="Times New Roman"/>
        </w:rPr>
        <w:t> </w:t>
      </w:r>
      <w:r w:rsidRPr="00B51580">
        <w:rPr>
          <w:rFonts w:ascii="Times New Roman" w:eastAsia="Times New Roman" w:hAnsi="Times New Roman" w:cs="Times New Roman"/>
        </w:rPr>
        <w:t>воспитания:</w:t>
      </w:r>
      <w:r w:rsidR="006B2063">
        <w:rPr>
          <w:rFonts w:ascii="Times New Roman" w:eastAsia="Times New Roman" w:hAnsi="Times New Roman" w:cs="Times New Roman"/>
        </w:rPr>
        <w:t> </w:t>
      </w:r>
      <w:r w:rsidRPr="00B51580">
        <w:rPr>
          <w:rFonts w:ascii="Times New Roman" w:eastAsia="Times New Roman" w:hAnsi="Times New Roman" w:cs="Times New Roman"/>
        </w:rPr>
        <w:t>гигиенических</w:t>
      </w:r>
      <w:r w:rsidR="006B2063">
        <w:rPr>
          <w:rFonts w:ascii="Times New Roman" w:eastAsia="Times New Roman" w:hAnsi="Times New Roman" w:cs="Times New Roman"/>
        </w:rPr>
        <w:t> </w:t>
      </w:r>
      <w:r w:rsidRPr="00B51580">
        <w:rPr>
          <w:rFonts w:ascii="Times New Roman" w:eastAsia="Times New Roman" w:hAnsi="Times New Roman" w:cs="Times New Roman"/>
        </w:rPr>
        <w:t>факторов</w:t>
      </w:r>
      <w:r w:rsidR="006B2063">
        <w:rPr>
          <w:rFonts w:ascii="Times New Roman" w:eastAsia="Times New Roman" w:hAnsi="Times New Roman" w:cs="Times New Roman"/>
        </w:rPr>
        <w:t> </w:t>
      </w:r>
      <w:r w:rsidRPr="00B51580">
        <w:rPr>
          <w:rFonts w:ascii="Times New Roman" w:eastAsia="Times New Roman" w:hAnsi="Times New Roman" w:cs="Times New Roman"/>
        </w:rPr>
        <w:t>(гигиена</w:t>
      </w:r>
      <w:r w:rsidR="006B2063">
        <w:rPr>
          <w:rFonts w:ascii="Times New Roman" w:eastAsia="Times New Roman" w:hAnsi="Times New Roman" w:cs="Times New Roman"/>
        </w:rPr>
        <w:t> </w:t>
      </w:r>
      <w:r w:rsidRPr="00B51580">
        <w:rPr>
          <w:rFonts w:ascii="Times New Roman" w:eastAsia="Times New Roman" w:hAnsi="Times New Roman" w:cs="Times New Roman"/>
        </w:rPr>
        <w:t>обуви</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правильный</w:t>
      </w:r>
      <w:r w:rsidR="006B2063">
        <w:rPr>
          <w:rFonts w:ascii="Times New Roman" w:eastAsia="Times New Roman" w:hAnsi="Times New Roman" w:cs="Times New Roman"/>
        </w:rPr>
        <w:t> </w:t>
      </w:r>
      <w:r w:rsidRPr="00B51580">
        <w:rPr>
          <w:rFonts w:ascii="Times New Roman" w:eastAsia="Times New Roman" w:hAnsi="Times New Roman" w:cs="Times New Roman"/>
        </w:rPr>
        <w:t>ее</w:t>
      </w:r>
      <w:r w:rsidR="006B2063">
        <w:rPr>
          <w:rFonts w:ascii="Times New Roman" w:eastAsia="Times New Roman" w:hAnsi="Times New Roman" w:cs="Times New Roman"/>
        </w:rPr>
        <w:t> </w:t>
      </w:r>
      <w:r w:rsidRPr="00B51580">
        <w:rPr>
          <w:rFonts w:ascii="Times New Roman" w:eastAsia="Times New Roman" w:hAnsi="Times New Roman" w:cs="Times New Roman"/>
        </w:rPr>
        <w:t>подбор</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соответствии</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назначением)</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физических</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упражнений</w:t>
      </w:r>
      <w:r w:rsidR="006B2063">
        <w:rPr>
          <w:rFonts w:ascii="Times New Roman" w:eastAsia="Times New Roman" w:hAnsi="Times New Roman" w:cs="Times New Roman"/>
        </w:rPr>
        <w:t> </w:t>
      </w:r>
      <w:r w:rsidRPr="00B51580">
        <w:rPr>
          <w:rFonts w:ascii="Times New Roman" w:eastAsia="Times New Roman" w:hAnsi="Times New Roman" w:cs="Times New Roman"/>
        </w:rPr>
        <w:t>(специальные</w:t>
      </w:r>
      <w:r w:rsidR="006B2063">
        <w:rPr>
          <w:rFonts w:ascii="Times New Roman" w:eastAsia="Times New Roman" w:hAnsi="Times New Roman" w:cs="Times New Roman"/>
        </w:rPr>
        <w:t> </w:t>
      </w:r>
      <w:r w:rsidRPr="00B51580">
        <w:rPr>
          <w:rFonts w:ascii="Times New Roman" w:eastAsia="Times New Roman" w:hAnsi="Times New Roman" w:cs="Times New Roman"/>
        </w:rPr>
        <w:t>комплексы</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упражнений,</w:t>
      </w:r>
      <w:r w:rsidR="006B2063">
        <w:rPr>
          <w:rFonts w:ascii="Times New Roman" w:eastAsia="Times New Roman" w:hAnsi="Times New Roman" w:cs="Times New Roman"/>
        </w:rPr>
        <w:t> </w:t>
      </w:r>
      <w:r w:rsidRPr="00B51580">
        <w:rPr>
          <w:rFonts w:ascii="Times New Roman" w:eastAsia="Times New Roman" w:hAnsi="Times New Roman" w:cs="Times New Roman"/>
        </w:rPr>
        <w:t>направленные</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укрепление</w:t>
      </w:r>
      <w:r w:rsidR="006B2063">
        <w:rPr>
          <w:rFonts w:ascii="Times New Roman" w:eastAsia="Times New Roman" w:hAnsi="Times New Roman" w:cs="Times New Roman"/>
        </w:rPr>
        <w:t> </w:t>
      </w:r>
      <w:r w:rsidRPr="00B51580">
        <w:rPr>
          <w:rFonts w:ascii="Times New Roman" w:eastAsia="Times New Roman" w:hAnsi="Times New Roman" w:cs="Times New Roman"/>
        </w:rPr>
        <w:t>мышц</w:t>
      </w:r>
      <w:r w:rsidR="006B2063">
        <w:rPr>
          <w:rFonts w:ascii="Times New Roman" w:eastAsia="Times New Roman" w:hAnsi="Times New Roman" w:cs="Times New Roman"/>
        </w:rPr>
        <w:t> </w:t>
      </w:r>
      <w:r w:rsidRPr="00B51580">
        <w:rPr>
          <w:rFonts w:ascii="Times New Roman" w:eastAsia="Times New Roman" w:hAnsi="Times New Roman" w:cs="Times New Roman"/>
        </w:rPr>
        <w:t>стопы</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голени</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формирование</w:t>
      </w:r>
      <w:r w:rsidR="006B2063">
        <w:rPr>
          <w:rFonts w:ascii="Times New Roman" w:eastAsia="Times New Roman" w:hAnsi="Times New Roman" w:cs="Times New Roman"/>
        </w:rPr>
        <w:t> </w:t>
      </w:r>
      <w:r w:rsidRPr="00B51580">
        <w:rPr>
          <w:rFonts w:ascii="Times New Roman" w:eastAsia="Times New Roman" w:hAnsi="Times New Roman" w:cs="Times New Roman"/>
        </w:rPr>
        <w:t>сводов</w:t>
      </w:r>
      <w:r w:rsidR="006B2063">
        <w:rPr>
          <w:rFonts w:ascii="Times New Roman" w:eastAsia="Times New Roman" w:hAnsi="Times New Roman" w:cs="Times New Roman"/>
        </w:rPr>
        <w:t> </w:t>
      </w:r>
      <w:r w:rsidRPr="00B51580">
        <w:rPr>
          <w:rFonts w:ascii="Times New Roman" w:eastAsia="Times New Roman" w:hAnsi="Times New Roman" w:cs="Times New Roman"/>
        </w:rPr>
        <w:t>стопы.</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Работа</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профилактике</w:t>
      </w:r>
      <w:r w:rsidR="006B2063">
        <w:rPr>
          <w:rFonts w:ascii="Times New Roman" w:eastAsia="Times New Roman" w:hAnsi="Times New Roman" w:cs="Times New Roman"/>
        </w:rPr>
        <w:t> </w:t>
      </w:r>
      <w:r w:rsidRPr="00B51580">
        <w:rPr>
          <w:rFonts w:ascii="Times New Roman" w:eastAsia="Times New Roman" w:hAnsi="Times New Roman" w:cs="Times New Roman"/>
        </w:rPr>
        <w:t>плоскостопия</w:t>
      </w:r>
      <w:r w:rsidR="006B2063">
        <w:rPr>
          <w:rFonts w:ascii="Times New Roman" w:eastAsia="Times New Roman" w:hAnsi="Times New Roman" w:cs="Times New Roman"/>
        </w:rPr>
        <w:t> </w:t>
      </w:r>
      <w:r w:rsidRPr="00B51580">
        <w:rPr>
          <w:rFonts w:ascii="Times New Roman" w:eastAsia="Times New Roman" w:hAnsi="Times New Roman" w:cs="Times New Roman"/>
        </w:rPr>
        <w:t>у</w:t>
      </w:r>
      <w:r w:rsidR="006B2063">
        <w:rPr>
          <w:rFonts w:ascii="Times New Roman" w:eastAsia="Times New Roman" w:hAnsi="Times New Roman" w:cs="Times New Roman"/>
        </w:rPr>
        <w:t> </w:t>
      </w:r>
      <w:r w:rsidRPr="00B51580">
        <w:rPr>
          <w:rFonts w:ascii="Times New Roman" w:eastAsia="Times New Roman" w:hAnsi="Times New Roman" w:cs="Times New Roman"/>
        </w:rPr>
        <w:t>детей</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условиях</w:t>
      </w:r>
      <w:r w:rsidR="006B2063">
        <w:rPr>
          <w:rFonts w:ascii="Times New Roman" w:eastAsia="Times New Roman" w:hAnsi="Times New Roman" w:cs="Times New Roman"/>
        </w:rPr>
        <w:t> </w:t>
      </w:r>
      <w:r w:rsidRPr="00B51580">
        <w:rPr>
          <w:rFonts w:ascii="Times New Roman" w:eastAsia="Times New Roman" w:hAnsi="Times New Roman" w:cs="Times New Roman"/>
        </w:rPr>
        <w:t>МБДОУ</w:t>
      </w:r>
      <w:r w:rsidR="006B2063">
        <w:rPr>
          <w:rFonts w:ascii="Times New Roman" w:eastAsia="Times New Roman" w:hAnsi="Times New Roman" w:cs="Times New Roman"/>
        </w:rPr>
        <w:t> </w:t>
      </w:r>
      <w:r w:rsidRPr="00B51580">
        <w:rPr>
          <w:rFonts w:ascii="Times New Roman" w:eastAsia="Times New Roman" w:hAnsi="Times New Roman" w:cs="Times New Roman"/>
        </w:rPr>
        <w:t>должна</w:t>
      </w:r>
      <w:r w:rsidR="006B2063">
        <w:rPr>
          <w:rFonts w:ascii="Times New Roman" w:eastAsia="Times New Roman" w:hAnsi="Times New Roman" w:cs="Times New Roman"/>
        </w:rPr>
        <w:t> </w:t>
      </w:r>
      <w:r w:rsidRPr="00B51580">
        <w:rPr>
          <w:rFonts w:ascii="Times New Roman" w:eastAsia="Times New Roman" w:hAnsi="Times New Roman" w:cs="Times New Roman"/>
        </w:rPr>
        <w:t>осуществляться</w:t>
      </w:r>
      <w:r w:rsidR="006B2063">
        <w:rPr>
          <w:rFonts w:ascii="Times New Roman" w:eastAsia="Times New Roman" w:hAnsi="Times New Roman" w:cs="Times New Roman"/>
        </w:rPr>
        <w:t> </w:t>
      </w:r>
      <w:r w:rsidRPr="00B51580">
        <w:rPr>
          <w:rFonts w:ascii="Times New Roman" w:eastAsia="Times New Roman" w:hAnsi="Times New Roman" w:cs="Times New Roman"/>
        </w:rPr>
        <w:t>систематически.</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процессе</w:t>
      </w:r>
      <w:r w:rsidR="006B2063">
        <w:rPr>
          <w:rFonts w:ascii="Times New Roman" w:eastAsia="Times New Roman" w:hAnsi="Times New Roman" w:cs="Times New Roman"/>
        </w:rPr>
        <w:t> </w:t>
      </w:r>
      <w:r w:rsidRPr="00B51580">
        <w:rPr>
          <w:rFonts w:ascii="Times New Roman" w:eastAsia="Times New Roman" w:hAnsi="Times New Roman" w:cs="Times New Roman"/>
        </w:rPr>
        <w:t>профилактики</w:t>
      </w:r>
      <w:r w:rsidR="006B2063">
        <w:rPr>
          <w:rFonts w:ascii="Times New Roman" w:eastAsia="Times New Roman" w:hAnsi="Times New Roman" w:cs="Times New Roman"/>
        </w:rPr>
        <w:t> </w:t>
      </w:r>
      <w:r w:rsidRPr="00B51580">
        <w:rPr>
          <w:rFonts w:ascii="Times New Roman" w:eastAsia="Times New Roman" w:hAnsi="Times New Roman" w:cs="Times New Roman"/>
        </w:rPr>
        <w:t>плоскостопия</w:t>
      </w:r>
      <w:r w:rsidR="006B2063">
        <w:rPr>
          <w:rFonts w:ascii="Times New Roman" w:eastAsia="Times New Roman" w:hAnsi="Times New Roman" w:cs="Times New Roman"/>
        </w:rPr>
        <w:t> </w:t>
      </w:r>
      <w:r w:rsidRPr="00B51580">
        <w:rPr>
          <w:rFonts w:ascii="Times New Roman" w:eastAsia="Times New Roman" w:hAnsi="Times New Roman" w:cs="Times New Roman"/>
        </w:rPr>
        <w:t>у</w:t>
      </w:r>
      <w:r w:rsidR="006B2063">
        <w:rPr>
          <w:rFonts w:ascii="Times New Roman" w:eastAsia="Times New Roman" w:hAnsi="Times New Roman" w:cs="Times New Roman"/>
        </w:rPr>
        <w:t> </w:t>
      </w:r>
      <w:r w:rsidRPr="00B51580">
        <w:rPr>
          <w:rFonts w:ascii="Times New Roman" w:eastAsia="Times New Roman" w:hAnsi="Times New Roman" w:cs="Times New Roman"/>
        </w:rPr>
        <w:t>детей</w:t>
      </w:r>
      <w:r w:rsidR="006B2063">
        <w:rPr>
          <w:rFonts w:ascii="Times New Roman" w:eastAsia="Times New Roman" w:hAnsi="Times New Roman" w:cs="Times New Roman"/>
        </w:rPr>
        <w:t> </w:t>
      </w:r>
      <w:r w:rsidRPr="00B51580">
        <w:rPr>
          <w:rFonts w:ascii="Times New Roman" w:eastAsia="Times New Roman" w:hAnsi="Times New Roman" w:cs="Times New Roman"/>
        </w:rPr>
        <w:t>необходимо:</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следить</w:t>
      </w:r>
      <w:r w:rsidR="006B2063">
        <w:rPr>
          <w:rFonts w:ascii="Times New Roman" w:eastAsia="Times New Roman" w:hAnsi="Times New Roman" w:cs="Times New Roman"/>
        </w:rPr>
        <w:t> </w:t>
      </w:r>
      <w:r w:rsidRPr="00B51580">
        <w:rPr>
          <w:rFonts w:ascii="Times New Roman" w:eastAsia="Times New Roman" w:hAnsi="Times New Roman" w:cs="Times New Roman"/>
        </w:rPr>
        <w:t>за</w:t>
      </w:r>
      <w:r w:rsidR="006B2063">
        <w:rPr>
          <w:rFonts w:ascii="Times New Roman" w:eastAsia="Times New Roman" w:hAnsi="Times New Roman" w:cs="Times New Roman"/>
        </w:rPr>
        <w:t> </w:t>
      </w:r>
      <w:r w:rsidRPr="00B51580">
        <w:rPr>
          <w:rFonts w:ascii="Times New Roman" w:eastAsia="Times New Roman" w:hAnsi="Times New Roman" w:cs="Times New Roman"/>
        </w:rPr>
        <w:t>их</w:t>
      </w:r>
      <w:r w:rsidR="006B2063">
        <w:rPr>
          <w:rFonts w:ascii="Times New Roman" w:eastAsia="Times New Roman" w:hAnsi="Times New Roman" w:cs="Times New Roman"/>
        </w:rPr>
        <w:t> </w:t>
      </w:r>
      <w:r w:rsidRPr="00B51580">
        <w:rPr>
          <w:rFonts w:ascii="Times New Roman" w:eastAsia="Times New Roman" w:hAnsi="Times New Roman" w:cs="Times New Roman"/>
        </w:rPr>
        <w:t>осанкой;</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обращать</w:t>
      </w:r>
      <w:r w:rsidR="006B2063">
        <w:rPr>
          <w:rFonts w:ascii="Times New Roman" w:eastAsia="Times New Roman" w:hAnsi="Times New Roman" w:cs="Times New Roman"/>
        </w:rPr>
        <w:t> </w:t>
      </w:r>
      <w:r w:rsidRPr="00B51580">
        <w:rPr>
          <w:rFonts w:ascii="Times New Roman" w:eastAsia="Times New Roman" w:hAnsi="Times New Roman" w:cs="Times New Roman"/>
        </w:rPr>
        <w:t>внимание</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то,</w:t>
      </w:r>
      <w:r w:rsidR="006B2063">
        <w:rPr>
          <w:rFonts w:ascii="Times New Roman" w:eastAsia="Times New Roman" w:hAnsi="Times New Roman" w:cs="Times New Roman"/>
        </w:rPr>
        <w:t> </w:t>
      </w:r>
      <w:r w:rsidRPr="00B51580">
        <w:rPr>
          <w:rFonts w:ascii="Times New Roman" w:eastAsia="Times New Roman" w:hAnsi="Times New Roman" w:cs="Times New Roman"/>
        </w:rPr>
        <w:t>чтобы</w:t>
      </w:r>
      <w:r w:rsidR="006B2063">
        <w:rPr>
          <w:rFonts w:ascii="Times New Roman" w:eastAsia="Times New Roman" w:hAnsi="Times New Roman" w:cs="Times New Roman"/>
        </w:rPr>
        <w:t> </w:t>
      </w:r>
      <w:r w:rsidRPr="00B51580">
        <w:rPr>
          <w:rFonts w:ascii="Times New Roman" w:eastAsia="Times New Roman" w:hAnsi="Times New Roman" w:cs="Times New Roman"/>
        </w:rPr>
        <w:t>они</w:t>
      </w:r>
      <w:r w:rsidR="006B2063">
        <w:rPr>
          <w:rFonts w:ascii="Times New Roman" w:eastAsia="Times New Roman" w:hAnsi="Times New Roman" w:cs="Times New Roman"/>
        </w:rPr>
        <w:t> </w:t>
      </w:r>
      <w:r w:rsidRPr="00B51580">
        <w:rPr>
          <w:rFonts w:ascii="Times New Roman" w:eastAsia="Times New Roman" w:hAnsi="Times New Roman" w:cs="Times New Roman"/>
        </w:rPr>
        <w:t>всегда</w:t>
      </w:r>
      <w:r w:rsidR="006B2063">
        <w:rPr>
          <w:rFonts w:ascii="Times New Roman" w:eastAsia="Times New Roman" w:hAnsi="Times New Roman" w:cs="Times New Roman"/>
        </w:rPr>
        <w:t> </w:t>
      </w:r>
      <w:r w:rsidRPr="00B51580">
        <w:rPr>
          <w:rFonts w:ascii="Times New Roman" w:eastAsia="Times New Roman" w:hAnsi="Times New Roman" w:cs="Times New Roman"/>
        </w:rPr>
        <w:t>держали</w:t>
      </w:r>
      <w:r w:rsidR="006B2063">
        <w:rPr>
          <w:rFonts w:ascii="Times New Roman" w:eastAsia="Times New Roman" w:hAnsi="Times New Roman" w:cs="Times New Roman"/>
        </w:rPr>
        <w:t> </w:t>
      </w:r>
      <w:r w:rsidRPr="00B51580">
        <w:rPr>
          <w:rFonts w:ascii="Times New Roman" w:eastAsia="Times New Roman" w:hAnsi="Times New Roman" w:cs="Times New Roman"/>
        </w:rPr>
        <w:t>корпус</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голову</w:t>
      </w:r>
      <w:r w:rsidR="006B2063">
        <w:rPr>
          <w:rFonts w:ascii="Times New Roman" w:eastAsia="Times New Roman" w:hAnsi="Times New Roman" w:cs="Times New Roman"/>
        </w:rPr>
        <w:t> </w:t>
      </w:r>
      <w:r w:rsidRPr="00B51580">
        <w:rPr>
          <w:rFonts w:ascii="Times New Roman" w:eastAsia="Times New Roman" w:hAnsi="Times New Roman" w:cs="Times New Roman"/>
        </w:rPr>
        <w:t>прямо;</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не</w:t>
      </w:r>
      <w:r w:rsidR="006B2063">
        <w:rPr>
          <w:rFonts w:ascii="Times New Roman" w:eastAsia="Times New Roman" w:hAnsi="Times New Roman" w:cs="Times New Roman"/>
        </w:rPr>
        <w:t> </w:t>
      </w:r>
      <w:r w:rsidRPr="00B51580">
        <w:rPr>
          <w:rFonts w:ascii="Times New Roman" w:eastAsia="Times New Roman" w:hAnsi="Times New Roman" w:cs="Times New Roman"/>
        </w:rPr>
        <w:t>разводили</w:t>
      </w:r>
      <w:r w:rsidR="006B2063">
        <w:rPr>
          <w:rFonts w:ascii="Times New Roman" w:eastAsia="Times New Roman" w:hAnsi="Times New Roman" w:cs="Times New Roman"/>
        </w:rPr>
        <w:t> </w:t>
      </w:r>
      <w:r w:rsidRPr="00B51580">
        <w:rPr>
          <w:rFonts w:ascii="Times New Roman" w:eastAsia="Times New Roman" w:hAnsi="Times New Roman" w:cs="Times New Roman"/>
        </w:rPr>
        <w:t>широко</w:t>
      </w:r>
      <w:r w:rsidR="006B2063">
        <w:rPr>
          <w:rFonts w:ascii="Times New Roman" w:eastAsia="Times New Roman" w:hAnsi="Times New Roman" w:cs="Times New Roman"/>
        </w:rPr>
        <w:t> </w:t>
      </w:r>
      <w:r w:rsidRPr="00B51580">
        <w:rPr>
          <w:rFonts w:ascii="Times New Roman" w:eastAsia="Times New Roman" w:hAnsi="Times New Roman" w:cs="Times New Roman"/>
        </w:rPr>
        <w:t>носки</w:t>
      </w:r>
      <w:r w:rsidR="006B2063">
        <w:rPr>
          <w:rFonts w:ascii="Times New Roman" w:eastAsia="Times New Roman" w:hAnsi="Times New Roman" w:cs="Times New Roman"/>
        </w:rPr>
        <w:t> </w:t>
      </w:r>
      <w:r w:rsidRPr="00B51580">
        <w:rPr>
          <w:rFonts w:ascii="Times New Roman" w:eastAsia="Times New Roman" w:hAnsi="Times New Roman" w:cs="Times New Roman"/>
        </w:rPr>
        <w:t>ног</w:t>
      </w:r>
      <w:r w:rsidR="006B2063">
        <w:rPr>
          <w:rFonts w:ascii="Times New Roman" w:eastAsia="Times New Roman" w:hAnsi="Times New Roman" w:cs="Times New Roman"/>
        </w:rPr>
        <w:t> </w:t>
      </w:r>
      <w:r w:rsidRPr="00B51580">
        <w:rPr>
          <w:rFonts w:ascii="Times New Roman" w:eastAsia="Times New Roman" w:hAnsi="Times New Roman" w:cs="Times New Roman"/>
        </w:rPr>
        <w:t>при</w:t>
      </w:r>
      <w:r w:rsidR="006B2063">
        <w:rPr>
          <w:rFonts w:ascii="Times New Roman" w:eastAsia="Times New Roman" w:hAnsi="Times New Roman" w:cs="Times New Roman"/>
        </w:rPr>
        <w:t> </w:t>
      </w:r>
      <w:r w:rsidRPr="00B51580">
        <w:rPr>
          <w:rFonts w:ascii="Times New Roman" w:eastAsia="Times New Roman" w:hAnsi="Times New Roman" w:cs="Times New Roman"/>
        </w:rPr>
        <w:t>ходьбе.</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Мышечно-связочный</w:t>
      </w:r>
      <w:r w:rsidR="006B2063">
        <w:rPr>
          <w:rFonts w:ascii="Times New Roman" w:eastAsia="Times New Roman" w:hAnsi="Times New Roman" w:cs="Times New Roman"/>
        </w:rPr>
        <w:t> </w:t>
      </w:r>
      <w:r w:rsidRPr="00B51580">
        <w:rPr>
          <w:rFonts w:ascii="Times New Roman" w:eastAsia="Times New Roman" w:hAnsi="Times New Roman" w:cs="Times New Roman"/>
        </w:rPr>
        <w:t>аппарат</w:t>
      </w:r>
      <w:r w:rsidR="006B2063">
        <w:rPr>
          <w:rFonts w:ascii="Times New Roman" w:eastAsia="Times New Roman" w:hAnsi="Times New Roman" w:cs="Times New Roman"/>
        </w:rPr>
        <w:t> </w:t>
      </w:r>
      <w:r w:rsidRPr="00B51580">
        <w:rPr>
          <w:rFonts w:ascii="Times New Roman" w:eastAsia="Times New Roman" w:hAnsi="Times New Roman" w:cs="Times New Roman"/>
        </w:rPr>
        <w:t>ног</w:t>
      </w:r>
      <w:r w:rsidR="006B2063">
        <w:rPr>
          <w:rFonts w:ascii="Times New Roman" w:eastAsia="Times New Roman" w:hAnsi="Times New Roman" w:cs="Times New Roman"/>
        </w:rPr>
        <w:t> </w:t>
      </w:r>
      <w:r w:rsidRPr="00B51580">
        <w:rPr>
          <w:rFonts w:ascii="Times New Roman" w:eastAsia="Times New Roman" w:hAnsi="Times New Roman" w:cs="Times New Roman"/>
        </w:rPr>
        <w:t>укрепляют:</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lastRenderedPageBreak/>
        <w:t>–</w:t>
      </w:r>
      <w:r w:rsidR="006B2063">
        <w:rPr>
          <w:rFonts w:ascii="Times New Roman" w:eastAsia="Times New Roman" w:hAnsi="Times New Roman" w:cs="Times New Roman"/>
        </w:rPr>
        <w:t> </w:t>
      </w:r>
      <w:r w:rsidRPr="00B51580">
        <w:rPr>
          <w:rFonts w:ascii="Times New Roman" w:eastAsia="Times New Roman" w:hAnsi="Times New Roman" w:cs="Times New Roman"/>
        </w:rPr>
        <w:t>ежедневная</w:t>
      </w:r>
      <w:r w:rsidR="006B2063">
        <w:rPr>
          <w:rFonts w:ascii="Times New Roman" w:eastAsia="Times New Roman" w:hAnsi="Times New Roman" w:cs="Times New Roman"/>
        </w:rPr>
        <w:t> </w:t>
      </w:r>
      <w:r w:rsidRPr="00B51580">
        <w:rPr>
          <w:rFonts w:ascii="Times New Roman" w:eastAsia="Times New Roman" w:hAnsi="Times New Roman" w:cs="Times New Roman"/>
        </w:rPr>
        <w:t>гимнастика</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занятия</w:t>
      </w:r>
      <w:r w:rsidR="006B2063">
        <w:rPr>
          <w:rFonts w:ascii="Times New Roman" w:eastAsia="Times New Roman" w:hAnsi="Times New Roman" w:cs="Times New Roman"/>
        </w:rPr>
        <w:t> </w:t>
      </w:r>
      <w:r w:rsidRPr="00B51580">
        <w:rPr>
          <w:rFonts w:ascii="Times New Roman" w:eastAsia="Times New Roman" w:hAnsi="Times New Roman" w:cs="Times New Roman"/>
        </w:rPr>
        <w:t>спортом;</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босиком</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теплое</w:t>
      </w:r>
      <w:r w:rsidR="006B2063">
        <w:rPr>
          <w:rFonts w:ascii="Times New Roman" w:eastAsia="Times New Roman" w:hAnsi="Times New Roman" w:cs="Times New Roman"/>
        </w:rPr>
        <w:t> </w:t>
      </w:r>
      <w:r w:rsidRPr="00B51580">
        <w:rPr>
          <w:rFonts w:ascii="Times New Roman" w:eastAsia="Times New Roman" w:hAnsi="Times New Roman" w:cs="Times New Roman"/>
        </w:rPr>
        <w:t>время</w:t>
      </w:r>
      <w:r w:rsidR="006B2063">
        <w:rPr>
          <w:rFonts w:ascii="Times New Roman" w:eastAsia="Times New Roman" w:hAnsi="Times New Roman" w:cs="Times New Roman"/>
        </w:rPr>
        <w:t> </w:t>
      </w:r>
      <w:r w:rsidRPr="00B51580">
        <w:rPr>
          <w:rFonts w:ascii="Times New Roman" w:eastAsia="Times New Roman" w:hAnsi="Times New Roman" w:cs="Times New Roman"/>
        </w:rPr>
        <w:t>года</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неровной</w:t>
      </w:r>
      <w:r w:rsidR="006B2063">
        <w:rPr>
          <w:rFonts w:ascii="Times New Roman" w:eastAsia="Times New Roman" w:hAnsi="Times New Roman" w:cs="Times New Roman"/>
        </w:rPr>
        <w:t> </w:t>
      </w:r>
      <w:r w:rsidRPr="00B51580">
        <w:rPr>
          <w:rFonts w:ascii="Times New Roman" w:eastAsia="Times New Roman" w:hAnsi="Times New Roman" w:cs="Times New Roman"/>
        </w:rPr>
        <w:t>почве.</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Это</w:t>
      </w:r>
      <w:r w:rsidR="006B2063">
        <w:rPr>
          <w:rFonts w:ascii="Times New Roman" w:eastAsia="Times New Roman" w:hAnsi="Times New Roman" w:cs="Times New Roman"/>
        </w:rPr>
        <w:t> </w:t>
      </w:r>
      <w:r w:rsidRPr="00B51580">
        <w:rPr>
          <w:rFonts w:ascii="Times New Roman" w:eastAsia="Times New Roman" w:hAnsi="Times New Roman" w:cs="Times New Roman"/>
        </w:rPr>
        <w:t>вызывает</w:t>
      </w:r>
      <w:r w:rsidR="006B2063">
        <w:rPr>
          <w:rFonts w:ascii="Times New Roman" w:eastAsia="Times New Roman" w:hAnsi="Times New Roman" w:cs="Times New Roman"/>
        </w:rPr>
        <w:t> </w:t>
      </w:r>
      <w:r w:rsidRPr="00B51580">
        <w:rPr>
          <w:rFonts w:ascii="Times New Roman" w:eastAsia="Times New Roman" w:hAnsi="Times New Roman" w:cs="Times New Roman"/>
        </w:rPr>
        <w:t>защитный</w:t>
      </w:r>
      <w:r w:rsidR="006B2063">
        <w:rPr>
          <w:rFonts w:ascii="Times New Roman" w:eastAsia="Times New Roman" w:hAnsi="Times New Roman" w:cs="Times New Roman"/>
        </w:rPr>
        <w:t> </w:t>
      </w:r>
      <w:r w:rsidRPr="00B51580">
        <w:rPr>
          <w:rFonts w:ascii="Times New Roman" w:eastAsia="Times New Roman" w:hAnsi="Times New Roman" w:cs="Times New Roman"/>
        </w:rPr>
        <w:t>рефлекс,</w:t>
      </w:r>
      <w:r w:rsidR="006B2063">
        <w:rPr>
          <w:rFonts w:ascii="Times New Roman" w:eastAsia="Times New Roman" w:hAnsi="Times New Roman" w:cs="Times New Roman"/>
        </w:rPr>
        <w:t> </w:t>
      </w:r>
      <w:r w:rsidRPr="00B51580">
        <w:rPr>
          <w:rFonts w:ascii="Times New Roman" w:eastAsia="Times New Roman" w:hAnsi="Times New Roman" w:cs="Times New Roman"/>
        </w:rPr>
        <w:t>«щадящий»</w:t>
      </w:r>
      <w:r w:rsidR="006B2063">
        <w:rPr>
          <w:rFonts w:ascii="Times New Roman" w:eastAsia="Times New Roman" w:hAnsi="Times New Roman" w:cs="Times New Roman"/>
        </w:rPr>
        <w:t> </w:t>
      </w:r>
      <w:r w:rsidRPr="00B51580">
        <w:rPr>
          <w:rFonts w:ascii="Times New Roman" w:eastAsia="Times New Roman" w:hAnsi="Times New Roman" w:cs="Times New Roman"/>
        </w:rPr>
        <w:t>свод</w:t>
      </w:r>
      <w:r w:rsidR="006B2063">
        <w:rPr>
          <w:rFonts w:ascii="Times New Roman" w:eastAsia="Times New Roman" w:hAnsi="Times New Roman" w:cs="Times New Roman"/>
        </w:rPr>
        <w:t> </w:t>
      </w:r>
      <w:r w:rsidRPr="00B51580">
        <w:rPr>
          <w:rFonts w:ascii="Times New Roman" w:eastAsia="Times New Roman" w:hAnsi="Times New Roman" w:cs="Times New Roman"/>
        </w:rPr>
        <w:t>стопы,</w:t>
      </w:r>
      <w:r w:rsidR="006B2063">
        <w:rPr>
          <w:rFonts w:ascii="Times New Roman" w:eastAsia="Times New Roman" w:hAnsi="Times New Roman" w:cs="Times New Roman"/>
        </w:rPr>
        <w:t> </w:t>
      </w:r>
      <w:r w:rsidRPr="00B51580">
        <w:rPr>
          <w:rFonts w:ascii="Times New Roman" w:eastAsia="Times New Roman" w:hAnsi="Times New Roman" w:cs="Times New Roman"/>
        </w:rPr>
        <w:t>препятствующий</w:t>
      </w:r>
      <w:r w:rsidR="006B2063">
        <w:rPr>
          <w:rFonts w:ascii="Times New Roman" w:eastAsia="Times New Roman" w:hAnsi="Times New Roman" w:cs="Times New Roman"/>
        </w:rPr>
        <w:t> </w:t>
      </w:r>
      <w:r w:rsidRPr="00B51580">
        <w:rPr>
          <w:rFonts w:ascii="Times New Roman" w:eastAsia="Times New Roman" w:hAnsi="Times New Roman" w:cs="Times New Roman"/>
        </w:rPr>
        <w:t>проявлению</w:t>
      </w:r>
      <w:r w:rsidR="006B2063">
        <w:rPr>
          <w:rFonts w:ascii="Times New Roman" w:eastAsia="Times New Roman" w:hAnsi="Times New Roman" w:cs="Times New Roman"/>
        </w:rPr>
        <w:t> </w:t>
      </w:r>
      <w:r w:rsidRPr="00B51580">
        <w:rPr>
          <w:rFonts w:ascii="Times New Roman" w:eastAsia="Times New Roman" w:hAnsi="Times New Roman" w:cs="Times New Roman"/>
        </w:rPr>
        <w:t>плоскостопия.</w:t>
      </w:r>
    </w:p>
    <w:p w:rsidR="009357F0" w:rsidRPr="00B51580" w:rsidRDefault="009357F0" w:rsidP="009357F0">
      <w:pPr>
        <w:spacing w:after="0" w:line="240" w:lineRule="auto"/>
        <w:rPr>
          <w:rFonts w:ascii="Times New Roman" w:eastAsia="Times New Roman" w:hAnsi="Times New Roman" w:cs="Times New Roman"/>
          <w:bCs/>
        </w:rPr>
      </w:pPr>
    </w:p>
    <w:p w:rsidR="009357F0" w:rsidRPr="00B51580" w:rsidRDefault="009357F0" w:rsidP="009357F0">
      <w:pPr>
        <w:spacing w:after="0" w:line="240" w:lineRule="auto"/>
        <w:rPr>
          <w:rFonts w:ascii="Times New Roman" w:eastAsia="Times New Roman" w:hAnsi="Times New Roman" w:cs="Times New Roman"/>
          <w:b/>
        </w:rPr>
      </w:pPr>
      <w:r w:rsidRPr="00B51580">
        <w:rPr>
          <w:rFonts w:ascii="Times New Roman" w:eastAsia="Times New Roman" w:hAnsi="Times New Roman" w:cs="Times New Roman"/>
          <w:b/>
          <w:bCs/>
        </w:rPr>
        <w:t>Характеристика</w:t>
      </w:r>
      <w:r w:rsidR="006B2063">
        <w:rPr>
          <w:rFonts w:ascii="Times New Roman" w:eastAsia="Times New Roman" w:hAnsi="Times New Roman" w:cs="Times New Roman"/>
          <w:b/>
          <w:bCs/>
        </w:rPr>
        <w:t> </w:t>
      </w:r>
      <w:r w:rsidRPr="00B51580">
        <w:rPr>
          <w:rFonts w:ascii="Times New Roman" w:eastAsia="Times New Roman" w:hAnsi="Times New Roman" w:cs="Times New Roman"/>
          <w:b/>
          <w:bCs/>
        </w:rPr>
        <w:t>осанки.</w:t>
      </w:r>
    </w:p>
    <w:p w:rsidR="009357F0" w:rsidRPr="00B51580" w:rsidRDefault="009357F0" w:rsidP="009357F0">
      <w:pPr>
        <w:spacing w:after="0" w:line="240" w:lineRule="auto"/>
        <w:rPr>
          <w:rFonts w:ascii="Times New Roman" w:eastAsia="Times New Roman" w:hAnsi="Times New Roman" w:cs="Times New Roman"/>
        </w:rPr>
      </w:pP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Коррекция</w:t>
      </w:r>
      <w:r w:rsidR="006B2063">
        <w:rPr>
          <w:rFonts w:ascii="Times New Roman" w:eastAsia="Times New Roman" w:hAnsi="Times New Roman" w:cs="Times New Roman"/>
        </w:rPr>
        <w:t> </w:t>
      </w:r>
      <w:r w:rsidRPr="00B51580">
        <w:rPr>
          <w:rFonts w:ascii="Times New Roman" w:eastAsia="Times New Roman" w:hAnsi="Times New Roman" w:cs="Times New Roman"/>
        </w:rPr>
        <w:t>дефектов</w:t>
      </w:r>
      <w:r w:rsidR="006B2063">
        <w:rPr>
          <w:rFonts w:ascii="Times New Roman" w:eastAsia="Times New Roman" w:hAnsi="Times New Roman" w:cs="Times New Roman"/>
        </w:rPr>
        <w:t> </w:t>
      </w:r>
      <w:r w:rsidRPr="00B51580">
        <w:rPr>
          <w:rFonts w:ascii="Times New Roman" w:eastAsia="Times New Roman" w:hAnsi="Times New Roman" w:cs="Times New Roman"/>
        </w:rPr>
        <w:t>осанки</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не</w:t>
      </w:r>
      <w:r w:rsidR="006B2063">
        <w:rPr>
          <w:rFonts w:ascii="Times New Roman" w:eastAsia="Times New Roman" w:hAnsi="Times New Roman" w:cs="Times New Roman"/>
        </w:rPr>
        <w:t> </w:t>
      </w:r>
      <w:r w:rsidRPr="00B51580">
        <w:rPr>
          <w:rFonts w:ascii="Times New Roman" w:eastAsia="Times New Roman" w:hAnsi="Times New Roman" w:cs="Times New Roman"/>
        </w:rPr>
        <w:t>только</w:t>
      </w:r>
      <w:r w:rsidR="006B2063">
        <w:rPr>
          <w:rFonts w:ascii="Times New Roman" w:eastAsia="Times New Roman" w:hAnsi="Times New Roman" w:cs="Times New Roman"/>
        </w:rPr>
        <w:t> </w:t>
      </w:r>
      <w:r w:rsidRPr="00B51580">
        <w:rPr>
          <w:rFonts w:ascii="Times New Roman" w:eastAsia="Times New Roman" w:hAnsi="Times New Roman" w:cs="Times New Roman"/>
        </w:rPr>
        <w:t>задача</w:t>
      </w:r>
      <w:r w:rsidR="006B2063">
        <w:rPr>
          <w:rFonts w:ascii="Times New Roman" w:eastAsia="Times New Roman" w:hAnsi="Times New Roman" w:cs="Times New Roman"/>
        </w:rPr>
        <w:t> </w:t>
      </w:r>
      <w:r w:rsidRPr="00B51580">
        <w:rPr>
          <w:rFonts w:ascii="Times New Roman" w:eastAsia="Times New Roman" w:hAnsi="Times New Roman" w:cs="Times New Roman"/>
        </w:rPr>
        <w:t>физического</w:t>
      </w:r>
      <w:r w:rsidR="006B2063">
        <w:rPr>
          <w:rFonts w:ascii="Times New Roman" w:eastAsia="Times New Roman" w:hAnsi="Times New Roman" w:cs="Times New Roman"/>
        </w:rPr>
        <w:t> </w:t>
      </w:r>
      <w:r w:rsidRPr="00B51580">
        <w:rPr>
          <w:rFonts w:ascii="Times New Roman" w:eastAsia="Times New Roman" w:hAnsi="Times New Roman" w:cs="Times New Roman"/>
        </w:rPr>
        <w:t>воспитания</w:t>
      </w:r>
      <w:r w:rsidR="006B2063">
        <w:rPr>
          <w:rFonts w:ascii="Times New Roman" w:eastAsia="Times New Roman" w:hAnsi="Times New Roman" w:cs="Times New Roman"/>
        </w:rPr>
        <w:t> </w:t>
      </w:r>
      <w:r w:rsidRPr="00B51580">
        <w:rPr>
          <w:rFonts w:ascii="Times New Roman" w:eastAsia="Times New Roman" w:hAnsi="Times New Roman" w:cs="Times New Roman"/>
        </w:rPr>
        <w:t>детей,</w:t>
      </w:r>
      <w:r w:rsidR="006B2063">
        <w:rPr>
          <w:rFonts w:ascii="Times New Roman" w:eastAsia="Times New Roman" w:hAnsi="Times New Roman" w:cs="Times New Roman"/>
        </w:rPr>
        <w:t> </w:t>
      </w:r>
      <w:r w:rsidRPr="00B51580">
        <w:rPr>
          <w:rFonts w:ascii="Times New Roman" w:eastAsia="Times New Roman" w:hAnsi="Times New Roman" w:cs="Times New Roman"/>
        </w:rPr>
        <w:t>но</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важнейший</w:t>
      </w:r>
      <w:r w:rsidR="006B2063">
        <w:rPr>
          <w:rFonts w:ascii="Times New Roman" w:eastAsia="Times New Roman" w:hAnsi="Times New Roman" w:cs="Times New Roman"/>
        </w:rPr>
        <w:t> </w:t>
      </w:r>
      <w:r w:rsidRPr="00B51580">
        <w:rPr>
          <w:rFonts w:ascii="Times New Roman" w:eastAsia="Times New Roman" w:hAnsi="Times New Roman" w:cs="Times New Roman"/>
        </w:rPr>
        <w:t>момент</w:t>
      </w:r>
      <w:r w:rsidR="006B2063">
        <w:rPr>
          <w:rFonts w:ascii="Times New Roman" w:eastAsia="Times New Roman" w:hAnsi="Times New Roman" w:cs="Times New Roman"/>
        </w:rPr>
        <w:t> </w:t>
      </w:r>
      <w:r w:rsidRPr="00B51580">
        <w:rPr>
          <w:rFonts w:ascii="Times New Roman" w:eastAsia="Times New Roman" w:hAnsi="Times New Roman" w:cs="Times New Roman"/>
        </w:rPr>
        <w:t>первичной</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вторичной</w:t>
      </w:r>
      <w:r w:rsidR="006B2063">
        <w:rPr>
          <w:rFonts w:ascii="Times New Roman" w:eastAsia="Times New Roman" w:hAnsi="Times New Roman" w:cs="Times New Roman"/>
        </w:rPr>
        <w:t> </w:t>
      </w:r>
      <w:r w:rsidRPr="00B51580">
        <w:rPr>
          <w:rFonts w:ascii="Times New Roman" w:eastAsia="Times New Roman" w:hAnsi="Times New Roman" w:cs="Times New Roman"/>
        </w:rPr>
        <w:t>профилактики</w:t>
      </w:r>
      <w:r w:rsidR="006B2063">
        <w:rPr>
          <w:rFonts w:ascii="Times New Roman" w:eastAsia="Times New Roman" w:hAnsi="Times New Roman" w:cs="Times New Roman"/>
        </w:rPr>
        <w:t> </w:t>
      </w:r>
      <w:r w:rsidRPr="00B51580">
        <w:rPr>
          <w:rFonts w:ascii="Times New Roman" w:eastAsia="Times New Roman" w:hAnsi="Times New Roman" w:cs="Times New Roman"/>
        </w:rPr>
        <w:t>ортопедических</w:t>
      </w:r>
      <w:r w:rsidR="006B2063">
        <w:rPr>
          <w:rFonts w:ascii="Times New Roman" w:eastAsia="Times New Roman" w:hAnsi="Times New Roman" w:cs="Times New Roman"/>
        </w:rPr>
        <w:t> </w:t>
      </w:r>
      <w:r w:rsidRPr="00B51580">
        <w:rPr>
          <w:rFonts w:ascii="Times New Roman" w:eastAsia="Times New Roman" w:hAnsi="Times New Roman" w:cs="Times New Roman"/>
        </w:rPr>
        <w:t>заболеваний</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заболеваний</w:t>
      </w:r>
      <w:r w:rsidR="006B2063">
        <w:rPr>
          <w:rFonts w:ascii="Times New Roman" w:eastAsia="Times New Roman" w:hAnsi="Times New Roman" w:cs="Times New Roman"/>
        </w:rPr>
        <w:t> </w:t>
      </w:r>
      <w:r w:rsidRPr="00B51580">
        <w:rPr>
          <w:rFonts w:ascii="Times New Roman" w:eastAsia="Times New Roman" w:hAnsi="Times New Roman" w:cs="Times New Roman"/>
        </w:rPr>
        <w:t>внутренних</w:t>
      </w:r>
      <w:r w:rsidR="006B2063">
        <w:rPr>
          <w:rFonts w:ascii="Times New Roman" w:eastAsia="Times New Roman" w:hAnsi="Times New Roman" w:cs="Times New Roman"/>
        </w:rPr>
        <w:t> </w:t>
      </w:r>
      <w:r w:rsidRPr="00B51580">
        <w:rPr>
          <w:rFonts w:ascii="Times New Roman" w:eastAsia="Times New Roman" w:hAnsi="Times New Roman" w:cs="Times New Roman"/>
        </w:rPr>
        <w:t>органов.</w:t>
      </w:r>
      <w:r w:rsidR="006B2063">
        <w:rPr>
          <w:rFonts w:ascii="Times New Roman" w:eastAsia="Times New Roman" w:hAnsi="Times New Roman" w:cs="Times New Roman"/>
        </w:rPr>
        <w:t> </w:t>
      </w:r>
      <w:r w:rsidRPr="00B51580">
        <w:rPr>
          <w:rFonts w:ascii="Times New Roman" w:eastAsia="Times New Roman" w:hAnsi="Times New Roman" w:cs="Times New Roman"/>
        </w:rPr>
        <w:t>У</w:t>
      </w:r>
      <w:r w:rsidR="006B2063">
        <w:rPr>
          <w:rFonts w:ascii="Times New Roman" w:eastAsia="Times New Roman" w:hAnsi="Times New Roman" w:cs="Times New Roman"/>
        </w:rPr>
        <w:t> </w:t>
      </w:r>
      <w:r w:rsidRPr="00B51580">
        <w:rPr>
          <w:rFonts w:ascii="Times New Roman" w:eastAsia="Times New Roman" w:hAnsi="Times New Roman" w:cs="Times New Roman"/>
        </w:rPr>
        <w:t>детей</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нарушением</w:t>
      </w:r>
      <w:r w:rsidR="006B2063">
        <w:rPr>
          <w:rFonts w:ascii="Times New Roman" w:eastAsia="Times New Roman" w:hAnsi="Times New Roman" w:cs="Times New Roman"/>
        </w:rPr>
        <w:t> </w:t>
      </w:r>
      <w:r w:rsidRPr="00B51580">
        <w:rPr>
          <w:rFonts w:ascii="Times New Roman" w:eastAsia="Times New Roman" w:hAnsi="Times New Roman" w:cs="Times New Roman"/>
        </w:rPr>
        <w:t>осанки</w:t>
      </w:r>
      <w:r w:rsidR="006B2063">
        <w:rPr>
          <w:rFonts w:ascii="Times New Roman" w:eastAsia="Times New Roman" w:hAnsi="Times New Roman" w:cs="Times New Roman"/>
        </w:rPr>
        <w:t> </w:t>
      </w:r>
      <w:r w:rsidRPr="00B51580">
        <w:rPr>
          <w:rFonts w:ascii="Times New Roman" w:eastAsia="Times New Roman" w:hAnsi="Times New Roman" w:cs="Times New Roman"/>
        </w:rPr>
        <w:t>снижены</w:t>
      </w:r>
      <w:r w:rsidR="006B2063">
        <w:rPr>
          <w:rFonts w:ascii="Times New Roman" w:eastAsia="Times New Roman" w:hAnsi="Times New Roman" w:cs="Times New Roman"/>
        </w:rPr>
        <w:t> </w:t>
      </w:r>
      <w:r w:rsidRPr="00B51580">
        <w:rPr>
          <w:rFonts w:ascii="Times New Roman" w:eastAsia="Times New Roman" w:hAnsi="Times New Roman" w:cs="Times New Roman"/>
        </w:rPr>
        <w:t>физиологические</w:t>
      </w:r>
      <w:r w:rsidR="006B2063">
        <w:rPr>
          <w:rFonts w:ascii="Times New Roman" w:eastAsia="Times New Roman" w:hAnsi="Times New Roman" w:cs="Times New Roman"/>
        </w:rPr>
        <w:t> </w:t>
      </w:r>
      <w:r w:rsidRPr="00B51580">
        <w:rPr>
          <w:rFonts w:ascii="Times New Roman" w:eastAsia="Times New Roman" w:hAnsi="Times New Roman" w:cs="Times New Roman"/>
        </w:rPr>
        <w:t>резервы</w:t>
      </w:r>
      <w:r w:rsidR="006B2063">
        <w:rPr>
          <w:rFonts w:ascii="Times New Roman" w:eastAsia="Times New Roman" w:hAnsi="Times New Roman" w:cs="Times New Roman"/>
        </w:rPr>
        <w:t> </w:t>
      </w:r>
      <w:r w:rsidRPr="00B51580">
        <w:rPr>
          <w:rFonts w:ascii="Times New Roman" w:eastAsia="Times New Roman" w:hAnsi="Times New Roman" w:cs="Times New Roman"/>
        </w:rPr>
        <w:t>дыхания,</w:t>
      </w:r>
      <w:r w:rsidR="006B2063">
        <w:rPr>
          <w:rFonts w:ascii="Times New Roman" w:eastAsia="Times New Roman" w:hAnsi="Times New Roman" w:cs="Times New Roman"/>
        </w:rPr>
        <w:t> </w:t>
      </w:r>
      <w:r w:rsidRPr="00B51580">
        <w:rPr>
          <w:rFonts w:ascii="Times New Roman" w:eastAsia="Times New Roman" w:hAnsi="Times New Roman" w:cs="Times New Roman"/>
        </w:rPr>
        <w:t>кровообращения,</w:t>
      </w:r>
      <w:r w:rsidR="006B2063">
        <w:rPr>
          <w:rFonts w:ascii="Times New Roman" w:eastAsia="Times New Roman" w:hAnsi="Times New Roman" w:cs="Times New Roman"/>
        </w:rPr>
        <w:t> </w:t>
      </w:r>
      <w:r w:rsidRPr="00B51580">
        <w:rPr>
          <w:rFonts w:ascii="Times New Roman" w:eastAsia="Times New Roman" w:hAnsi="Times New Roman" w:cs="Times New Roman"/>
        </w:rPr>
        <w:t>нарушены</w:t>
      </w:r>
      <w:r w:rsidR="006B2063">
        <w:rPr>
          <w:rFonts w:ascii="Times New Roman" w:eastAsia="Times New Roman" w:hAnsi="Times New Roman" w:cs="Times New Roman"/>
        </w:rPr>
        <w:t> </w:t>
      </w:r>
      <w:r w:rsidRPr="00B51580">
        <w:rPr>
          <w:rFonts w:ascii="Times New Roman" w:eastAsia="Times New Roman" w:hAnsi="Times New Roman" w:cs="Times New Roman"/>
        </w:rPr>
        <w:t>адаптивные</w:t>
      </w:r>
      <w:r w:rsidR="006B2063">
        <w:rPr>
          <w:rFonts w:ascii="Times New Roman" w:eastAsia="Times New Roman" w:hAnsi="Times New Roman" w:cs="Times New Roman"/>
        </w:rPr>
        <w:t> </w:t>
      </w:r>
      <w:r w:rsidRPr="00B51580">
        <w:rPr>
          <w:rFonts w:ascii="Times New Roman" w:eastAsia="Times New Roman" w:hAnsi="Times New Roman" w:cs="Times New Roman"/>
        </w:rPr>
        <w:t>реакции.</w:t>
      </w:r>
      <w:r w:rsidR="006B2063">
        <w:rPr>
          <w:rFonts w:ascii="Times New Roman" w:eastAsia="Times New Roman" w:hAnsi="Times New Roman" w:cs="Times New Roman"/>
        </w:rPr>
        <w:t> </w:t>
      </w:r>
      <w:r w:rsidRPr="00B51580">
        <w:rPr>
          <w:rFonts w:ascii="Times New Roman" w:eastAsia="Times New Roman" w:hAnsi="Times New Roman" w:cs="Times New Roman"/>
        </w:rPr>
        <w:t>А</w:t>
      </w:r>
      <w:r w:rsidR="006B2063">
        <w:rPr>
          <w:rFonts w:ascii="Times New Roman" w:eastAsia="Times New Roman" w:hAnsi="Times New Roman" w:cs="Times New Roman"/>
        </w:rPr>
        <w:t> </w:t>
      </w:r>
      <w:r w:rsidRPr="00B51580">
        <w:rPr>
          <w:rFonts w:ascii="Times New Roman" w:eastAsia="Times New Roman" w:hAnsi="Times New Roman" w:cs="Times New Roman"/>
        </w:rPr>
        <w:t>слабость</w:t>
      </w:r>
      <w:r w:rsidR="006B2063">
        <w:rPr>
          <w:rFonts w:ascii="Times New Roman" w:eastAsia="Times New Roman" w:hAnsi="Times New Roman" w:cs="Times New Roman"/>
        </w:rPr>
        <w:t> </w:t>
      </w:r>
      <w:r w:rsidRPr="00B51580">
        <w:rPr>
          <w:rFonts w:ascii="Times New Roman" w:eastAsia="Times New Roman" w:hAnsi="Times New Roman" w:cs="Times New Roman"/>
        </w:rPr>
        <w:t>мышц</w:t>
      </w:r>
      <w:r w:rsidR="006B2063">
        <w:rPr>
          <w:rFonts w:ascii="Times New Roman" w:eastAsia="Times New Roman" w:hAnsi="Times New Roman" w:cs="Times New Roman"/>
        </w:rPr>
        <w:t> </w:t>
      </w:r>
      <w:r w:rsidRPr="00B51580">
        <w:rPr>
          <w:rFonts w:ascii="Times New Roman" w:eastAsia="Times New Roman" w:hAnsi="Times New Roman" w:cs="Times New Roman"/>
        </w:rPr>
        <w:t>брюшного</w:t>
      </w:r>
      <w:r w:rsidR="006B2063">
        <w:rPr>
          <w:rFonts w:ascii="Times New Roman" w:eastAsia="Times New Roman" w:hAnsi="Times New Roman" w:cs="Times New Roman"/>
        </w:rPr>
        <w:t> </w:t>
      </w:r>
      <w:r w:rsidRPr="00B51580">
        <w:rPr>
          <w:rFonts w:ascii="Times New Roman" w:eastAsia="Times New Roman" w:hAnsi="Times New Roman" w:cs="Times New Roman"/>
        </w:rPr>
        <w:t>пресса</w:t>
      </w:r>
      <w:r w:rsidR="006B2063">
        <w:rPr>
          <w:rFonts w:ascii="Times New Roman" w:eastAsia="Times New Roman" w:hAnsi="Times New Roman" w:cs="Times New Roman"/>
        </w:rPr>
        <w:t> </w:t>
      </w:r>
      <w:r w:rsidRPr="00B51580">
        <w:rPr>
          <w:rFonts w:ascii="Times New Roman" w:eastAsia="Times New Roman" w:hAnsi="Times New Roman" w:cs="Times New Roman"/>
        </w:rPr>
        <w:t>приводить</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нарушению</w:t>
      </w:r>
      <w:r w:rsidR="006B2063">
        <w:rPr>
          <w:rFonts w:ascii="Times New Roman" w:eastAsia="Times New Roman" w:hAnsi="Times New Roman" w:cs="Times New Roman"/>
        </w:rPr>
        <w:t> </w:t>
      </w:r>
      <w:r w:rsidRPr="00B51580">
        <w:rPr>
          <w:rFonts w:ascii="Times New Roman" w:eastAsia="Times New Roman" w:hAnsi="Times New Roman" w:cs="Times New Roman"/>
        </w:rPr>
        <w:t>нормальной</w:t>
      </w:r>
      <w:r w:rsidR="006B2063">
        <w:rPr>
          <w:rFonts w:ascii="Times New Roman" w:eastAsia="Times New Roman" w:hAnsi="Times New Roman" w:cs="Times New Roman"/>
        </w:rPr>
        <w:t> </w:t>
      </w:r>
      <w:r w:rsidRPr="00B51580">
        <w:rPr>
          <w:rFonts w:ascii="Times New Roman" w:eastAsia="Times New Roman" w:hAnsi="Times New Roman" w:cs="Times New Roman"/>
        </w:rPr>
        <w:t>деятельности</w:t>
      </w:r>
      <w:r w:rsidR="006B2063">
        <w:rPr>
          <w:rFonts w:ascii="Times New Roman" w:eastAsia="Times New Roman" w:hAnsi="Times New Roman" w:cs="Times New Roman"/>
        </w:rPr>
        <w:t> </w:t>
      </w:r>
      <w:r w:rsidRPr="00B51580">
        <w:rPr>
          <w:rFonts w:ascii="Times New Roman" w:eastAsia="Times New Roman" w:hAnsi="Times New Roman" w:cs="Times New Roman"/>
        </w:rPr>
        <w:t>желудочно-кишечного</w:t>
      </w:r>
      <w:r w:rsidR="006B2063">
        <w:rPr>
          <w:rFonts w:ascii="Times New Roman" w:eastAsia="Times New Roman" w:hAnsi="Times New Roman" w:cs="Times New Roman"/>
        </w:rPr>
        <w:t> </w:t>
      </w:r>
      <w:r w:rsidRPr="00B51580">
        <w:rPr>
          <w:rFonts w:ascii="Times New Roman" w:eastAsia="Times New Roman" w:hAnsi="Times New Roman" w:cs="Times New Roman"/>
        </w:rPr>
        <w:t>тракта</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других</w:t>
      </w:r>
      <w:r w:rsidR="006B2063">
        <w:rPr>
          <w:rFonts w:ascii="Times New Roman" w:eastAsia="Times New Roman" w:hAnsi="Times New Roman" w:cs="Times New Roman"/>
        </w:rPr>
        <w:t> </w:t>
      </w:r>
      <w:r w:rsidRPr="00B51580">
        <w:rPr>
          <w:rFonts w:ascii="Times New Roman" w:eastAsia="Times New Roman" w:hAnsi="Times New Roman" w:cs="Times New Roman"/>
        </w:rPr>
        <w:t>органов</w:t>
      </w:r>
      <w:r w:rsidR="006B2063">
        <w:rPr>
          <w:rFonts w:ascii="Times New Roman" w:eastAsia="Times New Roman" w:hAnsi="Times New Roman" w:cs="Times New Roman"/>
        </w:rPr>
        <w:t> </w:t>
      </w:r>
      <w:r w:rsidRPr="00B51580">
        <w:rPr>
          <w:rFonts w:ascii="Times New Roman" w:eastAsia="Times New Roman" w:hAnsi="Times New Roman" w:cs="Times New Roman"/>
        </w:rPr>
        <w:t>брюшной</w:t>
      </w:r>
      <w:r w:rsidR="006B2063">
        <w:rPr>
          <w:rFonts w:ascii="Times New Roman" w:eastAsia="Times New Roman" w:hAnsi="Times New Roman" w:cs="Times New Roman"/>
        </w:rPr>
        <w:t> </w:t>
      </w:r>
      <w:r w:rsidRPr="00B51580">
        <w:rPr>
          <w:rFonts w:ascii="Times New Roman" w:eastAsia="Times New Roman" w:hAnsi="Times New Roman" w:cs="Times New Roman"/>
        </w:rPr>
        <w:t>полости.</w:t>
      </w:r>
      <w:r w:rsidR="006B2063">
        <w:rPr>
          <w:rFonts w:ascii="Times New Roman" w:eastAsia="Times New Roman" w:hAnsi="Times New Roman" w:cs="Times New Roman"/>
        </w:rPr>
        <w:t> </w:t>
      </w:r>
      <w:r w:rsidRPr="00B51580">
        <w:rPr>
          <w:rFonts w:ascii="Times New Roman" w:eastAsia="Times New Roman" w:hAnsi="Times New Roman" w:cs="Times New Roman"/>
        </w:rPr>
        <w:t>Кроме</w:t>
      </w:r>
      <w:r w:rsidR="006B2063">
        <w:rPr>
          <w:rFonts w:ascii="Times New Roman" w:eastAsia="Times New Roman" w:hAnsi="Times New Roman" w:cs="Times New Roman"/>
        </w:rPr>
        <w:t> </w:t>
      </w:r>
      <w:r w:rsidRPr="00B51580">
        <w:rPr>
          <w:rFonts w:ascii="Times New Roman" w:eastAsia="Times New Roman" w:hAnsi="Times New Roman" w:cs="Times New Roman"/>
        </w:rPr>
        <w:t>того,</w:t>
      </w:r>
      <w:r w:rsidR="006B2063">
        <w:rPr>
          <w:rFonts w:ascii="Times New Roman" w:eastAsia="Times New Roman" w:hAnsi="Times New Roman" w:cs="Times New Roman"/>
        </w:rPr>
        <w:t> </w:t>
      </w:r>
      <w:r w:rsidRPr="00B51580">
        <w:rPr>
          <w:rFonts w:ascii="Times New Roman" w:eastAsia="Times New Roman" w:hAnsi="Times New Roman" w:cs="Times New Roman"/>
        </w:rPr>
        <w:t>нарушения</w:t>
      </w:r>
      <w:r w:rsidR="006B2063">
        <w:rPr>
          <w:rFonts w:ascii="Times New Roman" w:eastAsia="Times New Roman" w:hAnsi="Times New Roman" w:cs="Times New Roman"/>
        </w:rPr>
        <w:t> </w:t>
      </w:r>
      <w:r w:rsidRPr="00B51580">
        <w:rPr>
          <w:rFonts w:ascii="Times New Roman" w:eastAsia="Times New Roman" w:hAnsi="Times New Roman" w:cs="Times New Roman"/>
        </w:rPr>
        <w:t>рессорной</w:t>
      </w:r>
      <w:r w:rsidR="006B2063">
        <w:rPr>
          <w:rFonts w:ascii="Times New Roman" w:eastAsia="Times New Roman" w:hAnsi="Times New Roman" w:cs="Times New Roman"/>
        </w:rPr>
        <w:t> </w:t>
      </w:r>
      <w:r w:rsidRPr="00B51580">
        <w:rPr>
          <w:rFonts w:ascii="Times New Roman" w:eastAsia="Times New Roman" w:hAnsi="Times New Roman" w:cs="Times New Roman"/>
        </w:rPr>
        <w:t>функции</w:t>
      </w:r>
      <w:r w:rsidR="006B2063">
        <w:rPr>
          <w:rFonts w:ascii="Times New Roman" w:eastAsia="Times New Roman" w:hAnsi="Times New Roman" w:cs="Times New Roman"/>
        </w:rPr>
        <w:t> </w:t>
      </w:r>
      <w:r w:rsidRPr="00B51580">
        <w:rPr>
          <w:rFonts w:ascii="Times New Roman" w:eastAsia="Times New Roman" w:hAnsi="Times New Roman" w:cs="Times New Roman"/>
        </w:rPr>
        <w:t>позвоночника</w:t>
      </w:r>
      <w:r w:rsidR="006B2063">
        <w:rPr>
          <w:rFonts w:ascii="Times New Roman" w:eastAsia="Times New Roman" w:hAnsi="Times New Roman" w:cs="Times New Roman"/>
        </w:rPr>
        <w:t> </w:t>
      </w:r>
      <w:r w:rsidRPr="00B51580">
        <w:rPr>
          <w:rFonts w:ascii="Times New Roman" w:eastAsia="Times New Roman" w:hAnsi="Times New Roman" w:cs="Times New Roman"/>
        </w:rPr>
        <w:t>отрицательно</w:t>
      </w:r>
      <w:r w:rsidR="006B2063">
        <w:rPr>
          <w:rFonts w:ascii="Times New Roman" w:eastAsia="Times New Roman" w:hAnsi="Times New Roman" w:cs="Times New Roman"/>
        </w:rPr>
        <w:t> </w:t>
      </w:r>
      <w:r w:rsidRPr="00B51580">
        <w:rPr>
          <w:rFonts w:ascii="Times New Roman" w:eastAsia="Times New Roman" w:hAnsi="Times New Roman" w:cs="Times New Roman"/>
        </w:rPr>
        <w:t>сказываются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высшей</w:t>
      </w:r>
      <w:r w:rsidR="006B2063">
        <w:rPr>
          <w:rFonts w:ascii="Times New Roman" w:eastAsia="Times New Roman" w:hAnsi="Times New Roman" w:cs="Times New Roman"/>
        </w:rPr>
        <w:t> </w:t>
      </w:r>
      <w:r w:rsidRPr="00B51580">
        <w:rPr>
          <w:rFonts w:ascii="Times New Roman" w:eastAsia="Times New Roman" w:hAnsi="Times New Roman" w:cs="Times New Roman"/>
        </w:rPr>
        <w:t>нервной</w:t>
      </w:r>
      <w:r w:rsidR="006B2063">
        <w:rPr>
          <w:rFonts w:ascii="Times New Roman" w:eastAsia="Times New Roman" w:hAnsi="Times New Roman" w:cs="Times New Roman"/>
        </w:rPr>
        <w:t> </w:t>
      </w:r>
      <w:r w:rsidRPr="00B51580">
        <w:rPr>
          <w:rFonts w:ascii="Times New Roman" w:eastAsia="Times New Roman" w:hAnsi="Times New Roman" w:cs="Times New Roman"/>
        </w:rPr>
        <w:t>деятельности</w:t>
      </w:r>
      <w:r w:rsidR="006B2063">
        <w:rPr>
          <w:rFonts w:ascii="Times New Roman" w:eastAsia="Times New Roman" w:hAnsi="Times New Roman" w:cs="Times New Roman"/>
        </w:rPr>
        <w:t> </w:t>
      </w:r>
      <w:r w:rsidRPr="00B51580">
        <w:rPr>
          <w:rFonts w:ascii="Times New Roman" w:eastAsia="Times New Roman" w:hAnsi="Times New Roman" w:cs="Times New Roman"/>
        </w:rPr>
        <w:t>ребенка,</w:t>
      </w:r>
      <w:r w:rsidR="006B2063">
        <w:rPr>
          <w:rFonts w:ascii="Times New Roman" w:eastAsia="Times New Roman" w:hAnsi="Times New Roman" w:cs="Times New Roman"/>
        </w:rPr>
        <w:t> </w:t>
      </w:r>
      <w:r w:rsidRPr="00B51580">
        <w:rPr>
          <w:rFonts w:ascii="Times New Roman" w:eastAsia="Times New Roman" w:hAnsi="Times New Roman" w:cs="Times New Roman"/>
        </w:rPr>
        <w:t>что</w:t>
      </w:r>
      <w:r w:rsidR="006B2063">
        <w:rPr>
          <w:rFonts w:ascii="Times New Roman" w:eastAsia="Times New Roman" w:hAnsi="Times New Roman" w:cs="Times New Roman"/>
        </w:rPr>
        <w:t> </w:t>
      </w:r>
      <w:r w:rsidRPr="00B51580">
        <w:rPr>
          <w:rFonts w:ascii="Times New Roman" w:eastAsia="Times New Roman" w:hAnsi="Times New Roman" w:cs="Times New Roman"/>
        </w:rPr>
        <w:t>может</w:t>
      </w:r>
      <w:r w:rsidR="006B2063">
        <w:rPr>
          <w:rFonts w:ascii="Times New Roman" w:eastAsia="Times New Roman" w:hAnsi="Times New Roman" w:cs="Times New Roman"/>
        </w:rPr>
        <w:t> </w:t>
      </w:r>
      <w:r w:rsidRPr="00B51580">
        <w:rPr>
          <w:rFonts w:ascii="Times New Roman" w:eastAsia="Times New Roman" w:hAnsi="Times New Roman" w:cs="Times New Roman"/>
        </w:rPr>
        <w:t>проявляться</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повышенной</w:t>
      </w:r>
      <w:r w:rsidR="006B2063">
        <w:rPr>
          <w:rFonts w:ascii="Times New Roman" w:eastAsia="Times New Roman" w:hAnsi="Times New Roman" w:cs="Times New Roman"/>
        </w:rPr>
        <w:t> </w:t>
      </w:r>
      <w:r w:rsidRPr="00B51580">
        <w:rPr>
          <w:rFonts w:ascii="Times New Roman" w:eastAsia="Times New Roman" w:hAnsi="Times New Roman" w:cs="Times New Roman"/>
        </w:rPr>
        <w:t>утомляемости</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головных</w:t>
      </w:r>
      <w:r w:rsidR="006B2063">
        <w:rPr>
          <w:rFonts w:ascii="Times New Roman" w:eastAsia="Times New Roman" w:hAnsi="Times New Roman" w:cs="Times New Roman"/>
        </w:rPr>
        <w:t> </w:t>
      </w:r>
      <w:r w:rsidRPr="00B51580">
        <w:rPr>
          <w:rFonts w:ascii="Times New Roman" w:eastAsia="Times New Roman" w:hAnsi="Times New Roman" w:cs="Times New Roman"/>
        </w:rPr>
        <w:t>болях.</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Нарушения</w:t>
      </w:r>
      <w:r w:rsidR="006B2063">
        <w:rPr>
          <w:rFonts w:ascii="Times New Roman" w:eastAsia="Times New Roman" w:hAnsi="Times New Roman" w:cs="Times New Roman"/>
        </w:rPr>
        <w:t> </w:t>
      </w:r>
      <w:r w:rsidRPr="00B51580">
        <w:rPr>
          <w:rFonts w:ascii="Times New Roman" w:eastAsia="Times New Roman" w:hAnsi="Times New Roman" w:cs="Times New Roman"/>
        </w:rPr>
        <w:t>осанки</w:t>
      </w:r>
      <w:r w:rsidR="006B2063">
        <w:rPr>
          <w:rFonts w:ascii="Times New Roman" w:eastAsia="Times New Roman" w:hAnsi="Times New Roman" w:cs="Times New Roman"/>
        </w:rPr>
        <w:t> </w:t>
      </w:r>
      <w:r w:rsidRPr="00B51580">
        <w:rPr>
          <w:rFonts w:ascii="Times New Roman" w:eastAsia="Times New Roman" w:hAnsi="Times New Roman" w:cs="Times New Roman"/>
        </w:rPr>
        <w:t>возникают</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прогрессируют</w:t>
      </w:r>
      <w:r w:rsidR="006B2063">
        <w:rPr>
          <w:rFonts w:ascii="Times New Roman" w:eastAsia="Times New Roman" w:hAnsi="Times New Roman" w:cs="Times New Roman"/>
        </w:rPr>
        <w:t> </w:t>
      </w:r>
      <w:r w:rsidRPr="00B51580">
        <w:rPr>
          <w:rFonts w:ascii="Times New Roman" w:eastAsia="Times New Roman" w:hAnsi="Times New Roman" w:cs="Times New Roman"/>
        </w:rPr>
        <w:t>чаще</w:t>
      </w:r>
      <w:r w:rsidR="006B2063">
        <w:rPr>
          <w:rFonts w:ascii="Times New Roman" w:eastAsia="Times New Roman" w:hAnsi="Times New Roman" w:cs="Times New Roman"/>
        </w:rPr>
        <w:t> </w:t>
      </w:r>
      <w:r w:rsidRPr="00B51580">
        <w:rPr>
          <w:rFonts w:ascii="Times New Roman" w:eastAsia="Times New Roman" w:hAnsi="Times New Roman" w:cs="Times New Roman"/>
        </w:rPr>
        <w:t>всего</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связи</w:t>
      </w:r>
      <w:r w:rsidR="006B2063">
        <w:rPr>
          <w:rFonts w:ascii="Times New Roman" w:eastAsia="Times New Roman" w:hAnsi="Times New Roman" w:cs="Times New Roman"/>
        </w:rPr>
        <w:t> </w:t>
      </w:r>
      <w:r w:rsidRPr="00B51580">
        <w:rPr>
          <w:rFonts w:ascii="Times New Roman" w:eastAsia="Times New Roman" w:hAnsi="Times New Roman" w:cs="Times New Roman"/>
        </w:rPr>
        <w:t>со</w:t>
      </w:r>
      <w:r w:rsidR="006B2063">
        <w:rPr>
          <w:rFonts w:ascii="Times New Roman" w:eastAsia="Times New Roman" w:hAnsi="Times New Roman" w:cs="Times New Roman"/>
        </w:rPr>
        <w:t> </w:t>
      </w:r>
      <w:r w:rsidRPr="00B51580">
        <w:rPr>
          <w:rFonts w:ascii="Times New Roman" w:eastAsia="Times New Roman" w:hAnsi="Times New Roman" w:cs="Times New Roman"/>
        </w:rPr>
        <w:t>снижением</w:t>
      </w:r>
      <w:r w:rsidR="006B2063">
        <w:rPr>
          <w:rFonts w:ascii="Times New Roman" w:eastAsia="Times New Roman" w:hAnsi="Times New Roman" w:cs="Times New Roman"/>
        </w:rPr>
        <w:t> </w:t>
      </w:r>
      <w:r w:rsidRPr="00B51580">
        <w:rPr>
          <w:rFonts w:ascii="Times New Roman" w:eastAsia="Times New Roman" w:hAnsi="Times New Roman" w:cs="Times New Roman"/>
        </w:rPr>
        <w:t>двигательной</w:t>
      </w:r>
      <w:r w:rsidR="006B2063">
        <w:rPr>
          <w:rFonts w:ascii="Times New Roman" w:eastAsia="Times New Roman" w:hAnsi="Times New Roman" w:cs="Times New Roman"/>
        </w:rPr>
        <w:t> </w:t>
      </w:r>
      <w:r w:rsidRPr="00B51580">
        <w:rPr>
          <w:rFonts w:ascii="Times New Roman" w:eastAsia="Times New Roman" w:hAnsi="Times New Roman" w:cs="Times New Roman"/>
        </w:rPr>
        <w:t>активности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период</w:t>
      </w:r>
      <w:r w:rsidR="006B2063">
        <w:rPr>
          <w:rFonts w:ascii="Times New Roman" w:eastAsia="Times New Roman" w:hAnsi="Times New Roman" w:cs="Times New Roman"/>
        </w:rPr>
        <w:t> </w:t>
      </w:r>
      <w:r w:rsidRPr="00B51580">
        <w:rPr>
          <w:rFonts w:ascii="Times New Roman" w:eastAsia="Times New Roman" w:hAnsi="Times New Roman" w:cs="Times New Roman"/>
        </w:rPr>
        <w:t>интенсивного</w:t>
      </w:r>
      <w:r w:rsidR="006B2063">
        <w:rPr>
          <w:rFonts w:ascii="Times New Roman" w:eastAsia="Times New Roman" w:hAnsi="Times New Roman" w:cs="Times New Roman"/>
        </w:rPr>
        <w:t> </w:t>
      </w:r>
      <w:r w:rsidRPr="00B51580">
        <w:rPr>
          <w:rFonts w:ascii="Times New Roman" w:eastAsia="Times New Roman" w:hAnsi="Times New Roman" w:cs="Times New Roman"/>
        </w:rPr>
        <w:t>роста</w:t>
      </w:r>
      <w:r w:rsidR="006B2063">
        <w:rPr>
          <w:rFonts w:ascii="Times New Roman" w:eastAsia="Times New Roman" w:hAnsi="Times New Roman" w:cs="Times New Roman"/>
        </w:rPr>
        <w:t> </w:t>
      </w:r>
      <w:r w:rsidRPr="00B51580">
        <w:rPr>
          <w:rFonts w:ascii="Times New Roman" w:eastAsia="Times New Roman" w:hAnsi="Times New Roman" w:cs="Times New Roman"/>
        </w:rPr>
        <w:t>ребенка.</w:t>
      </w:r>
      <w:r w:rsidR="006B2063">
        <w:rPr>
          <w:rFonts w:ascii="Times New Roman" w:eastAsia="Times New Roman" w:hAnsi="Times New Roman" w:cs="Times New Roman"/>
        </w:rPr>
        <w:t> </w:t>
      </w:r>
      <w:r w:rsidRPr="00B51580">
        <w:rPr>
          <w:rFonts w:ascii="Times New Roman" w:eastAsia="Times New Roman" w:hAnsi="Times New Roman" w:cs="Times New Roman"/>
        </w:rPr>
        <w:t>При</w:t>
      </w:r>
      <w:r w:rsidR="006B2063">
        <w:rPr>
          <w:rFonts w:ascii="Times New Roman" w:eastAsia="Times New Roman" w:hAnsi="Times New Roman" w:cs="Times New Roman"/>
        </w:rPr>
        <w:t> </w:t>
      </w:r>
      <w:r w:rsidRPr="00B51580">
        <w:rPr>
          <w:rFonts w:ascii="Times New Roman" w:eastAsia="Times New Roman" w:hAnsi="Times New Roman" w:cs="Times New Roman"/>
        </w:rPr>
        <w:t>выявлении</w:t>
      </w:r>
      <w:r w:rsidR="006B2063">
        <w:rPr>
          <w:rFonts w:ascii="Times New Roman" w:eastAsia="Times New Roman" w:hAnsi="Times New Roman" w:cs="Times New Roman"/>
        </w:rPr>
        <w:t> </w:t>
      </w:r>
      <w:r w:rsidRPr="00B51580">
        <w:rPr>
          <w:rFonts w:ascii="Times New Roman" w:eastAsia="Times New Roman" w:hAnsi="Times New Roman" w:cs="Times New Roman"/>
        </w:rPr>
        <w:t>изменений</w:t>
      </w:r>
      <w:r w:rsidR="006B2063">
        <w:rPr>
          <w:rFonts w:ascii="Times New Roman" w:eastAsia="Times New Roman" w:hAnsi="Times New Roman" w:cs="Times New Roman"/>
        </w:rPr>
        <w:t> </w:t>
      </w:r>
      <w:r w:rsidRPr="00B51580">
        <w:rPr>
          <w:rFonts w:ascii="Times New Roman" w:eastAsia="Times New Roman" w:hAnsi="Times New Roman" w:cs="Times New Roman"/>
        </w:rPr>
        <w:t>осанки</w:t>
      </w:r>
      <w:r w:rsidR="006B2063">
        <w:rPr>
          <w:rFonts w:ascii="Times New Roman" w:eastAsia="Times New Roman" w:hAnsi="Times New Roman" w:cs="Times New Roman"/>
        </w:rPr>
        <w:t> </w:t>
      </w:r>
      <w:r w:rsidRPr="00B51580">
        <w:rPr>
          <w:rFonts w:ascii="Times New Roman" w:eastAsia="Times New Roman" w:hAnsi="Times New Roman" w:cs="Times New Roman"/>
        </w:rPr>
        <w:t>следует</w:t>
      </w:r>
      <w:r w:rsidR="006B2063">
        <w:rPr>
          <w:rFonts w:ascii="Times New Roman" w:eastAsia="Times New Roman" w:hAnsi="Times New Roman" w:cs="Times New Roman"/>
        </w:rPr>
        <w:t> </w:t>
      </w:r>
      <w:r w:rsidRPr="00B51580">
        <w:rPr>
          <w:rFonts w:ascii="Times New Roman" w:eastAsia="Times New Roman" w:hAnsi="Times New Roman" w:cs="Times New Roman"/>
        </w:rPr>
        <w:t>обратить</w:t>
      </w:r>
      <w:r w:rsidR="006B2063">
        <w:rPr>
          <w:rFonts w:ascii="Times New Roman" w:eastAsia="Times New Roman" w:hAnsi="Times New Roman" w:cs="Times New Roman"/>
        </w:rPr>
        <w:t> </w:t>
      </w:r>
      <w:r w:rsidRPr="00B51580">
        <w:rPr>
          <w:rFonts w:ascii="Times New Roman" w:eastAsia="Times New Roman" w:hAnsi="Times New Roman" w:cs="Times New Roman"/>
        </w:rPr>
        <w:t>внимание</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возможную</w:t>
      </w:r>
      <w:r w:rsidR="006B2063">
        <w:rPr>
          <w:rFonts w:ascii="Times New Roman" w:eastAsia="Times New Roman" w:hAnsi="Times New Roman" w:cs="Times New Roman"/>
        </w:rPr>
        <w:t> </w:t>
      </w:r>
      <w:r w:rsidRPr="00B51580">
        <w:rPr>
          <w:rFonts w:ascii="Times New Roman" w:eastAsia="Times New Roman" w:hAnsi="Times New Roman" w:cs="Times New Roman"/>
        </w:rPr>
        <w:t>сопутствующую</w:t>
      </w:r>
      <w:r w:rsidR="006B2063">
        <w:rPr>
          <w:rFonts w:ascii="Times New Roman" w:eastAsia="Times New Roman" w:hAnsi="Times New Roman" w:cs="Times New Roman"/>
        </w:rPr>
        <w:t> </w:t>
      </w:r>
      <w:r w:rsidRPr="00B51580">
        <w:rPr>
          <w:rFonts w:ascii="Times New Roman" w:eastAsia="Times New Roman" w:hAnsi="Times New Roman" w:cs="Times New Roman"/>
        </w:rPr>
        <w:t>патологию</w:t>
      </w:r>
      <w:r w:rsidR="006B2063">
        <w:rPr>
          <w:rFonts w:ascii="Times New Roman" w:eastAsia="Times New Roman" w:hAnsi="Times New Roman" w:cs="Times New Roman"/>
        </w:rPr>
        <w:t> </w:t>
      </w:r>
      <w:r w:rsidRPr="00B51580">
        <w:rPr>
          <w:rFonts w:ascii="Times New Roman" w:eastAsia="Times New Roman" w:hAnsi="Times New Roman" w:cs="Times New Roman"/>
        </w:rPr>
        <w:t>(нарушение</w:t>
      </w:r>
      <w:r w:rsidR="006B2063">
        <w:rPr>
          <w:rFonts w:ascii="Times New Roman" w:eastAsia="Times New Roman" w:hAnsi="Times New Roman" w:cs="Times New Roman"/>
        </w:rPr>
        <w:t> </w:t>
      </w:r>
      <w:r w:rsidRPr="00B51580">
        <w:rPr>
          <w:rFonts w:ascii="Times New Roman" w:eastAsia="Times New Roman" w:hAnsi="Times New Roman" w:cs="Times New Roman"/>
        </w:rPr>
        <w:t>зрения</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дыхания,</w:t>
      </w:r>
      <w:r w:rsidR="006B2063">
        <w:rPr>
          <w:rFonts w:ascii="Times New Roman" w:eastAsia="Times New Roman" w:hAnsi="Times New Roman" w:cs="Times New Roman"/>
        </w:rPr>
        <w:t> </w:t>
      </w:r>
      <w:r w:rsidRPr="00B51580">
        <w:rPr>
          <w:rFonts w:ascii="Times New Roman" w:eastAsia="Times New Roman" w:hAnsi="Times New Roman" w:cs="Times New Roman"/>
        </w:rPr>
        <w:t>снижение</w:t>
      </w:r>
      <w:r w:rsidR="006B2063">
        <w:rPr>
          <w:rFonts w:ascii="Times New Roman" w:eastAsia="Times New Roman" w:hAnsi="Times New Roman" w:cs="Times New Roman"/>
        </w:rPr>
        <w:t> </w:t>
      </w:r>
      <w:r w:rsidRPr="00B51580">
        <w:rPr>
          <w:rFonts w:ascii="Times New Roman" w:eastAsia="Times New Roman" w:hAnsi="Times New Roman" w:cs="Times New Roman"/>
        </w:rPr>
        <w:t>остроты</w:t>
      </w:r>
      <w:r w:rsidR="006B2063">
        <w:rPr>
          <w:rFonts w:ascii="Times New Roman" w:eastAsia="Times New Roman" w:hAnsi="Times New Roman" w:cs="Times New Roman"/>
        </w:rPr>
        <w:t> </w:t>
      </w:r>
      <w:r w:rsidRPr="00B51580">
        <w:rPr>
          <w:rFonts w:ascii="Times New Roman" w:eastAsia="Times New Roman" w:hAnsi="Times New Roman" w:cs="Times New Roman"/>
        </w:rPr>
        <w:t>слуха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одно</w:t>
      </w:r>
      <w:r w:rsidR="006B2063">
        <w:rPr>
          <w:rFonts w:ascii="Times New Roman" w:eastAsia="Times New Roman" w:hAnsi="Times New Roman" w:cs="Times New Roman"/>
        </w:rPr>
        <w:t> </w:t>
      </w:r>
      <w:r w:rsidRPr="00B51580">
        <w:rPr>
          <w:rFonts w:ascii="Times New Roman" w:eastAsia="Times New Roman" w:hAnsi="Times New Roman" w:cs="Times New Roman"/>
        </w:rPr>
        <w:t>ухо</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др.).</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bCs/>
        </w:rPr>
        <w:t>Таким</w:t>
      </w:r>
      <w:r w:rsidR="006B2063">
        <w:rPr>
          <w:rFonts w:ascii="Times New Roman" w:eastAsia="Times New Roman" w:hAnsi="Times New Roman" w:cs="Times New Roman"/>
          <w:bCs/>
        </w:rPr>
        <w:t> </w:t>
      </w:r>
      <w:r w:rsidRPr="00B51580">
        <w:rPr>
          <w:rFonts w:ascii="Times New Roman" w:eastAsia="Times New Roman" w:hAnsi="Times New Roman" w:cs="Times New Roman"/>
          <w:bCs/>
        </w:rPr>
        <w:t>образом,</w:t>
      </w:r>
      <w:r w:rsidR="006B2063">
        <w:rPr>
          <w:rFonts w:ascii="Times New Roman" w:eastAsia="Times New Roman" w:hAnsi="Times New Roman" w:cs="Times New Roman"/>
        </w:rPr>
        <w:t> </w:t>
      </w:r>
      <w:r w:rsidRPr="00B51580">
        <w:rPr>
          <w:rFonts w:ascii="Times New Roman" w:eastAsia="Times New Roman" w:hAnsi="Times New Roman" w:cs="Times New Roman"/>
        </w:rPr>
        <w:t>для</w:t>
      </w:r>
      <w:r w:rsidR="006B2063">
        <w:rPr>
          <w:rFonts w:ascii="Times New Roman" w:eastAsia="Times New Roman" w:hAnsi="Times New Roman" w:cs="Times New Roman"/>
        </w:rPr>
        <w:t> </w:t>
      </w:r>
      <w:r w:rsidRPr="00B51580">
        <w:rPr>
          <w:rFonts w:ascii="Times New Roman" w:eastAsia="Times New Roman" w:hAnsi="Times New Roman" w:cs="Times New Roman"/>
        </w:rPr>
        <w:t>решения</w:t>
      </w:r>
      <w:r w:rsidR="006B2063">
        <w:rPr>
          <w:rFonts w:ascii="Times New Roman" w:eastAsia="Times New Roman" w:hAnsi="Times New Roman" w:cs="Times New Roman"/>
        </w:rPr>
        <w:t> </w:t>
      </w:r>
      <w:r w:rsidRPr="00B51580">
        <w:rPr>
          <w:rFonts w:ascii="Times New Roman" w:eastAsia="Times New Roman" w:hAnsi="Times New Roman" w:cs="Times New Roman"/>
        </w:rPr>
        <w:t>поставленных</w:t>
      </w:r>
      <w:r w:rsidR="006B2063">
        <w:rPr>
          <w:rFonts w:ascii="Times New Roman" w:eastAsia="Times New Roman" w:hAnsi="Times New Roman" w:cs="Times New Roman"/>
        </w:rPr>
        <w:t> </w:t>
      </w:r>
      <w:r w:rsidRPr="00B51580">
        <w:rPr>
          <w:rFonts w:ascii="Times New Roman" w:eastAsia="Times New Roman" w:hAnsi="Times New Roman" w:cs="Times New Roman"/>
        </w:rPr>
        <w:t>задач</w:t>
      </w:r>
      <w:r w:rsidR="006B2063">
        <w:rPr>
          <w:rFonts w:ascii="Times New Roman" w:eastAsia="Times New Roman" w:hAnsi="Times New Roman" w:cs="Times New Roman"/>
        </w:rPr>
        <w:t> </w:t>
      </w:r>
      <w:r w:rsidRPr="00B51580">
        <w:rPr>
          <w:rFonts w:ascii="Times New Roman" w:eastAsia="Times New Roman" w:hAnsi="Times New Roman" w:cs="Times New Roman"/>
        </w:rPr>
        <w:t>были</w:t>
      </w:r>
      <w:r w:rsidR="006B2063">
        <w:rPr>
          <w:rFonts w:ascii="Times New Roman" w:eastAsia="Times New Roman" w:hAnsi="Times New Roman" w:cs="Times New Roman"/>
        </w:rPr>
        <w:t> </w:t>
      </w:r>
      <w:r w:rsidRPr="00B51580">
        <w:rPr>
          <w:rFonts w:ascii="Times New Roman" w:eastAsia="Times New Roman" w:hAnsi="Times New Roman" w:cs="Times New Roman"/>
        </w:rPr>
        <w:t>разработаны</w:t>
      </w:r>
      <w:r w:rsidR="006B2063">
        <w:rPr>
          <w:rFonts w:ascii="Times New Roman" w:eastAsia="Times New Roman" w:hAnsi="Times New Roman" w:cs="Times New Roman"/>
        </w:rPr>
        <w:t> </w:t>
      </w:r>
      <w:r w:rsidRPr="00B51580">
        <w:rPr>
          <w:rFonts w:ascii="Times New Roman" w:eastAsia="Times New Roman" w:hAnsi="Times New Roman" w:cs="Times New Roman"/>
        </w:rPr>
        <w:t>комплексы</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формированию</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правильной</w:t>
      </w:r>
      <w:r w:rsidR="006B2063">
        <w:rPr>
          <w:rFonts w:ascii="Times New Roman" w:eastAsia="Times New Roman" w:hAnsi="Times New Roman" w:cs="Times New Roman"/>
        </w:rPr>
        <w:t> </w:t>
      </w:r>
      <w:r w:rsidRPr="00B51580">
        <w:rPr>
          <w:rFonts w:ascii="Times New Roman" w:eastAsia="Times New Roman" w:hAnsi="Times New Roman" w:cs="Times New Roman"/>
        </w:rPr>
        <w:t>осанки</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профилактике</w:t>
      </w:r>
      <w:r w:rsidR="006B2063">
        <w:rPr>
          <w:rFonts w:ascii="Times New Roman" w:eastAsia="Times New Roman" w:hAnsi="Times New Roman" w:cs="Times New Roman"/>
        </w:rPr>
        <w:t> </w:t>
      </w:r>
      <w:r w:rsidRPr="00B51580">
        <w:rPr>
          <w:rFonts w:ascii="Times New Roman" w:eastAsia="Times New Roman" w:hAnsi="Times New Roman" w:cs="Times New Roman"/>
        </w:rPr>
        <w:t>плоскостопия.</w:t>
      </w:r>
    </w:p>
    <w:p w:rsidR="009357F0" w:rsidRPr="00B51580" w:rsidRDefault="009357F0" w:rsidP="009357F0">
      <w:pPr>
        <w:spacing w:after="0" w:line="240" w:lineRule="auto"/>
        <w:rPr>
          <w:rFonts w:ascii="Times New Roman" w:eastAsia="Times New Roman" w:hAnsi="Times New Roman" w:cs="Times New Roman"/>
          <w:bCs/>
        </w:rPr>
      </w:pPr>
    </w:p>
    <w:p w:rsidR="009357F0" w:rsidRPr="00B51580" w:rsidRDefault="009357F0" w:rsidP="009357F0">
      <w:pPr>
        <w:spacing w:after="0" w:line="240" w:lineRule="auto"/>
        <w:rPr>
          <w:rFonts w:ascii="Times New Roman" w:eastAsia="Times New Roman" w:hAnsi="Times New Roman" w:cs="Times New Roman"/>
          <w:b/>
          <w:u w:val="single"/>
        </w:rPr>
      </w:pPr>
      <w:r w:rsidRPr="00B51580">
        <w:rPr>
          <w:rFonts w:ascii="Times New Roman" w:eastAsia="Times New Roman" w:hAnsi="Times New Roman" w:cs="Times New Roman"/>
          <w:b/>
          <w:bCs/>
          <w:u w:val="single"/>
        </w:rPr>
        <w:t>Комплексы,</w:t>
      </w:r>
      <w:r w:rsidR="006B2063">
        <w:rPr>
          <w:rFonts w:ascii="Times New Roman" w:eastAsia="Times New Roman" w:hAnsi="Times New Roman" w:cs="Times New Roman"/>
          <w:b/>
          <w:bCs/>
          <w:u w:val="single"/>
        </w:rPr>
        <w:t> </w:t>
      </w:r>
      <w:r w:rsidRPr="00B51580">
        <w:rPr>
          <w:rFonts w:ascii="Times New Roman" w:eastAsia="Times New Roman" w:hAnsi="Times New Roman" w:cs="Times New Roman"/>
          <w:b/>
          <w:bCs/>
          <w:u w:val="single"/>
        </w:rPr>
        <w:t>направленные</w:t>
      </w:r>
      <w:r w:rsidR="006B2063">
        <w:rPr>
          <w:rFonts w:ascii="Times New Roman" w:eastAsia="Times New Roman" w:hAnsi="Times New Roman" w:cs="Times New Roman"/>
          <w:b/>
          <w:bCs/>
          <w:u w:val="single"/>
        </w:rPr>
        <w:t> </w:t>
      </w:r>
      <w:r w:rsidRPr="00B51580">
        <w:rPr>
          <w:rFonts w:ascii="Times New Roman" w:eastAsia="Times New Roman" w:hAnsi="Times New Roman" w:cs="Times New Roman"/>
          <w:b/>
          <w:bCs/>
          <w:u w:val="single"/>
        </w:rPr>
        <w:t>на</w:t>
      </w:r>
      <w:r w:rsidR="006B2063">
        <w:rPr>
          <w:rFonts w:ascii="Times New Roman" w:eastAsia="Times New Roman" w:hAnsi="Times New Roman" w:cs="Times New Roman"/>
          <w:b/>
          <w:bCs/>
          <w:u w:val="single"/>
        </w:rPr>
        <w:t> </w:t>
      </w:r>
      <w:r w:rsidRPr="00B51580">
        <w:rPr>
          <w:rFonts w:ascii="Times New Roman" w:eastAsia="Times New Roman" w:hAnsi="Times New Roman" w:cs="Times New Roman"/>
          <w:b/>
          <w:bCs/>
          <w:u w:val="single"/>
        </w:rPr>
        <w:t>профилактику</w:t>
      </w:r>
      <w:r w:rsidR="006B2063">
        <w:rPr>
          <w:rFonts w:ascii="Times New Roman" w:eastAsia="Times New Roman" w:hAnsi="Times New Roman" w:cs="Times New Roman"/>
          <w:b/>
          <w:bCs/>
          <w:u w:val="single"/>
        </w:rPr>
        <w:t> </w:t>
      </w:r>
      <w:r w:rsidRPr="00B51580">
        <w:rPr>
          <w:rFonts w:ascii="Times New Roman" w:eastAsia="Times New Roman" w:hAnsi="Times New Roman" w:cs="Times New Roman"/>
          <w:b/>
          <w:bCs/>
          <w:u w:val="single"/>
        </w:rPr>
        <w:t>плоскостопия</w:t>
      </w:r>
      <w:r w:rsidR="006B2063">
        <w:rPr>
          <w:rFonts w:ascii="Times New Roman" w:eastAsia="Times New Roman" w:hAnsi="Times New Roman" w:cs="Times New Roman"/>
          <w:b/>
          <w:bCs/>
          <w:u w:val="single"/>
        </w:rPr>
        <w:t> </w:t>
      </w:r>
      <w:r w:rsidRPr="00B51580">
        <w:rPr>
          <w:rFonts w:ascii="Times New Roman" w:eastAsia="Times New Roman" w:hAnsi="Times New Roman" w:cs="Times New Roman"/>
          <w:b/>
          <w:bCs/>
          <w:u w:val="single"/>
        </w:rPr>
        <w:t>и</w:t>
      </w:r>
      <w:r w:rsidR="006B2063">
        <w:rPr>
          <w:rFonts w:ascii="Times New Roman" w:eastAsia="Times New Roman" w:hAnsi="Times New Roman" w:cs="Times New Roman"/>
          <w:b/>
          <w:bCs/>
          <w:u w:val="single"/>
        </w:rPr>
        <w:t> </w:t>
      </w:r>
      <w:r w:rsidRPr="00B51580">
        <w:rPr>
          <w:rFonts w:ascii="Times New Roman" w:eastAsia="Times New Roman" w:hAnsi="Times New Roman" w:cs="Times New Roman"/>
          <w:b/>
          <w:bCs/>
          <w:u w:val="single"/>
        </w:rPr>
        <w:t>формирования</w:t>
      </w:r>
      <w:r w:rsidR="006B2063">
        <w:rPr>
          <w:rFonts w:ascii="Times New Roman" w:eastAsia="Times New Roman" w:hAnsi="Times New Roman" w:cs="Times New Roman"/>
          <w:b/>
          <w:bCs/>
          <w:u w:val="single"/>
        </w:rPr>
        <w:t> </w:t>
      </w:r>
      <w:r w:rsidRPr="00B51580">
        <w:rPr>
          <w:rFonts w:ascii="Times New Roman" w:eastAsia="Times New Roman" w:hAnsi="Times New Roman" w:cs="Times New Roman"/>
          <w:b/>
          <w:bCs/>
          <w:u w:val="single"/>
        </w:rPr>
        <w:t>правильной</w:t>
      </w:r>
      <w:r w:rsidR="006B2063">
        <w:rPr>
          <w:rFonts w:ascii="Times New Roman" w:eastAsia="Times New Roman" w:hAnsi="Times New Roman" w:cs="Times New Roman"/>
          <w:b/>
          <w:bCs/>
          <w:u w:val="single"/>
        </w:rPr>
        <w:t> </w:t>
      </w:r>
      <w:r w:rsidRPr="00B51580">
        <w:rPr>
          <w:rFonts w:ascii="Times New Roman" w:eastAsia="Times New Roman" w:hAnsi="Times New Roman" w:cs="Times New Roman"/>
          <w:b/>
          <w:bCs/>
          <w:u w:val="single"/>
        </w:rPr>
        <w:t>осанки.</w:t>
      </w:r>
    </w:p>
    <w:p w:rsidR="009357F0" w:rsidRPr="00B51580" w:rsidRDefault="009357F0" w:rsidP="009357F0">
      <w:pPr>
        <w:spacing w:after="0" w:line="240" w:lineRule="auto"/>
        <w:rPr>
          <w:rFonts w:ascii="Times New Roman" w:eastAsia="Times New Roman" w:hAnsi="Times New Roman" w:cs="Times New Roman"/>
          <w:b/>
          <w:bCs/>
          <w:u w:val="single"/>
        </w:rPr>
      </w:pPr>
    </w:p>
    <w:p w:rsidR="009357F0" w:rsidRPr="00B51580" w:rsidRDefault="009357F0" w:rsidP="009357F0">
      <w:pPr>
        <w:spacing w:after="0" w:line="240" w:lineRule="auto"/>
        <w:rPr>
          <w:rFonts w:ascii="Times New Roman" w:eastAsia="Times New Roman" w:hAnsi="Times New Roman" w:cs="Times New Roman"/>
          <w:b/>
        </w:rPr>
      </w:pPr>
      <w:r w:rsidRPr="00B51580">
        <w:rPr>
          <w:rFonts w:ascii="Times New Roman" w:eastAsia="Times New Roman" w:hAnsi="Times New Roman" w:cs="Times New Roman"/>
          <w:b/>
          <w:bCs/>
        </w:rPr>
        <w:t>Комплекс</w:t>
      </w:r>
      <w:r w:rsidR="006B2063">
        <w:rPr>
          <w:rFonts w:ascii="Times New Roman" w:eastAsia="Times New Roman" w:hAnsi="Times New Roman" w:cs="Times New Roman"/>
          <w:b/>
          <w:bCs/>
        </w:rPr>
        <w:t> </w:t>
      </w:r>
      <w:r w:rsidRPr="00B51580">
        <w:rPr>
          <w:rFonts w:ascii="Times New Roman" w:eastAsia="Times New Roman" w:hAnsi="Times New Roman" w:cs="Times New Roman"/>
          <w:b/>
          <w:bCs/>
        </w:rPr>
        <w:t>№</w:t>
      </w:r>
      <w:r w:rsidR="006B2063">
        <w:rPr>
          <w:rFonts w:ascii="Times New Roman" w:eastAsia="Times New Roman" w:hAnsi="Times New Roman" w:cs="Times New Roman"/>
          <w:b/>
          <w:bCs/>
        </w:rPr>
        <w:t> </w:t>
      </w:r>
      <w:r w:rsidRPr="00B51580">
        <w:rPr>
          <w:rFonts w:ascii="Times New Roman" w:eastAsia="Times New Roman" w:hAnsi="Times New Roman" w:cs="Times New Roman"/>
          <w:b/>
          <w:bCs/>
        </w:rPr>
        <w:t>1</w:t>
      </w:r>
      <w:r w:rsidR="006B2063">
        <w:rPr>
          <w:rFonts w:ascii="Times New Roman" w:eastAsia="Times New Roman" w:hAnsi="Times New Roman" w:cs="Times New Roman"/>
          <w:b/>
          <w:bCs/>
        </w:rPr>
        <w:t> </w:t>
      </w:r>
      <w:r w:rsidRPr="00B51580">
        <w:rPr>
          <w:rFonts w:ascii="Times New Roman" w:eastAsia="Times New Roman" w:hAnsi="Times New Roman" w:cs="Times New Roman"/>
          <w:b/>
          <w:bCs/>
        </w:rPr>
        <w:t>(октябрь</w:t>
      </w:r>
      <w:r w:rsidR="006B2063">
        <w:rPr>
          <w:rFonts w:ascii="Times New Roman" w:eastAsia="Times New Roman" w:hAnsi="Times New Roman" w:cs="Times New Roman"/>
          <w:b/>
          <w:bCs/>
        </w:rPr>
        <w:t> </w:t>
      </w:r>
      <w:r w:rsidRPr="00B51580">
        <w:rPr>
          <w:rFonts w:ascii="Times New Roman" w:eastAsia="Times New Roman" w:hAnsi="Times New Roman" w:cs="Times New Roman"/>
          <w:b/>
          <w:bCs/>
        </w:rPr>
        <w:t>1</w:t>
      </w:r>
      <w:r w:rsidR="006B2063">
        <w:rPr>
          <w:rFonts w:ascii="Times New Roman" w:eastAsia="Times New Roman" w:hAnsi="Times New Roman" w:cs="Times New Roman"/>
          <w:b/>
          <w:bCs/>
        </w:rPr>
        <w:t> </w:t>
      </w:r>
      <w:r w:rsidRPr="00B51580">
        <w:rPr>
          <w:rFonts w:ascii="Times New Roman" w:eastAsia="Times New Roman" w:hAnsi="Times New Roman" w:cs="Times New Roman"/>
          <w:b/>
          <w:bCs/>
        </w:rPr>
        <w:t>-</w:t>
      </w:r>
      <w:r w:rsidR="006B2063">
        <w:rPr>
          <w:rFonts w:ascii="Times New Roman" w:eastAsia="Times New Roman" w:hAnsi="Times New Roman" w:cs="Times New Roman"/>
          <w:b/>
          <w:bCs/>
        </w:rPr>
        <w:t> </w:t>
      </w:r>
      <w:r w:rsidRPr="00B51580">
        <w:rPr>
          <w:rFonts w:ascii="Times New Roman" w:eastAsia="Times New Roman" w:hAnsi="Times New Roman" w:cs="Times New Roman"/>
          <w:b/>
          <w:bCs/>
        </w:rPr>
        <w:t>2</w:t>
      </w:r>
      <w:r w:rsidR="006B2063">
        <w:rPr>
          <w:rFonts w:ascii="Times New Roman" w:eastAsia="Times New Roman" w:hAnsi="Times New Roman" w:cs="Times New Roman"/>
          <w:b/>
          <w:bCs/>
        </w:rPr>
        <w:t> </w:t>
      </w:r>
      <w:r w:rsidRPr="00B51580">
        <w:rPr>
          <w:rFonts w:ascii="Times New Roman" w:eastAsia="Times New Roman" w:hAnsi="Times New Roman" w:cs="Times New Roman"/>
          <w:b/>
          <w:bCs/>
        </w:rPr>
        <w:t>неделя).</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b/>
          <w:bCs/>
          <w:i/>
          <w:iCs/>
        </w:rPr>
        <w:t>Цель:</w:t>
      </w:r>
      <w:r w:rsidR="006B2063">
        <w:rPr>
          <w:rFonts w:ascii="Times New Roman" w:eastAsia="Times New Roman" w:hAnsi="Times New Roman" w:cs="Times New Roman"/>
        </w:rPr>
        <w:t> </w:t>
      </w:r>
      <w:r w:rsidRPr="00B51580">
        <w:rPr>
          <w:rFonts w:ascii="Times New Roman" w:eastAsia="Times New Roman" w:hAnsi="Times New Roman" w:cs="Times New Roman"/>
        </w:rPr>
        <w:t>формирование</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правильной</w:t>
      </w:r>
      <w:r w:rsidR="006B2063">
        <w:rPr>
          <w:rFonts w:ascii="Times New Roman" w:eastAsia="Times New Roman" w:hAnsi="Times New Roman" w:cs="Times New Roman"/>
        </w:rPr>
        <w:t> </w:t>
      </w:r>
      <w:r w:rsidRPr="00B51580">
        <w:rPr>
          <w:rFonts w:ascii="Times New Roman" w:eastAsia="Times New Roman" w:hAnsi="Times New Roman" w:cs="Times New Roman"/>
        </w:rPr>
        <w:t>осанки</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профилактика</w:t>
      </w:r>
      <w:r w:rsidR="006B2063">
        <w:rPr>
          <w:rFonts w:ascii="Times New Roman" w:eastAsia="Times New Roman" w:hAnsi="Times New Roman" w:cs="Times New Roman"/>
        </w:rPr>
        <w:t> </w:t>
      </w:r>
      <w:r w:rsidRPr="00B51580">
        <w:rPr>
          <w:rFonts w:ascii="Times New Roman" w:eastAsia="Times New Roman" w:hAnsi="Times New Roman" w:cs="Times New Roman"/>
        </w:rPr>
        <w:t>плоскостопия.</w:t>
      </w:r>
      <w:r w:rsidR="006B2063">
        <w:rPr>
          <w:rFonts w:ascii="Times New Roman" w:eastAsia="Times New Roman" w:hAnsi="Times New Roman" w:cs="Times New Roman"/>
        </w:rPr>
        <w:t> </w:t>
      </w:r>
      <w:r w:rsidRPr="00B51580">
        <w:rPr>
          <w:rFonts w:ascii="Times New Roman" w:eastAsia="Times New Roman" w:hAnsi="Times New Roman" w:cs="Times New Roman"/>
        </w:rPr>
        <w:t>Укрепление</w:t>
      </w:r>
      <w:r w:rsidR="006B2063">
        <w:rPr>
          <w:rFonts w:ascii="Times New Roman" w:eastAsia="Times New Roman" w:hAnsi="Times New Roman" w:cs="Times New Roman"/>
        </w:rPr>
        <w:t> </w:t>
      </w:r>
      <w:r w:rsidRPr="00B51580">
        <w:rPr>
          <w:rFonts w:ascii="Times New Roman" w:eastAsia="Times New Roman" w:hAnsi="Times New Roman" w:cs="Times New Roman"/>
        </w:rPr>
        <w:t>мышц</w:t>
      </w:r>
      <w:r w:rsidR="006B2063">
        <w:rPr>
          <w:rFonts w:ascii="Times New Roman" w:eastAsia="Times New Roman" w:hAnsi="Times New Roman" w:cs="Times New Roman"/>
        </w:rPr>
        <w:t> </w:t>
      </w:r>
      <w:r w:rsidRPr="00B51580">
        <w:rPr>
          <w:rFonts w:ascii="Times New Roman" w:eastAsia="Times New Roman" w:hAnsi="Times New Roman" w:cs="Times New Roman"/>
        </w:rPr>
        <w:t>рук,</w:t>
      </w:r>
      <w:r w:rsidR="006B2063">
        <w:rPr>
          <w:rFonts w:ascii="Times New Roman" w:eastAsia="Times New Roman" w:hAnsi="Times New Roman" w:cs="Times New Roman"/>
        </w:rPr>
        <w:t> </w:t>
      </w:r>
      <w:r w:rsidRPr="00B51580">
        <w:rPr>
          <w:rFonts w:ascii="Times New Roman" w:eastAsia="Times New Roman" w:hAnsi="Times New Roman" w:cs="Times New Roman"/>
        </w:rPr>
        <w:t>спины,</w:t>
      </w:r>
      <w:r w:rsidR="006B2063">
        <w:rPr>
          <w:rFonts w:ascii="Times New Roman" w:eastAsia="Times New Roman" w:hAnsi="Times New Roman" w:cs="Times New Roman"/>
        </w:rPr>
        <w:t> </w:t>
      </w:r>
      <w:r w:rsidRPr="00B51580">
        <w:rPr>
          <w:rFonts w:ascii="Times New Roman" w:eastAsia="Times New Roman" w:hAnsi="Times New Roman" w:cs="Times New Roman"/>
        </w:rPr>
        <w:t>живота.</w:t>
      </w:r>
    </w:p>
    <w:p w:rsidR="009357F0" w:rsidRPr="00B51580" w:rsidRDefault="009357F0" w:rsidP="009357F0">
      <w:pPr>
        <w:spacing w:after="0" w:line="240" w:lineRule="auto"/>
        <w:rPr>
          <w:rFonts w:ascii="Times New Roman" w:eastAsia="Times New Roman" w:hAnsi="Times New Roman" w:cs="Times New Roman"/>
          <w:b/>
        </w:rPr>
      </w:pPr>
      <w:r w:rsidRPr="00B51580">
        <w:rPr>
          <w:rFonts w:ascii="Times New Roman" w:eastAsia="Times New Roman" w:hAnsi="Times New Roman" w:cs="Times New Roman"/>
          <w:b/>
        </w:rPr>
        <w:t>Подготовительная</w:t>
      </w:r>
      <w:r w:rsidR="006B2063">
        <w:rPr>
          <w:rFonts w:ascii="Times New Roman" w:eastAsia="Times New Roman" w:hAnsi="Times New Roman" w:cs="Times New Roman"/>
          <w:b/>
        </w:rPr>
        <w:t> </w:t>
      </w:r>
      <w:r w:rsidRPr="00B51580">
        <w:rPr>
          <w:rFonts w:ascii="Times New Roman" w:eastAsia="Times New Roman" w:hAnsi="Times New Roman" w:cs="Times New Roman"/>
          <w:b/>
        </w:rPr>
        <w:t>часть</w:t>
      </w:r>
      <w:r w:rsidR="006B2063">
        <w:rPr>
          <w:rFonts w:ascii="Times New Roman" w:eastAsia="Times New Roman" w:hAnsi="Times New Roman" w:cs="Times New Roman"/>
          <w:b/>
        </w:rPr>
        <w:t> </w:t>
      </w:r>
      <w:r w:rsidRPr="00B51580">
        <w:rPr>
          <w:rFonts w:ascii="Times New Roman" w:eastAsia="Times New Roman" w:hAnsi="Times New Roman" w:cs="Times New Roman"/>
          <w:b/>
        </w:rPr>
        <w:t>занятия:</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Принять</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правильную</w:t>
      </w:r>
      <w:r w:rsidR="006B2063">
        <w:rPr>
          <w:rFonts w:ascii="Times New Roman" w:eastAsia="Times New Roman" w:hAnsi="Times New Roman" w:cs="Times New Roman"/>
        </w:rPr>
        <w:t> </w:t>
      </w:r>
      <w:r w:rsidRPr="00B51580">
        <w:rPr>
          <w:rFonts w:ascii="Times New Roman" w:eastAsia="Times New Roman" w:hAnsi="Times New Roman" w:cs="Times New Roman"/>
        </w:rPr>
        <w:t>осанку</w:t>
      </w:r>
      <w:r w:rsidR="006B2063">
        <w:rPr>
          <w:rFonts w:ascii="Times New Roman" w:eastAsia="Times New Roman" w:hAnsi="Times New Roman" w:cs="Times New Roman"/>
        </w:rPr>
        <w:t> </w:t>
      </w:r>
      <w:r w:rsidRPr="00B51580">
        <w:rPr>
          <w:rFonts w:ascii="Times New Roman" w:eastAsia="Times New Roman" w:hAnsi="Times New Roman" w:cs="Times New Roman"/>
        </w:rPr>
        <w:t>стоя</w:t>
      </w:r>
      <w:r w:rsidR="006B2063">
        <w:rPr>
          <w:rFonts w:ascii="Times New Roman" w:eastAsia="Times New Roman" w:hAnsi="Times New Roman" w:cs="Times New Roman"/>
        </w:rPr>
        <w:t> </w:t>
      </w:r>
      <w:r w:rsidRPr="00B51580">
        <w:rPr>
          <w:rFonts w:ascii="Times New Roman" w:eastAsia="Times New Roman" w:hAnsi="Times New Roman" w:cs="Times New Roman"/>
        </w:rPr>
        <w:t>у</w:t>
      </w:r>
      <w:r w:rsidR="006B2063">
        <w:rPr>
          <w:rFonts w:ascii="Times New Roman" w:eastAsia="Times New Roman" w:hAnsi="Times New Roman" w:cs="Times New Roman"/>
        </w:rPr>
        <w:t> </w:t>
      </w:r>
      <w:r w:rsidRPr="00B51580">
        <w:rPr>
          <w:rFonts w:ascii="Times New Roman" w:eastAsia="Times New Roman" w:hAnsi="Times New Roman" w:cs="Times New Roman"/>
        </w:rPr>
        <w:t>стены:</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открытыми</w:t>
      </w:r>
      <w:r w:rsidR="006B2063">
        <w:rPr>
          <w:rFonts w:ascii="Times New Roman" w:eastAsia="Times New Roman" w:hAnsi="Times New Roman" w:cs="Times New Roman"/>
        </w:rPr>
        <w:t> </w:t>
      </w:r>
      <w:r w:rsidRPr="00B51580">
        <w:rPr>
          <w:rFonts w:ascii="Times New Roman" w:eastAsia="Times New Roman" w:hAnsi="Times New Roman" w:cs="Times New Roman"/>
        </w:rPr>
        <w:t>глазами;</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постоять</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запомнить</w:t>
      </w:r>
      <w:r w:rsidR="006B2063">
        <w:rPr>
          <w:rFonts w:ascii="Times New Roman" w:eastAsia="Times New Roman" w:hAnsi="Times New Roman" w:cs="Times New Roman"/>
        </w:rPr>
        <w:t> </w:t>
      </w:r>
      <w:r w:rsidRPr="00B51580">
        <w:rPr>
          <w:rFonts w:ascii="Times New Roman" w:eastAsia="Times New Roman" w:hAnsi="Times New Roman" w:cs="Times New Roman"/>
        </w:rPr>
        <w:t>свои</w:t>
      </w:r>
      <w:r w:rsidR="006B2063">
        <w:rPr>
          <w:rFonts w:ascii="Times New Roman" w:eastAsia="Times New Roman" w:hAnsi="Times New Roman" w:cs="Times New Roman"/>
        </w:rPr>
        <w:t> </w:t>
      </w:r>
      <w:r w:rsidRPr="00B51580">
        <w:rPr>
          <w:rFonts w:ascii="Times New Roman" w:eastAsia="Times New Roman" w:hAnsi="Times New Roman" w:cs="Times New Roman"/>
        </w:rPr>
        <w:t>ощущения</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закрытыми</w:t>
      </w:r>
      <w:r w:rsidR="006B2063">
        <w:rPr>
          <w:rFonts w:ascii="Times New Roman" w:eastAsia="Times New Roman" w:hAnsi="Times New Roman" w:cs="Times New Roman"/>
        </w:rPr>
        <w:t> </w:t>
      </w:r>
      <w:r w:rsidRPr="00B51580">
        <w:rPr>
          <w:rFonts w:ascii="Times New Roman" w:eastAsia="Times New Roman" w:hAnsi="Times New Roman" w:cs="Times New Roman"/>
        </w:rPr>
        <w:t>глазами</w:t>
      </w:r>
      <w:r w:rsidR="006B2063">
        <w:rPr>
          <w:rFonts w:ascii="Times New Roman" w:eastAsia="Times New Roman" w:hAnsi="Times New Roman" w:cs="Times New Roman"/>
        </w:rPr>
        <w:t> </w:t>
      </w:r>
      <w:r w:rsidRPr="00B51580">
        <w:rPr>
          <w:rFonts w:ascii="Times New Roman" w:eastAsia="Times New Roman" w:hAnsi="Times New Roman" w:cs="Times New Roman"/>
        </w:rPr>
        <w:t>(1</w:t>
      </w:r>
      <w:r w:rsidR="006B2063">
        <w:rPr>
          <w:rFonts w:ascii="Times New Roman" w:eastAsia="Times New Roman" w:hAnsi="Times New Roman" w:cs="Times New Roman"/>
        </w:rPr>
        <w:t> </w:t>
      </w:r>
      <w:r w:rsidRPr="00B51580">
        <w:rPr>
          <w:rFonts w:ascii="Times New Roman" w:eastAsia="Times New Roman" w:hAnsi="Times New Roman" w:cs="Times New Roman"/>
        </w:rPr>
        <w:t>мин).</w:t>
      </w:r>
    </w:p>
    <w:p w:rsidR="009357F0" w:rsidRPr="00B51580" w:rsidRDefault="009357F0" w:rsidP="00226BBD">
      <w:pPr>
        <w:numPr>
          <w:ilvl w:val="0"/>
          <w:numId w:val="3"/>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Исходное</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положение</w:t>
      </w:r>
      <w:r w:rsidR="006B2063">
        <w:rPr>
          <w:rFonts w:ascii="Times New Roman" w:eastAsia="Times New Roman" w:hAnsi="Times New Roman" w:cs="Times New Roman"/>
        </w:rPr>
        <w:t> </w:t>
      </w:r>
      <w:r w:rsidRPr="00B51580">
        <w:rPr>
          <w:rFonts w:ascii="Times New Roman" w:eastAsia="Times New Roman" w:hAnsi="Times New Roman" w:cs="Times New Roman"/>
        </w:rPr>
        <w:t>(И.п.)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лежа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спине,</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вдоль</w:t>
      </w:r>
      <w:r w:rsidR="006B2063">
        <w:rPr>
          <w:rFonts w:ascii="Times New Roman" w:eastAsia="Times New Roman" w:hAnsi="Times New Roman" w:cs="Times New Roman"/>
        </w:rPr>
        <w:t> </w:t>
      </w:r>
      <w:r w:rsidRPr="00B51580">
        <w:rPr>
          <w:rFonts w:ascii="Times New Roman" w:eastAsia="Times New Roman" w:hAnsi="Times New Roman" w:cs="Times New Roman"/>
        </w:rPr>
        <w:t>туловища</w:t>
      </w:r>
      <w:r w:rsidR="006B2063">
        <w:rPr>
          <w:rFonts w:ascii="Times New Roman" w:eastAsia="Times New Roman" w:hAnsi="Times New Roman" w:cs="Times New Roman"/>
        </w:rPr>
        <w:t> </w:t>
      </w:r>
      <w:r w:rsidRPr="00B51580">
        <w:rPr>
          <w:rFonts w:ascii="Times New Roman" w:eastAsia="Times New Roman" w:hAnsi="Times New Roman" w:cs="Times New Roman"/>
        </w:rPr>
        <w:t>-1-</w:t>
      </w:r>
      <w:r w:rsidR="006B2063">
        <w:rPr>
          <w:rFonts w:ascii="Times New Roman" w:eastAsia="Times New Roman" w:hAnsi="Times New Roman" w:cs="Times New Roman"/>
        </w:rPr>
        <w:t> </w:t>
      </w:r>
      <w:r w:rsidRPr="00B51580">
        <w:rPr>
          <w:rFonts w:ascii="Times New Roman" w:eastAsia="Times New Roman" w:hAnsi="Times New Roman" w:cs="Times New Roman"/>
        </w:rPr>
        <w:t>4</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повороты</w:t>
      </w:r>
      <w:r w:rsidR="006B2063">
        <w:rPr>
          <w:rFonts w:ascii="Times New Roman" w:eastAsia="Times New Roman" w:hAnsi="Times New Roman" w:cs="Times New Roman"/>
        </w:rPr>
        <w:t> </w:t>
      </w:r>
      <w:r w:rsidRPr="00B51580">
        <w:rPr>
          <w:rFonts w:ascii="Times New Roman" w:eastAsia="Times New Roman" w:hAnsi="Times New Roman" w:cs="Times New Roman"/>
        </w:rPr>
        <w:t>головы</w:t>
      </w:r>
      <w:r w:rsidR="006B2063">
        <w:rPr>
          <w:rFonts w:ascii="Times New Roman" w:eastAsia="Times New Roman" w:hAnsi="Times New Roman" w:cs="Times New Roman"/>
        </w:rPr>
        <w:t> </w:t>
      </w:r>
      <w:r w:rsidRPr="00B51580">
        <w:rPr>
          <w:rFonts w:ascii="Times New Roman" w:eastAsia="Times New Roman" w:hAnsi="Times New Roman" w:cs="Times New Roman"/>
        </w:rPr>
        <w:t>вправо</w:t>
      </w:r>
      <w:r w:rsidR="006B2063">
        <w:rPr>
          <w:rFonts w:ascii="Times New Roman" w:eastAsia="Times New Roman" w:hAnsi="Times New Roman" w:cs="Times New Roman"/>
        </w:rPr>
        <w:t> </w:t>
      </w:r>
      <w:r w:rsidRPr="00B51580">
        <w:rPr>
          <w:rFonts w:ascii="Times New Roman" w:eastAsia="Times New Roman" w:hAnsi="Times New Roman" w:cs="Times New Roman"/>
        </w:rPr>
        <w:t>-влево</w:t>
      </w:r>
      <w:r w:rsidR="006B2063">
        <w:rPr>
          <w:rFonts w:ascii="Times New Roman" w:eastAsia="Times New Roman" w:hAnsi="Times New Roman" w:cs="Times New Roman"/>
        </w:rPr>
        <w:t> </w:t>
      </w:r>
      <w:r w:rsidRPr="00B51580">
        <w:rPr>
          <w:rFonts w:ascii="Times New Roman" w:eastAsia="Times New Roman" w:hAnsi="Times New Roman" w:cs="Times New Roman"/>
        </w:rPr>
        <w:t>(2</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3</w:t>
      </w:r>
      <w:r w:rsidR="006B2063">
        <w:rPr>
          <w:rFonts w:ascii="Times New Roman" w:eastAsia="Times New Roman" w:hAnsi="Times New Roman" w:cs="Times New Roman"/>
        </w:rPr>
        <w:t> </w:t>
      </w:r>
      <w:r w:rsidRPr="00B51580">
        <w:rPr>
          <w:rFonts w:ascii="Times New Roman" w:eastAsia="Times New Roman" w:hAnsi="Times New Roman" w:cs="Times New Roman"/>
        </w:rPr>
        <w:t>раза,</w:t>
      </w:r>
      <w:r w:rsidR="006B2063">
        <w:rPr>
          <w:rFonts w:ascii="Times New Roman" w:eastAsia="Times New Roman" w:hAnsi="Times New Roman" w:cs="Times New Roman"/>
        </w:rPr>
        <w:t> </w:t>
      </w:r>
      <w:r w:rsidRPr="00B51580">
        <w:rPr>
          <w:rFonts w:ascii="Times New Roman" w:eastAsia="Times New Roman" w:hAnsi="Times New Roman" w:cs="Times New Roman"/>
        </w:rPr>
        <w:t>ухом</w:t>
      </w:r>
      <w:r w:rsidR="006B2063">
        <w:rPr>
          <w:rFonts w:ascii="Times New Roman" w:eastAsia="Times New Roman" w:hAnsi="Times New Roman" w:cs="Times New Roman"/>
        </w:rPr>
        <w:t> </w:t>
      </w:r>
      <w:r w:rsidRPr="00B51580">
        <w:rPr>
          <w:rFonts w:ascii="Times New Roman" w:eastAsia="Times New Roman" w:hAnsi="Times New Roman" w:cs="Times New Roman"/>
        </w:rPr>
        <w:t>коснуться</w:t>
      </w:r>
      <w:r w:rsidR="006B2063">
        <w:rPr>
          <w:rFonts w:ascii="Times New Roman" w:eastAsia="Times New Roman" w:hAnsi="Times New Roman" w:cs="Times New Roman"/>
        </w:rPr>
        <w:t> </w:t>
      </w:r>
      <w:r w:rsidRPr="00B51580">
        <w:rPr>
          <w:rFonts w:ascii="Times New Roman" w:eastAsia="Times New Roman" w:hAnsi="Times New Roman" w:cs="Times New Roman"/>
        </w:rPr>
        <w:t>пола);</w:t>
      </w:r>
    </w:p>
    <w:p w:rsidR="009357F0" w:rsidRPr="00B51580" w:rsidRDefault="009357F0" w:rsidP="00226BBD">
      <w:pPr>
        <w:numPr>
          <w:ilvl w:val="0"/>
          <w:numId w:val="3"/>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И.п.</w:t>
      </w:r>
      <w:r w:rsidR="006B2063">
        <w:rPr>
          <w:rFonts w:ascii="Times New Roman" w:eastAsia="Times New Roman" w:hAnsi="Times New Roman" w:cs="Times New Roman"/>
        </w:rPr>
        <w:t> </w:t>
      </w:r>
      <w:r w:rsidRPr="00B51580">
        <w:rPr>
          <w:rFonts w:ascii="Times New Roman" w:eastAsia="Times New Roman" w:hAnsi="Times New Roman" w:cs="Times New Roman"/>
        </w:rPr>
        <w:t>-То</w:t>
      </w:r>
      <w:r w:rsidR="006B2063">
        <w:rPr>
          <w:rFonts w:ascii="Times New Roman" w:eastAsia="Times New Roman" w:hAnsi="Times New Roman" w:cs="Times New Roman"/>
        </w:rPr>
        <w:t> </w:t>
      </w:r>
      <w:r w:rsidRPr="00B51580">
        <w:rPr>
          <w:rFonts w:ascii="Times New Roman" w:eastAsia="Times New Roman" w:hAnsi="Times New Roman" w:cs="Times New Roman"/>
        </w:rPr>
        <w:t>же.</w:t>
      </w:r>
      <w:r w:rsidR="006B2063">
        <w:rPr>
          <w:rFonts w:ascii="Times New Roman" w:eastAsia="Times New Roman" w:hAnsi="Times New Roman" w:cs="Times New Roman"/>
        </w:rPr>
        <w:t> </w:t>
      </w:r>
      <w:r w:rsidRPr="00B51580">
        <w:rPr>
          <w:rFonts w:ascii="Times New Roman" w:eastAsia="Times New Roman" w:hAnsi="Times New Roman" w:cs="Times New Roman"/>
        </w:rPr>
        <w:t>1-</w:t>
      </w:r>
      <w:r w:rsidR="006B2063">
        <w:rPr>
          <w:rFonts w:ascii="Times New Roman" w:eastAsia="Times New Roman" w:hAnsi="Times New Roman" w:cs="Times New Roman"/>
        </w:rPr>
        <w:t> </w:t>
      </w:r>
      <w:r w:rsidRPr="00B51580">
        <w:rPr>
          <w:rFonts w:ascii="Times New Roman" w:eastAsia="Times New Roman" w:hAnsi="Times New Roman" w:cs="Times New Roman"/>
        </w:rPr>
        <w:t>2-</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через</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стороны</w:t>
      </w:r>
      <w:r w:rsidR="006B2063">
        <w:rPr>
          <w:rFonts w:ascii="Times New Roman" w:eastAsia="Times New Roman" w:hAnsi="Times New Roman" w:cs="Times New Roman"/>
        </w:rPr>
        <w:t> </w:t>
      </w:r>
      <w:r w:rsidRPr="00B51580">
        <w:rPr>
          <w:rFonts w:ascii="Times New Roman" w:eastAsia="Times New Roman" w:hAnsi="Times New Roman" w:cs="Times New Roman"/>
        </w:rPr>
        <w:t>вверх,</w:t>
      </w:r>
      <w:r w:rsidR="006B2063">
        <w:rPr>
          <w:rFonts w:ascii="Times New Roman" w:eastAsia="Times New Roman" w:hAnsi="Times New Roman" w:cs="Times New Roman"/>
        </w:rPr>
        <w:t> </w:t>
      </w:r>
      <w:r w:rsidRPr="00B51580">
        <w:rPr>
          <w:rFonts w:ascii="Times New Roman" w:eastAsia="Times New Roman" w:hAnsi="Times New Roman" w:cs="Times New Roman"/>
        </w:rPr>
        <w:t>потянутся</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вдох;</w:t>
      </w:r>
      <w:r w:rsidR="006B2063">
        <w:rPr>
          <w:rFonts w:ascii="Times New Roman" w:eastAsia="Times New Roman" w:hAnsi="Times New Roman" w:cs="Times New Roman"/>
        </w:rPr>
        <w:t> </w:t>
      </w:r>
      <w:r w:rsidRPr="00B51580">
        <w:rPr>
          <w:rFonts w:ascii="Times New Roman" w:eastAsia="Times New Roman" w:hAnsi="Times New Roman" w:cs="Times New Roman"/>
        </w:rPr>
        <w:t>3-4</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и.п.,</w:t>
      </w:r>
      <w:r w:rsidR="006B2063">
        <w:rPr>
          <w:rFonts w:ascii="Times New Roman" w:eastAsia="Times New Roman" w:hAnsi="Times New Roman" w:cs="Times New Roman"/>
        </w:rPr>
        <w:t> </w:t>
      </w:r>
      <w:r w:rsidRPr="00B51580">
        <w:rPr>
          <w:rFonts w:ascii="Times New Roman" w:eastAsia="Times New Roman" w:hAnsi="Times New Roman" w:cs="Times New Roman"/>
        </w:rPr>
        <w:t>расслабится</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выдох</w:t>
      </w:r>
      <w:r w:rsidR="006B2063">
        <w:rPr>
          <w:rFonts w:ascii="Times New Roman" w:eastAsia="Times New Roman" w:hAnsi="Times New Roman" w:cs="Times New Roman"/>
        </w:rPr>
        <w:t> </w:t>
      </w:r>
      <w:r w:rsidRPr="00B51580">
        <w:rPr>
          <w:rFonts w:ascii="Times New Roman" w:eastAsia="Times New Roman" w:hAnsi="Times New Roman" w:cs="Times New Roman"/>
        </w:rPr>
        <w:t>(2-</w:t>
      </w:r>
      <w:r w:rsidR="006B2063">
        <w:rPr>
          <w:rFonts w:ascii="Times New Roman" w:eastAsia="Times New Roman" w:hAnsi="Times New Roman" w:cs="Times New Roman"/>
        </w:rPr>
        <w:t> </w:t>
      </w:r>
      <w:r w:rsidRPr="00B51580">
        <w:rPr>
          <w:rFonts w:ascii="Times New Roman" w:eastAsia="Times New Roman" w:hAnsi="Times New Roman" w:cs="Times New Roman"/>
        </w:rPr>
        <w:t>3</w:t>
      </w:r>
      <w:r w:rsidR="006B2063">
        <w:rPr>
          <w:rFonts w:ascii="Times New Roman" w:eastAsia="Times New Roman" w:hAnsi="Times New Roman" w:cs="Times New Roman"/>
        </w:rPr>
        <w:t> </w:t>
      </w:r>
      <w:r w:rsidRPr="00B51580">
        <w:rPr>
          <w:rFonts w:ascii="Times New Roman" w:eastAsia="Times New Roman" w:hAnsi="Times New Roman" w:cs="Times New Roman"/>
        </w:rPr>
        <w:t>раза,</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удовольствием</w:t>
      </w:r>
      <w:r w:rsidR="006B2063">
        <w:rPr>
          <w:rFonts w:ascii="Times New Roman" w:eastAsia="Times New Roman" w:hAnsi="Times New Roman" w:cs="Times New Roman"/>
        </w:rPr>
        <w:t> </w:t>
      </w:r>
      <w:r w:rsidRPr="00B51580">
        <w:rPr>
          <w:rFonts w:ascii="Times New Roman" w:eastAsia="Times New Roman" w:hAnsi="Times New Roman" w:cs="Times New Roman"/>
        </w:rPr>
        <w:t>потянутся).</w:t>
      </w:r>
    </w:p>
    <w:p w:rsidR="009357F0" w:rsidRPr="00B51580" w:rsidRDefault="009357F0" w:rsidP="00226BBD">
      <w:pPr>
        <w:numPr>
          <w:ilvl w:val="0"/>
          <w:numId w:val="3"/>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И.п.-</w:t>
      </w:r>
      <w:r w:rsidR="006B2063">
        <w:rPr>
          <w:rFonts w:ascii="Times New Roman" w:eastAsia="Times New Roman" w:hAnsi="Times New Roman" w:cs="Times New Roman"/>
        </w:rPr>
        <w:t> </w:t>
      </w:r>
      <w:r w:rsidRPr="00B51580">
        <w:rPr>
          <w:rFonts w:ascii="Times New Roman" w:eastAsia="Times New Roman" w:hAnsi="Times New Roman" w:cs="Times New Roman"/>
        </w:rPr>
        <w:t>то</w:t>
      </w:r>
      <w:r w:rsidR="006B2063">
        <w:rPr>
          <w:rFonts w:ascii="Times New Roman" w:eastAsia="Times New Roman" w:hAnsi="Times New Roman" w:cs="Times New Roman"/>
        </w:rPr>
        <w:t> </w:t>
      </w:r>
      <w:r w:rsidRPr="00B51580">
        <w:rPr>
          <w:rFonts w:ascii="Times New Roman" w:eastAsia="Times New Roman" w:hAnsi="Times New Roman" w:cs="Times New Roman"/>
        </w:rPr>
        <w:t>же.</w:t>
      </w:r>
      <w:r w:rsidR="006B2063">
        <w:rPr>
          <w:rFonts w:ascii="Times New Roman" w:eastAsia="Times New Roman" w:hAnsi="Times New Roman" w:cs="Times New Roman"/>
        </w:rPr>
        <w:t> </w:t>
      </w:r>
      <w:r w:rsidRPr="00B51580">
        <w:rPr>
          <w:rFonts w:ascii="Times New Roman" w:eastAsia="Times New Roman" w:hAnsi="Times New Roman" w:cs="Times New Roman"/>
        </w:rPr>
        <w:t>Кисти</w:t>
      </w:r>
      <w:r w:rsidR="006B2063">
        <w:rPr>
          <w:rFonts w:ascii="Times New Roman" w:eastAsia="Times New Roman" w:hAnsi="Times New Roman" w:cs="Times New Roman"/>
        </w:rPr>
        <w:t> </w:t>
      </w:r>
      <w:r w:rsidRPr="00B51580">
        <w:rPr>
          <w:rFonts w:ascii="Times New Roman" w:eastAsia="Times New Roman" w:hAnsi="Times New Roman" w:cs="Times New Roman"/>
        </w:rPr>
        <w:t>рук</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плечам.</w:t>
      </w:r>
      <w:r w:rsidR="006B2063">
        <w:rPr>
          <w:rFonts w:ascii="Times New Roman" w:eastAsia="Times New Roman" w:hAnsi="Times New Roman" w:cs="Times New Roman"/>
        </w:rPr>
        <w:t> </w:t>
      </w:r>
      <w:r w:rsidRPr="00B51580">
        <w:rPr>
          <w:rFonts w:ascii="Times New Roman" w:eastAsia="Times New Roman" w:hAnsi="Times New Roman" w:cs="Times New Roman"/>
        </w:rPr>
        <w:t>1-</w:t>
      </w:r>
      <w:r w:rsidR="006B2063">
        <w:rPr>
          <w:rFonts w:ascii="Times New Roman" w:eastAsia="Times New Roman" w:hAnsi="Times New Roman" w:cs="Times New Roman"/>
        </w:rPr>
        <w:t> </w:t>
      </w:r>
      <w:r w:rsidRPr="00B51580">
        <w:rPr>
          <w:rFonts w:ascii="Times New Roman" w:eastAsia="Times New Roman" w:hAnsi="Times New Roman" w:cs="Times New Roman"/>
        </w:rPr>
        <w:t>свести</w:t>
      </w:r>
      <w:r w:rsidR="006B2063">
        <w:rPr>
          <w:rFonts w:ascii="Times New Roman" w:eastAsia="Times New Roman" w:hAnsi="Times New Roman" w:cs="Times New Roman"/>
        </w:rPr>
        <w:t> </w:t>
      </w:r>
      <w:r w:rsidRPr="00B51580">
        <w:rPr>
          <w:rFonts w:ascii="Times New Roman" w:eastAsia="Times New Roman" w:hAnsi="Times New Roman" w:cs="Times New Roman"/>
        </w:rPr>
        <w:t>локти</w:t>
      </w:r>
      <w:r w:rsidR="006B2063">
        <w:rPr>
          <w:rFonts w:ascii="Times New Roman" w:eastAsia="Times New Roman" w:hAnsi="Times New Roman" w:cs="Times New Roman"/>
        </w:rPr>
        <w:t> </w:t>
      </w:r>
      <w:r w:rsidRPr="00B51580">
        <w:rPr>
          <w:rFonts w:ascii="Times New Roman" w:eastAsia="Times New Roman" w:hAnsi="Times New Roman" w:cs="Times New Roman"/>
        </w:rPr>
        <w:t>вперед</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выдох,</w:t>
      </w:r>
      <w:r w:rsidR="006B2063">
        <w:rPr>
          <w:rFonts w:ascii="Times New Roman" w:eastAsia="Times New Roman" w:hAnsi="Times New Roman" w:cs="Times New Roman"/>
        </w:rPr>
        <w:t> </w:t>
      </w:r>
      <w:r w:rsidRPr="00B51580">
        <w:rPr>
          <w:rFonts w:ascii="Times New Roman" w:eastAsia="Times New Roman" w:hAnsi="Times New Roman" w:cs="Times New Roman"/>
        </w:rPr>
        <w:t>2-</w:t>
      </w:r>
      <w:r w:rsidR="006B2063">
        <w:rPr>
          <w:rFonts w:ascii="Times New Roman" w:eastAsia="Times New Roman" w:hAnsi="Times New Roman" w:cs="Times New Roman"/>
        </w:rPr>
        <w:t> </w:t>
      </w:r>
      <w:r w:rsidRPr="00B51580">
        <w:rPr>
          <w:rFonts w:ascii="Times New Roman" w:eastAsia="Times New Roman" w:hAnsi="Times New Roman" w:cs="Times New Roman"/>
        </w:rPr>
        <w:t>локти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стороны,</w:t>
      </w:r>
      <w:r w:rsidR="006B2063">
        <w:rPr>
          <w:rFonts w:ascii="Times New Roman" w:eastAsia="Times New Roman" w:hAnsi="Times New Roman" w:cs="Times New Roman"/>
        </w:rPr>
        <w:t> </w:t>
      </w:r>
      <w:r w:rsidRPr="00B51580">
        <w:rPr>
          <w:rFonts w:ascii="Times New Roman" w:eastAsia="Times New Roman" w:hAnsi="Times New Roman" w:cs="Times New Roman"/>
        </w:rPr>
        <w:t>слегка</w:t>
      </w:r>
      <w:r w:rsidR="006B2063">
        <w:rPr>
          <w:rFonts w:ascii="Times New Roman" w:eastAsia="Times New Roman" w:hAnsi="Times New Roman" w:cs="Times New Roman"/>
        </w:rPr>
        <w:t> </w:t>
      </w:r>
      <w:r w:rsidRPr="00B51580">
        <w:rPr>
          <w:rFonts w:ascii="Times New Roman" w:eastAsia="Times New Roman" w:hAnsi="Times New Roman" w:cs="Times New Roman"/>
        </w:rPr>
        <w:t>потянутся</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грудном</w:t>
      </w:r>
      <w:r w:rsidR="006B2063">
        <w:rPr>
          <w:rFonts w:ascii="Times New Roman" w:eastAsia="Times New Roman" w:hAnsi="Times New Roman" w:cs="Times New Roman"/>
        </w:rPr>
        <w:t> </w:t>
      </w:r>
      <w:r w:rsidRPr="00B51580">
        <w:rPr>
          <w:rFonts w:ascii="Times New Roman" w:eastAsia="Times New Roman" w:hAnsi="Times New Roman" w:cs="Times New Roman"/>
        </w:rPr>
        <w:t>отделе</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выдох</w:t>
      </w:r>
      <w:r w:rsidR="006B2063">
        <w:rPr>
          <w:rFonts w:ascii="Times New Roman" w:eastAsia="Times New Roman" w:hAnsi="Times New Roman" w:cs="Times New Roman"/>
        </w:rPr>
        <w:t> </w:t>
      </w:r>
      <w:r w:rsidRPr="00B51580">
        <w:rPr>
          <w:rFonts w:ascii="Times New Roman" w:eastAsia="Times New Roman" w:hAnsi="Times New Roman" w:cs="Times New Roman"/>
        </w:rPr>
        <w:t>(3</w:t>
      </w:r>
      <w:r w:rsidR="006B2063">
        <w:rPr>
          <w:rFonts w:ascii="Times New Roman" w:eastAsia="Times New Roman" w:hAnsi="Times New Roman" w:cs="Times New Roman"/>
        </w:rPr>
        <w:t> </w:t>
      </w:r>
      <w:r w:rsidRPr="00B51580">
        <w:rPr>
          <w:rFonts w:ascii="Times New Roman" w:eastAsia="Times New Roman" w:hAnsi="Times New Roman" w:cs="Times New Roman"/>
        </w:rPr>
        <w:t>раза</w:t>
      </w:r>
      <w:r w:rsidR="006B2063">
        <w:rPr>
          <w:rFonts w:ascii="Times New Roman" w:eastAsia="Times New Roman" w:hAnsi="Times New Roman" w:cs="Times New Roman"/>
        </w:rPr>
        <w:t> </w:t>
      </w:r>
      <w:r w:rsidRPr="00B51580">
        <w:rPr>
          <w:rFonts w:ascii="Times New Roman" w:eastAsia="Times New Roman" w:hAnsi="Times New Roman" w:cs="Times New Roman"/>
        </w:rPr>
        <w:t>прогибаясь,</w:t>
      </w:r>
      <w:r w:rsidR="006B2063">
        <w:rPr>
          <w:rFonts w:ascii="Times New Roman" w:eastAsia="Times New Roman" w:hAnsi="Times New Roman" w:cs="Times New Roman"/>
        </w:rPr>
        <w:t> </w:t>
      </w:r>
      <w:r w:rsidRPr="00B51580">
        <w:rPr>
          <w:rFonts w:ascii="Times New Roman" w:eastAsia="Times New Roman" w:hAnsi="Times New Roman" w:cs="Times New Roman"/>
        </w:rPr>
        <w:t>плечи</w:t>
      </w:r>
      <w:r w:rsidR="006B2063">
        <w:rPr>
          <w:rFonts w:ascii="Times New Roman" w:eastAsia="Times New Roman" w:hAnsi="Times New Roman" w:cs="Times New Roman"/>
        </w:rPr>
        <w:t> </w:t>
      </w:r>
      <w:r w:rsidRPr="00B51580">
        <w:rPr>
          <w:rFonts w:ascii="Times New Roman" w:eastAsia="Times New Roman" w:hAnsi="Times New Roman" w:cs="Times New Roman"/>
        </w:rPr>
        <w:t>приподнять</w:t>
      </w:r>
      <w:r w:rsidR="006B2063">
        <w:rPr>
          <w:rFonts w:ascii="Times New Roman" w:eastAsia="Times New Roman" w:hAnsi="Times New Roman" w:cs="Times New Roman"/>
        </w:rPr>
        <w:t> </w:t>
      </w:r>
      <w:r w:rsidRPr="00B51580">
        <w:rPr>
          <w:rFonts w:ascii="Times New Roman" w:eastAsia="Times New Roman" w:hAnsi="Times New Roman" w:cs="Times New Roman"/>
        </w:rPr>
        <w:t>от</w:t>
      </w:r>
      <w:r w:rsidR="006B2063">
        <w:rPr>
          <w:rFonts w:ascii="Times New Roman" w:eastAsia="Times New Roman" w:hAnsi="Times New Roman" w:cs="Times New Roman"/>
        </w:rPr>
        <w:t> </w:t>
      </w:r>
      <w:r w:rsidRPr="00B51580">
        <w:rPr>
          <w:rFonts w:ascii="Times New Roman" w:eastAsia="Times New Roman" w:hAnsi="Times New Roman" w:cs="Times New Roman"/>
        </w:rPr>
        <w:t>пола)</w:t>
      </w:r>
      <w:r w:rsidR="006B2063">
        <w:rPr>
          <w:rFonts w:ascii="Times New Roman" w:eastAsia="Times New Roman" w:hAnsi="Times New Roman" w:cs="Times New Roman"/>
        </w:rPr>
        <w:t> </w:t>
      </w:r>
      <w:r w:rsidRPr="00B51580">
        <w:rPr>
          <w:rFonts w:ascii="Times New Roman" w:eastAsia="Times New Roman" w:hAnsi="Times New Roman" w:cs="Times New Roman"/>
        </w:rPr>
        <w:t>средний.</w:t>
      </w:r>
    </w:p>
    <w:p w:rsidR="009357F0" w:rsidRPr="00B51580" w:rsidRDefault="009357F0" w:rsidP="00226BBD">
      <w:pPr>
        <w:numPr>
          <w:ilvl w:val="0"/>
          <w:numId w:val="3"/>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то</w:t>
      </w:r>
      <w:r w:rsidR="006B2063">
        <w:rPr>
          <w:rFonts w:ascii="Times New Roman" w:eastAsia="Times New Roman" w:hAnsi="Times New Roman" w:cs="Times New Roman"/>
        </w:rPr>
        <w:t> </w:t>
      </w:r>
      <w:r w:rsidRPr="00B51580">
        <w:rPr>
          <w:rFonts w:ascii="Times New Roman" w:eastAsia="Times New Roman" w:hAnsi="Times New Roman" w:cs="Times New Roman"/>
        </w:rPr>
        <w:t>же,руки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стороны,</w:t>
      </w:r>
      <w:r w:rsidR="006B2063">
        <w:rPr>
          <w:rFonts w:ascii="Times New Roman" w:eastAsia="Times New Roman" w:hAnsi="Times New Roman" w:cs="Times New Roman"/>
        </w:rPr>
        <w:t> </w:t>
      </w:r>
      <w:r w:rsidRPr="00B51580">
        <w:rPr>
          <w:rFonts w:ascii="Times New Roman" w:eastAsia="Times New Roman" w:hAnsi="Times New Roman" w:cs="Times New Roman"/>
        </w:rPr>
        <w:t>ладони</w:t>
      </w:r>
      <w:r w:rsidR="006B2063">
        <w:rPr>
          <w:rFonts w:ascii="Times New Roman" w:eastAsia="Times New Roman" w:hAnsi="Times New Roman" w:cs="Times New Roman"/>
        </w:rPr>
        <w:t> </w:t>
      </w:r>
      <w:r w:rsidRPr="00B51580">
        <w:rPr>
          <w:rFonts w:ascii="Times New Roman" w:eastAsia="Times New Roman" w:hAnsi="Times New Roman" w:cs="Times New Roman"/>
        </w:rPr>
        <w:t>вверх.</w:t>
      </w:r>
      <w:r w:rsidR="006B2063">
        <w:rPr>
          <w:rFonts w:ascii="Times New Roman" w:eastAsia="Times New Roman" w:hAnsi="Times New Roman" w:cs="Times New Roman"/>
        </w:rPr>
        <w:t> </w:t>
      </w:r>
      <w:r w:rsidRPr="00B51580">
        <w:rPr>
          <w:rFonts w:ascii="Times New Roman" w:eastAsia="Times New Roman" w:hAnsi="Times New Roman" w:cs="Times New Roman"/>
        </w:rPr>
        <w:t>1-</w:t>
      </w:r>
      <w:r w:rsidR="006B2063">
        <w:rPr>
          <w:rFonts w:ascii="Times New Roman" w:eastAsia="Times New Roman" w:hAnsi="Times New Roman" w:cs="Times New Roman"/>
        </w:rPr>
        <w:t> </w:t>
      </w:r>
      <w:r w:rsidRPr="00B51580">
        <w:rPr>
          <w:rFonts w:ascii="Times New Roman" w:eastAsia="Times New Roman" w:hAnsi="Times New Roman" w:cs="Times New Roman"/>
        </w:rPr>
        <w:t>поднять</w:t>
      </w:r>
      <w:r w:rsidR="006B2063">
        <w:rPr>
          <w:rFonts w:ascii="Times New Roman" w:eastAsia="Times New Roman" w:hAnsi="Times New Roman" w:cs="Times New Roman"/>
        </w:rPr>
        <w:t> </w:t>
      </w:r>
      <w:r w:rsidRPr="00B51580">
        <w:rPr>
          <w:rFonts w:ascii="Times New Roman" w:eastAsia="Times New Roman" w:hAnsi="Times New Roman" w:cs="Times New Roman"/>
        </w:rPr>
        <w:t>голову</w:t>
      </w:r>
      <w:r w:rsidR="006B2063">
        <w:rPr>
          <w:rFonts w:ascii="Times New Roman" w:eastAsia="Times New Roman" w:hAnsi="Times New Roman" w:cs="Times New Roman"/>
        </w:rPr>
        <w:t> </w:t>
      </w:r>
      <w:r w:rsidRPr="00B51580">
        <w:rPr>
          <w:rFonts w:ascii="Times New Roman" w:eastAsia="Times New Roman" w:hAnsi="Times New Roman" w:cs="Times New Roman"/>
        </w:rPr>
        <w:t>до</w:t>
      </w:r>
      <w:r w:rsidR="006B2063">
        <w:rPr>
          <w:rFonts w:ascii="Times New Roman" w:eastAsia="Times New Roman" w:hAnsi="Times New Roman" w:cs="Times New Roman"/>
        </w:rPr>
        <w:t> </w:t>
      </w:r>
      <w:r w:rsidRPr="00B51580">
        <w:rPr>
          <w:rFonts w:ascii="Times New Roman" w:eastAsia="Times New Roman" w:hAnsi="Times New Roman" w:cs="Times New Roman"/>
        </w:rPr>
        <w:t>касания</w:t>
      </w:r>
      <w:r w:rsidR="006B2063">
        <w:rPr>
          <w:rFonts w:ascii="Times New Roman" w:eastAsia="Times New Roman" w:hAnsi="Times New Roman" w:cs="Times New Roman"/>
        </w:rPr>
        <w:t> </w:t>
      </w:r>
      <w:r w:rsidRPr="00B51580">
        <w:rPr>
          <w:rFonts w:ascii="Times New Roman" w:eastAsia="Times New Roman" w:hAnsi="Times New Roman" w:cs="Times New Roman"/>
        </w:rPr>
        <w:t>подбородком</w:t>
      </w:r>
      <w:r w:rsidR="006B2063">
        <w:rPr>
          <w:rFonts w:ascii="Times New Roman" w:eastAsia="Times New Roman" w:hAnsi="Times New Roman" w:cs="Times New Roman"/>
        </w:rPr>
        <w:t> </w:t>
      </w:r>
      <w:r w:rsidRPr="00B51580">
        <w:rPr>
          <w:rFonts w:ascii="Times New Roman" w:eastAsia="Times New Roman" w:hAnsi="Times New Roman" w:cs="Times New Roman"/>
        </w:rPr>
        <w:t>груди,</w:t>
      </w:r>
      <w:r w:rsidR="006B2063">
        <w:rPr>
          <w:rFonts w:ascii="Times New Roman" w:eastAsia="Times New Roman" w:hAnsi="Times New Roman" w:cs="Times New Roman"/>
        </w:rPr>
        <w:t> </w:t>
      </w:r>
      <w:r w:rsidRPr="00B51580">
        <w:rPr>
          <w:rFonts w:ascii="Times New Roman" w:eastAsia="Times New Roman" w:hAnsi="Times New Roman" w:cs="Times New Roman"/>
        </w:rPr>
        <w:t>посмотреть</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свои</w:t>
      </w:r>
      <w:r w:rsidR="006B2063">
        <w:rPr>
          <w:rFonts w:ascii="Times New Roman" w:eastAsia="Times New Roman" w:hAnsi="Times New Roman" w:cs="Times New Roman"/>
        </w:rPr>
        <w:t> </w:t>
      </w:r>
      <w:r w:rsidRPr="00B51580">
        <w:rPr>
          <w:rFonts w:ascii="Times New Roman" w:eastAsia="Times New Roman" w:hAnsi="Times New Roman" w:cs="Times New Roman"/>
        </w:rPr>
        <w:t>носки,</w:t>
      </w:r>
      <w:r w:rsidR="006B2063">
        <w:rPr>
          <w:rFonts w:ascii="Times New Roman" w:eastAsia="Times New Roman" w:hAnsi="Times New Roman" w:cs="Times New Roman"/>
        </w:rPr>
        <w:t> </w:t>
      </w:r>
      <w:r w:rsidRPr="00B51580">
        <w:rPr>
          <w:rFonts w:ascii="Times New Roman" w:eastAsia="Times New Roman" w:hAnsi="Times New Roman" w:cs="Times New Roman"/>
        </w:rPr>
        <w:t>носки</w:t>
      </w:r>
      <w:r w:rsidR="006B2063">
        <w:rPr>
          <w:rFonts w:ascii="Times New Roman" w:eastAsia="Times New Roman" w:hAnsi="Times New Roman" w:cs="Times New Roman"/>
        </w:rPr>
        <w:t> </w:t>
      </w:r>
      <w:r w:rsidRPr="00B51580">
        <w:rPr>
          <w:rFonts w:ascii="Times New Roman" w:eastAsia="Times New Roman" w:hAnsi="Times New Roman" w:cs="Times New Roman"/>
        </w:rPr>
        <w:t>подтянуть</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себя</w:t>
      </w:r>
      <w:r w:rsidR="006B2063">
        <w:rPr>
          <w:rFonts w:ascii="Times New Roman" w:eastAsia="Times New Roman" w:hAnsi="Times New Roman" w:cs="Times New Roman"/>
        </w:rPr>
        <w:t> </w:t>
      </w:r>
      <w:r w:rsidRPr="00B51580">
        <w:rPr>
          <w:rFonts w:ascii="Times New Roman" w:eastAsia="Times New Roman" w:hAnsi="Times New Roman" w:cs="Times New Roman"/>
        </w:rPr>
        <w:t>(задержаться</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этой</w:t>
      </w:r>
      <w:r w:rsidR="006B2063">
        <w:rPr>
          <w:rFonts w:ascii="Times New Roman" w:eastAsia="Times New Roman" w:hAnsi="Times New Roman" w:cs="Times New Roman"/>
        </w:rPr>
        <w:t> </w:t>
      </w:r>
      <w:r w:rsidRPr="00B51580">
        <w:rPr>
          <w:rFonts w:ascii="Times New Roman" w:eastAsia="Times New Roman" w:hAnsi="Times New Roman" w:cs="Times New Roman"/>
        </w:rPr>
        <w:t>позе</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1-2</w:t>
      </w:r>
      <w:r w:rsidR="006B2063">
        <w:rPr>
          <w:rFonts w:ascii="Times New Roman" w:eastAsia="Times New Roman" w:hAnsi="Times New Roman" w:cs="Times New Roman"/>
        </w:rPr>
        <w:t> </w:t>
      </w:r>
      <w:r w:rsidRPr="00B51580">
        <w:rPr>
          <w:rFonts w:ascii="Times New Roman" w:eastAsia="Times New Roman" w:hAnsi="Times New Roman" w:cs="Times New Roman"/>
        </w:rPr>
        <w:t>счета)</w:t>
      </w:r>
      <w:r w:rsidR="006B2063">
        <w:rPr>
          <w:rFonts w:ascii="Times New Roman" w:eastAsia="Times New Roman" w:hAnsi="Times New Roman" w:cs="Times New Roman"/>
        </w:rPr>
        <w:t> </w:t>
      </w:r>
      <w:r w:rsidRPr="00B51580">
        <w:rPr>
          <w:rFonts w:ascii="Times New Roman" w:eastAsia="Times New Roman" w:hAnsi="Times New Roman" w:cs="Times New Roman"/>
        </w:rPr>
        <w:t>опустить</w:t>
      </w:r>
      <w:r w:rsidR="006B2063">
        <w:rPr>
          <w:rFonts w:ascii="Times New Roman" w:eastAsia="Times New Roman" w:hAnsi="Times New Roman" w:cs="Times New Roman"/>
        </w:rPr>
        <w:t> </w:t>
      </w:r>
      <w:r w:rsidRPr="00B51580">
        <w:rPr>
          <w:rFonts w:ascii="Times New Roman" w:eastAsia="Times New Roman" w:hAnsi="Times New Roman" w:cs="Times New Roman"/>
        </w:rPr>
        <w:t>голову</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носки</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расслабится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1-</w:t>
      </w:r>
      <w:r w:rsidR="006B2063">
        <w:rPr>
          <w:rFonts w:ascii="Times New Roman" w:eastAsia="Times New Roman" w:hAnsi="Times New Roman" w:cs="Times New Roman"/>
        </w:rPr>
        <w:t> </w:t>
      </w:r>
      <w:r w:rsidRPr="00B51580">
        <w:rPr>
          <w:rFonts w:ascii="Times New Roman" w:eastAsia="Times New Roman" w:hAnsi="Times New Roman" w:cs="Times New Roman"/>
        </w:rPr>
        <w:t>2</w:t>
      </w:r>
      <w:r w:rsidR="006B2063">
        <w:rPr>
          <w:rFonts w:ascii="Times New Roman" w:eastAsia="Times New Roman" w:hAnsi="Times New Roman" w:cs="Times New Roman"/>
        </w:rPr>
        <w:t> </w:t>
      </w:r>
      <w:r w:rsidRPr="00B51580">
        <w:rPr>
          <w:rFonts w:ascii="Times New Roman" w:eastAsia="Times New Roman" w:hAnsi="Times New Roman" w:cs="Times New Roman"/>
        </w:rPr>
        <w:t>счета.</w:t>
      </w:r>
      <w:r w:rsidR="006B2063">
        <w:rPr>
          <w:rFonts w:ascii="Times New Roman" w:eastAsia="Times New Roman" w:hAnsi="Times New Roman" w:cs="Times New Roman"/>
        </w:rPr>
        <w:t> </w:t>
      </w:r>
      <w:r w:rsidRPr="00B51580">
        <w:rPr>
          <w:rFonts w:ascii="Times New Roman" w:eastAsia="Times New Roman" w:hAnsi="Times New Roman" w:cs="Times New Roman"/>
        </w:rPr>
        <w:t>Усложнение:</w:t>
      </w:r>
      <w:r w:rsidR="006B2063">
        <w:rPr>
          <w:rFonts w:ascii="Times New Roman" w:eastAsia="Times New Roman" w:hAnsi="Times New Roman" w:cs="Times New Roman"/>
        </w:rPr>
        <w:t> </w:t>
      </w:r>
      <w:r w:rsidRPr="00B51580">
        <w:rPr>
          <w:rFonts w:ascii="Times New Roman" w:eastAsia="Times New Roman" w:hAnsi="Times New Roman" w:cs="Times New Roman"/>
        </w:rPr>
        <w:t>поднять</w:t>
      </w:r>
      <w:r w:rsidR="006B2063">
        <w:rPr>
          <w:rFonts w:ascii="Times New Roman" w:eastAsia="Times New Roman" w:hAnsi="Times New Roman" w:cs="Times New Roman"/>
        </w:rPr>
        <w:t> </w:t>
      </w:r>
      <w:r w:rsidRPr="00B51580">
        <w:rPr>
          <w:rFonts w:ascii="Times New Roman" w:eastAsia="Times New Roman" w:hAnsi="Times New Roman" w:cs="Times New Roman"/>
        </w:rPr>
        <w:t>голову,</w:t>
      </w:r>
      <w:r w:rsidR="006B2063">
        <w:rPr>
          <w:rFonts w:ascii="Times New Roman" w:eastAsia="Times New Roman" w:hAnsi="Times New Roman" w:cs="Times New Roman"/>
        </w:rPr>
        <w:t> </w:t>
      </w:r>
      <w:r w:rsidRPr="00B51580">
        <w:rPr>
          <w:rFonts w:ascii="Times New Roman" w:eastAsia="Times New Roman" w:hAnsi="Times New Roman" w:cs="Times New Roman"/>
        </w:rPr>
        <w:t>носки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себя,</w:t>
      </w:r>
      <w:r w:rsidR="006B2063">
        <w:rPr>
          <w:rFonts w:ascii="Times New Roman" w:eastAsia="Times New Roman" w:hAnsi="Times New Roman" w:cs="Times New Roman"/>
        </w:rPr>
        <w:t> </w:t>
      </w:r>
      <w:r w:rsidRPr="00B51580">
        <w:rPr>
          <w:rFonts w:ascii="Times New Roman" w:eastAsia="Times New Roman" w:hAnsi="Times New Roman" w:cs="Times New Roman"/>
        </w:rPr>
        <w:t>вытянуть</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вперед.</w:t>
      </w:r>
    </w:p>
    <w:p w:rsidR="009357F0" w:rsidRPr="00B51580" w:rsidRDefault="009357F0" w:rsidP="00226BBD">
      <w:pPr>
        <w:numPr>
          <w:ilvl w:val="0"/>
          <w:numId w:val="3"/>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«Мы</w:t>
      </w:r>
      <w:r w:rsidR="006B2063">
        <w:rPr>
          <w:rFonts w:ascii="Times New Roman" w:eastAsia="Times New Roman" w:hAnsi="Times New Roman" w:cs="Times New Roman"/>
        </w:rPr>
        <w:t> </w:t>
      </w:r>
      <w:r w:rsidRPr="00B51580">
        <w:rPr>
          <w:rFonts w:ascii="Times New Roman" w:eastAsia="Times New Roman" w:hAnsi="Times New Roman" w:cs="Times New Roman"/>
        </w:rPr>
        <w:t>веселые</w:t>
      </w:r>
      <w:r w:rsidR="006B2063">
        <w:rPr>
          <w:rFonts w:ascii="Times New Roman" w:eastAsia="Times New Roman" w:hAnsi="Times New Roman" w:cs="Times New Roman"/>
        </w:rPr>
        <w:t> </w:t>
      </w:r>
      <w:r w:rsidRPr="00B51580">
        <w:rPr>
          <w:rFonts w:ascii="Times New Roman" w:eastAsia="Times New Roman" w:hAnsi="Times New Roman" w:cs="Times New Roman"/>
        </w:rPr>
        <w:t>матрешки,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ногах</w:t>
      </w:r>
      <w:r w:rsidR="006B2063">
        <w:rPr>
          <w:rFonts w:ascii="Times New Roman" w:eastAsia="Times New Roman" w:hAnsi="Times New Roman" w:cs="Times New Roman"/>
        </w:rPr>
        <w:t> </w:t>
      </w:r>
      <w:r w:rsidRPr="00B51580">
        <w:rPr>
          <w:rFonts w:ascii="Times New Roman" w:eastAsia="Times New Roman" w:hAnsi="Times New Roman" w:cs="Times New Roman"/>
        </w:rPr>
        <w:t>у</w:t>
      </w:r>
      <w:r w:rsidR="006B2063">
        <w:rPr>
          <w:rFonts w:ascii="Times New Roman" w:eastAsia="Times New Roman" w:hAnsi="Times New Roman" w:cs="Times New Roman"/>
        </w:rPr>
        <w:t> </w:t>
      </w:r>
      <w:r w:rsidRPr="00B51580">
        <w:rPr>
          <w:rFonts w:ascii="Times New Roman" w:eastAsia="Times New Roman" w:hAnsi="Times New Roman" w:cs="Times New Roman"/>
        </w:rPr>
        <w:t>нас</w:t>
      </w:r>
      <w:r w:rsidR="006B2063">
        <w:rPr>
          <w:rFonts w:ascii="Times New Roman" w:eastAsia="Times New Roman" w:hAnsi="Times New Roman" w:cs="Times New Roman"/>
        </w:rPr>
        <w:t> </w:t>
      </w:r>
      <w:r w:rsidRPr="00B51580">
        <w:rPr>
          <w:rFonts w:ascii="Times New Roman" w:eastAsia="Times New Roman" w:hAnsi="Times New Roman" w:cs="Times New Roman"/>
        </w:rPr>
        <w:t>сапожки».</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стоя</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вместе,</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пояс.</w:t>
      </w:r>
      <w:r w:rsidR="006B2063">
        <w:rPr>
          <w:rFonts w:ascii="Times New Roman" w:eastAsia="Times New Roman" w:hAnsi="Times New Roman" w:cs="Times New Roman"/>
        </w:rPr>
        <w:t> </w:t>
      </w:r>
      <w:r w:rsidRPr="00B51580">
        <w:rPr>
          <w:rFonts w:ascii="Times New Roman" w:eastAsia="Times New Roman" w:hAnsi="Times New Roman" w:cs="Times New Roman"/>
        </w:rPr>
        <w:t>1</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правую</w:t>
      </w:r>
      <w:r w:rsidR="006B2063">
        <w:rPr>
          <w:rFonts w:ascii="Times New Roman" w:eastAsia="Times New Roman" w:hAnsi="Times New Roman" w:cs="Times New Roman"/>
        </w:rPr>
        <w:t> </w:t>
      </w:r>
      <w:r w:rsidRPr="00B51580">
        <w:rPr>
          <w:rFonts w:ascii="Times New Roman" w:eastAsia="Times New Roman" w:hAnsi="Times New Roman" w:cs="Times New Roman"/>
        </w:rPr>
        <w:t>вперед</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пятку,</w:t>
      </w:r>
      <w:r w:rsidR="006B2063">
        <w:rPr>
          <w:rFonts w:ascii="Times New Roman" w:eastAsia="Times New Roman" w:hAnsi="Times New Roman" w:cs="Times New Roman"/>
        </w:rPr>
        <w:t> </w:t>
      </w:r>
      <w:r w:rsidRPr="00B51580">
        <w:rPr>
          <w:rFonts w:ascii="Times New Roman" w:eastAsia="Times New Roman" w:hAnsi="Times New Roman" w:cs="Times New Roman"/>
        </w:rPr>
        <w:t>2–3</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покачать</w:t>
      </w:r>
      <w:r w:rsidR="006B2063">
        <w:rPr>
          <w:rFonts w:ascii="Times New Roman" w:eastAsia="Times New Roman" w:hAnsi="Times New Roman" w:cs="Times New Roman"/>
        </w:rPr>
        <w:t> </w:t>
      </w:r>
      <w:r w:rsidRPr="00B51580">
        <w:rPr>
          <w:rFonts w:ascii="Times New Roman" w:eastAsia="Times New Roman" w:hAnsi="Times New Roman" w:cs="Times New Roman"/>
        </w:rPr>
        <w:t>носком</w:t>
      </w:r>
      <w:r w:rsidR="006B2063">
        <w:rPr>
          <w:rFonts w:ascii="Times New Roman" w:eastAsia="Times New Roman" w:hAnsi="Times New Roman" w:cs="Times New Roman"/>
        </w:rPr>
        <w:t> </w:t>
      </w:r>
      <w:r w:rsidRPr="00B51580">
        <w:rPr>
          <w:rFonts w:ascii="Times New Roman" w:eastAsia="Times New Roman" w:hAnsi="Times New Roman" w:cs="Times New Roman"/>
        </w:rPr>
        <w:t>вправо-влево,</w:t>
      </w:r>
      <w:r w:rsidR="006B2063">
        <w:rPr>
          <w:rFonts w:ascii="Times New Roman" w:eastAsia="Times New Roman" w:hAnsi="Times New Roman" w:cs="Times New Roman"/>
        </w:rPr>
        <w:t> </w:t>
      </w:r>
      <w:r w:rsidRPr="00B51580">
        <w:rPr>
          <w:rFonts w:ascii="Times New Roman" w:eastAsia="Times New Roman" w:hAnsi="Times New Roman" w:cs="Times New Roman"/>
        </w:rPr>
        <w:t>4</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приставляя</w:t>
      </w:r>
      <w:r w:rsidR="006B2063">
        <w:rPr>
          <w:rFonts w:ascii="Times New Roman" w:eastAsia="Times New Roman" w:hAnsi="Times New Roman" w:cs="Times New Roman"/>
        </w:rPr>
        <w:t> </w:t>
      </w:r>
      <w:r w:rsidRPr="00B51580">
        <w:rPr>
          <w:rFonts w:ascii="Times New Roman" w:eastAsia="Times New Roman" w:hAnsi="Times New Roman" w:cs="Times New Roman"/>
        </w:rPr>
        <w:t>правую,</w:t>
      </w:r>
      <w:r w:rsidR="006B2063">
        <w:rPr>
          <w:rFonts w:ascii="Times New Roman" w:eastAsia="Times New Roman" w:hAnsi="Times New Roman" w:cs="Times New Roman"/>
        </w:rPr>
        <w:t> </w:t>
      </w:r>
      <w:r w:rsidRPr="00B51580">
        <w:rPr>
          <w:rFonts w:ascii="Times New Roman" w:eastAsia="Times New Roman" w:hAnsi="Times New Roman" w:cs="Times New Roman"/>
        </w:rPr>
        <w:t>исходное</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положение,</w:t>
      </w:r>
      <w:r w:rsidR="006B2063">
        <w:rPr>
          <w:rFonts w:ascii="Times New Roman" w:eastAsia="Times New Roman" w:hAnsi="Times New Roman" w:cs="Times New Roman"/>
        </w:rPr>
        <w:t> </w:t>
      </w:r>
      <w:r w:rsidRPr="00B51580">
        <w:rPr>
          <w:rFonts w:ascii="Times New Roman" w:eastAsia="Times New Roman" w:hAnsi="Times New Roman" w:cs="Times New Roman"/>
        </w:rPr>
        <w:t>5–8</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то</w:t>
      </w:r>
      <w:r w:rsidR="006B2063">
        <w:rPr>
          <w:rFonts w:ascii="Times New Roman" w:eastAsia="Times New Roman" w:hAnsi="Times New Roman" w:cs="Times New Roman"/>
        </w:rPr>
        <w:t> </w:t>
      </w:r>
      <w:r w:rsidRPr="00B51580">
        <w:rPr>
          <w:rFonts w:ascii="Times New Roman" w:eastAsia="Times New Roman" w:hAnsi="Times New Roman" w:cs="Times New Roman"/>
        </w:rPr>
        <w:t>же</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левой</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p>
    <w:p w:rsidR="009357F0" w:rsidRPr="00B51580" w:rsidRDefault="009357F0" w:rsidP="00226BBD">
      <w:pPr>
        <w:numPr>
          <w:ilvl w:val="0"/>
          <w:numId w:val="3"/>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«Танец</w:t>
      </w:r>
      <w:r w:rsidR="006B2063">
        <w:rPr>
          <w:rFonts w:ascii="Times New Roman" w:eastAsia="Times New Roman" w:hAnsi="Times New Roman" w:cs="Times New Roman"/>
        </w:rPr>
        <w:t> </w:t>
      </w:r>
      <w:r w:rsidRPr="00B51580">
        <w:rPr>
          <w:rFonts w:ascii="Times New Roman" w:eastAsia="Times New Roman" w:hAnsi="Times New Roman" w:cs="Times New Roman"/>
        </w:rPr>
        <w:t>каблуков»</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стоя</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вместе,</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пояс,</w:t>
      </w:r>
      <w:r w:rsidR="006B2063">
        <w:rPr>
          <w:rFonts w:ascii="Times New Roman" w:eastAsia="Times New Roman" w:hAnsi="Times New Roman" w:cs="Times New Roman"/>
        </w:rPr>
        <w:t> </w:t>
      </w:r>
      <w:r w:rsidRPr="00B51580">
        <w:rPr>
          <w:rFonts w:ascii="Times New Roman" w:eastAsia="Times New Roman" w:hAnsi="Times New Roman" w:cs="Times New Roman"/>
        </w:rPr>
        <w:t>1–2</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поочередно</w:t>
      </w:r>
      <w:r w:rsidR="006B2063">
        <w:rPr>
          <w:rFonts w:ascii="Times New Roman" w:eastAsia="Times New Roman" w:hAnsi="Times New Roman" w:cs="Times New Roman"/>
        </w:rPr>
        <w:t> </w:t>
      </w:r>
      <w:r w:rsidRPr="00B51580">
        <w:rPr>
          <w:rFonts w:ascii="Times New Roman" w:eastAsia="Times New Roman" w:hAnsi="Times New Roman" w:cs="Times New Roman"/>
        </w:rPr>
        <w:t>шаг</w:t>
      </w:r>
      <w:r w:rsidR="006B2063">
        <w:rPr>
          <w:rFonts w:ascii="Times New Roman" w:eastAsia="Times New Roman" w:hAnsi="Times New Roman" w:cs="Times New Roman"/>
        </w:rPr>
        <w:t> </w:t>
      </w:r>
      <w:r w:rsidRPr="00B51580">
        <w:rPr>
          <w:rFonts w:ascii="Times New Roman" w:eastAsia="Times New Roman" w:hAnsi="Times New Roman" w:cs="Times New Roman"/>
        </w:rPr>
        <w:t>правой,</w:t>
      </w:r>
      <w:r w:rsidR="006B2063">
        <w:rPr>
          <w:rFonts w:ascii="Times New Roman" w:eastAsia="Times New Roman" w:hAnsi="Times New Roman" w:cs="Times New Roman"/>
        </w:rPr>
        <w:t> </w:t>
      </w:r>
      <w:r w:rsidRPr="00B51580">
        <w:rPr>
          <w:rFonts w:ascii="Times New Roman" w:eastAsia="Times New Roman" w:hAnsi="Times New Roman" w:cs="Times New Roman"/>
        </w:rPr>
        <w:t>затем</w:t>
      </w:r>
      <w:r w:rsidR="006B2063">
        <w:rPr>
          <w:rFonts w:ascii="Times New Roman" w:eastAsia="Times New Roman" w:hAnsi="Times New Roman" w:cs="Times New Roman"/>
        </w:rPr>
        <w:t> </w:t>
      </w:r>
      <w:r w:rsidRPr="00B51580">
        <w:rPr>
          <w:rFonts w:ascii="Times New Roman" w:eastAsia="Times New Roman" w:hAnsi="Times New Roman" w:cs="Times New Roman"/>
        </w:rPr>
        <w:t>левой</w:t>
      </w:r>
      <w:r w:rsidR="006B2063">
        <w:rPr>
          <w:rFonts w:ascii="Times New Roman" w:eastAsia="Times New Roman" w:hAnsi="Times New Roman" w:cs="Times New Roman"/>
        </w:rPr>
        <w:t> </w:t>
      </w:r>
      <w:r w:rsidRPr="00B51580">
        <w:rPr>
          <w:rFonts w:ascii="Times New Roman" w:eastAsia="Times New Roman" w:hAnsi="Times New Roman" w:cs="Times New Roman"/>
        </w:rPr>
        <w:t>вперед</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пятку,</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стороны</w:t>
      </w:r>
      <w:r w:rsidR="006B2063">
        <w:rPr>
          <w:rFonts w:ascii="Times New Roman" w:eastAsia="Times New Roman" w:hAnsi="Times New Roman" w:cs="Times New Roman"/>
        </w:rPr>
        <w:t> </w:t>
      </w:r>
      <w:r w:rsidRPr="00B51580">
        <w:rPr>
          <w:rFonts w:ascii="Times New Roman" w:eastAsia="Times New Roman" w:hAnsi="Times New Roman" w:cs="Times New Roman"/>
        </w:rPr>
        <w:t>ладонями</w:t>
      </w:r>
      <w:r w:rsidR="006B2063">
        <w:rPr>
          <w:rFonts w:ascii="Times New Roman" w:eastAsia="Times New Roman" w:hAnsi="Times New Roman" w:cs="Times New Roman"/>
        </w:rPr>
        <w:t> </w:t>
      </w:r>
      <w:r w:rsidRPr="00B51580">
        <w:rPr>
          <w:rFonts w:ascii="Times New Roman" w:eastAsia="Times New Roman" w:hAnsi="Times New Roman" w:cs="Times New Roman"/>
        </w:rPr>
        <w:t>вверх,</w:t>
      </w:r>
      <w:r w:rsidR="006B2063">
        <w:rPr>
          <w:rFonts w:ascii="Times New Roman" w:eastAsia="Times New Roman" w:hAnsi="Times New Roman" w:cs="Times New Roman"/>
        </w:rPr>
        <w:t> </w:t>
      </w:r>
      <w:r w:rsidRPr="00B51580">
        <w:rPr>
          <w:rFonts w:ascii="Times New Roman" w:eastAsia="Times New Roman" w:hAnsi="Times New Roman" w:cs="Times New Roman"/>
        </w:rPr>
        <w:t>3–4</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поочередно</w:t>
      </w:r>
      <w:r w:rsidR="006B2063">
        <w:rPr>
          <w:rFonts w:ascii="Times New Roman" w:eastAsia="Times New Roman" w:hAnsi="Times New Roman" w:cs="Times New Roman"/>
        </w:rPr>
        <w:t> </w:t>
      </w:r>
      <w:r w:rsidRPr="00B51580">
        <w:rPr>
          <w:rFonts w:ascii="Times New Roman" w:eastAsia="Times New Roman" w:hAnsi="Times New Roman" w:cs="Times New Roman"/>
        </w:rPr>
        <w:t>шаг</w:t>
      </w:r>
      <w:r w:rsidR="006B2063">
        <w:rPr>
          <w:rFonts w:ascii="Times New Roman" w:eastAsia="Times New Roman" w:hAnsi="Times New Roman" w:cs="Times New Roman"/>
        </w:rPr>
        <w:t> </w:t>
      </w:r>
      <w:r w:rsidRPr="00B51580">
        <w:rPr>
          <w:rFonts w:ascii="Times New Roman" w:eastAsia="Times New Roman" w:hAnsi="Times New Roman" w:cs="Times New Roman"/>
        </w:rPr>
        <w:t>правой,</w:t>
      </w:r>
      <w:r w:rsidR="006B2063">
        <w:rPr>
          <w:rFonts w:ascii="Times New Roman" w:eastAsia="Times New Roman" w:hAnsi="Times New Roman" w:cs="Times New Roman"/>
        </w:rPr>
        <w:t> </w:t>
      </w:r>
      <w:r w:rsidRPr="00B51580">
        <w:rPr>
          <w:rFonts w:ascii="Times New Roman" w:eastAsia="Times New Roman" w:hAnsi="Times New Roman" w:cs="Times New Roman"/>
        </w:rPr>
        <w:t>затем</w:t>
      </w:r>
      <w:r w:rsidR="006B2063">
        <w:rPr>
          <w:rFonts w:ascii="Times New Roman" w:eastAsia="Times New Roman" w:hAnsi="Times New Roman" w:cs="Times New Roman"/>
        </w:rPr>
        <w:t> </w:t>
      </w:r>
      <w:r w:rsidRPr="00B51580">
        <w:rPr>
          <w:rFonts w:ascii="Times New Roman" w:eastAsia="Times New Roman" w:hAnsi="Times New Roman" w:cs="Times New Roman"/>
        </w:rPr>
        <w:t>левой</w:t>
      </w:r>
      <w:r w:rsidR="006B2063">
        <w:rPr>
          <w:rFonts w:ascii="Times New Roman" w:eastAsia="Times New Roman" w:hAnsi="Times New Roman" w:cs="Times New Roman"/>
        </w:rPr>
        <w:t> </w:t>
      </w:r>
      <w:r w:rsidRPr="00B51580">
        <w:rPr>
          <w:rFonts w:ascii="Times New Roman" w:eastAsia="Times New Roman" w:hAnsi="Times New Roman" w:cs="Times New Roman"/>
        </w:rPr>
        <w:t>назад</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носок,</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пояс.</w:t>
      </w:r>
    </w:p>
    <w:p w:rsidR="009357F0" w:rsidRPr="00B51580" w:rsidRDefault="009357F0" w:rsidP="00226BBD">
      <w:pPr>
        <w:numPr>
          <w:ilvl w:val="0"/>
          <w:numId w:val="3"/>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«Гармошка»</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стоя</w:t>
      </w:r>
      <w:r w:rsidR="006B2063">
        <w:rPr>
          <w:rFonts w:ascii="Times New Roman" w:eastAsia="Times New Roman" w:hAnsi="Times New Roman" w:cs="Times New Roman"/>
        </w:rPr>
        <w:t> </w:t>
      </w:r>
      <w:r w:rsidRPr="00B51580">
        <w:rPr>
          <w:rFonts w:ascii="Times New Roman" w:eastAsia="Times New Roman" w:hAnsi="Times New Roman" w:cs="Times New Roman"/>
        </w:rPr>
        <w:t>пятки</w:t>
      </w:r>
      <w:r w:rsidR="006B2063">
        <w:rPr>
          <w:rFonts w:ascii="Times New Roman" w:eastAsia="Times New Roman" w:hAnsi="Times New Roman" w:cs="Times New Roman"/>
        </w:rPr>
        <w:t> </w:t>
      </w:r>
      <w:r w:rsidRPr="00B51580">
        <w:rPr>
          <w:rFonts w:ascii="Times New Roman" w:eastAsia="Times New Roman" w:hAnsi="Times New Roman" w:cs="Times New Roman"/>
        </w:rPr>
        <w:t>вместе,</w:t>
      </w:r>
      <w:r w:rsidR="006B2063">
        <w:rPr>
          <w:rFonts w:ascii="Times New Roman" w:eastAsia="Times New Roman" w:hAnsi="Times New Roman" w:cs="Times New Roman"/>
        </w:rPr>
        <w:t> </w:t>
      </w:r>
      <w:r w:rsidRPr="00B51580">
        <w:rPr>
          <w:rFonts w:ascii="Times New Roman" w:eastAsia="Times New Roman" w:hAnsi="Times New Roman" w:cs="Times New Roman"/>
        </w:rPr>
        <w:t>носки</w:t>
      </w:r>
      <w:r w:rsidR="006B2063">
        <w:rPr>
          <w:rFonts w:ascii="Times New Roman" w:eastAsia="Times New Roman" w:hAnsi="Times New Roman" w:cs="Times New Roman"/>
        </w:rPr>
        <w:t> </w:t>
      </w:r>
      <w:r w:rsidRPr="00B51580">
        <w:rPr>
          <w:rFonts w:ascii="Times New Roman" w:eastAsia="Times New Roman" w:hAnsi="Times New Roman" w:cs="Times New Roman"/>
        </w:rPr>
        <w:t>врозь,</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пояс,</w:t>
      </w:r>
      <w:r w:rsidR="006B2063">
        <w:rPr>
          <w:rFonts w:ascii="Times New Roman" w:eastAsia="Times New Roman" w:hAnsi="Times New Roman" w:cs="Times New Roman"/>
        </w:rPr>
        <w:t> </w:t>
      </w:r>
      <w:r w:rsidRPr="00B51580">
        <w:rPr>
          <w:rFonts w:ascii="Times New Roman" w:eastAsia="Times New Roman" w:hAnsi="Times New Roman" w:cs="Times New Roman"/>
        </w:rPr>
        <w:t>1</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слегка</w:t>
      </w:r>
      <w:r w:rsidR="006B2063">
        <w:rPr>
          <w:rFonts w:ascii="Times New Roman" w:eastAsia="Times New Roman" w:hAnsi="Times New Roman" w:cs="Times New Roman"/>
        </w:rPr>
        <w:t> </w:t>
      </w:r>
      <w:r w:rsidRPr="00B51580">
        <w:rPr>
          <w:rFonts w:ascii="Times New Roman" w:eastAsia="Times New Roman" w:hAnsi="Times New Roman" w:cs="Times New Roman"/>
        </w:rPr>
        <w:t>приподнять</w:t>
      </w:r>
      <w:r w:rsidR="006B2063">
        <w:rPr>
          <w:rFonts w:ascii="Times New Roman" w:eastAsia="Times New Roman" w:hAnsi="Times New Roman" w:cs="Times New Roman"/>
        </w:rPr>
        <w:t> </w:t>
      </w:r>
      <w:r w:rsidRPr="00B51580">
        <w:rPr>
          <w:rFonts w:ascii="Times New Roman" w:eastAsia="Times New Roman" w:hAnsi="Times New Roman" w:cs="Times New Roman"/>
        </w:rPr>
        <w:t>пятку</w:t>
      </w:r>
      <w:r w:rsidR="006B2063">
        <w:rPr>
          <w:rFonts w:ascii="Times New Roman" w:eastAsia="Times New Roman" w:hAnsi="Times New Roman" w:cs="Times New Roman"/>
        </w:rPr>
        <w:t> </w:t>
      </w:r>
      <w:r w:rsidRPr="00B51580">
        <w:rPr>
          <w:rFonts w:ascii="Times New Roman" w:eastAsia="Times New Roman" w:hAnsi="Times New Roman" w:cs="Times New Roman"/>
        </w:rPr>
        <w:t>правой</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носок</w:t>
      </w:r>
      <w:r w:rsidR="006B2063">
        <w:rPr>
          <w:rFonts w:ascii="Times New Roman" w:eastAsia="Times New Roman" w:hAnsi="Times New Roman" w:cs="Times New Roman"/>
        </w:rPr>
        <w:t> </w:t>
      </w:r>
      <w:r w:rsidRPr="00B51580">
        <w:rPr>
          <w:rFonts w:ascii="Times New Roman" w:eastAsia="Times New Roman" w:hAnsi="Times New Roman" w:cs="Times New Roman"/>
        </w:rPr>
        <w:t>левой</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скользящим</w:t>
      </w:r>
      <w:r w:rsidR="006B2063">
        <w:rPr>
          <w:rFonts w:ascii="Times New Roman" w:eastAsia="Times New Roman" w:hAnsi="Times New Roman" w:cs="Times New Roman"/>
        </w:rPr>
        <w:t> </w:t>
      </w:r>
      <w:r w:rsidRPr="00B51580">
        <w:rPr>
          <w:rFonts w:ascii="Times New Roman" w:eastAsia="Times New Roman" w:hAnsi="Times New Roman" w:cs="Times New Roman"/>
        </w:rPr>
        <w:t>движением</w:t>
      </w:r>
      <w:r w:rsidR="006B2063">
        <w:rPr>
          <w:rFonts w:ascii="Times New Roman" w:eastAsia="Times New Roman" w:hAnsi="Times New Roman" w:cs="Times New Roman"/>
        </w:rPr>
        <w:t> </w:t>
      </w:r>
      <w:r w:rsidRPr="00B51580">
        <w:rPr>
          <w:rFonts w:ascii="Times New Roman" w:eastAsia="Times New Roman" w:hAnsi="Times New Roman" w:cs="Times New Roman"/>
        </w:rPr>
        <w:t>перевести</w:t>
      </w:r>
      <w:r w:rsidR="006B2063">
        <w:rPr>
          <w:rFonts w:ascii="Times New Roman" w:eastAsia="Times New Roman" w:hAnsi="Times New Roman" w:cs="Times New Roman"/>
        </w:rPr>
        <w:t> </w:t>
      </w:r>
      <w:r w:rsidRPr="00B51580">
        <w:rPr>
          <w:rFonts w:ascii="Times New Roman" w:eastAsia="Times New Roman" w:hAnsi="Times New Roman" w:cs="Times New Roman"/>
        </w:rPr>
        <w:t>вправо,</w:t>
      </w:r>
      <w:r w:rsidR="006B2063">
        <w:rPr>
          <w:rFonts w:ascii="Times New Roman" w:eastAsia="Times New Roman" w:hAnsi="Times New Roman" w:cs="Times New Roman"/>
        </w:rPr>
        <w:t> </w:t>
      </w:r>
      <w:r w:rsidRPr="00B51580">
        <w:rPr>
          <w:rFonts w:ascii="Times New Roman" w:eastAsia="Times New Roman" w:hAnsi="Times New Roman" w:cs="Times New Roman"/>
        </w:rPr>
        <w:t>2</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опуская</w:t>
      </w:r>
      <w:r w:rsidR="006B2063">
        <w:rPr>
          <w:rFonts w:ascii="Times New Roman" w:eastAsia="Times New Roman" w:hAnsi="Times New Roman" w:cs="Times New Roman"/>
        </w:rPr>
        <w:t> </w:t>
      </w:r>
      <w:r w:rsidRPr="00B51580">
        <w:rPr>
          <w:rFonts w:ascii="Times New Roman" w:eastAsia="Times New Roman" w:hAnsi="Times New Roman" w:cs="Times New Roman"/>
        </w:rPr>
        <w:t>пятку</w:t>
      </w:r>
      <w:r w:rsidR="006B2063">
        <w:rPr>
          <w:rFonts w:ascii="Times New Roman" w:eastAsia="Times New Roman" w:hAnsi="Times New Roman" w:cs="Times New Roman"/>
        </w:rPr>
        <w:t> </w:t>
      </w:r>
      <w:r w:rsidRPr="00B51580">
        <w:rPr>
          <w:rFonts w:ascii="Times New Roman" w:eastAsia="Times New Roman" w:hAnsi="Times New Roman" w:cs="Times New Roman"/>
        </w:rPr>
        <w:t>правой</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носок</w:t>
      </w:r>
      <w:r w:rsidR="006B2063">
        <w:rPr>
          <w:rFonts w:ascii="Times New Roman" w:eastAsia="Times New Roman" w:hAnsi="Times New Roman" w:cs="Times New Roman"/>
        </w:rPr>
        <w:t> </w:t>
      </w:r>
      <w:r w:rsidRPr="00B51580">
        <w:rPr>
          <w:rFonts w:ascii="Times New Roman" w:eastAsia="Times New Roman" w:hAnsi="Times New Roman" w:cs="Times New Roman"/>
        </w:rPr>
        <w:t>левой</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пол,</w:t>
      </w:r>
      <w:r w:rsidR="006B2063">
        <w:rPr>
          <w:rFonts w:ascii="Times New Roman" w:eastAsia="Times New Roman" w:hAnsi="Times New Roman" w:cs="Times New Roman"/>
        </w:rPr>
        <w:t> </w:t>
      </w:r>
      <w:r w:rsidRPr="00B51580">
        <w:rPr>
          <w:rFonts w:ascii="Times New Roman" w:eastAsia="Times New Roman" w:hAnsi="Times New Roman" w:cs="Times New Roman"/>
        </w:rPr>
        <w:t>стойка</w:t>
      </w:r>
      <w:r w:rsidR="006B2063">
        <w:rPr>
          <w:rFonts w:ascii="Times New Roman" w:eastAsia="Times New Roman" w:hAnsi="Times New Roman" w:cs="Times New Roman"/>
        </w:rPr>
        <w:t> </w:t>
      </w:r>
      <w:r w:rsidRPr="00B51580">
        <w:rPr>
          <w:rFonts w:ascii="Times New Roman" w:eastAsia="Times New Roman" w:hAnsi="Times New Roman" w:cs="Times New Roman"/>
        </w:rPr>
        <w:t>носки</w:t>
      </w:r>
      <w:r w:rsidR="006B2063">
        <w:rPr>
          <w:rFonts w:ascii="Times New Roman" w:eastAsia="Times New Roman" w:hAnsi="Times New Roman" w:cs="Times New Roman"/>
        </w:rPr>
        <w:t> </w:t>
      </w:r>
      <w:r w:rsidRPr="00B51580">
        <w:rPr>
          <w:rFonts w:ascii="Times New Roman" w:eastAsia="Times New Roman" w:hAnsi="Times New Roman" w:cs="Times New Roman"/>
        </w:rPr>
        <w:t>вместе,</w:t>
      </w:r>
      <w:r w:rsidR="006B2063">
        <w:rPr>
          <w:rFonts w:ascii="Times New Roman" w:eastAsia="Times New Roman" w:hAnsi="Times New Roman" w:cs="Times New Roman"/>
        </w:rPr>
        <w:t> </w:t>
      </w:r>
      <w:r w:rsidRPr="00B51580">
        <w:rPr>
          <w:rFonts w:ascii="Times New Roman" w:eastAsia="Times New Roman" w:hAnsi="Times New Roman" w:cs="Times New Roman"/>
        </w:rPr>
        <w:t>пятки</w:t>
      </w:r>
      <w:r w:rsidR="006B2063">
        <w:rPr>
          <w:rFonts w:ascii="Times New Roman" w:eastAsia="Times New Roman" w:hAnsi="Times New Roman" w:cs="Times New Roman"/>
        </w:rPr>
        <w:t> </w:t>
      </w:r>
      <w:r w:rsidRPr="00B51580">
        <w:rPr>
          <w:rFonts w:ascii="Times New Roman" w:eastAsia="Times New Roman" w:hAnsi="Times New Roman" w:cs="Times New Roman"/>
        </w:rPr>
        <w:t>врозь,</w:t>
      </w:r>
      <w:r w:rsidR="006B2063">
        <w:rPr>
          <w:rFonts w:ascii="Times New Roman" w:eastAsia="Times New Roman" w:hAnsi="Times New Roman" w:cs="Times New Roman"/>
        </w:rPr>
        <w:t> </w:t>
      </w:r>
      <w:r w:rsidRPr="00B51580">
        <w:rPr>
          <w:rFonts w:ascii="Times New Roman" w:eastAsia="Times New Roman" w:hAnsi="Times New Roman" w:cs="Times New Roman"/>
        </w:rPr>
        <w:t>3</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слегка</w:t>
      </w:r>
      <w:r w:rsidR="006B2063">
        <w:rPr>
          <w:rFonts w:ascii="Times New Roman" w:eastAsia="Times New Roman" w:hAnsi="Times New Roman" w:cs="Times New Roman"/>
        </w:rPr>
        <w:t> </w:t>
      </w:r>
      <w:r w:rsidRPr="00B51580">
        <w:rPr>
          <w:rFonts w:ascii="Times New Roman" w:eastAsia="Times New Roman" w:hAnsi="Times New Roman" w:cs="Times New Roman"/>
        </w:rPr>
        <w:t>приподнять</w:t>
      </w:r>
      <w:r w:rsidR="006B2063">
        <w:rPr>
          <w:rFonts w:ascii="Times New Roman" w:eastAsia="Times New Roman" w:hAnsi="Times New Roman" w:cs="Times New Roman"/>
        </w:rPr>
        <w:t> </w:t>
      </w:r>
      <w:r w:rsidRPr="00B51580">
        <w:rPr>
          <w:rFonts w:ascii="Times New Roman" w:eastAsia="Times New Roman" w:hAnsi="Times New Roman" w:cs="Times New Roman"/>
        </w:rPr>
        <w:t>носок</w:t>
      </w:r>
      <w:r w:rsidR="006B2063">
        <w:rPr>
          <w:rFonts w:ascii="Times New Roman" w:eastAsia="Times New Roman" w:hAnsi="Times New Roman" w:cs="Times New Roman"/>
        </w:rPr>
        <w:t> </w:t>
      </w:r>
      <w:r w:rsidRPr="00B51580">
        <w:rPr>
          <w:rFonts w:ascii="Times New Roman" w:eastAsia="Times New Roman" w:hAnsi="Times New Roman" w:cs="Times New Roman"/>
        </w:rPr>
        <w:t>правой</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пятку</w:t>
      </w:r>
      <w:r w:rsidR="006B2063">
        <w:rPr>
          <w:rFonts w:ascii="Times New Roman" w:eastAsia="Times New Roman" w:hAnsi="Times New Roman" w:cs="Times New Roman"/>
        </w:rPr>
        <w:t> </w:t>
      </w:r>
      <w:r w:rsidRPr="00B51580">
        <w:rPr>
          <w:rFonts w:ascii="Times New Roman" w:eastAsia="Times New Roman" w:hAnsi="Times New Roman" w:cs="Times New Roman"/>
        </w:rPr>
        <w:t>левой</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скользящим</w:t>
      </w:r>
      <w:r w:rsidR="006B2063">
        <w:rPr>
          <w:rFonts w:ascii="Times New Roman" w:eastAsia="Times New Roman" w:hAnsi="Times New Roman" w:cs="Times New Roman"/>
        </w:rPr>
        <w:t> </w:t>
      </w:r>
      <w:r w:rsidRPr="00B51580">
        <w:rPr>
          <w:rFonts w:ascii="Times New Roman" w:eastAsia="Times New Roman" w:hAnsi="Times New Roman" w:cs="Times New Roman"/>
        </w:rPr>
        <w:t>движением</w:t>
      </w:r>
      <w:r w:rsidR="006B2063">
        <w:rPr>
          <w:rFonts w:ascii="Times New Roman" w:eastAsia="Times New Roman" w:hAnsi="Times New Roman" w:cs="Times New Roman"/>
        </w:rPr>
        <w:t> </w:t>
      </w:r>
      <w:r w:rsidRPr="00B51580">
        <w:rPr>
          <w:rFonts w:ascii="Times New Roman" w:eastAsia="Times New Roman" w:hAnsi="Times New Roman" w:cs="Times New Roman"/>
        </w:rPr>
        <w:t>перевести</w:t>
      </w:r>
      <w:r w:rsidR="006B2063">
        <w:rPr>
          <w:rFonts w:ascii="Times New Roman" w:eastAsia="Times New Roman" w:hAnsi="Times New Roman" w:cs="Times New Roman"/>
        </w:rPr>
        <w:t> </w:t>
      </w:r>
      <w:r w:rsidRPr="00B51580">
        <w:rPr>
          <w:rFonts w:ascii="Times New Roman" w:eastAsia="Times New Roman" w:hAnsi="Times New Roman" w:cs="Times New Roman"/>
        </w:rPr>
        <w:t>вправо,</w:t>
      </w:r>
      <w:r w:rsidR="006B2063">
        <w:rPr>
          <w:rFonts w:ascii="Times New Roman" w:eastAsia="Times New Roman" w:hAnsi="Times New Roman" w:cs="Times New Roman"/>
        </w:rPr>
        <w:t> </w:t>
      </w:r>
      <w:r w:rsidRPr="00B51580">
        <w:rPr>
          <w:rFonts w:ascii="Times New Roman" w:eastAsia="Times New Roman" w:hAnsi="Times New Roman" w:cs="Times New Roman"/>
        </w:rPr>
        <w:t>4</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опуская</w:t>
      </w:r>
      <w:r w:rsidR="006B2063">
        <w:rPr>
          <w:rFonts w:ascii="Times New Roman" w:eastAsia="Times New Roman" w:hAnsi="Times New Roman" w:cs="Times New Roman"/>
        </w:rPr>
        <w:t> </w:t>
      </w:r>
      <w:r w:rsidRPr="00B51580">
        <w:rPr>
          <w:rFonts w:ascii="Times New Roman" w:eastAsia="Times New Roman" w:hAnsi="Times New Roman" w:cs="Times New Roman"/>
        </w:rPr>
        <w:t>носок</w:t>
      </w:r>
      <w:r w:rsidR="006B2063">
        <w:rPr>
          <w:rFonts w:ascii="Times New Roman" w:eastAsia="Times New Roman" w:hAnsi="Times New Roman" w:cs="Times New Roman"/>
        </w:rPr>
        <w:t> </w:t>
      </w:r>
      <w:r w:rsidRPr="00B51580">
        <w:rPr>
          <w:rFonts w:ascii="Times New Roman" w:eastAsia="Times New Roman" w:hAnsi="Times New Roman" w:cs="Times New Roman"/>
        </w:rPr>
        <w:t>правой</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пятку</w:t>
      </w:r>
      <w:r w:rsidR="006B2063">
        <w:rPr>
          <w:rFonts w:ascii="Times New Roman" w:eastAsia="Times New Roman" w:hAnsi="Times New Roman" w:cs="Times New Roman"/>
        </w:rPr>
        <w:t> </w:t>
      </w:r>
      <w:r w:rsidRPr="00B51580">
        <w:rPr>
          <w:rFonts w:ascii="Times New Roman" w:eastAsia="Times New Roman" w:hAnsi="Times New Roman" w:cs="Times New Roman"/>
        </w:rPr>
        <w:t>левой</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пол,</w:t>
      </w:r>
      <w:r w:rsidR="006B2063">
        <w:rPr>
          <w:rFonts w:ascii="Times New Roman" w:eastAsia="Times New Roman" w:hAnsi="Times New Roman" w:cs="Times New Roman"/>
        </w:rPr>
        <w:t> </w:t>
      </w:r>
      <w:r w:rsidRPr="00B51580">
        <w:rPr>
          <w:rFonts w:ascii="Times New Roman" w:eastAsia="Times New Roman" w:hAnsi="Times New Roman" w:cs="Times New Roman"/>
        </w:rPr>
        <w:t>исходное</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положение,</w:t>
      </w:r>
      <w:r w:rsidR="006B2063">
        <w:rPr>
          <w:rFonts w:ascii="Times New Roman" w:eastAsia="Times New Roman" w:hAnsi="Times New Roman" w:cs="Times New Roman"/>
        </w:rPr>
        <w:t> </w:t>
      </w:r>
      <w:r w:rsidRPr="00B51580">
        <w:rPr>
          <w:rFonts w:ascii="Times New Roman" w:eastAsia="Times New Roman" w:hAnsi="Times New Roman" w:cs="Times New Roman"/>
        </w:rPr>
        <w:t>5–8</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то</w:t>
      </w:r>
      <w:r w:rsidR="006B2063">
        <w:rPr>
          <w:rFonts w:ascii="Times New Roman" w:eastAsia="Times New Roman" w:hAnsi="Times New Roman" w:cs="Times New Roman"/>
        </w:rPr>
        <w:t> </w:t>
      </w:r>
      <w:r w:rsidRPr="00B51580">
        <w:rPr>
          <w:rFonts w:ascii="Times New Roman" w:eastAsia="Times New Roman" w:hAnsi="Times New Roman" w:cs="Times New Roman"/>
        </w:rPr>
        <w:t>же,</w:t>
      </w:r>
      <w:r w:rsidR="006B2063">
        <w:rPr>
          <w:rFonts w:ascii="Times New Roman" w:eastAsia="Times New Roman" w:hAnsi="Times New Roman" w:cs="Times New Roman"/>
        </w:rPr>
        <w:t> </w:t>
      </w:r>
      <w:r w:rsidRPr="00B51580">
        <w:rPr>
          <w:rFonts w:ascii="Times New Roman" w:eastAsia="Times New Roman" w:hAnsi="Times New Roman" w:cs="Times New Roman"/>
        </w:rPr>
        <w:t>что</w:t>
      </w:r>
      <w:r w:rsidR="006B2063">
        <w:rPr>
          <w:rFonts w:ascii="Times New Roman" w:eastAsia="Times New Roman" w:hAnsi="Times New Roman" w:cs="Times New Roman"/>
        </w:rPr>
        <w:t> </w:t>
      </w:r>
      <w:r w:rsidRPr="00B51580">
        <w:rPr>
          <w:rFonts w:ascii="Times New Roman" w:eastAsia="Times New Roman" w:hAnsi="Times New Roman" w:cs="Times New Roman"/>
        </w:rPr>
        <w:t>1–4,</w:t>
      </w:r>
      <w:r w:rsidR="006B2063">
        <w:rPr>
          <w:rFonts w:ascii="Times New Roman" w:eastAsia="Times New Roman" w:hAnsi="Times New Roman" w:cs="Times New Roman"/>
        </w:rPr>
        <w:t> </w:t>
      </w:r>
      <w:r w:rsidRPr="00B51580">
        <w:rPr>
          <w:rFonts w:ascii="Times New Roman" w:eastAsia="Times New Roman" w:hAnsi="Times New Roman" w:cs="Times New Roman"/>
        </w:rPr>
        <w:t>1–8</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то</w:t>
      </w:r>
      <w:r w:rsidR="006B2063">
        <w:rPr>
          <w:rFonts w:ascii="Times New Roman" w:eastAsia="Times New Roman" w:hAnsi="Times New Roman" w:cs="Times New Roman"/>
        </w:rPr>
        <w:t> </w:t>
      </w:r>
      <w:r w:rsidRPr="00B51580">
        <w:rPr>
          <w:rFonts w:ascii="Times New Roman" w:eastAsia="Times New Roman" w:hAnsi="Times New Roman" w:cs="Times New Roman"/>
        </w:rPr>
        <w:t>же,</w:t>
      </w:r>
      <w:r w:rsidR="006B2063">
        <w:rPr>
          <w:rFonts w:ascii="Times New Roman" w:eastAsia="Times New Roman" w:hAnsi="Times New Roman" w:cs="Times New Roman"/>
        </w:rPr>
        <w:t> </w:t>
      </w:r>
      <w:r w:rsidRPr="00B51580">
        <w:rPr>
          <w:rFonts w:ascii="Times New Roman" w:eastAsia="Times New Roman" w:hAnsi="Times New Roman" w:cs="Times New Roman"/>
        </w:rPr>
        <w:t>передвигаясь</w:t>
      </w:r>
      <w:r w:rsidR="006B2063">
        <w:rPr>
          <w:rFonts w:ascii="Times New Roman" w:eastAsia="Times New Roman" w:hAnsi="Times New Roman" w:cs="Times New Roman"/>
        </w:rPr>
        <w:t> </w:t>
      </w:r>
      <w:r w:rsidRPr="00B51580">
        <w:rPr>
          <w:rFonts w:ascii="Times New Roman" w:eastAsia="Times New Roman" w:hAnsi="Times New Roman" w:cs="Times New Roman"/>
        </w:rPr>
        <w:t>влево.</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Основная</w:t>
      </w:r>
      <w:r w:rsidR="006B2063">
        <w:rPr>
          <w:rFonts w:ascii="Times New Roman" w:eastAsia="Times New Roman" w:hAnsi="Times New Roman" w:cs="Times New Roman"/>
        </w:rPr>
        <w:t> </w:t>
      </w:r>
      <w:r w:rsidRPr="00B51580">
        <w:rPr>
          <w:rFonts w:ascii="Times New Roman" w:eastAsia="Times New Roman" w:hAnsi="Times New Roman" w:cs="Times New Roman"/>
        </w:rPr>
        <w:t>часть</w:t>
      </w:r>
      <w:r w:rsidR="006B2063">
        <w:rPr>
          <w:rFonts w:ascii="Times New Roman" w:eastAsia="Times New Roman" w:hAnsi="Times New Roman" w:cs="Times New Roman"/>
        </w:rPr>
        <w:t> </w:t>
      </w:r>
      <w:r w:rsidRPr="00B51580">
        <w:rPr>
          <w:rFonts w:ascii="Times New Roman" w:eastAsia="Times New Roman" w:hAnsi="Times New Roman" w:cs="Times New Roman"/>
        </w:rPr>
        <w:t>занятия.</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lastRenderedPageBreak/>
        <w:t>И.п:</w:t>
      </w:r>
      <w:r w:rsidR="006B2063">
        <w:rPr>
          <w:rFonts w:ascii="Times New Roman" w:eastAsia="Times New Roman" w:hAnsi="Times New Roman" w:cs="Times New Roman"/>
        </w:rPr>
        <w:t> </w:t>
      </w:r>
      <w:r w:rsidRPr="00B51580">
        <w:rPr>
          <w:rFonts w:ascii="Times New Roman" w:eastAsia="Times New Roman" w:hAnsi="Times New Roman" w:cs="Times New Roman"/>
        </w:rPr>
        <w:t>лежа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животе,</w:t>
      </w:r>
      <w:r w:rsidR="006B2063">
        <w:rPr>
          <w:rFonts w:ascii="Times New Roman" w:eastAsia="Times New Roman" w:hAnsi="Times New Roman" w:cs="Times New Roman"/>
        </w:rPr>
        <w:t> </w:t>
      </w:r>
      <w:r w:rsidRPr="00B51580">
        <w:rPr>
          <w:rFonts w:ascii="Times New Roman" w:eastAsia="Times New Roman" w:hAnsi="Times New Roman" w:cs="Times New Roman"/>
        </w:rPr>
        <w:t>голова,</w:t>
      </w:r>
      <w:r w:rsidR="006B2063">
        <w:rPr>
          <w:rFonts w:ascii="Times New Roman" w:eastAsia="Times New Roman" w:hAnsi="Times New Roman" w:cs="Times New Roman"/>
        </w:rPr>
        <w:t> </w:t>
      </w:r>
      <w:r w:rsidRPr="00B51580">
        <w:rPr>
          <w:rFonts w:ascii="Times New Roman" w:eastAsia="Times New Roman" w:hAnsi="Times New Roman" w:cs="Times New Roman"/>
        </w:rPr>
        <w:t>туловище</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располагаются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одной</w:t>
      </w:r>
      <w:r w:rsidR="006B2063">
        <w:rPr>
          <w:rFonts w:ascii="Times New Roman" w:eastAsia="Times New Roman" w:hAnsi="Times New Roman" w:cs="Times New Roman"/>
        </w:rPr>
        <w:t> </w:t>
      </w:r>
      <w:r w:rsidRPr="00B51580">
        <w:rPr>
          <w:rFonts w:ascii="Times New Roman" w:eastAsia="Times New Roman" w:hAnsi="Times New Roman" w:cs="Times New Roman"/>
        </w:rPr>
        <w:t>прямой</w:t>
      </w:r>
      <w:r w:rsidR="006B2063">
        <w:rPr>
          <w:rFonts w:ascii="Times New Roman" w:eastAsia="Times New Roman" w:hAnsi="Times New Roman" w:cs="Times New Roman"/>
        </w:rPr>
        <w:t> </w:t>
      </w:r>
      <w:r w:rsidRPr="00B51580">
        <w:rPr>
          <w:rFonts w:ascii="Times New Roman" w:eastAsia="Times New Roman" w:hAnsi="Times New Roman" w:cs="Times New Roman"/>
        </w:rPr>
        <w:t>линии.</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согнуты</w:t>
      </w:r>
      <w:r w:rsidR="006B2063">
        <w:rPr>
          <w:rFonts w:ascii="Times New Roman" w:eastAsia="Times New Roman" w:hAnsi="Times New Roman" w:cs="Times New Roman"/>
        </w:rPr>
        <w:t> </w:t>
      </w:r>
      <w:r w:rsidRPr="00B51580">
        <w:rPr>
          <w:rFonts w:ascii="Times New Roman" w:eastAsia="Times New Roman" w:hAnsi="Times New Roman" w:cs="Times New Roman"/>
        </w:rPr>
        <w:t>впереди,</w:t>
      </w:r>
      <w:r w:rsidR="006B2063">
        <w:rPr>
          <w:rFonts w:ascii="Times New Roman" w:eastAsia="Times New Roman" w:hAnsi="Times New Roman" w:cs="Times New Roman"/>
        </w:rPr>
        <w:t> </w:t>
      </w:r>
      <w:r w:rsidRPr="00B51580">
        <w:rPr>
          <w:rFonts w:ascii="Times New Roman" w:eastAsia="Times New Roman" w:hAnsi="Times New Roman" w:cs="Times New Roman"/>
        </w:rPr>
        <w:t>голова</w:t>
      </w:r>
      <w:r w:rsidR="006B2063">
        <w:rPr>
          <w:rFonts w:ascii="Times New Roman" w:eastAsia="Times New Roman" w:hAnsi="Times New Roman" w:cs="Times New Roman"/>
        </w:rPr>
        <w:t> </w:t>
      </w:r>
      <w:r w:rsidRPr="00B51580">
        <w:rPr>
          <w:rFonts w:ascii="Times New Roman" w:eastAsia="Times New Roman" w:hAnsi="Times New Roman" w:cs="Times New Roman"/>
        </w:rPr>
        <w:t>лбом</w:t>
      </w:r>
      <w:r w:rsidR="006B2063">
        <w:rPr>
          <w:rFonts w:ascii="Times New Roman" w:eastAsia="Times New Roman" w:hAnsi="Times New Roman" w:cs="Times New Roman"/>
        </w:rPr>
        <w:t> </w:t>
      </w:r>
      <w:r w:rsidRPr="00B51580">
        <w:rPr>
          <w:rFonts w:ascii="Times New Roman" w:eastAsia="Times New Roman" w:hAnsi="Times New Roman" w:cs="Times New Roman"/>
        </w:rPr>
        <w:t>лежит</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тыльной</w:t>
      </w:r>
      <w:r w:rsidR="006B2063">
        <w:rPr>
          <w:rFonts w:ascii="Times New Roman" w:eastAsia="Times New Roman" w:hAnsi="Times New Roman" w:cs="Times New Roman"/>
        </w:rPr>
        <w:t> </w:t>
      </w:r>
      <w:r w:rsidRPr="00B51580">
        <w:rPr>
          <w:rFonts w:ascii="Times New Roman" w:eastAsia="Times New Roman" w:hAnsi="Times New Roman" w:cs="Times New Roman"/>
        </w:rPr>
        <w:t>поверхности</w:t>
      </w:r>
      <w:r w:rsidR="006B2063">
        <w:rPr>
          <w:rFonts w:ascii="Times New Roman" w:eastAsia="Times New Roman" w:hAnsi="Times New Roman" w:cs="Times New Roman"/>
        </w:rPr>
        <w:t> </w:t>
      </w:r>
      <w:r w:rsidRPr="00B51580">
        <w:rPr>
          <w:rFonts w:ascii="Times New Roman" w:eastAsia="Times New Roman" w:hAnsi="Times New Roman" w:cs="Times New Roman"/>
        </w:rPr>
        <w:t>пальцев.</w:t>
      </w:r>
    </w:p>
    <w:p w:rsidR="009357F0" w:rsidRPr="00B51580" w:rsidRDefault="009357F0" w:rsidP="00226BBD">
      <w:pPr>
        <w:numPr>
          <w:ilvl w:val="0"/>
          <w:numId w:val="4"/>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Поднять</w:t>
      </w:r>
      <w:r w:rsidR="006B2063">
        <w:rPr>
          <w:rFonts w:ascii="Times New Roman" w:eastAsia="Times New Roman" w:hAnsi="Times New Roman" w:cs="Times New Roman"/>
        </w:rPr>
        <w:t> </w:t>
      </w:r>
      <w:r w:rsidRPr="00B51580">
        <w:rPr>
          <w:rFonts w:ascii="Times New Roman" w:eastAsia="Times New Roman" w:hAnsi="Times New Roman" w:cs="Times New Roman"/>
        </w:rPr>
        <w:t>голову,</w:t>
      </w:r>
      <w:r w:rsidR="006B2063">
        <w:rPr>
          <w:rFonts w:ascii="Times New Roman" w:eastAsia="Times New Roman" w:hAnsi="Times New Roman" w:cs="Times New Roman"/>
        </w:rPr>
        <w:t> </w:t>
      </w:r>
      <w:r w:rsidRPr="00B51580">
        <w:rPr>
          <w:rFonts w:ascii="Times New Roman" w:eastAsia="Times New Roman" w:hAnsi="Times New Roman" w:cs="Times New Roman"/>
        </w:rPr>
        <w:t>задержаться</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этом</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положении</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2-10</w:t>
      </w:r>
      <w:r w:rsidR="006B2063">
        <w:rPr>
          <w:rFonts w:ascii="Times New Roman" w:eastAsia="Times New Roman" w:hAnsi="Times New Roman" w:cs="Times New Roman"/>
        </w:rPr>
        <w:t> </w:t>
      </w:r>
      <w:r w:rsidRPr="00B51580">
        <w:rPr>
          <w:rFonts w:ascii="Times New Roman" w:eastAsia="Times New Roman" w:hAnsi="Times New Roman" w:cs="Times New Roman"/>
        </w:rPr>
        <w:t>счетов)</w:t>
      </w:r>
      <w:r w:rsidR="006B2063">
        <w:rPr>
          <w:rFonts w:ascii="Times New Roman" w:eastAsia="Times New Roman" w:hAnsi="Times New Roman" w:cs="Times New Roman"/>
        </w:rPr>
        <w:t> </w:t>
      </w:r>
      <w:r w:rsidRPr="00B51580">
        <w:rPr>
          <w:rFonts w:ascii="Times New Roman" w:eastAsia="Times New Roman" w:hAnsi="Times New Roman" w:cs="Times New Roman"/>
        </w:rPr>
        <w:t>вернуться</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исходное</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положение.</w:t>
      </w:r>
    </w:p>
    <w:p w:rsidR="009357F0" w:rsidRPr="00B51580" w:rsidRDefault="009357F0" w:rsidP="00226BBD">
      <w:pPr>
        <w:numPr>
          <w:ilvl w:val="0"/>
          <w:numId w:val="4"/>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Поднять</w:t>
      </w:r>
      <w:r w:rsidR="006B2063">
        <w:rPr>
          <w:rFonts w:ascii="Times New Roman" w:eastAsia="Times New Roman" w:hAnsi="Times New Roman" w:cs="Times New Roman"/>
        </w:rPr>
        <w:t> </w:t>
      </w:r>
      <w:r w:rsidRPr="00B51580">
        <w:rPr>
          <w:rFonts w:ascii="Times New Roman" w:eastAsia="Times New Roman" w:hAnsi="Times New Roman" w:cs="Times New Roman"/>
        </w:rPr>
        <w:t>голову</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плечевой</w:t>
      </w:r>
      <w:r w:rsidR="006B2063">
        <w:rPr>
          <w:rFonts w:ascii="Times New Roman" w:eastAsia="Times New Roman" w:hAnsi="Times New Roman" w:cs="Times New Roman"/>
        </w:rPr>
        <w:t> </w:t>
      </w:r>
      <w:r w:rsidRPr="00B51580">
        <w:rPr>
          <w:rFonts w:ascii="Times New Roman" w:eastAsia="Times New Roman" w:hAnsi="Times New Roman" w:cs="Times New Roman"/>
        </w:rPr>
        <w:t>пояс,</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«крылышки»,</w:t>
      </w:r>
      <w:r w:rsidR="006B2063">
        <w:rPr>
          <w:rFonts w:ascii="Times New Roman" w:eastAsia="Times New Roman" w:hAnsi="Times New Roman" w:cs="Times New Roman"/>
        </w:rPr>
        <w:t> </w:t>
      </w:r>
      <w:r w:rsidRPr="00B51580">
        <w:rPr>
          <w:rFonts w:ascii="Times New Roman" w:eastAsia="Times New Roman" w:hAnsi="Times New Roman" w:cs="Times New Roman"/>
        </w:rPr>
        <w:t>задержаться</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этом</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счет</w:t>
      </w:r>
      <w:r w:rsidR="006B2063">
        <w:rPr>
          <w:rFonts w:ascii="Times New Roman" w:eastAsia="Times New Roman" w:hAnsi="Times New Roman" w:cs="Times New Roman"/>
        </w:rPr>
        <w:t> </w:t>
      </w:r>
      <w:r w:rsidRPr="00B51580">
        <w:rPr>
          <w:rFonts w:ascii="Times New Roman" w:eastAsia="Times New Roman" w:hAnsi="Times New Roman" w:cs="Times New Roman"/>
        </w:rPr>
        <w:t>вернуться</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и.п.</w:t>
      </w:r>
    </w:p>
    <w:p w:rsidR="009357F0" w:rsidRPr="00B51580" w:rsidRDefault="009357F0" w:rsidP="00226BBD">
      <w:pPr>
        <w:numPr>
          <w:ilvl w:val="0"/>
          <w:numId w:val="4"/>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Поднять</w:t>
      </w:r>
      <w:r w:rsidR="006B2063">
        <w:rPr>
          <w:rFonts w:ascii="Times New Roman" w:eastAsia="Times New Roman" w:hAnsi="Times New Roman" w:cs="Times New Roman"/>
        </w:rPr>
        <w:t> </w:t>
      </w:r>
      <w:r w:rsidRPr="00B51580">
        <w:rPr>
          <w:rFonts w:ascii="Times New Roman" w:eastAsia="Times New Roman" w:hAnsi="Times New Roman" w:cs="Times New Roman"/>
        </w:rPr>
        <w:t>голову</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плечевой</w:t>
      </w:r>
      <w:r w:rsidR="006B2063">
        <w:rPr>
          <w:rFonts w:ascii="Times New Roman" w:eastAsia="Times New Roman" w:hAnsi="Times New Roman" w:cs="Times New Roman"/>
        </w:rPr>
        <w:t> </w:t>
      </w:r>
      <w:r w:rsidRPr="00B51580">
        <w:rPr>
          <w:rFonts w:ascii="Times New Roman" w:eastAsia="Times New Roman" w:hAnsi="Times New Roman" w:cs="Times New Roman"/>
        </w:rPr>
        <w:t>пояс,</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стороны,</w:t>
      </w:r>
      <w:r w:rsidR="006B2063">
        <w:rPr>
          <w:rFonts w:ascii="Times New Roman" w:eastAsia="Times New Roman" w:hAnsi="Times New Roman" w:cs="Times New Roman"/>
        </w:rPr>
        <w:t> </w:t>
      </w:r>
      <w:r w:rsidRPr="00B51580">
        <w:rPr>
          <w:rFonts w:ascii="Times New Roman" w:eastAsia="Times New Roman" w:hAnsi="Times New Roman" w:cs="Times New Roman"/>
        </w:rPr>
        <w:t>задержаться</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этом</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счет.</w:t>
      </w:r>
    </w:p>
    <w:p w:rsidR="009357F0" w:rsidRPr="00B51580" w:rsidRDefault="009357F0" w:rsidP="00226BBD">
      <w:pPr>
        <w:numPr>
          <w:ilvl w:val="0"/>
          <w:numId w:val="4"/>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Наклоны</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прямым</w:t>
      </w:r>
      <w:r w:rsidR="006B2063">
        <w:rPr>
          <w:rFonts w:ascii="Times New Roman" w:eastAsia="Times New Roman" w:hAnsi="Times New Roman" w:cs="Times New Roman"/>
        </w:rPr>
        <w:t> </w:t>
      </w:r>
      <w:r w:rsidRPr="00B51580">
        <w:rPr>
          <w:rFonts w:ascii="Times New Roman" w:eastAsia="Times New Roman" w:hAnsi="Times New Roman" w:cs="Times New Roman"/>
        </w:rPr>
        <w:t>ногам</w:t>
      </w:r>
      <w:r w:rsidR="006B2063">
        <w:rPr>
          <w:rFonts w:ascii="Times New Roman" w:eastAsia="Times New Roman" w:hAnsi="Times New Roman" w:cs="Times New Roman"/>
        </w:rPr>
        <w:t> </w:t>
      </w:r>
      <w:r w:rsidRPr="00B51580">
        <w:rPr>
          <w:rFonts w:ascii="Times New Roman" w:eastAsia="Times New Roman" w:hAnsi="Times New Roman" w:cs="Times New Roman"/>
        </w:rPr>
        <w:t>(дыхание</w:t>
      </w:r>
      <w:r w:rsidR="006B2063">
        <w:rPr>
          <w:rFonts w:ascii="Times New Roman" w:eastAsia="Times New Roman" w:hAnsi="Times New Roman" w:cs="Times New Roman"/>
        </w:rPr>
        <w:t> </w:t>
      </w:r>
      <w:r w:rsidRPr="00B51580">
        <w:rPr>
          <w:rFonts w:ascii="Times New Roman" w:eastAsia="Times New Roman" w:hAnsi="Times New Roman" w:cs="Times New Roman"/>
        </w:rPr>
        <w:t>произвольное);</w:t>
      </w:r>
    </w:p>
    <w:p w:rsidR="009357F0" w:rsidRPr="00B51580" w:rsidRDefault="009357F0" w:rsidP="00226BBD">
      <w:pPr>
        <w:numPr>
          <w:ilvl w:val="0"/>
          <w:numId w:val="4"/>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Самовытяжение:</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И.п.:</w:t>
      </w:r>
      <w:r w:rsidR="006B2063">
        <w:rPr>
          <w:rFonts w:ascii="Times New Roman" w:eastAsia="Times New Roman" w:hAnsi="Times New Roman" w:cs="Times New Roman"/>
        </w:rPr>
        <w:t> </w:t>
      </w:r>
      <w:r w:rsidRPr="00B51580">
        <w:rPr>
          <w:rFonts w:ascii="Times New Roman" w:eastAsia="Times New Roman" w:hAnsi="Times New Roman" w:cs="Times New Roman"/>
        </w:rPr>
        <w:t>ребенок</w:t>
      </w:r>
      <w:r w:rsidR="006B2063">
        <w:rPr>
          <w:rFonts w:ascii="Times New Roman" w:eastAsia="Times New Roman" w:hAnsi="Times New Roman" w:cs="Times New Roman"/>
        </w:rPr>
        <w:t> </w:t>
      </w:r>
      <w:r w:rsidRPr="00B51580">
        <w:rPr>
          <w:rFonts w:ascii="Times New Roman" w:eastAsia="Times New Roman" w:hAnsi="Times New Roman" w:cs="Times New Roman"/>
        </w:rPr>
        <w:t>лежит</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спине,</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вдоль</w:t>
      </w:r>
      <w:r w:rsidR="006B2063">
        <w:rPr>
          <w:rFonts w:ascii="Times New Roman" w:eastAsia="Times New Roman" w:hAnsi="Times New Roman" w:cs="Times New Roman"/>
        </w:rPr>
        <w:t> </w:t>
      </w:r>
      <w:r w:rsidRPr="00B51580">
        <w:rPr>
          <w:rFonts w:ascii="Times New Roman" w:eastAsia="Times New Roman" w:hAnsi="Times New Roman" w:cs="Times New Roman"/>
        </w:rPr>
        <w:t>тела,</w:t>
      </w:r>
      <w:r w:rsidR="006B2063">
        <w:rPr>
          <w:rFonts w:ascii="Times New Roman" w:eastAsia="Times New Roman" w:hAnsi="Times New Roman" w:cs="Times New Roman"/>
        </w:rPr>
        <w:t> </w:t>
      </w:r>
      <w:r w:rsidRPr="00B51580">
        <w:rPr>
          <w:rFonts w:ascii="Times New Roman" w:eastAsia="Times New Roman" w:hAnsi="Times New Roman" w:cs="Times New Roman"/>
        </w:rPr>
        <w:t>голова,</w:t>
      </w:r>
      <w:r w:rsidR="006B2063">
        <w:rPr>
          <w:rFonts w:ascii="Times New Roman" w:eastAsia="Times New Roman" w:hAnsi="Times New Roman" w:cs="Times New Roman"/>
        </w:rPr>
        <w:t> </w:t>
      </w:r>
      <w:r w:rsidRPr="00B51580">
        <w:rPr>
          <w:rFonts w:ascii="Times New Roman" w:eastAsia="Times New Roman" w:hAnsi="Times New Roman" w:cs="Times New Roman"/>
        </w:rPr>
        <w:t>туловище,</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одной</w:t>
      </w:r>
      <w:r w:rsidR="006B2063">
        <w:rPr>
          <w:rFonts w:ascii="Times New Roman" w:eastAsia="Times New Roman" w:hAnsi="Times New Roman" w:cs="Times New Roman"/>
        </w:rPr>
        <w:t> </w:t>
      </w:r>
      <w:r w:rsidRPr="00B51580">
        <w:rPr>
          <w:rFonts w:ascii="Times New Roman" w:eastAsia="Times New Roman" w:hAnsi="Times New Roman" w:cs="Times New Roman"/>
        </w:rPr>
        <w:t>прямой</w:t>
      </w:r>
      <w:r w:rsidR="006B2063">
        <w:rPr>
          <w:rFonts w:ascii="Times New Roman" w:eastAsia="Times New Roman" w:hAnsi="Times New Roman" w:cs="Times New Roman"/>
        </w:rPr>
        <w:t> </w:t>
      </w:r>
      <w:r w:rsidRPr="00B51580">
        <w:rPr>
          <w:rFonts w:ascii="Times New Roman" w:eastAsia="Times New Roman" w:hAnsi="Times New Roman" w:cs="Times New Roman"/>
        </w:rPr>
        <w:t>линии.</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И.п.:</w:t>
      </w:r>
      <w:r w:rsidR="006B2063">
        <w:rPr>
          <w:rFonts w:ascii="Times New Roman" w:eastAsia="Times New Roman" w:hAnsi="Times New Roman" w:cs="Times New Roman"/>
        </w:rPr>
        <w:t> </w:t>
      </w:r>
      <w:r w:rsidRPr="00B51580">
        <w:rPr>
          <w:rFonts w:ascii="Times New Roman" w:eastAsia="Times New Roman" w:hAnsi="Times New Roman" w:cs="Times New Roman"/>
        </w:rPr>
        <w:t>ребенок</w:t>
      </w:r>
      <w:r w:rsidR="006B2063">
        <w:rPr>
          <w:rFonts w:ascii="Times New Roman" w:eastAsia="Times New Roman" w:hAnsi="Times New Roman" w:cs="Times New Roman"/>
        </w:rPr>
        <w:t> </w:t>
      </w:r>
      <w:r w:rsidRPr="00B51580">
        <w:rPr>
          <w:rFonts w:ascii="Times New Roman" w:eastAsia="Times New Roman" w:hAnsi="Times New Roman" w:cs="Times New Roman"/>
        </w:rPr>
        <w:t>лежит</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спине,</w:t>
      </w:r>
      <w:r w:rsidR="006B2063">
        <w:rPr>
          <w:rFonts w:ascii="Times New Roman" w:eastAsia="Times New Roman" w:hAnsi="Times New Roman" w:cs="Times New Roman"/>
        </w:rPr>
        <w:t> </w:t>
      </w:r>
      <w:r w:rsidRPr="00B51580">
        <w:rPr>
          <w:rFonts w:ascii="Times New Roman" w:eastAsia="Times New Roman" w:hAnsi="Times New Roman" w:cs="Times New Roman"/>
        </w:rPr>
        <w:t>голова,</w:t>
      </w:r>
      <w:r w:rsidR="006B2063">
        <w:rPr>
          <w:rFonts w:ascii="Times New Roman" w:eastAsia="Times New Roman" w:hAnsi="Times New Roman" w:cs="Times New Roman"/>
        </w:rPr>
        <w:t> </w:t>
      </w:r>
      <w:r w:rsidRPr="00B51580">
        <w:rPr>
          <w:rFonts w:ascii="Times New Roman" w:eastAsia="Times New Roman" w:hAnsi="Times New Roman" w:cs="Times New Roman"/>
        </w:rPr>
        <w:t>туловище,</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одной</w:t>
      </w:r>
      <w:r w:rsidR="006B2063">
        <w:rPr>
          <w:rFonts w:ascii="Times New Roman" w:eastAsia="Times New Roman" w:hAnsi="Times New Roman" w:cs="Times New Roman"/>
        </w:rPr>
        <w:t> </w:t>
      </w:r>
      <w:r w:rsidRPr="00B51580">
        <w:rPr>
          <w:rFonts w:ascii="Times New Roman" w:eastAsia="Times New Roman" w:hAnsi="Times New Roman" w:cs="Times New Roman"/>
        </w:rPr>
        <w:t>прямой</w:t>
      </w:r>
      <w:r w:rsidR="006B2063">
        <w:rPr>
          <w:rFonts w:ascii="Times New Roman" w:eastAsia="Times New Roman" w:hAnsi="Times New Roman" w:cs="Times New Roman"/>
        </w:rPr>
        <w:t> </w:t>
      </w:r>
      <w:r w:rsidRPr="00B51580">
        <w:rPr>
          <w:rFonts w:ascii="Times New Roman" w:eastAsia="Times New Roman" w:hAnsi="Times New Roman" w:cs="Times New Roman"/>
        </w:rPr>
        <w:t>линии,</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вытянуты</w:t>
      </w:r>
      <w:r w:rsidR="006B2063">
        <w:rPr>
          <w:rFonts w:ascii="Times New Roman" w:eastAsia="Times New Roman" w:hAnsi="Times New Roman" w:cs="Times New Roman"/>
        </w:rPr>
        <w:t> </w:t>
      </w:r>
      <w:r w:rsidRPr="00B51580">
        <w:rPr>
          <w:rFonts w:ascii="Times New Roman" w:eastAsia="Times New Roman" w:hAnsi="Times New Roman" w:cs="Times New Roman"/>
        </w:rPr>
        <w:t>вверх.</w:t>
      </w:r>
      <w:r w:rsidR="006B2063">
        <w:rPr>
          <w:rFonts w:ascii="Times New Roman" w:eastAsia="Times New Roman" w:hAnsi="Times New Roman" w:cs="Times New Roman"/>
        </w:rPr>
        <w:t> </w:t>
      </w:r>
      <w:r w:rsidRPr="00B51580">
        <w:rPr>
          <w:rFonts w:ascii="Times New Roman" w:eastAsia="Times New Roman" w:hAnsi="Times New Roman" w:cs="Times New Roman"/>
        </w:rPr>
        <w:t>Прижать</w:t>
      </w:r>
      <w:r w:rsidR="006B2063">
        <w:rPr>
          <w:rFonts w:ascii="Times New Roman" w:eastAsia="Times New Roman" w:hAnsi="Times New Roman" w:cs="Times New Roman"/>
        </w:rPr>
        <w:t> </w:t>
      </w:r>
      <w:r w:rsidRPr="00B51580">
        <w:rPr>
          <w:rFonts w:ascii="Times New Roman" w:eastAsia="Times New Roman" w:hAnsi="Times New Roman" w:cs="Times New Roman"/>
        </w:rPr>
        <w:t>подбородок</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груди</w:t>
      </w:r>
      <w:r w:rsidR="006B2063">
        <w:rPr>
          <w:rFonts w:ascii="Times New Roman" w:eastAsia="Times New Roman" w:hAnsi="Times New Roman" w:cs="Times New Roman"/>
        </w:rPr>
        <w:t> </w:t>
      </w:r>
      <w:r w:rsidRPr="00B51580">
        <w:rPr>
          <w:rFonts w:ascii="Times New Roman" w:eastAsia="Times New Roman" w:hAnsi="Times New Roman" w:cs="Times New Roman"/>
        </w:rPr>
        <w:t>(не</w:t>
      </w:r>
      <w:r w:rsidR="006B2063">
        <w:rPr>
          <w:rFonts w:ascii="Times New Roman" w:eastAsia="Times New Roman" w:hAnsi="Times New Roman" w:cs="Times New Roman"/>
        </w:rPr>
        <w:t> </w:t>
      </w:r>
      <w:r w:rsidRPr="00B51580">
        <w:rPr>
          <w:rFonts w:ascii="Times New Roman" w:eastAsia="Times New Roman" w:hAnsi="Times New Roman" w:cs="Times New Roman"/>
        </w:rPr>
        <w:t>поднимая</w:t>
      </w:r>
      <w:r w:rsidR="006B2063">
        <w:rPr>
          <w:rFonts w:ascii="Times New Roman" w:eastAsia="Times New Roman" w:hAnsi="Times New Roman" w:cs="Times New Roman"/>
        </w:rPr>
        <w:t> </w:t>
      </w:r>
      <w:r w:rsidRPr="00B51580">
        <w:rPr>
          <w:rFonts w:ascii="Times New Roman" w:eastAsia="Times New Roman" w:hAnsi="Times New Roman" w:cs="Times New Roman"/>
        </w:rPr>
        <w:t>головы),</w:t>
      </w:r>
      <w:r w:rsidR="006B2063">
        <w:rPr>
          <w:rFonts w:ascii="Times New Roman" w:eastAsia="Times New Roman" w:hAnsi="Times New Roman" w:cs="Times New Roman"/>
        </w:rPr>
        <w:t> </w:t>
      </w:r>
      <w:r w:rsidRPr="00B51580">
        <w:rPr>
          <w:rFonts w:ascii="Times New Roman" w:eastAsia="Times New Roman" w:hAnsi="Times New Roman" w:cs="Times New Roman"/>
        </w:rPr>
        <w:t>носки</w:t>
      </w:r>
      <w:r w:rsidR="006B2063">
        <w:rPr>
          <w:rFonts w:ascii="Times New Roman" w:eastAsia="Times New Roman" w:hAnsi="Times New Roman" w:cs="Times New Roman"/>
        </w:rPr>
        <w:t> </w:t>
      </w:r>
      <w:r w:rsidRPr="00B51580">
        <w:rPr>
          <w:rFonts w:ascii="Times New Roman" w:eastAsia="Times New Roman" w:hAnsi="Times New Roman" w:cs="Times New Roman"/>
        </w:rPr>
        <w:t>подтянуть</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себя.</w:t>
      </w:r>
      <w:r w:rsidR="006B2063">
        <w:rPr>
          <w:rFonts w:ascii="Times New Roman" w:eastAsia="Times New Roman" w:hAnsi="Times New Roman" w:cs="Times New Roman"/>
        </w:rPr>
        <w:t> </w:t>
      </w:r>
      <w:r w:rsidRPr="00B51580">
        <w:rPr>
          <w:rFonts w:ascii="Times New Roman" w:eastAsia="Times New Roman" w:hAnsi="Times New Roman" w:cs="Times New Roman"/>
        </w:rPr>
        <w:t>Прижать</w:t>
      </w:r>
      <w:r w:rsidR="006B2063">
        <w:rPr>
          <w:rFonts w:ascii="Times New Roman" w:eastAsia="Times New Roman" w:hAnsi="Times New Roman" w:cs="Times New Roman"/>
        </w:rPr>
        <w:t> </w:t>
      </w:r>
      <w:r w:rsidRPr="00B51580">
        <w:rPr>
          <w:rFonts w:ascii="Times New Roman" w:eastAsia="Times New Roman" w:hAnsi="Times New Roman" w:cs="Times New Roman"/>
        </w:rPr>
        <w:t>подбородок</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груди,</w:t>
      </w:r>
      <w:r w:rsidR="006B2063">
        <w:rPr>
          <w:rFonts w:ascii="Times New Roman" w:eastAsia="Times New Roman" w:hAnsi="Times New Roman" w:cs="Times New Roman"/>
        </w:rPr>
        <w:t> </w:t>
      </w:r>
      <w:r w:rsidRPr="00B51580">
        <w:rPr>
          <w:rFonts w:ascii="Times New Roman" w:eastAsia="Times New Roman" w:hAnsi="Times New Roman" w:cs="Times New Roman"/>
        </w:rPr>
        <w:t>носки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себя.</w:t>
      </w:r>
      <w:r w:rsidR="006B2063">
        <w:rPr>
          <w:rFonts w:ascii="Times New Roman" w:eastAsia="Times New Roman" w:hAnsi="Times New Roman" w:cs="Times New Roman"/>
        </w:rPr>
        <w:t> </w:t>
      </w:r>
      <w:r w:rsidRPr="00B51580">
        <w:rPr>
          <w:rFonts w:ascii="Times New Roman" w:eastAsia="Times New Roman" w:hAnsi="Times New Roman" w:cs="Times New Roman"/>
        </w:rPr>
        <w:t>Потянуться.</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Игра</w:t>
      </w:r>
      <w:r w:rsidR="006B2063">
        <w:rPr>
          <w:rFonts w:ascii="Times New Roman" w:eastAsia="Times New Roman" w:hAnsi="Times New Roman" w:cs="Times New Roman"/>
        </w:rPr>
        <w:t> </w:t>
      </w:r>
      <w:r w:rsidRPr="00B51580">
        <w:rPr>
          <w:rFonts w:ascii="Times New Roman" w:eastAsia="Times New Roman" w:hAnsi="Times New Roman" w:cs="Times New Roman"/>
        </w:rPr>
        <w:t>малой</w:t>
      </w:r>
      <w:r w:rsidR="006B2063">
        <w:rPr>
          <w:rFonts w:ascii="Times New Roman" w:eastAsia="Times New Roman" w:hAnsi="Times New Roman" w:cs="Times New Roman"/>
        </w:rPr>
        <w:t> </w:t>
      </w:r>
      <w:r w:rsidRPr="00B51580">
        <w:rPr>
          <w:rFonts w:ascii="Times New Roman" w:eastAsia="Times New Roman" w:hAnsi="Times New Roman" w:cs="Times New Roman"/>
        </w:rPr>
        <w:t>подвижности</w:t>
      </w:r>
      <w:r w:rsidR="006B2063">
        <w:rPr>
          <w:rFonts w:ascii="Times New Roman" w:eastAsia="Times New Roman" w:hAnsi="Times New Roman" w:cs="Times New Roman"/>
        </w:rPr>
        <w:t> </w:t>
      </w:r>
      <w:r w:rsidRPr="00B51580">
        <w:rPr>
          <w:rFonts w:ascii="Times New Roman" w:eastAsia="Times New Roman" w:hAnsi="Times New Roman" w:cs="Times New Roman"/>
        </w:rPr>
        <w:t>«Солнечные</w:t>
      </w:r>
      <w:r w:rsidR="006B2063">
        <w:rPr>
          <w:rFonts w:ascii="Times New Roman" w:eastAsia="Times New Roman" w:hAnsi="Times New Roman" w:cs="Times New Roman"/>
        </w:rPr>
        <w:t> </w:t>
      </w:r>
      <w:r w:rsidRPr="00B51580">
        <w:rPr>
          <w:rFonts w:ascii="Times New Roman" w:eastAsia="Times New Roman" w:hAnsi="Times New Roman" w:cs="Times New Roman"/>
        </w:rPr>
        <w:t>ванны</w:t>
      </w:r>
      <w:r w:rsidR="006B2063">
        <w:rPr>
          <w:rFonts w:ascii="Times New Roman" w:eastAsia="Times New Roman" w:hAnsi="Times New Roman" w:cs="Times New Roman"/>
        </w:rPr>
        <w:t> </w:t>
      </w:r>
      <w:r w:rsidRPr="00B51580">
        <w:rPr>
          <w:rFonts w:ascii="Times New Roman" w:eastAsia="Times New Roman" w:hAnsi="Times New Roman" w:cs="Times New Roman"/>
        </w:rPr>
        <w:t>для</w:t>
      </w:r>
      <w:r w:rsidR="006B2063">
        <w:rPr>
          <w:rFonts w:ascii="Times New Roman" w:eastAsia="Times New Roman" w:hAnsi="Times New Roman" w:cs="Times New Roman"/>
        </w:rPr>
        <w:t> </w:t>
      </w:r>
      <w:r w:rsidRPr="00B51580">
        <w:rPr>
          <w:rFonts w:ascii="Times New Roman" w:eastAsia="Times New Roman" w:hAnsi="Times New Roman" w:cs="Times New Roman"/>
        </w:rPr>
        <w:t>гусеницы»</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дети</w:t>
      </w:r>
      <w:r w:rsidR="006B2063">
        <w:rPr>
          <w:rFonts w:ascii="Times New Roman" w:eastAsia="Times New Roman" w:hAnsi="Times New Roman" w:cs="Times New Roman"/>
        </w:rPr>
        <w:t> </w:t>
      </w:r>
      <w:r w:rsidRPr="00B51580">
        <w:rPr>
          <w:rFonts w:ascii="Times New Roman" w:eastAsia="Times New Roman" w:hAnsi="Times New Roman" w:cs="Times New Roman"/>
        </w:rPr>
        <w:t>ложатся</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один</w:t>
      </w:r>
      <w:r w:rsidR="006B2063">
        <w:rPr>
          <w:rFonts w:ascii="Times New Roman" w:eastAsia="Times New Roman" w:hAnsi="Times New Roman" w:cs="Times New Roman"/>
        </w:rPr>
        <w:t> </w:t>
      </w:r>
      <w:r w:rsidRPr="00B51580">
        <w:rPr>
          <w:rFonts w:ascii="Times New Roman" w:eastAsia="Times New Roman" w:hAnsi="Times New Roman" w:cs="Times New Roman"/>
        </w:rPr>
        <w:t>ряд</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спину</w:t>
      </w:r>
      <w:r w:rsidR="006B2063">
        <w:rPr>
          <w:rFonts w:ascii="Times New Roman" w:eastAsia="Times New Roman" w:hAnsi="Times New Roman" w:cs="Times New Roman"/>
        </w:rPr>
        <w:t> </w:t>
      </w:r>
      <w:r w:rsidRPr="00B51580">
        <w:rPr>
          <w:rFonts w:ascii="Times New Roman" w:eastAsia="Times New Roman" w:hAnsi="Times New Roman" w:cs="Times New Roman"/>
        </w:rPr>
        <w:t>так,</w:t>
      </w:r>
      <w:r w:rsidR="006B2063">
        <w:rPr>
          <w:rFonts w:ascii="Times New Roman" w:eastAsia="Times New Roman" w:hAnsi="Times New Roman" w:cs="Times New Roman"/>
        </w:rPr>
        <w:t> </w:t>
      </w:r>
      <w:r w:rsidRPr="00B51580">
        <w:rPr>
          <w:rFonts w:ascii="Times New Roman" w:eastAsia="Times New Roman" w:hAnsi="Times New Roman" w:cs="Times New Roman"/>
        </w:rPr>
        <w:t>чтобы</w:t>
      </w:r>
      <w:r w:rsidR="006B2063">
        <w:rPr>
          <w:rFonts w:ascii="Times New Roman" w:eastAsia="Times New Roman" w:hAnsi="Times New Roman" w:cs="Times New Roman"/>
        </w:rPr>
        <w:t> </w:t>
      </w:r>
      <w:r w:rsidRPr="00B51580">
        <w:rPr>
          <w:rFonts w:ascii="Times New Roman" w:eastAsia="Times New Roman" w:hAnsi="Times New Roman" w:cs="Times New Roman"/>
        </w:rPr>
        <w:t>кисти</w:t>
      </w:r>
      <w:r w:rsidR="006B2063">
        <w:rPr>
          <w:rFonts w:ascii="Times New Roman" w:eastAsia="Times New Roman" w:hAnsi="Times New Roman" w:cs="Times New Roman"/>
        </w:rPr>
        <w:t> </w:t>
      </w:r>
      <w:r w:rsidRPr="00B51580">
        <w:rPr>
          <w:rFonts w:ascii="Times New Roman" w:eastAsia="Times New Roman" w:hAnsi="Times New Roman" w:cs="Times New Roman"/>
        </w:rPr>
        <w:t>каждого</w:t>
      </w:r>
      <w:r w:rsidR="006B2063">
        <w:rPr>
          <w:rFonts w:ascii="Times New Roman" w:eastAsia="Times New Roman" w:hAnsi="Times New Roman" w:cs="Times New Roman"/>
        </w:rPr>
        <w:t> </w:t>
      </w:r>
      <w:r w:rsidRPr="00B51580">
        <w:rPr>
          <w:rFonts w:ascii="Times New Roman" w:eastAsia="Times New Roman" w:hAnsi="Times New Roman" w:cs="Times New Roman"/>
        </w:rPr>
        <w:t>последующего</w:t>
      </w:r>
      <w:r w:rsidR="006B2063">
        <w:rPr>
          <w:rFonts w:ascii="Times New Roman" w:eastAsia="Times New Roman" w:hAnsi="Times New Roman" w:cs="Times New Roman"/>
        </w:rPr>
        <w:t> </w:t>
      </w:r>
      <w:r w:rsidRPr="00B51580">
        <w:rPr>
          <w:rFonts w:ascii="Times New Roman" w:eastAsia="Times New Roman" w:hAnsi="Times New Roman" w:cs="Times New Roman"/>
        </w:rPr>
        <w:t>ребенка</w:t>
      </w:r>
      <w:r w:rsidR="006B2063">
        <w:rPr>
          <w:rFonts w:ascii="Times New Roman" w:eastAsia="Times New Roman" w:hAnsi="Times New Roman" w:cs="Times New Roman"/>
        </w:rPr>
        <w:t> </w:t>
      </w:r>
      <w:r w:rsidRPr="00B51580">
        <w:rPr>
          <w:rFonts w:ascii="Times New Roman" w:eastAsia="Times New Roman" w:hAnsi="Times New Roman" w:cs="Times New Roman"/>
        </w:rPr>
        <w:t>держали</w:t>
      </w:r>
      <w:r w:rsidR="006B2063">
        <w:rPr>
          <w:rFonts w:ascii="Times New Roman" w:eastAsia="Times New Roman" w:hAnsi="Times New Roman" w:cs="Times New Roman"/>
        </w:rPr>
        <w:t> </w:t>
      </w:r>
      <w:r w:rsidRPr="00B51580">
        <w:rPr>
          <w:rFonts w:ascii="Times New Roman" w:eastAsia="Times New Roman" w:hAnsi="Times New Roman" w:cs="Times New Roman"/>
        </w:rPr>
        <w:t>голеностопы</w:t>
      </w:r>
      <w:r w:rsidR="006B2063">
        <w:rPr>
          <w:rFonts w:ascii="Times New Roman" w:eastAsia="Times New Roman" w:hAnsi="Times New Roman" w:cs="Times New Roman"/>
        </w:rPr>
        <w:t> </w:t>
      </w:r>
      <w:r w:rsidRPr="00B51580">
        <w:rPr>
          <w:rFonts w:ascii="Times New Roman" w:eastAsia="Times New Roman" w:hAnsi="Times New Roman" w:cs="Times New Roman"/>
        </w:rPr>
        <w:t>предыдущего.</w:t>
      </w:r>
      <w:r w:rsidR="006B2063">
        <w:rPr>
          <w:rFonts w:ascii="Times New Roman" w:eastAsia="Times New Roman" w:hAnsi="Times New Roman" w:cs="Times New Roman"/>
        </w:rPr>
        <w:t> </w:t>
      </w:r>
      <w:r w:rsidRPr="00B51580">
        <w:rPr>
          <w:rFonts w:ascii="Times New Roman" w:eastAsia="Times New Roman" w:hAnsi="Times New Roman" w:cs="Times New Roman"/>
        </w:rPr>
        <w:t>У</w:t>
      </w:r>
      <w:r w:rsidR="006B2063">
        <w:rPr>
          <w:rFonts w:ascii="Times New Roman" w:eastAsia="Times New Roman" w:hAnsi="Times New Roman" w:cs="Times New Roman"/>
        </w:rPr>
        <w:t> </w:t>
      </w:r>
      <w:r w:rsidRPr="00B51580">
        <w:rPr>
          <w:rFonts w:ascii="Times New Roman" w:eastAsia="Times New Roman" w:hAnsi="Times New Roman" w:cs="Times New Roman"/>
        </w:rPr>
        <w:t>первого</w:t>
      </w:r>
      <w:r w:rsidR="006B2063">
        <w:rPr>
          <w:rFonts w:ascii="Times New Roman" w:eastAsia="Times New Roman" w:hAnsi="Times New Roman" w:cs="Times New Roman"/>
        </w:rPr>
        <w:t> </w:t>
      </w:r>
      <w:r w:rsidRPr="00B51580">
        <w:rPr>
          <w:rFonts w:ascii="Times New Roman" w:eastAsia="Times New Roman" w:hAnsi="Times New Roman" w:cs="Times New Roman"/>
        </w:rPr>
        <w:t>ребенка</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подняты</w:t>
      </w:r>
      <w:r w:rsidR="006B2063">
        <w:rPr>
          <w:rFonts w:ascii="Times New Roman" w:eastAsia="Times New Roman" w:hAnsi="Times New Roman" w:cs="Times New Roman"/>
        </w:rPr>
        <w:t> </w:t>
      </w:r>
      <w:r w:rsidRPr="00B51580">
        <w:rPr>
          <w:rFonts w:ascii="Times New Roman" w:eastAsia="Times New Roman" w:hAnsi="Times New Roman" w:cs="Times New Roman"/>
        </w:rPr>
        <w:t>вверх.</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первому</w:t>
      </w:r>
      <w:r w:rsidR="006B2063">
        <w:rPr>
          <w:rFonts w:ascii="Times New Roman" w:eastAsia="Times New Roman" w:hAnsi="Times New Roman" w:cs="Times New Roman"/>
        </w:rPr>
        <w:t> </w:t>
      </w:r>
      <w:r w:rsidRPr="00B51580">
        <w:rPr>
          <w:rFonts w:ascii="Times New Roman" w:eastAsia="Times New Roman" w:hAnsi="Times New Roman" w:cs="Times New Roman"/>
        </w:rPr>
        <w:t>сигналу</w:t>
      </w:r>
      <w:r w:rsidR="006B2063">
        <w:rPr>
          <w:rFonts w:ascii="Times New Roman" w:eastAsia="Times New Roman" w:hAnsi="Times New Roman" w:cs="Times New Roman"/>
        </w:rPr>
        <w:t> </w:t>
      </w:r>
      <w:r w:rsidRPr="00B51580">
        <w:rPr>
          <w:rFonts w:ascii="Times New Roman" w:eastAsia="Times New Roman" w:hAnsi="Times New Roman" w:cs="Times New Roman"/>
        </w:rPr>
        <w:t>инструктора</w:t>
      </w:r>
      <w:r w:rsidR="006B2063">
        <w:rPr>
          <w:rFonts w:ascii="Times New Roman" w:eastAsia="Times New Roman" w:hAnsi="Times New Roman" w:cs="Times New Roman"/>
        </w:rPr>
        <w:t> </w:t>
      </w:r>
      <w:r w:rsidRPr="00B51580">
        <w:rPr>
          <w:rFonts w:ascii="Times New Roman" w:eastAsia="Times New Roman" w:hAnsi="Times New Roman" w:cs="Times New Roman"/>
        </w:rPr>
        <w:t>дети</w:t>
      </w:r>
      <w:r w:rsidR="006B2063">
        <w:rPr>
          <w:rFonts w:ascii="Times New Roman" w:eastAsia="Times New Roman" w:hAnsi="Times New Roman" w:cs="Times New Roman"/>
        </w:rPr>
        <w:t> </w:t>
      </w:r>
      <w:r w:rsidRPr="00B51580">
        <w:rPr>
          <w:rFonts w:ascii="Times New Roman" w:eastAsia="Times New Roman" w:hAnsi="Times New Roman" w:cs="Times New Roman"/>
        </w:rPr>
        <w:t>одновременно</w:t>
      </w:r>
      <w:r w:rsidR="006B2063">
        <w:rPr>
          <w:rFonts w:ascii="Times New Roman" w:eastAsia="Times New Roman" w:hAnsi="Times New Roman" w:cs="Times New Roman"/>
        </w:rPr>
        <w:t> </w:t>
      </w:r>
      <w:r w:rsidRPr="00B51580">
        <w:rPr>
          <w:rFonts w:ascii="Times New Roman" w:eastAsia="Times New Roman" w:hAnsi="Times New Roman" w:cs="Times New Roman"/>
        </w:rPr>
        <w:t>перекатываются</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правую</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сторону</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живот.</w:t>
      </w:r>
      <w:r w:rsidR="006B2063">
        <w:rPr>
          <w:rFonts w:ascii="Times New Roman" w:eastAsia="Times New Roman" w:hAnsi="Times New Roman" w:cs="Times New Roman"/>
        </w:rPr>
        <w:t> </w:t>
      </w:r>
      <w:r w:rsidRPr="00B51580">
        <w:rPr>
          <w:rFonts w:ascii="Times New Roman" w:eastAsia="Times New Roman" w:hAnsi="Times New Roman" w:cs="Times New Roman"/>
        </w:rPr>
        <w:t>Второй</w:t>
      </w:r>
      <w:r w:rsidR="006B2063">
        <w:rPr>
          <w:rFonts w:ascii="Times New Roman" w:eastAsia="Times New Roman" w:hAnsi="Times New Roman" w:cs="Times New Roman"/>
        </w:rPr>
        <w:t> </w:t>
      </w:r>
      <w:r w:rsidRPr="00B51580">
        <w:rPr>
          <w:rFonts w:ascii="Times New Roman" w:eastAsia="Times New Roman" w:hAnsi="Times New Roman" w:cs="Times New Roman"/>
        </w:rPr>
        <w:t>сигнал</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дети</w:t>
      </w:r>
      <w:r w:rsidR="006B2063">
        <w:rPr>
          <w:rFonts w:ascii="Times New Roman" w:eastAsia="Times New Roman" w:hAnsi="Times New Roman" w:cs="Times New Roman"/>
        </w:rPr>
        <w:t> </w:t>
      </w:r>
      <w:r w:rsidRPr="00B51580">
        <w:rPr>
          <w:rFonts w:ascii="Times New Roman" w:eastAsia="Times New Roman" w:hAnsi="Times New Roman" w:cs="Times New Roman"/>
        </w:rPr>
        <w:t>перекатываются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спину</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живот.</w:t>
      </w:r>
      <w:r w:rsidR="006B2063">
        <w:rPr>
          <w:rFonts w:ascii="Times New Roman" w:eastAsia="Times New Roman" w:hAnsi="Times New Roman" w:cs="Times New Roman"/>
        </w:rPr>
        <w:t> </w:t>
      </w:r>
      <w:r w:rsidRPr="00B51580">
        <w:rPr>
          <w:rFonts w:ascii="Times New Roman" w:eastAsia="Times New Roman" w:hAnsi="Times New Roman" w:cs="Times New Roman"/>
        </w:rPr>
        <w:t>Третий</w:t>
      </w:r>
      <w:r w:rsidR="006B2063">
        <w:rPr>
          <w:rFonts w:ascii="Times New Roman" w:eastAsia="Times New Roman" w:hAnsi="Times New Roman" w:cs="Times New Roman"/>
        </w:rPr>
        <w:t> </w:t>
      </w:r>
      <w:r w:rsidRPr="00B51580">
        <w:rPr>
          <w:rFonts w:ascii="Times New Roman" w:eastAsia="Times New Roman" w:hAnsi="Times New Roman" w:cs="Times New Roman"/>
        </w:rPr>
        <w:t>сигнал</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спину,</w:t>
      </w:r>
      <w:r w:rsidR="006B2063">
        <w:rPr>
          <w:rFonts w:ascii="Times New Roman" w:eastAsia="Times New Roman" w:hAnsi="Times New Roman" w:cs="Times New Roman"/>
        </w:rPr>
        <w:t> </w:t>
      </w:r>
      <w:r w:rsidRPr="00B51580">
        <w:rPr>
          <w:rFonts w:ascii="Times New Roman" w:eastAsia="Times New Roman" w:hAnsi="Times New Roman" w:cs="Times New Roman"/>
        </w:rPr>
        <w:t>живот,</w:t>
      </w:r>
      <w:r w:rsidR="006B2063">
        <w:rPr>
          <w:rFonts w:ascii="Times New Roman" w:eastAsia="Times New Roman" w:hAnsi="Times New Roman" w:cs="Times New Roman"/>
        </w:rPr>
        <w:t> </w:t>
      </w:r>
      <w:r w:rsidRPr="00B51580">
        <w:rPr>
          <w:rFonts w:ascii="Times New Roman" w:eastAsia="Times New Roman" w:hAnsi="Times New Roman" w:cs="Times New Roman"/>
        </w:rPr>
        <w:t>спину.</w:t>
      </w:r>
      <w:r w:rsidR="006B2063">
        <w:rPr>
          <w:rFonts w:ascii="Times New Roman" w:eastAsia="Times New Roman" w:hAnsi="Times New Roman" w:cs="Times New Roman"/>
        </w:rPr>
        <w:t> </w:t>
      </w:r>
      <w:r w:rsidRPr="00B51580">
        <w:rPr>
          <w:rFonts w:ascii="Times New Roman" w:eastAsia="Times New Roman" w:hAnsi="Times New Roman" w:cs="Times New Roman"/>
        </w:rPr>
        <w:t>Все</w:t>
      </w:r>
      <w:r w:rsidR="006B2063">
        <w:rPr>
          <w:rFonts w:ascii="Times New Roman" w:eastAsia="Times New Roman" w:hAnsi="Times New Roman" w:cs="Times New Roman"/>
        </w:rPr>
        <w:t> </w:t>
      </w:r>
      <w:r w:rsidRPr="00B51580">
        <w:rPr>
          <w:rFonts w:ascii="Times New Roman" w:eastAsia="Times New Roman" w:hAnsi="Times New Roman" w:cs="Times New Roman"/>
        </w:rPr>
        <w:t>то</w:t>
      </w:r>
      <w:r w:rsidR="006B2063">
        <w:rPr>
          <w:rFonts w:ascii="Times New Roman" w:eastAsia="Times New Roman" w:hAnsi="Times New Roman" w:cs="Times New Roman"/>
        </w:rPr>
        <w:t> </w:t>
      </w:r>
      <w:r w:rsidRPr="00B51580">
        <w:rPr>
          <w:rFonts w:ascii="Times New Roman" w:eastAsia="Times New Roman" w:hAnsi="Times New Roman" w:cs="Times New Roman"/>
        </w:rPr>
        <w:t>же</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левую</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сторону.</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При</w:t>
      </w:r>
      <w:r w:rsidR="006B2063">
        <w:rPr>
          <w:rFonts w:ascii="Times New Roman" w:eastAsia="Times New Roman" w:hAnsi="Times New Roman" w:cs="Times New Roman"/>
        </w:rPr>
        <w:t> </w:t>
      </w:r>
      <w:r w:rsidRPr="00B51580">
        <w:rPr>
          <w:rFonts w:ascii="Times New Roman" w:eastAsia="Times New Roman" w:hAnsi="Times New Roman" w:cs="Times New Roman"/>
        </w:rPr>
        <w:t>повторном</w:t>
      </w:r>
      <w:r w:rsidR="006B2063">
        <w:rPr>
          <w:rFonts w:ascii="Times New Roman" w:eastAsia="Times New Roman" w:hAnsi="Times New Roman" w:cs="Times New Roman"/>
        </w:rPr>
        <w:t> </w:t>
      </w:r>
      <w:r w:rsidRPr="00B51580">
        <w:rPr>
          <w:rFonts w:ascii="Times New Roman" w:eastAsia="Times New Roman" w:hAnsi="Times New Roman" w:cs="Times New Roman"/>
        </w:rPr>
        <w:t>проведении</w:t>
      </w:r>
      <w:r w:rsidR="006B2063">
        <w:rPr>
          <w:rFonts w:ascii="Times New Roman" w:eastAsia="Times New Roman" w:hAnsi="Times New Roman" w:cs="Times New Roman"/>
        </w:rPr>
        <w:t> </w:t>
      </w:r>
      <w:r w:rsidRPr="00B51580">
        <w:rPr>
          <w:rFonts w:ascii="Times New Roman" w:eastAsia="Times New Roman" w:hAnsi="Times New Roman" w:cs="Times New Roman"/>
        </w:rPr>
        <w:t>игры</w:t>
      </w:r>
      <w:r w:rsidR="006B2063">
        <w:rPr>
          <w:rFonts w:ascii="Times New Roman" w:eastAsia="Times New Roman" w:hAnsi="Times New Roman" w:cs="Times New Roman"/>
        </w:rPr>
        <w:t> </w:t>
      </w:r>
      <w:r w:rsidRPr="00B51580">
        <w:rPr>
          <w:rFonts w:ascii="Times New Roman" w:eastAsia="Times New Roman" w:hAnsi="Times New Roman" w:cs="Times New Roman"/>
        </w:rPr>
        <w:t>можно</w:t>
      </w:r>
      <w:r w:rsidR="006B2063">
        <w:rPr>
          <w:rFonts w:ascii="Times New Roman" w:eastAsia="Times New Roman" w:hAnsi="Times New Roman" w:cs="Times New Roman"/>
        </w:rPr>
        <w:t> </w:t>
      </w:r>
      <w:r w:rsidRPr="00B51580">
        <w:rPr>
          <w:rFonts w:ascii="Times New Roman" w:eastAsia="Times New Roman" w:hAnsi="Times New Roman" w:cs="Times New Roman"/>
        </w:rPr>
        <w:t>выполнять</w:t>
      </w:r>
      <w:r w:rsidR="006B2063">
        <w:rPr>
          <w:rFonts w:ascii="Times New Roman" w:eastAsia="Times New Roman" w:hAnsi="Times New Roman" w:cs="Times New Roman"/>
        </w:rPr>
        <w:t> </w:t>
      </w:r>
      <w:r w:rsidRPr="00B51580">
        <w:rPr>
          <w:rFonts w:ascii="Times New Roman" w:eastAsia="Times New Roman" w:hAnsi="Times New Roman" w:cs="Times New Roman"/>
        </w:rPr>
        <w:t>перекаты</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каждую</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сторону</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несколько</w:t>
      </w:r>
      <w:r w:rsidR="006B2063">
        <w:rPr>
          <w:rFonts w:ascii="Times New Roman" w:eastAsia="Times New Roman" w:hAnsi="Times New Roman" w:cs="Times New Roman"/>
        </w:rPr>
        <w:t> </w:t>
      </w:r>
      <w:r w:rsidRPr="00B51580">
        <w:rPr>
          <w:rFonts w:ascii="Times New Roman" w:eastAsia="Times New Roman" w:hAnsi="Times New Roman" w:cs="Times New Roman"/>
        </w:rPr>
        <w:t>счетов.</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сколько</w:t>
      </w:r>
      <w:r w:rsidR="006B2063">
        <w:rPr>
          <w:rFonts w:ascii="Times New Roman" w:eastAsia="Times New Roman" w:hAnsi="Times New Roman" w:cs="Times New Roman"/>
        </w:rPr>
        <w:t> </w:t>
      </w:r>
      <w:r w:rsidRPr="00B51580">
        <w:rPr>
          <w:rFonts w:ascii="Times New Roman" w:eastAsia="Times New Roman" w:hAnsi="Times New Roman" w:cs="Times New Roman"/>
        </w:rPr>
        <w:t>позволяют</w:t>
      </w:r>
      <w:r w:rsidR="006B2063">
        <w:rPr>
          <w:rFonts w:ascii="Times New Roman" w:eastAsia="Times New Roman" w:hAnsi="Times New Roman" w:cs="Times New Roman"/>
        </w:rPr>
        <w:t> </w:t>
      </w:r>
      <w:r w:rsidRPr="00B51580">
        <w:rPr>
          <w:rFonts w:ascii="Times New Roman" w:eastAsia="Times New Roman" w:hAnsi="Times New Roman" w:cs="Times New Roman"/>
        </w:rPr>
        <w:t>размеры</w:t>
      </w:r>
      <w:r w:rsidR="006B2063">
        <w:rPr>
          <w:rFonts w:ascii="Times New Roman" w:eastAsia="Times New Roman" w:hAnsi="Times New Roman" w:cs="Times New Roman"/>
        </w:rPr>
        <w:t> </w:t>
      </w:r>
      <w:r w:rsidRPr="00B51580">
        <w:rPr>
          <w:rFonts w:ascii="Times New Roman" w:eastAsia="Times New Roman" w:hAnsi="Times New Roman" w:cs="Times New Roman"/>
        </w:rPr>
        <w:t>зала.</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Заключительная</w:t>
      </w:r>
      <w:r w:rsidR="006B2063">
        <w:rPr>
          <w:rFonts w:ascii="Times New Roman" w:eastAsia="Times New Roman" w:hAnsi="Times New Roman" w:cs="Times New Roman"/>
        </w:rPr>
        <w:t> </w:t>
      </w:r>
      <w:r w:rsidRPr="00B51580">
        <w:rPr>
          <w:rFonts w:ascii="Times New Roman" w:eastAsia="Times New Roman" w:hAnsi="Times New Roman" w:cs="Times New Roman"/>
        </w:rPr>
        <w:t>часть.</w:t>
      </w:r>
      <w:r w:rsidR="006B2063">
        <w:rPr>
          <w:rFonts w:ascii="Times New Roman" w:eastAsia="Times New Roman" w:hAnsi="Times New Roman" w:cs="Times New Roman"/>
        </w:rPr>
        <w:t> </w:t>
      </w:r>
      <w:r w:rsidRPr="00B51580">
        <w:rPr>
          <w:rFonts w:ascii="Times New Roman" w:eastAsia="Times New Roman" w:hAnsi="Times New Roman" w:cs="Times New Roman"/>
        </w:rPr>
        <w:t>Медленный</w:t>
      </w:r>
      <w:r w:rsidR="006B2063">
        <w:rPr>
          <w:rFonts w:ascii="Times New Roman" w:eastAsia="Times New Roman" w:hAnsi="Times New Roman" w:cs="Times New Roman"/>
        </w:rPr>
        <w:t> </w:t>
      </w:r>
      <w:r w:rsidRPr="00B51580">
        <w:rPr>
          <w:rFonts w:ascii="Times New Roman" w:eastAsia="Times New Roman" w:hAnsi="Times New Roman" w:cs="Times New Roman"/>
        </w:rPr>
        <w:t>бег.</w:t>
      </w:r>
      <w:r w:rsidR="006B2063">
        <w:rPr>
          <w:rFonts w:ascii="Times New Roman" w:eastAsia="Times New Roman" w:hAnsi="Times New Roman" w:cs="Times New Roman"/>
        </w:rPr>
        <w:t> </w:t>
      </w:r>
      <w:r w:rsidRPr="00B51580">
        <w:rPr>
          <w:rFonts w:ascii="Times New Roman" w:eastAsia="Times New Roman" w:hAnsi="Times New Roman" w:cs="Times New Roman"/>
        </w:rPr>
        <w:t>Дыхательное</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упражнение</w:t>
      </w:r>
      <w:r w:rsidR="006B2063">
        <w:rPr>
          <w:rFonts w:ascii="Times New Roman" w:eastAsia="Times New Roman" w:hAnsi="Times New Roman" w:cs="Times New Roman"/>
        </w:rPr>
        <w:t> </w:t>
      </w:r>
      <w:r w:rsidRPr="00B51580">
        <w:rPr>
          <w:rFonts w:ascii="Times New Roman" w:eastAsia="Times New Roman" w:hAnsi="Times New Roman" w:cs="Times New Roman"/>
        </w:rPr>
        <w:t>«Губы</w:t>
      </w:r>
      <w:r w:rsidR="006B2063">
        <w:rPr>
          <w:rFonts w:ascii="Times New Roman" w:eastAsia="Times New Roman" w:hAnsi="Times New Roman" w:cs="Times New Roman"/>
        </w:rPr>
        <w:t> </w:t>
      </w:r>
      <w:r w:rsidRPr="00B51580">
        <w:rPr>
          <w:rFonts w:ascii="Times New Roman" w:eastAsia="Times New Roman" w:hAnsi="Times New Roman" w:cs="Times New Roman"/>
        </w:rPr>
        <w:t>трубочкой»-</w:t>
      </w:r>
      <w:r w:rsidR="006B2063">
        <w:rPr>
          <w:rFonts w:ascii="Times New Roman" w:eastAsia="Times New Roman" w:hAnsi="Times New Roman" w:cs="Times New Roman"/>
        </w:rPr>
        <w:t> </w:t>
      </w:r>
      <w:r w:rsidRPr="00B51580">
        <w:rPr>
          <w:rFonts w:ascii="Times New Roman" w:eastAsia="Times New Roman" w:hAnsi="Times New Roman" w:cs="Times New Roman"/>
        </w:rPr>
        <w:t>а)</w:t>
      </w:r>
      <w:r w:rsidR="006B2063">
        <w:rPr>
          <w:rFonts w:ascii="Times New Roman" w:eastAsia="Times New Roman" w:hAnsi="Times New Roman" w:cs="Times New Roman"/>
        </w:rPr>
        <w:t> </w:t>
      </w:r>
      <w:r w:rsidRPr="00B51580">
        <w:rPr>
          <w:rFonts w:ascii="Times New Roman" w:eastAsia="Times New Roman" w:hAnsi="Times New Roman" w:cs="Times New Roman"/>
        </w:rPr>
        <w:t>полный</w:t>
      </w:r>
      <w:r w:rsidR="006B2063">
        <w:rPr>
          <w:rFonts w:ascii="Times New Roman" w:eastAsia="Times New Roman" w:hAnsi="Times New Roman" w:cs="Times New Roman"/>
        </w:rPr>
        <w:t> </w:t>
      </w:r>
      <w:r w:rsidRPr="00B51580">
        <w:rPr>
          <w:rFonts w:ascii="Times New Roman" w:eastAsia="Times New Roman" w:hAnsi="Times New Roman" w:cs="Times New Roman"/>
        </w:rPr>
        <w:t>выдох</w:t>
      </w:r>
      <w:r w:rsidR="006B2063">
        <w:rPr>
          <w:rFonts w:ascii="Times New Roman" w:eastAsia="Times New Roman" w:hAnsi="Times New Roman" w:cs="Times New Roman"/>
        </w:rPr>
        <w:t> </w:t>
      </w:r>
      <w:r w:rsidRPr="00B51580">
        <w:rPr>
          <w:rFonts w:ascii="Times New Roman" w:eastAsia="Times New Roman" w:hAnsi="Times New Roman" w:cs="Times New Roman"/>
        </w:rPr>
        <w:t>через</w:t>
      </w:r>
      <w:r w:rsidR="006B2063">
        <w:rPr>
          <w:rFonts w:ascii="Times New Roman" w:eastAsia="Times New Roman" w:hAnsi="Times New Roman" w:cs="Times New Roman"/>
        </w:rPr>
        <w:t> </w:t>
      </w:r>
      <w:r w:rsidRPr="00B51580">
        <w:rPr>
          <w:rFonts w:ascii="Times New Roman" w:eastAsia="Times New Roman" w:hAnsi="Times New Roman" w:cs="Times New Roman"/>
        </w:rPr>
        <w:t>нос,</w:t>
      </w:r>
      <w:r w:rsidR="006B2063">
        <w:rPr>
          <w:rFonts w:ascii="Times New Roman" w:eastAsia="Times New Roman" w:hAnsi="Times New Roman" w:cs="Times New Roman"/>
        </w:rPr>
        <w:t> </w:t>
      </w:r>
      <w:r w:rsidRPr="00B51580">
        <w:rPr>
          <w:rFonts w:ascii="Times New Roman" w:eastAsia="Times New Roman" w:hAnsi="Times New Roman" w:cs="Times New Roman"/>
        </w:rPr>
        <w:t>втягивая</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себя</w:t>
      </w:r>
      <w:r w:rsidR="006B2063">
        <w:rPr>
          <w:rFonts w:ascii="Times New Roman" w:eastAsia="Times New Roman" w:hAnsi="Times New Roman" w:cs="Times New Roman"/>
        </w:rPr>
        <w:t> </w:t>
      </w:r>
      <w:r w:rsidRPr="00B51580">
        <w:rPr>
          <w:rFonts w:ascii="Times New Roman" w:eastAsia="Times New Roman" w:hAnsi="Times New Roman" w:cs="Times New Roman"/>
        </w:rPr>
        <w:t>живот</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межреберные</w:t>
      </w:r>
      <w:r w:rsidR="006B2063">
        <w:rPr>
          <w:rFonts w:ascii="Times New Roman" w:eastAsia="Times New Roman" w:hAnsi="Times New Roman" w:cs="Times New Roman"/>
        </w:rPr>
        <w:t> </w:t>
      </w:r>
      <w:r w:rsidRPr="00B51580">
        <w:rPr>
          <w:rFonts w:ascii="Times New Roman" w:eastAsia="Times New Roman" w:hAnsi="Times New Roman" w:cs="Times New Roman"/>
        </w:rPr>
        <w:t>мышцы;</w:t>
      </w:r>
      <w:r w:rsidR="006B2063">
        <w:rPr>
          <w:rFonts w:ascii="Times New Roman" w:eastAsia="Times New Roman" w:hAnsi="Times New Roman" w:cs="Times New Roman"/>
        </w:rPr>
        <w:t> </w:t>
      </w:r>
      <w:r w:rsidRPr="00B51580">
        <w:rPr>
          <w:rFonts w:ascii="Times New Roman" w:eastAsia="Times New Roman" w:hAnsi="Times New Roman" w:cs="Times New Roman"/>
        </w:rPr>
        <w:t>б)</w:t>
      </w:r>
      <w:r w:rsidR="006B2063">
        <w:rPr>
          <w:rFonts w:ascii="Times New Roman" w:eastAsia="Times New Roman" w:hAnsi="Times New Roman" w:cs="Times New Roman"/>
        </w:rPr>
        <w:t> </w:t>
      </w:r>
      <w:r w:rsidRPr="00B51580">
        <w:rPr>
          <w:rFonts w:ascii="Times New Roman" w:eastAsia="Times New Roman" w:hAnsi="Times New Roman" w:cs="Times New Roman"/>
        </w:rPr>
        <w:t>губы</w:t>
      </w:r>
      <w:r w:rsidR="006B2063">
        <w:rPr>
          <w:rFonts w:ascii="Times New Roman" w:eastAsia="Times New Roman" w:hAnsi="Times New Roman" w:cs="Times New Roman"/>
        </w:rPr>
        <w:t> </w:t>
      </w:r>
      <w:r w:rsidRPr="00B51580">
        <w:rPr>
          <w:rFonts w:ascii="Times New Roman" w:eastAsia="Times New Roman" w:hAnsi="Times New Roman" w:cs="Times New Roman"/>
        </w:rPr>
        <w:t>сложить</w:t>
      </w:r>
      <w:r w:rsidR="006B2063">
        <w:rPr>
          <w:rFonts w:ascii="Times New Roman" w:eastAsia="Times New Roman" w:hAnsi="Times New Roman" w:cs="Times New Roman"/>
        </w:rPr>
        <w:t> </w:t>
      </w:r>
      <w:r w:rsidRPr="00B51580">
        <w:rPr>
          <w:rFonts w:ascii="Times New Roman" w:eastAsia="Times New Roman" w:hAnsi="Times New Roman" w:cs="Times New Roman"/>
        </w:rPr>
        <w:t>«трубочкой»,</w:t>
      </w:r>
      <w:r w:rsidR="006B2063">
        <w:rPr>
          <w:rFonts w:ascii="Times New Roman" w:eastAsia="Times New Roman" w:hAnsi="Times New Roman" w:cs="Times New Roman"/>
        </w:rPr>
        <w:t> </w:t>
      </w:r>
      <w:r w:rsidRPr="00B51580">
        <w:rPr>
          <w:rFonts w:ascii="Times New Roman" w:eastAsia="Times New Roman" w:hAnsi="Times New Roman" w:cs="Times New Roman"/>
        </w:rPr>
        <w:t>резко</w:t>
      </w:r>
      <w:r w:rsidR="006B2063">
        <w:rPr>
          <w:rFonts w:ascii="Times New Roman" w:eastAsia="Times New Roman" w:hAnsi="Times New Roman" w:cs="Times New Roman"/>
        </w:rPr>
        <w:t> </w:t>
      </w:r>
      <w:r w:rsidRPr="00B51580">
        <w:rPr>
          <w:rFonts w:ascii="Times New Roman" w:eastAsia="Times New Roman" w:hAnsi="Times New Roman" w:cs="Times New Roman"/>
        </w:rPr>
        <w:t>втянуть</w:t>
      </w:r>
      <w:r w:rsidR="006B2063">
        <w:rPr>
          <w:rFonts w:ascii="Times New Roman" w:eastAsia="Times New Roman" w:hAnsi="Times New Roman" w:cs="Times New Roman"/>
        </w:rPr>
        <w:t> </w:t>
      </w:r>
      <w:r w:rsidRPr="00B51580">
        <w:rPr>
          <w:rFonts w:ascii="Times New Roman" w:eastAsia="Times New Roman" w:hAnsi="Times New Roman" w:cs="Times New Roman"/>
        </w:rPr>
        <w:t>воздух,</w:t>
      </w:r>
      <w:r w:rsidR="006B2063">
        <w:rPr>
          <w:rFonts w:ascii="Times New Roman" w:eastAsia="Times New Roman" w:hAnsi="Times New Roman" w:cs="Times New Roman"/>
        </w:rPr>
        <w:t> </w:t>
      </w:r>
      <w:r w:rsidRPr="00B51580">
        <w:rPr>
          <w:rFonts w:ascii="Times New Roman" w:eastAsia="Times New Roman" w:hAnsi="Times New Roman" w:cs="Times New Roman"/>
        </w:rPr>
        <w:t>заполнив</w:t>
      </w:r>
      <w:r w:rsidR="006B2063">
        <w:rPr>
          <w:rFonts w:ascii="Times New Roman" w:eastAsia="Times New Roman" w:hAnsi="Times New Roman" w:cs="Times New Roman"/>
        </w:rPr>
        <w:t> </w:t>
      </w:r>
      <w:r w:rsidRPr="00B51580">
        <w:rPr>
          <w:rFonts w:ascii="Times New Roman" w:eastAsia="Times New Roman" w:hAnsi="Times New Roman" w:cs="Times New Roman"/>
        </w:rPr>
        <w:t>им</w:t>
      </w:r>
      <w:r w:rsidR="006B2063">
        <w:rPr>
          <w:rFonts w:ascii="Times New Roman" w:eastAsia="Times New Roman" w:hAnsi="Times New Roman" w:cs="Times New Roman"/>
        </w:rPr>
        <w:t> </w:t>
      </w:r>
      <w:r w:rsidRPr="00B51580">
        <w:rPr>
          <w:rFonts w:ascii="Times New Roman" w:eastAsia="Times New Roman" w:hAnsi="Times New Roman" w:cs="Times New Roman"/>
        </w:rPr>
        <w:t>все</w:t>
      </w:r>
      <w:r w:rsidR="006B2063">
        <w:rPr>
          <w:rFonts w:ascii="Times New Roman" w:eastAsia="Times New Roman" w:hAnsi="Times New Roman" w:cs="Times New Roman"/>
        </w:rPr>
        <w:t> </w:t>
      </w:r>
      <w:r w:rsidRPr="00B51580">
        <w:rPr>
          <w:rFonts w:ascii="Times New Roman" w:eastAsia="Times New Roman" w:hAnsi="Times New Roman" w:cs="Times New Roman"/>
        </w:rPr>
        <w:t>легкие</w:t>
      </w:r>
      <w:r w:rsidR="006B2063">
        <w:rPr>
          <w:rFonts w:ascii="Times New Roman" w:eastAsia="Times New Roman" w:hAnsi="Times New Roman" w:cs="Times New Roman"/>
        </w:rPr>
        <w:t> </w:t>
      </w:r>
      <w:r w:rsidRPr="00B51580">
        <w:rPr>
          <w:rFonts w:ascii="Times New Roman" w:eastAsia="Times New Roman" w:hAnsi="Times New Roman" w:cs="Times New Roman"/>
        </w:rPr>
        <w:t>до</w:t>
      </w:r>
      <w:r w:rsidR="006B2063">
        <w:rPr>
          <w:rFonts w:ascii="Times New Roman" w:eastAsia="Times New Roman" w:hAnsi="Times New Roman" w:cs="Times New Roman"/>
        </w:rPr>
        <w:t> </w:t>
      </w:r>
      <w:r w:rsidRPr="00B51580">
        <w:rPr>
          <w:rFonts w:ascii="Times New Roman" w:eastAsia="Times New Roman" w:hAnsi="Times New Roman" w:cs="Times New Roman"/>
        </w:rPr>
        <w:t>отказа;</w:t>
      </w:r>
      <w:r w:rsidR="006B2063">
        <w:rPr>
          <w:rFonts w:ascii="Times New Roman" w:eastAsia="Times New Roman" w:hAnsi="Times New Roman" w:cs="Times New Roman"/>
        </w:rPr>
        <w:t> </w:t>
      </w:r>
      <w:r w:rsidRPr="00B51580">
        <w:rPr>
          <w:rFonts w:ascii="Times New Roman" w:eastAsia="Times New Roman" w:hAnsi="Times New Roman" w:cs="Times New Roman"/>
        </w:rPr>
        <w:t>в)сделать</w:t>
      </w:r>
      <w:r w:rsidR="006B2063">
        <w:rPr>
          <w:rFonts w:ascii="Times New Roman" w:eastAsia="Times New Roman" w:hAnsi="Times New Roman" w:cs="Times New Roman"/>
        </w:rPr>
        <w:t> </w:t>
      </w:r>
      <w:r w:rsidRPr="00B51580">
        <w:rPr>
          <w:rFonts w:ascii="Times New Roman" w:eastAsia="Times New Roman" w:hAnsi="Times New Roman" w:cs="Times New Roman"/>
        </w:rPr>
        <w:t>глотательное</w:t>
      </w:r>
      <w:r w:rsidR="006B2063">
        <w:rPr>
          <w:rFonts w:ascii="Times New Roman" w:eastAsia="Times New Roman" w:hAnsi="Times New Roman" w:cs="Times New Roman"/>
        </w:rPr>
        <w:t> </w:t>
      </w:r>
      <w:r w:rsidRPr="00B51580">
        <w:rPr>
          <w:rFonts w:ascii="Times New Roman" w:eastAsia="Times New Roman" w:hAnsi="Times New Roman" w:cs="Times New Roman"/>
        </w:rPr>
        <w:t>движение</w:t>
      </w:r>
      <w:r w:rsidR="006B2063">
        <w:rPr>
          <w:rFonts w:ascii="Times New Roman" w:eastAsia="Times New Roman" w:hAnsi="Times New Roman" w:cs="Times New Roman"/>
        </w:rPr>
        <w:t> </w:t>
      </w:r>
      <w:r w:rsidRPr="00B51580">
        <w:rPr>
          <w:rFonts w:ascii="Times New Roman" w:eastAsia="Times New Roman" w:hAnsi="Times New Roman" w:cs="Times New Roman"/>
        </w:rPr>
        <w:t>(как</w:t>
      </w:r>
      <w:r w:rsidR="006B2063">
        <w:rPr>
          <w:rFonts w:ascii="Times New Roman" w:eastAsia="Times New Roman" w:hAnsi="Times New Roman" w:cs="Times New Roman"/>
        </w:rPr>
        <w:t> </w:t>
      </w:r>
      <w:r w:rsidRPr="00B51580">
        <w:rPr>
          <w:rFonts w:ascii="Times New Roman" w:eastAsia="Times New Roman" w:hAnsi="Times New Roman" w:cs="Times New Roman"/>
        </w:rPr>
        <w:t>бы</w:t>
      </w:r>
      <w:r w:rsidR="006B2063">
        <w:rPr>
          <w:rFonts w:ascii="Times New Roman" w:eastAsia="Times New Roman" w:hAnsi="Times New Roman" w:cs="Times New Roman"/>
        </w:rPr>
        <w:t> </w:t>
      </w:r>
      <w:r w:rsidRPr="00B51580">
        <w:rPr>
          <w:rFonts w:ascii="Times New Roman" w:eastAsia="Times New Roman" w:hAnsi="Times New Roman" w:cs="Times New Roman"/>
        </w:rPr>
        <w:t>глотаем</w:t>
      </w:r>
      <w:r w:rsidR="006B2063">
        <w:rPr>
          <w:rFonts w:ascii="Times New Roman" w:eastAsia="Times New Roman" w:hAnsi="Times New Roman" w:cs="Times New Roman"/>
        </w:rPr>
        <w:t> </w:t>
      </w:r>
      <w:r w:rsidRPr="00B51580">
        <w:rPr>
          <w:rFonts w:ascii="Times New Roman" w:eastAsia="Times New Roman" w:hAnsi="Times New Roman" w:cs="Times New Roman"/>
        </w:rPr>
        <w:t>воздух);</w:t>
      </w:r>
      <w:r w:rsidR="006B2063">
        <w:rPr>
          <w:rFonts w:ascii="Times New Roman" w:eastAsia="Times New Roman" w:hAnsi="Times New Roman" w:cs="Times New Roman"/>
        </w:rPr>
        <w:t> </w:t>
      </w:r>
      <w:r w:rsidRPr="00B51580">
        <w:rPr>
          <w:rFonts w:ascii="Times New Roman" w:eastAsia="Times New Roman" w:hAnsi="Times New Roman" w:cs="Times New Roman"/>
        </w:rPr>
        <w:t>г)</w:t>
      </w:r>
      <w:r w:rsidR="006B2063">
        <w:rPr>
          <w:rFonts w:ascii="Times New Roman" w:eastAsia="Times New Roman" w:hAnsi="Times New Roman" w:cs="Times New Roman"/>
        </w:rPr>
        <w:t> </w:t>
      </w:r>
      <w:r w:rsidRPr="00B51580">
        <w:rPr>
          <w:rFonts w:ascii="Times New Roman" w:eastAsia="Times New Roman" w:hAnsi="Times New Roman" w:cs="Times New Roman"/>
        </w:rPr>
        <w:t>пауза</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течение</w:t>
      </w:r>
      <w:r w:rsidR="006B2063">
        <w:rPr>
          <w:rFonts w:ascii="Times New Roman" w:eastAsia="Times New Roman" w:hAnsi="Times New Roman" w:cs="Times New Roman"/>
        </w:rPr>
        <w:t> </w:t>
      </w:r>
      <w:r w:rsidRPr="00B51580">
        <w:rPr>
          <w:rFonts w:ascii="Times New Roman" w:eastAsia="Times New Roman" w:hAnsi="Times New Roman" w:cs="Times New Roman"/>
        </w:rPr>
        <w:t>2-3</w:t>
      </w:r>
      <w:r w:rsidR="006B2063">
        <w:rPr>
          <w:rFonts w:ascii="Times New Roman" w:eastAsia="Times New Roman" w:hAnsi="Times New Roman" w:cs="Times New Roman"/>
        </w:rPr>
        <w:t> </w:t>
      </w:r>
      <w:r w:rsidRPr="00B51580">
        <w:rPr>
          <w:rFonts w:ascii="Times New Roman" w:eastAsia="Times New Roman" w:hAnsi="Times New Roman" w:cs="Times New Roman"/>
        </w:rPr>
        <w:t>секунд,</w:t>
      </w:r>
      <w:r w:rsidR="006B2063">
        <w:rPr>
          <w:rFonts w:ascii="Times New Roman" w:eastAsia="Times New Roman" w:hAnsi="Times New Roman" w:cs="Times New Roman"/>
        </w:rPr>
        <w:t> </w:t>
      </w:r>
      <w:r w:rsidRPr="00B51580">
        <w:rPr>
          <w:rFonts w:ascii="Times New Roman" w:eastAsia="Times New Roman" w:hAnsi="Times New Roman" w:cs="Times New Roman"/>
        </w:rPr>
        <w:t>затем</w:t>
      </w:r>
      <w:r w:rsidR="006B2063">
        <w:rPr>
          <w:rFonts w:ascii="Times New Roman" w:eastAsia="Times New Roman" w:hAnsi="Times New Roman" w:cs="Times New Roman"/>
        </w:rPr>
        <w:t> </w:t>
      </w:r>
      <w:r w:rsidRPr="00B51580">
        <w:rPr>
          <w:rFonts w:ascii="Times New Roman" w:eastAsia="Times New Roman" w:hAnsi="Times New Roman" w:cs="Times New Roman"/>
        </w:rPr>
        <w:t>поднять</w:t>
      </w:r>
      <w:r w:rsidR="006B2063">
        <w:rPr>
          <w:rFonts w:ascii="Times New Roman" w:eastAsia="Times New Roman" w:hAnsi="Times New Roman" w:cs="Times New Roman"/>
        </w:rPr>
        <w:t> </w:t>
      </w:r>
      <w:r w:rsidRPr="00B51580">
        <w:rPr>
          <w:rFonts w:ascii="Times New Roman" w:eastAsia="Times New Roman" w:hAnsi="Times New Roman" w:cs="Times New Roman"/>
        </w:rPr>
        <w:t>голову</w:t>
      </w:r>
      <w:r w:rsidR="006B2063">
        <w:rPr>
          <w:rFonts w:ascii="Times New Roman" w:eastAsia="Times New Roman" w:hAnsi="Times New Roman" w:cs="Times New Roman"/>
        </w:rPr>
        <w:t> </w:t>
      </w:r>
      <w:r w:rsidRPr="00B51580">
        <w:rPr>
          <w:rFonts w:ascii="Times New Roman" w:eastAsia="Times New Roman" w:hAnsi="Times New Roman" w:cs="Times New Roman"/>
        </w:rPr>
        <w:t>вверх</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выдохнуть</w:t>
      </w:r>
      <w:r w:rsidR="006B2063">
        <w:rPr>
          <w:rFonts w:ascii="Times New Roman" w:eastAsia="Times New Roman" w:hAnsi="Times New Roman" w:cs="Times New Roman"/>
        </w:rPr>
        <w:t> </w:t>
      </w:r>
      <w:r w:rsidRPr="00B51580">
        <w:rPr>
          <w:rFonts w:ascii="Times New Roman" w:eastAsia="Times New Roman" w:hAnsi="Times New Roman" w:cs="Times New Roman"/>
        </w:rPr>
        <w:t>воздух</w:t>
      </w:r>
      <w:r w:rsidR="006B2063">
        <w:rPr>
          <w:rFonts w:ascii="Times New Roman" w:eastAsia="Times New Roman" w:hAnsi="Times New Roman" w:cs="Times New Roman"/>
        </w:rPr>
        <w:t> </w:t>
      </w:r>
      <w:r w:rsidRPr="00B51580">
        <w:rPr>
          <w:rFonts w:ascii="Times New Roman" w:eastAsia="Times New Roman" w:hAnsi="Times New Roman" w:cs="Times New Roman"/>
        </w:rPr>
        <w:t>через</w:t>
      </w:r>
      <w:r w:rsidR="006B2063">
        <w:rPr>
          <w:rFonts w:ascii="Times New Roman" w:eastAsia="Times New Roman" w:hAnsi="Times New Roman" w:cs="Times New Roman"/>
        </w:rPr>
        <w:t> </w:t>
      </w:r>
      <w:r w:rsidRPr="00B51580">
        <w:rPr>
          <w:rFonts w:ascii="Times New Roman" w:eastAsia="Times New Roman" w:hAnsi="Times New Roman" w:cs="Times New Roman"/>
        </w:rPr>
        <w:t>нос</w:t>
      </w:r>
      <w:r w:rsidR="006B2063">
        <w:rPr>
          <w:rFonts w:ascii="Times New Roman" w:eastAsia="Times New Roman" w:hAnsi="Times New Roman" w:cs="Times New Roman"/>
        </w:rPr>
        <w:t> </w:t>
      </w:r>
      <w:r w:rsidRPr="00B51580">
        <w:rPr>
          <w:rFonts w:ascii="Times New Roman" w:eastAsia="Times New Roman" w:hAnsi="Times New Roman" w:cs="Times New Roman"/>
        </w:rPr>
        <w:t>плавно</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медленно</w:t>
      </w:r>
      <w:r w:rsidR="006B2063">
        <w:rPr>
          <w:rFonts w:ascii="Times New Roman" w:eastAsia="Times New Roman" w:hAnsi="Times New Roman" w:cs="Times New Roman"/>
        </w:rPr>
        <w:t> </w:t>
      </w:r>
      <w:r w:rsidRPr="00B51580">
        <w:rPr>
          <w:rFonts w:ascii="Times New Roman" w:eastAsia="Times New Roman" w:hAnsi="Times New Roman" w:cs="Times New Roman"/>
        </w:rPr>
        <w:t>4-6</w:t>
      </w:r>
      <w:r w:rsidR="006B2063">
        <w:rPr>
          <w:rFonts w:ascii="Times New Roman" w:eastAsia="Times New Roman" w:hAnsi="Times New Roman" w:cs="Times New Roman"/>
        </w:rPr>
        <w:t> </w:t>
      </w:r>
      <w:r w:rsidRPr="00B51580">
        <w:rPr>
          <w:rFonts w:ascii="Times New Roman" w:eastAsia="Times New Roman" w:hAnsi="Times New Roman" w:cs="Times New Roman"/>
        </w:rPr>
        <w:t>раз.</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Принять</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правильную</w:t>
      </w:r>
      <w:r w:rsidR="006B2063">
        <w:rPr>
          <w:rFonts w:ascii="Times New Roman" w:eastAsia="Times New Roman" w:hAnsi="Times New Roman" w:cs="Times New Roman"/>
        </w:rPr>
        <w:t> </w:t>
      </w:r>
      <w:r w:rsidRPr="00B51580">
        <w:rPr>
          <w:rFonts w:ascii="Times New Roman" w:eastAsia="Times New Roman" w:hAnsi="Times New Roman" w:cs="Times New Roman"/>
        </w:rPr>
        <w:t>осанку</w:t>
      </w:r>
      <w:r w:rsidR="006B2063">
        <w:rPr>
          <w:rFonts w:ascii="Times New Roman" w:eastAsia="Times New Roman" w:hAnsi="Times New Roman" w:cs="Times New Roman"/>
        </w:rPr>
        <w:t> </w:t>
      </w:r>
      <w:r w:rsidRPr="00B51580">
        <w:rPr>
          <w:rFonts w:ascii="Times New Roman" w:eastAsia="Times New Roman" w:hAnsi="Times New Roman" w:cs="Times New Roman"/>
        </w:rPr>
        <w:t>у</w:t>
      </w:r>
      <w:r w:rsidR="006B2063">
        <w:rPr>
          <w:rFonts w:ascii="Times New Roman" w:eastAsia="Times New Roman" w:hAnsi="Times New Roman" w:cs="Times New Roman"/>
        </w:rPr>
        <w:t> </w:t>
      </w:r>
      <w:r w:rsidRPr="00B51580">
        <w:rPr>
          <w:rFonts w:ascii="Times New Roman" w:eastAsia="Times New Roman" w:hAnsi="Times New Roman" w:cs="Times New Roman"/>
        </w:rPr>
        <w:t>стены.</w:t>
      </w:r>
    </w:p>
    <w:p w:rsidR="009357F0" w:rsidRPr="00B51580" w:rsidRDefault="009357F0" w:rsidP="009357F0">
      <w:pPr>
        <w:spacing w:after="0" w:line="240" w:lineRule="auto"/>
        <w:rPr>
          <w:rFonts w:ascii="Times New Roman" w:eastAsia="Times New Roman" w:hAnsi="Times New Roman" w:cs="Times New Roman"/>
          <w:bCs/>
        </w:rPr>
      </w:pPr>
    </w:p>
    <w:p w:rsidR="009357F0" w:rsidRPr="00B51580" w:rsidRDefault="009357F0" w:rsidP="009357F0">
      <w:pPr>
        <w:spacing w:after="0" w:line="240" w:lineRule="auto"/>
        <w:rPr>
          <w:rFonts w:ascii="Times New Roman" w:eastAsia="Times New Roman" w:hAnsi="Times New Roman" w:cs="Times New Roman"/>
          <w:b/>
        </w:rPr>
      </w:pPr>
      <w:r w:rsidRPr="00B51580">
        <w:rPr>
          <w:rFonts w:ascii="Times New Roman" w:eastAsia="Times New Roman" w:hAnsi="Times New Roman" w:cs="Times New Roman"/>
          <w:b/>
          <w:bCs/>
        </w:rPr>
        <w:t>Комплекс</w:t>
      </w:r>
      <w:r w:rsidR="006B2063">
        <w:rPr>
          <w:rFonts w:ascii="Times New Roman" w:eastAsia="Times New Roman" w:hAnsi="Times New Roman" w:cs="Times New Roman"/>
          <w:b/>
          <w:bCs/>
        </w:rPr>
        <w:t> </w:t>
      </w:r>
      <w:r w:rsidRPr="00B51580">
        <w:rPr>
          <w:rFonts w:ascii="Times New Roman" w:eastAsia="Times New Roman" w:hAnsi="Times New Roman" w:cs="Times New Roman"/>
          <w:b/>
          <w:bCs/>
        </w:rPr>
        <w:t>№</w:t>
      </w:r>
      <w:r w:rsidR="006B2063">
        <w:rPr>
          <w:rFonts w:ascii="Times New Roman" w:eastAsia="Times New Roman" w:hAnsi="Times New Roman" w:cs="Times New Roman"/>
          <w:b/>
          <w:bCs/>
        </w:rPr>
        <w:t> </w:t>
      </w:r>
      <w:r w:rsidRPr="00B51580">
        <w:rPr>
          <w:rFonts w:ascii="Times New Roman" w:eastAsia="Times New Roman" w:hAnsi="Times New Roman" w:cs="Times New Roman"/>
          <w:b/>
          <w:bCs/>
        </w:rPr>
        <w:t>2</w:t>
      </w:r>
      <w:r w:rsidR="006B2063">
        <w:rPr>
          <w:rFonts w:ascii="Times New Roman" w:eastAsia="Times New Roman" w:hAnsi="Times New Roman" w:cs="Times New Roman"/>
          <w:b/>
          <w:bCs/>
        </w:rPr>
        <w:t> </w:t>
      </w:r>
      <w:r w:rsidRPr="00B51580">
        <w:rPr>
          <w:rFonts w:ascii="Times New Roman" w:eastAsia="Times New Roman" w:hAnsi="Times New Roman" w:cs="Times New Roman"/>
          <w:b/>
          <w:bCs/>
        </w:rPr>
        <w:t>(октябрь</w:t>
      </w:r>
      <w:r w:rsidR="006B2063">
        <w:rPr>
          <w:rFonts w:ascii="Times New Roman" w:eastAsia="Times New Roman" w:hAnsi="Times New Roman" w:cs="Times New Roman"/>
          <w:b/>
          <w:bCs/>
        </w:rPr>
        <w:t> </w:t>
      </w:r>
      <w:r w:rsidRPr="00B51580">
        <w:rPr>
          <w:rFonts w:ascii="Times New Roman" w:eastAsia="Times New Roman" w:hAnsi="Times New Roman" w:cs="Times New Roman"/>
          <w:b/>
          <w:bCs/>
        </w:rPr>
        <w:t>3-4</w:t>
      </w:r>
      <w:r w:rsidR="006B2063">
        <w:rPr>
          <w:rFonts w:ascii="Times New Roman" w:eastAsia="Times New Roman" w:hAnsi="Times New Roman" w:cs="Times New Roman"/>
          <w:b/>
          <w:bCs/>
        </w:rPr>
        <w:t> </w:t>
      </w:r>
      <w:r w:rsidRPr="00B51580">
        <w:rPr>
          <w:rFonts w:ascii="Times New Roman" w:eastAsia="Times New Roman" w:hAnsi="Times New Roman" w:cs="Times New Roman"/>
          <w:b/>
          <w:bCs/>
        </w:rPr>
        <w:t>неделя)</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b/>
        </w:rPr>
        <w:t>Цель:</w:t>
      </w:r>
      <w:r w:rsidR="006B2063">
        <w:rPr>
          <w:rFonts w:ascii="Times New Roman" w:eastAsia="Times New Roman" w:hAnsi="Times New Roman" w:cs="Times New Roman"/>
        </w:rPr>
        <w:t> </w:t>
      </w:r>
      <w:r w:rsidRPr="00B51580">
        <w:rPr>
          <w:rFonts w:ascii="Times New Roman" w:eastAsia="Times New Roman" w:hAnsi="Times New Roman" w:cs="Times New Roman"/>
        </w:rPr>
        <w:t>формирование</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правильной</w:t>
      </w:r>
      <w:r w:rsidR="006B2063">
        <w:rPr>
          <w:rFonts w:ascii="Times New Roman" w:eastAsia="Times New Roman" w:hAnsi="Times New Roman" w:cs="Times New Roman"/>
        </w:rPr>
        <w:t> </w:t>
      </w:r>
      <w:r w:rsidRPr="00B51580">
        <w:rPr>
          <w:rFonts w:ascii="Times New Roman" w:eastAsia="Times New Roman" w:hAnsi="Times New Roman" w:cs="Times New Roman"/>
        </w:rPr>
        <w:t>осанки</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профилактика</w:t>
      </w:r>
      <w:r w:rsidR="006B2063">
        <w:rPr>
          <w:rFonts w:ascii="Times New Roman" w:eastAsia="Times New Roman" w:hAnsi="Times New Roman" w:cs="Times New Roman"/>
        </w:rPr>
        <w:t> </w:t>
      </w:r>
      <w:r w:rsidRPr="00B51580">
        <w:rPr>
          <w:rFonts w:ascii="Times New Roman" w:eastAsia="Times New Roman" w:hAnsi="Times New Roman" w:cs="Times New Roman"/>
        </w:rPr>
        <w:t>плоскостопия.</w:t>
      </w:r>
      <w:r w:rsidR="006B2063">
        <w:rPr>
          <w:rFonts w:ascii="Times New Roman" w:eastAsia="Times New Roman" w:hAnsi="Times New Roman" w:cs="Times New Roman"/>
        </w:rPr>
        <w:t> </w:t>
      </w:r>
      <w:r w:rsidRPr="00B51580">
        <w:rPr>
          <w:rFonts w:ascii="Times New Roman" w:eastAsia="Times New Roman" w:hAnsi="Times New Roman" w:cs="Times New Roman"/>
        </w:rPr>
        <w:t>Укрепление</w:t>
      </w:r>
      <w:r w:rsidR="006B2063">
        <w:rPr>
          <w:rFonts w:ascii="Times New Roman" w:eastAsia="Times New Roman" w:hAnsi="Times New Roman" w:cs="Times New Roman"/>
        </w:rPr>
        <w:t> </w:t>
      </w:r>
      <w:r w:rsidRPr="00B51580">
        <w:rPr>
          <w:rFonts w:ascii="Times New Roman" w:eastAsia="Times New Roman" w:hAnsi="Times New Roman" w:cs="Times New Roman"/>
        </w:rPr>
        <w:t>мышц</w:t>
      </w:r>
      <w:r w:rsidR="006B2063">
        <w:rPr>
          <w:rFonts w:ascii="Times New Roman" w:eastAsia="Times New Roman" w:hAnsi="Times New Roman" w:cs="Times New Roman"/>
        </w:rPr>
        <w:t> </w:t>
      </w:r>
      <w:r w:rsidRPr="00B51580">
        <w:rPr>
          <w:rFonts w:ascii="Times New Roman" w:eastAsia="Times New Roman" w:hAnsi="Times New Roman" w:cs="Times New Roman"/>
        </w:rPr>
        <w:t>рук,</w:t>
      </w:r>
      <w:r w:rsidR="006B2063">
        <w:rPr>
          <w:rFonts w:ascii="Times New Roman" w:eastAsia="Times New Roman" w:hAnsi="Times New Roman" w:cs="Times New Roman"/>
        </w:rPr>
        <w:t> </w:t>
      </w:r>
      <w:r w:rsidRPr="00B51580">
        <w:rPr>
          <w:rFonts w:ascii="Times New Roman" w:eastAsia="Times New Roman" w:hAnsi="Times New Roman" w:cs="Times New Roman"/>
        </w:rPr>
        <w:t>спины,</w:t>
      </w:r>
      <w:r w:rsidR="006B2063">
        <w:rPr>
          <w:rFonts w:ascii="Times New Roman" w:eastAsia="Times New Roman" w:hAnsi="Times New Roman" w:cs="Times New Roman"/>
        </w:rPr>
        <w:t> </w:t>
      </w:r>
      <w:r w:rsidRPr="00B51580">
        <w:rPr>
          <w:rFonts w:ascii="Times New Roman" w:eastAsia="Times New Roman" w:hAnsi="Times New Roman" w:cs="Times New Roman"/>
        </w:rPr>
        <w:t>живота.</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Подготовительная</w:t>
      </w:r>
      <w:r w:rsidR="006B2063">
        <w:rPr>
          <w:rFonts w:ascii="Times New Roman" w:eastAsia="Times New Roman" w:hAnsi="Times New Roman" w:cs="Times New Roman"/>
        </w:rPr>
        <w:t> </w:t>
      </w:r>
      <w:r w:rsidRPr="00B51580">
        <w:rPr>
          <w:rFonts w:ascii="Times New Roman" w:eastAsia="Times New Roman" w:hAnsi="Times New Roman" w:cs="Times New Roman"/>
        </w:rPr>
        <w:t>часть:</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принять</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правильную</w:t>
      </w:r>
      <w:r w:rsidR="006B2063">
        <w:rPr>
          <w:rFonts w:ascii="Times New Roman" w:eastAsia="Times New Roman" w:hAnsi="Times New Roman" w:cs="Times New Roman"/>
        </w:rPr>
        <w:t> </w:t>
      </w:r>
      <w:r w:rsidRPr="00B51580">
        <w:rPr>
          <w:rFonts w:ascii="Times New Roman" w:eastAsia="Times New Roman" w:hAnsi="Times New Roman" w:cs="Times New Roman"/>
        </w:rPr>
        <w:t>осанку</w:t>
      </w:r>
      <w:r w:rsidR="006B2063">
        <w:rPr>
          <w:rFonts w:ascii="Times New Roman" w:eastAsia="Times New Roman" w:hAnsi="Times New Roman" w:cs="Times New Roman"/>
        </w:rPr>
        <w:t> </w:t>
      </w:r>
      <w:r w:rsidRPr="00B51580">
        <w:rPr>
          <w:rFonts w:ascii="Times New Roman" w:eastAsia="Times New Roman" w:hAnsi="Times New Roman" w:cs="Times New Roman"/>
        </w:rPr>
        <w:t>стоя</w:t>
      </w:r>
      <w:r w:rsidR="006B2063">
        <w:rPr>
          <w:rFonts w:ascii="Times New Roman" w:eastAsia="Times New Roman" w:hAnsi="Times New Roman" w:cs="Times New Roman"/>
        </w:rPr>
        <w:t> </w:t>
      </w:r>
      <w:r w:rsidRPr="00B51580">
        <w:rPr>
          <w:rFonts w:ascii="Times New Roman" w:eastAsia="Times New Roman" w:hAnsi="Times New Roman" w:cs="Times New Roman"/>
        </w:rPr>
        <w:t>у</w:t>
      </w:r>
      <w:r w:rsidR="006B2063">
        <w:rPr>
          <w:rFonts w:ascii="Times New Roman" w:eastAsia="Times New Roman" w:hAnsi="Times New Roman" w:cs="Times New Roman"/>
        </w:rPr>
        <w:t> </w:t>
      </w:r>
      <w:r w:rsidRPr="00B51580">
        <w:rPr>
          <w:rFonts w:ascii="Times New Roman" w:eastAsia="Times New Roman" w:hAnsi="Times New Roman" w:cs="Times New Roman"/>
        </w:rPr>
        <w:t>стены:</w:t>
      </w:r>
      <w:r w:rsidR="006B2063">
        <w:rPr>
          <w:rFonts w:ascii="Times New Roman" w:eastAsia="Times New Roman" w:hAnsi="Times New Roman" w:cs="Times New Roman"/>
        </w:rPr>
        <w:t> </w:t>
      </w:r>
      <w:r w:rsidRPr="00B51580">
        <w:rPr>
          <w:rFonts w:ascii="Times New Roman" w:eastAsia="Times New Roman" w:hAnsi="Times New Roman" w:cs="Times New Roman"/>
        </w:rPr>
        <w:t>лопатки,</w:t>
      </w:r>
      <w:r w:rsidR="006B2063">
        <w:rPr>
          <w:rFonts w:ascii="Times New Roman" w:eastAsia="Times New Roman" w:hAnsi="Times New Roman" w:cs="Times New Roman"/>
        </w:rPr>
        <w:t> </w:t>
      </w:r>
      <w:r w:rsidRPr="00B51580">
        <w:rPr>
          <w:rFonts w:ascii="Times New Roman" w:eastAsia="Times New Roman" w:hAnsi="Times New Roman" w:cs="Times New Roman"/>
        </w:rPr>
        <w:t>ягодицы,</w:t>
      </w:r>
      <w:r w:rsidR="006B2063">
        <w:rPr>
          <w:rFonts w:ascii="Times New Roman" w:eastAsia="Times New Roman" w:hAnsi="Times New Roman" w:cs="Times New Roman"/>
        </w:rPr>
        <w:t> </w:t>
      </w:r>
      <w:r w:rsidRPr="00B51580">
        <w:rPr>
          <w:rFonts w:ascii="Times New Roman" w:eastAsia="Times New Roman" w:hAnsi="Times New Roman" w:cs="Times New Roman"/>
        </w:rPr>
        <w:t>пятки</w:t>
      </w:r>
      <w:r w:rsidR="006B2063">
        <w:rPr>
          <w:rFonts w:ascii="Times New Roman" w:eastAsia="Times New Roman" w:hAnsi="Times New Roman" w:cs="Times New Roman"/>
        </w:rPr>
        <w:t> </w:t>
      </w:r>
      <w:r w:rsidRPr="00B51580">
        <w:rPr>
          <w:rFonts w:ascii="Times New Roman" w:eastAsia="Times New Roman" w:hAnsi="Times New Roman" w:cs="Times New Roman"/>
        </w:rPr>
        <w:t>должны</w:t>
      </w:r>
      <w:r w:rsidR="006B2063">
        <w:rPr>
          <w:rFonts w:ascii="Times New Roman" w:eastAsia="Times New Roman" w:hAnsi="Times New Roman" w:cs="Times New Roman"/>
        </w:rPr>
        <w:t> </w:t>
      </w:r>
      <w:r w:rsidRPr="00B51580">
        <w:rPr>
          <w:rFonts w:ascii="Times New Roman" w:eastAsia="Times New Roman" w:hAnsi="Times New Roman" w:cs="Times New Roman"/>
        </w:rPr>
        <w:t>соприкасаться</w:t>
      </w:r>
      <w:r w:rsidR="006B2063">
        <w:rPr>
          <w:rFonts w:ascii="Times New Roman" w:eastAsia="Times New Roman" w:hAnsi="Times New Roman" w:cs="Times New Roman"/>
        </w:rPr>
        <w:t> </w:t>
      </w:r>
      <w:r w:rsidRPr="00B51580">
        <w:rPr>
          <w:rFonts w:ascii="Times New Roman" w:eastAsia="Times New Roman" w:hAnsi="Times New Roman" w:cs="Times New Roman"/>
        </w:rPr>
        <w:t>со</w:t>
      </w:r>
      <w:r w:rsidR="006B2063">
        <w:rPr>
          <w:rFonts w:ascii="Times New Roman" w:eastAsia="Times New Roman" w:hAnsi="Times New Roman" w:cs="Times New Roman"/>
        </w:rPr>
        <w:t> </w:t>
      </w:r>
      <w:r w:rsidRPr="00B51580">
        <w:rPr>
          <w:rFonts w:ascii="Times New Roman" w:eastAsia="Times New Roman" w:hAnsi="Times New Roman" w:cs="Times New Roman"/>
        </w:rPr>
        <w:t>стеной;</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принять</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правильную</w:t>
      </w:r>
      <w:r w:rsidR="006B2063">
        <w:rPr>
          <w:rFonts w:ascii="Times New Roman" w:eastAsia="Times New Roman" w:hAnsi="Times New Roman" w:cs="Times New Roman"/>
        </w:rPr>
        <w:t> </w:t>
      </w:r>
      <w:r w:rsidRPr="00B51580">
        <w:rPr>
          <w:rFonts w:ascii="Times New Roman" w:eastAsia="Times New Roman" w:hAnsi="Times New Roman" w:cs="Times New Roman"/>
        </w:rPr>
        <w:t>осанку,</w:t>
      </w:r>
      <w:r w:rsidR="006B2063">
        <w:rPr>
          <w:rFonts w:ascii="Times New Roman" w:eastAsia="Times New Roman" w:hAnsi="Times New Roman" w:cs="Times New Roman"/>
        </w:rPr>
        <w:t> </w:t>
      </w:r>
      <w:r w:rsidRPr="00B51580">
        <w:rPr>
          <w:rFonts w:ascii="Times New Roman" w:eastAsia="Times New Roman" w:hAnsi="Times New Roman" w:cs="Times New Roman"/>
        </w:rPr>
        <w:t>отойти</w:t>
      </w:r>
      <w:r w:rsidR="006B2063">
        <w:rPr>
          <w:rFonts w:ascii="Times New Roman" w:eastAsia="Times New Roman" w:hAnsi="Times New Roman" w:cs="Times New Roman"/>
        </w:rPr>
        <w:t> </w:t>
      </w:r>
      <w:r w:rsidRPr="00B51580">
        <w:rPr>
          <w:rFonts w:ascii="Times New Roman" w:eastAsia="Times New Roman" w:hAnsi="Times New Roman" w:cs="Times New Roman"/>
        </w:rPr>
        <w:t>от</w:t>
      </w:r>
      <w:r w:rsidR="006B2063">
        <w:rPr>
          <w:rFonts w:ascii="Times New Roman" w:eastAsia="Times New Roman" w:hAnsi="Times New Roman" w:cs="Times New Roman"/>
        </w:rPr>
        <w:t> </w:t>
      </w:r>
      <w:r w:rsidRPr="00B51580">
        <w:rPr>
          <w:rFonts w:ascii="Times New Roman" w:eastAsia="Times New Roman" w:hAnsi="Times New Roman" w:cs="Times New Roman"/>
        </w:rPr>
        <w:t>стены</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1-2</w:t>
      </w:r>
      <w:r w:rsidR="006B2063">
        <w:rPr>
          <w:rFonts w:ascii="Times New Roman" w:eastAsia="Times New Roman" w:hAnsi="Times New Roman" w:cs="Times New Roman"/>
        </w:rPr>
        <w:t> </w:t>
      </w:r>
      <w:r w:rsidRPr="00B51580">
        <w:rPr>
          <w:rFonts w:ascii="Times New Roman" w:eastAsia="Times New Roman" w:hAnsi="Times New Roman" w:cs="Times New Roman"/>
        </w:rPr>
        <w:t>шага,</w:t>
      </w:r>
      <w:r w:rsidR="006B2063">
        <w:rPr>
          <w:rFonts w:ascii="Times New Roman" w:eastAsia="Times New Roman" w:hAnsi="Times New Roman" w:cs="Times New Roman"/>
        </w:rPr>
        <w:t> </w:t>
      </w:r>
      <w:r w:rsidRPr="00B51580">
        <w:rPr>
          <w:rFonts w:ascii="Times New Roman" w:eastAsia="Times New Roman" w:hAnsi="Times New Roman" w:cs="Times New Roman"/>
        </w:rPr>
        <w:t>сохраняя</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положение;</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приседание</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носках</w:t>
      </w:r>
      <w:r w:rsidR="006B2063">
        <w:rPr>
          <w:rFonts w:ascii="Times New Roman" w:eastAsia="Times New Roman" w:hAnsi="Times New Roman" w:cs="Times New Roman"/>
        </w:rPr>
        <w:t> </w:t>
      </w:r>
      <w:r w:rsidRPr="00B51580">
        <w:rPr>
          <w:rFonts w:ascii="Times New Roman" w:eastAsia="Times New Roman" w:hAnsi="Times New Roman" w:cs="Times New Roman"/>
        </w:rPr>
        <w:t>8</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12</w:t>
      </w:r>
      <w:r w:rsidR="006B2063">
        <w:rPr>
          <w:rFonts w:ascii="Times New Roman" w:eastAsia="Times New Roman" w:hAnsi="Times New Roman" w:cs="Times New Roman"/>
        </w:rPr>
        <w:t> </w:t>
      </w:r>
      <w:r w:rsidRPr="00B51580">
        <w:rPr>
          <w:rFonts w:ascii="Times New Roman" w:eastAsia="Times New Roman" w:hAnsi="Times New Roman" w:cs="Times New Roman"/>
        </w:rPr>
        <w:t>раз,</w:t>
      </w:r>
      <w:r w:rsidR="006B2063">
        <w:rPr>
          <w:rFonts w:ascii="Times New Roman" w:eastAsia="Times New Roman" w:hAnsi="Times New Roman" w:cs="Times New Roman"/>
        </w:rPr>
        <w:t> </w:t>
      </w: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носках</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полуприседе,</w:t>
      </w:r>
      <w:r w:rsidR="006B2063">
        <w:rPr>
          <w:rFonts w:ascii="Times New Roman" w:eastAsia="Times New Roman" w:hAnsi="Times New Roman" w:cs="Times New Roman"/>
        </w:rPr>
        <w:t> </w:t>
      </w:r>
      <w:r w:rsidRPr="00B51580">
        <w:rPr>
          <w:rFonts w:ascii="Times New Roman" w:eastAsia="Times New Roman" w:hAnsi="Times New Roman" w:cs="Times New Roman"/>
        </w:rPr>
        <w:t>сохраняя</w:t>
      </w:r>
      <w:r w:rsidR="006B2063">
        <w:rPr>
          <w:rFonts w:ascii="Times New Roman" w:eastAsia="Times New Roman" w:hAnsi="Times New Roman" w:cs="Times New Roman"/>
        </w:rPr>
        <w:t> </w:t>
      </w:r>
      <w:r w:rsidRPr="00B51580">
        <w:rPr>
          <w:rFonts w:ascii="Times New Roman" w:eastAsia="Times New Roman" w:hAnsi="Times New Roman" w:cs="Times New Roman"/>
        </w:rPr>
        <w:t>осанку.</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Стоя</w:t>
      </w:r>
      <w:r w:rsidR="006B2063">
        <w:rPr>
          <w:rFonts w:ascii="Times New Roman" w:eastAsia="Times New Roman" w:hAnsi="Times New Roman" w:cs="Times New Roman"/>
        </w:rPr>
        <w:t> </w:t>
      </w:r>
      <w:r w:rsidRPr="00B51580">
        <w:rPr>
          <w:rFonts w:ascii="Times New Roman" w:eastAsia="Times New Roman" w:hAnsi="Times New Roman" w:cs="Times New Roman"/>
        </w:rPr>
        <w:t>у</w:t>
      </w:r>
      <w:r w:rsidR="006B2063">
        <w:rPr>
          <w:rFonts w:ascii="Times New Roman" w:eastAsia="Times New Roman" w:hAnsi="Times New Roman" w:cs="Times New Roman"/>
        </w:rPr>
        <w:t> </w:t>
      </w:r>
      <w:r w:rsidRPr="00B51580">
        <w:rPr>
          <w:rFonts w:ascii="Times New Roman" w:eastAsia="Times New Roman" w:hAnsi="Times New Roman" w:cs="Times New Roman"/>
        </w:rPr>
        <w:t>стены</w:t>
      </w:r>
      <w:r w:rsidR="006B2063">
        <w:rPr>
          <w:rFonts w:ascii="Times New Roman" w:eastAsia="Times New Roman" w:hAnsi="Times New Roman" w:cs="Times New Roman"/>
        </w:rPr>
        <w:t> </w:t>
      </w:r>
      <w:r w:rsidRPr="00B51580">
        <w:rPr>
          <w:rFonts w:ascii="Times New Roman" w:eastAsia="Times New Roman" w:hAnsi="Times New Roman" w:cs="Times New Roman"/>
        </w:rPr>
        <w:t>сделать</w:t>
      </w:r>
      <w:r w:rsidR="006B2063">
        <w:rPr>
          <w:rFonts w:ascii="Times New Roman" w:eastAsia="Times New Roman" w:hAnsi="Times New Roman" w:cs="Times New Roman"/>
        </w:rPr>
        <w:t> </w:t>
      </w:r>
      <w:r w:rsidRPr="00B51580">
        <w:rPr>
          <w:rFonts w:ascii="Times New Roman" w:eastAsia="Times New Roman" w:hAnsi="Times New Roman" w:cs="Times New Roman"/>
        </w:rPr>
        <w:t>2-3</w:t>
      </w:r>
      <w:r w:rsidR="006B2063">
        <w:rPr>
          <w:rFonts w:ascii="Times New Roman" w:eastAsia="Times New Roman" w:hAnsi="Times New Roman" w:cs="Times New Roman"/>
        </w:rPr>
        <w:t> </w:t>
      </w:r>
      <w:r w:rsidRPr="00B51580">
        <w:rPr>
          <w:rFonts w:ascii="Times New Roman" w:eastAsia="Times New Roman" w:hAnsi="Times New Roman" w:cs="Times New Roman"/>
        </w:rPr>
        <w:t>шага</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любую</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сторону,</w:t>
      </w:r>
      <w:r w:rsidR="006B2063">
        <w:rPr>
          <w:rFonts w:ascii="Times New Roman" w:eastAsia="Times New Roman" w:hAnsi="Times New Roman" w:cs="Times New Roman"/>
        </w:rPr>
        <w:t> </w:t>
      </w:r>
      <w:r w:rsidRPr="00B51580">
        <w:rPr>
          <w:rFonts w:ascii="Times New Roman" w:eastAsia="Times New Roman" w:hAnsi="Times New Roman" w:cs="Times New Roman"/>
        </w:rPr>
        <w:t>расслабить</w:t>
      </w:r>
      <w:r w:rsidR="006B2063">
        <w:rPr>
          <w:rFonts w:ascii="Times New Roman" w:eastAsia="Times New Roman" w:hAnsi="Times New Roman" w:cs="Times New Roman"/>
        </w:rPr>
        <w:t> </w:t>
      </w:r>
      <w:r w:rsidRPr="00B51580">
        <w:rPr>
          <w:rFonts w:ascii="Times New Roman" w:eastAsia="Times New Roman" w:hAnsi="Times New Roman" w:cs="Times New Roman"/>
        </w:rPr>
        <w:t>последовательно</w:t>
      </w:r>
      <w:r w:rsidR="006B2063">
        <w:rPr>
          <w:rFonts w:ascii="Times New Roman" w:eastAsia="Times New Roman" w:hAnsi="Times New Roman" w:cs="Times New Roman"/>
        </w:rPr>
        <w:t> </w:t>
      </w:r>
      <w:r w:rsidRPr="00B51580">
        <w:rPr>
          <w:rFonts w:ascii="Times New Roman" w:eastAsia="Times New Roman" w:hAnsi="Times New Roman" w:cs="Times New Roman"/>
        </w:rPr>
        <w:t>шею,</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туловище,</w:t>
      </w:r>
      <w:r w:rsidR="006B2063">
        <w:rPr>
          <w:rFonts w:ascii="Times New Roman" w:eastAsia="Times New Roman" w:hAnsi="Times New Roman" w:cs="Times New Roman"/>
        </w:rPr>
        <w:t> </w:t>
      </w:r>
      <w:r w:rsidRPr="00B51580">
        <w:rPr>
          <w:rFonts w:ascii="Times New Roman" w:eastAsia="Times New Roman" w:hAnsi="Times New Roman" w:cs="Times New Roman"/>
        </w:rPr>
        <w:t>«уронить</w:t>
      </w:r>
      <w:r w:rsidR="006B2063">
        <w:rPr>
          <w:rFonts w:ascii="Times New Roman" w:eastAsia="Times New Roman" w:hAnsi="Times New Roman" w:cs="Times New Roman"/>
        </w:rPr>
        <w:t> </w:t>
      </w:r>
      <w:r w:rsidRPr="00B51580">
        <w:rPr>
          <w:rFonts w:ascii="Times New Roman" w:eastAsia="Times New Roman" w:hAnsi="Times New Roman" w:cs="Times New Roman"/>
        </w:rPr>
        <w:t>голову»,</w:t>
      </w:r>
      <w:r w:rsidR="006B2063">
        <w:rPr>
          <w:rFonts w:ascii="Times New Roman" w:eastAsia="Times New Roman" w:hAnsi="Times New Roman" w:cs="Times New Roman"/>
        </w:rPr>
        <w:t> </w:t>
      </w:r>
      <w:r w:rsidRPr="00B51580">
        <w:rPr>
          <w:rFonts w:ascii="Times New Roman" w:eastAsia="Times New Roman" w:hAnsi="Times New Roman" w:cs="Times New Roman"/>
        </w:rPr>
        <w:t>«петух</w:t>
      </w:r>
      <w:r w:rsidR="006B2063">
        <w:rPr>
          <w:rFonts w:ascii="Times New Roman" w:eastAsia="Times New Roman" w:hAnsi="Times New Roman" w:cs="Times New Roman"/>
        </w:rPr>
        <w:t> </w:t>
      </w:r>
      <w:r w:rsidRPr="00B51580">
        <w:rPr>
          <w:rFonts w:ascii="Times New Roman" w:eastAsia="Times New Roman" w:hAnsi="Times New Roman" w:cs="Times New Roman"/>
        </w:rPr>
        <w:t>клюет»,</w:t>
      </w:r>
      <w:r w:rsidR="006B2063">
        <w:rPr>
          <w:rFonts w:ascii="Times New Roman" w:eastAsia="Times New Roman" w:hAnsi="Times New Roman" w:cs="Times New Roman"/>
        </w:rPr>
        <w:t> </w:t>
      </w:r>
      <w:r w:rsidRPr="00B51580">
        <w:rPr>
          <w:rFonts w:ascii="Times New Roman" w:eastAsia="Times New Roman" w:hAnsi="Times New Roman" w:cs="Times New Roman"/>
        </w:rPr>
        <w:t>«птичка</w:t>
      </w:r>
      <w:r w:rsidR="006B2063">
        <w:rPr>
          <w:rFonts w:ascii="Times New Roman" w:eastAsia="Times New Roman" w:hAnsi="Times New Roman" w:cs="Times New Roman"/>
        </w:rPr>
        <w:t> </w:t>
      </w:r>
      <w:r w:rsidRPr="00B51580">
        <w:rPr>
          <w:rFonts w:ascii="Times New Roman" w:eastAsia="Times New Roman" w:hAnsi="Times New Roman" w:cs="Times New Roman"/>
        </w:rPr>
        <w:t>крылышки</w:t>
      </w:r>
      <w:r w:rsidR="006B2063">
        <w:rPr>
          <w:rFonts w:ascii="Times New Roman" w:eastAsia="Times New Roman" w:hAnsi="Times New Roman" w:cs="Times New Roman"/>
        </w:rPr>
        <w:t> </w:t>
      </w:r>
      <w:r w:rsidRPr="00B51580">
        <w:rPr>
          <w:rFonts w:ascii="Times New Roman" w:eastAsia="Times New Roman" w:hAnsi="Times New Roman" w:cs="Times New Roman"/>
        </w:rPr>
        <w:t>поднимает,</w:t>
      </w:r>
      <w:r w:rsidR="006B2063">
        <w:rPr>
          <w:rFonts w:ascii="Times New Roman" w:eastAsia="Times New Roman" w:hAnsi="Times New Roman" w:cs="Times New Roman"/>
        </w:rPr>
        <w:t> </w:t>
      </w:r>
      <w:r w:rsidRPr="00B51580">
        <w:rPr>
          <w:rFonts w:ascii="Times New Roman" w:eastAsia="Times New Roman" w:hAnsi="Times New Roman" w:cs="Times New Roman"/>
        </w:rPr>
        <w:t>опускает».</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перекатом</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пятки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носок,</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поясе</w:t>
      </w:r>
      <w:r w:rsidR="006B2063">
        <w:rPr>
          <w:rFonts w:ascii="Times New Roman" w:eastAsia="Times New Roman" w:hAnsi="Times New Roman" w:cs="Times New Roman"/>
        </w:rPr>
        <w:t> </w:t>
      </w:r>
      <w:r w:rsidRPr="00B51580">
        <w:rPr>
          <w:rFonts w:ascii="Times New Roman" w:eastAsia="Times New Roman" w:hAnsi="Times New Roman" w:cs="Times New Roman"/>
        </w:rPr>
        <w:t>(30–60</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«гусиным</w:t>
      </w:r>
      <w:r w:rsidR="006B2063">
        <w:rPr>
          <w:rFonts w:ascii="Times New Roman" w:eastAsia="Times New Roman" w:hAnsi="Times New Roman" w:cs="Times New Roman"/>
        </w:rPr>
        <w:t> </w:t>
      </w:r>
      <w:r w:rsidRPr="00B51580">
        <w:rPr>
          <w:rFonts w:ascii="Times New Roman" w:eastAsia="Times New Roman" w:hAnsi="Times New Roman" w:cs="Times New Roman"/>
        </w:rPr>
        <w:t>шагом».Бег</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среднем</w:t>
      </w:r>
      <w:r w:rsidR="006B2063">
        <w:rPr>
          <w:rFonts w:ascii="Times New Roman" w:eastAsia="Times New Roman" w:hAnsi="Times New Roman" w:cs="Times New Roman"/>
        </w:rPr>
        <w:t> </w:t>
      </w:r>
      <w:r w:rsidRPr="00B51580">
        <w:rPr>
          <w:rFonts w:ascii="Times New Roman" w:eastAsia="Times New Roman" w:hAnsi="Times New Roman" w:cs="Times New Roman"/>
        </w:rPr>
        <w:t>темпе.</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Общеразвивающие</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упражнения:</w:t>
      </w:r>
    </w:p>
    <w:p w:rsidR="009357F0" w:rsidRPr="00B51580" w:rsidRDefault="009357F0" w:rsidP="00226BBD">
      <w:pPr>
        <w:numPr>
          <w:ilvl w:val="0"/>
          <w:numId w:val="5"/>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лежа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животе,</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стороны.</w:t>
      </w:r>
      <w:r w:rsidR="006B2063">
        <w:rPr>
          <w:rFonts w:ascii="Times New Roman" w:eastAsia="Times New Roman" w:hAnsi="Times New Roman" w:cs="Times New Roman"/>
        </w:rPr>
        <w:t> </w:t>
      </w:r>
      <w:r w:rsidRPr="00B51580">
        <w:rPr>
          <w:rFonts w:ascii="Times New Roman" w:eastAsia="Times New Roman" w:hAnsi="Times New Roman" w:cs="Times New Roman"/>
        </w:rPr>
        <w:t>Приподнять</w:t>
      </w:r>
      <w:r w:rsidR="006B2063">
        <w:rPr>
          <w:rFonts w:ascii="Times New Roman" w:eastAsia="Times New Roman" w:hAnsi="Times New Roman" w:cs="Times New Roman"/>
        </w:rPr>
        <w:t> </w:t>
      </w:r>
      <w:r w:rsidRPr="00B51580">
        <w:rPr>
          <w:rFonts w:ascii="Times New Roman" w:eastAsia="Times New Roman" w:hAnsi="Times New Roman" w:cs="Times New Roman"/>
        </w:rPr>
        <w:t>голову</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плечи,</w:t>
      </w:r>
      <w:r w:rsidR="006B2063">
        <w:rPr>
          <w:rFonts w:ascii="Times New Roman" w:eastAsia="Times New Roman" w:hAnsi="Times New Roman" w:cs="Times New Roman"/>
        </w:rPr>
        <w:t> </w:t>
      </w:r>
      <w:r w:rsidRPr="00B51580">
        <w:rPr>
          <w:rFonts w:ascii="Times New Roman" w:eastAsia="Times New Roman" w:hAnsi="Times New Roman" w:cs="Times New Roman"/>
        </w:rPr>
        <w:t>лопатки</w:t>
      </w:r>
      <w:r w:rsidR="006B2063">
        <w:rPr>
          <w:rFonts w:ascii="Times New Roman" w:eastAsia="Times New Roman" w:hAnsi="Times New Roman" w:cs="Times New Roman"/>
        </w:rPr>
        <w:t> </w:t>
      </w:r>
      <w:r w:rsidRPr="00B51580">
        <w:rPr>
          <w:rFonts w:ascii="Times New Roman" w:eastAsia="Times New Roman" w:hAnsi="Times New Roman" w:cs="Times New Roman"/>
        </w:rPr>
        <w:t>соединить,</w:t>
      </w:r>
      <w:r w:rsidR="006B2063">
        <w:rPr>
          <w:rFonts w:ascii="Times New Roman" w:eastAsia="Times New Roman" w:hAnsi="Times New Roman" w:cs="Times New Roman"/>
        </w:rPr>
        <w:t> </w:t>
      </w:r>
      <w:r w:rsidRPr="00B51580">
        <w:rPr>
          <w:rFonts w:ascii="Times New Roman" w:eastAsia="Times New Roman" w:hAnsi="Times New Roman" w:cs="Times New Roman"/>
        </w:rPr>
        <w:t>удержать</w:t>
      </w:r>
      <w:r w:rsidR="006B2063">
        <w:rPr>
          <w:rFonts w:ascii="Times New Roman" w:eastAsia="Times New Roman" w:hAnsi="Times New Roman" w:cs="Times New Roman"/>
        </w:rPr>
        <w:t> </w:t>
      </w:r>
      <w:r w:rsidRPr="00B51580">
        <w:rPr>
          <w:rFonts w:ascii="Times New Roman" w:eastAsia="Times New Roman" w:hAnsi="Times New Roman" w:cs="Times New Roman"/>
        </w:rPr>
        <w:t>«ласточка</w:t>
      </w:r>
      <w:r w:rsidR="006B2063">
        <w:rPr>
          <w:rFonts w:ascii="Times New Roman" w:eastAsia="Times New Roman" w:hAnsi="Times New Roman" w:cs="Times New Roman"/>
        </w:rPr>
        <w:t> </w:t>
      </w:r>
      <w:r w:rsidRPr="00B51580">
        <w:rPr>
          <w:rFonts w:ascii="Times New Roman" w:eastAsia="Times New Roman" w:hAnsi="Times New Roman" w:cs="Times New Roman"/>
        </w:rPr>
        <w:t>сидит»;</w:t>
      </w:r>
    </w:p>
    <w:p w:rsidR="009357F0" w:rsidRPr="00B51580" w:rsidRDefault="009357F0" w:rsidP="00226BBD">
      <w:pPr>
        <w:numPr>
          <w:ilvl w:val="0"/>
          <w:numId w:val="5"/>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то</w:t>
      </w:r>
      <w:r w:rsidR="006B2063">
        <w:rPr>
          <w:rFonts w:ascii="Times New Roman" w:eastAsia="Times New Roman" w:hAnsi="Times New Roman" w:cs="Times New Roman"/>
        </w:rPr>
        <w:t> </w:t>
      </w:r>
      <w:r w:rsidRPr="00B51580">
        <w:rPr>
          <w:rFonts w:ascii="Times New Roman" w:eastAsia="Times New Roman" w:hAnsi="Times New Roman" w:cs="Times New Roman"/>
        </w:rPr>
        <w:t>же.</w:t>
      </w:r>
      <w:r w:rsidR="006B2063">
        <w:rPr>
          <w:rFonts w:ascii="Times New Roman" w:eastAsia="Times New Roman" w:hAnsi="Times New Roman" w:cs="Times New Roman"/>
        </w:rPr>
        <w:t> </w:t>
      </w:r>
      <w:r w:rsidRPr="00B51580">
        <w:rPr>
          <w:rFonts w:ascii="Times New Roman" w:eastAsia="Times New Roman" w:hAnsi="Times New Roman" w:cs="Times New Roman"/>
        </w:rPr>
        <w:t>Приподнять</w:t>
      </w:r>
      <w:r w:rsidR="006B2063">
        <w:rPr>
          <w:rFonts w:ascii="Times New Roman" w:eastAsia="Times New Roman" w:hAnsi="Times New Roman" w:cs="Times New Roman"/>
        </w:rPr>
        <w:t> </w:t>
      </w:r>
      <w:r w:rsidRPr="00B51580">
        <w:rPr>
          <w:rFonts w:ascii="Times New Roman" w:eastAsia="Times New Roman" w:hAnsi="Times New Roman" w:cs="Times New Roman"/>
        </w:rPr>
        <w:t>голову</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плечи,</w:t>
      </w:r>
      <w:r w:rsidR="006B2063">
        <w:rPr>
          <w:rFonts w:ascii="Times New Roman" w:eastAsia="Times New Roman" w:hAnsi="Times New Roman" w:cs="Times New Roman"/>
        </w:rPr>
        <w:t> </w:t>
      </w:r>
      <w:r w:rsidRPr="00B51580">
        <w:rPr>
          <w:rFonts w:ascii="Times New Roman" w:eastAsia="Times New Roman" w:hAnsi="Times New Roman" w:cs="Times New Roman"/>
        </w:rPr>
        <w:t>медленно</w:t>
      </w:r>
      <w:r w:rsidR="006B2063">
        <w:rPr>
          <w:rFonts w:ascii="Times New Roman" w:eastAsia="Times New Roman" w:hAnsi="Times New Roman" w:cs="Times New Roman"/>
        </w:rPr>
        <w:t> </w:t>
      </w:r>
      <w:r w:rsidRPr="00B51580">
        <w:rPr>
          <w:rFonts w:ascii="Times New Roman" w:eastAsia="Times New Roman" w:hAnsi="Times New Roman" w:cs="Times New Roman"/>
        </w:rPr>
        <w:t>перевести</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вверх,</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стороны</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плечам,</w:t>
      </w:r>
      <w:r w:rsidR="006B2063">
        <w:rPr>
          <w:rFonts w:ascii="Times New Roman" w:eastAsia="Times New Roman" w:hAnsi="Times New Roman" w:cs="Times New Roman"/>
        </w:rPr>
        <w:t> </w:t>
      </w:r>
      <w:r w:rsidRPr="00B51580">
        <w:rPr>
          <w:rFonts w:ascii="Times New Roman" w:eastAsia="Times New Roman" w:hAnsi="Times New Roman" w:cs="Times New Roman"/>
        </w:rPr>
        <w:t>ласточка</w:t>
      </w:r>
      <w:r w:rsidR="006B2063">
        <w:rPr>
          <w:rFonts w:ascii="Times New Roman" w:eastAsia="Times New Roman" w:hAnsi="Times New Roman" w:cs="Times New Roman"/>
        </w:rPr>
        <w:t> </w:t>
      </w:r>
      <w:r w:rsidRPr="00B51580">
        <w:rPr>
          <w:rFonts w:ascii="Times New Roman" w:eastAsia="Times New Roman" w:hAnsi="Times New Roman" w:cs="Times New Roman"/>
        </w:rPr>
        <w:t>летит;</w:t>
      </w:r>
    </w:p>
    <w:p w:rsidR="009357F0" w:rsidRPr="00B51580" w:rsidRDefault="009357F0" w:rsidP="00226BBD">
      <w:pPr>
        <w:numPr>
          <w:ilvl w:val="0"/>
          <w:numId w:val="5"/>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то</w:t>
      </w:r>
      <w:r w:rsidR="006B2063">
        <w:rPr>
          <w:rFonts w:ascii="Times New Roman" w:eastAsia="Times New Roman" w:hAnsi="Times New Roman" w:cs="Times New Roman"/>
        </w:rPr>
        <w:t> </w:t>
      </w:r>
      <w:r w:rsidRPr="00B51580">
        <w:rPr>
          <w:rFonts w:ascii="Times New Roman" w:eastAsia="Times New Roman" w:hAnsi="Times New Roman" w:cs="Times New Roman"/>
        </w:rPr>
        <w:t>же.</w:t>
      </w:r>
      <w:r w:rsidR="006B2063">
        <w:rPr>
          <w:rFonts w:ascii="Times New Roman" w:eastAsia="Times New Roman" w:hAnsi="Times New Roman" w:cs="Times New Roman"/>
        </w:rPr>
        <w:t> </w:t>
      </w:r>
      <w:r w:rsidRPr="00B51580">
        <w:rPr>
          <w:rFonts w:ascii="Times New Roman" w:eastAsia="Times New Roman" w:hAnsi="Times New Roman" w:cs="Times New Roman"/>
        </w:rPr>
        <w:t>Поднять</w:t>
      </w:r>
      <w:r w:rsidR="006B2063">
        <w:rPr>
          <w:rFonts w:ascii="Times New Roman" w:eastAsia="Times New Roman" w:hAnsi="Times New Roman" w:cs="Times New Roman"/>
        </w:rPr>
        <w:t> </w:t>
      </w:r>
      <w:r w:rsidRPr="00B51580">
        <w:rPr>
          <w:rFonts w:ascii="Times New Roman" w:eastAsia="Times New Roman" w:hAnsi="Times New Roman" w:cs="Times New Roman"/>
        </w:rPr>
        <w:t>голову</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плечи.</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стороны</w:t>
      </w:r>
      <w:r w:rsidR="006B2063">
        <w:rPr>
          <w:rFonts w:ascii="Times New Roman" w:eastAsia="Times New Roman" w:hAnsi="Times New Roman" w:cs="Times New Roman"/>
        </w:rPr>
        <w:t> </w:t>
      </w:r>
      <w:r w:rsidRPr="00B51580">
        <w:rPr>
          <w:rFonts w:ascii="Times New Roman" w:eastAsia="Times New Roman" w:hAnsi="Times New Roman" w:cs="Times New Roman"/>
        </w:rPr>
        <w:t>(назад).</w:t>
      </w:r>
      <w:r w:rsidR="006B2063">
        <w:rPr>
          <w:rFonts w:ascii="Times New Roman" w:eastAsia="Times New Roman" w:hAnsi="Times New Roman" w:cs="Times New Roman"/>
        </w:rPr>
        <w:t> </w:t>
      </w:r>
      <w:r w:rsidRPr="00B51580">
        <w:rPr>
          <w:rFonts w:ascii="Times New Roman" w:eastAsia="Times New Roman" w:hAnsi="Times New Roman" w:cs="Times New Roman"/>
        </w:rPr>
        <w:t>Сжимать</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разжимать</w:t>
      </w:r>
      <w:r w:rsidR="006B2063">
        <w:rPr>
          <w:rFonts w:ascii="Times New Roman" w:eastAsia="Times New Roman" w:hAnsi="Times New Roman" w:cs="Times New Roman"/>
        </w:rPr>
        <w:t> </w:t>
      </w:r>
      <w:r w:rsidRPr="00B51580">
        <w:rPr>
          <w:rFonts w:ascii="Times New Roman" w:eastAsia="Times New Roman" w:hAnsi="Times New Roman" w:cs="Times New Roman"/>
        </w:rPr>
        <w:t>пальцы</w:t>
      </w:r>
      <w:r w:rsidR="006B2063">
        <w:rPr>
          <w:rFonts w:ascii="Times New Roman" w:eastAsia="Times New Roman" w:hAnsi="Times New Roman" w:cs="Times New Roman"/>
        </w:rPr>
        <w:t> </w:t>
      </w:r>
      <w:r w:rsidRPr="00B51580">
        <w:rPr>
          <w:rFonts w:ascii="Times New Roman" w:eastAsia="Times New Roman" w:hAnsi="Times New Roman" w:cs="Times New Roman"/>
        </w:rPr>
        <w:t>«ласточка</w:t>
      </w:r>
      <w:r w:rsidR="006B2063">
        <w:rPr>
          <w:rFonts w:ascii="Times New Roman" w:eastAsia="Times New Roman" w:hAnsi="Times New Roman" w:cs="Times New Roman"/>
        </w:rPr>
        <w:t> </w:t>
      </w:r>
      <w:r w:rsidRPr="00B51580">
        <w:rPr>
          <w:rFonts w:ascii="Times New Roman" w:eastAsia="Times New Roman" w:hAnsi="Times New Roman" w:cs="Times New Roman"/>
        </w:rPr>
        <w:t>зовет</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себе</w:t>
      </w:r>
      <w:r w:rsidR="006B2063">
        <w:rPr>
          <w:rFonts w:ascii="Times New Roman" w:eastAsia="Times New Roman" w:hAnsi="Times New Roman" w:cs="Times New Roman"/>
        </w:rPr>
        <w:t> </w:t>
      </w:r>
      <w:r w:rsidRPr="00B51580">
        <w:rPr>
          <w:rFonts w:ascii="Times New Roman" w:eastAsia="Times New Roman" w:hAnsi="Times New Roman" w:cs="Times New Roman"/>
        </w:rPr>
        <w:t>маленьких</w:t>
      </w:r>
      <w:r w:rsidR="006B2063">
        <w:rPr>
          <w:rFonts w:ascii="Times New Roman" w:eastAsia="Times New Roman" w:hAnsi="Times New Roman" w:cs="Times New Roman"/>
        </w:rPr>
        <w:t> </w:t>
      </w:r>
      <w:r w:rsidRPr="00B51580">
        <w:rPr>
          <w:rFonts w:ascii="Times New Roman" w:eastAsia="Times New Roman" w:hAnsi="Times New Roman" w:cs="Times New Roman"/>
        </w:rPr>
        <w:t>птенчиков»;</w:t>
      </w:r>
    </w:p>
    <w:p w:rsidR="009357F0" w:rsidRPr="00B51580" w:rsidRDefault="009357F0" w:rsidP="00226BBD">
      <w:pPr>
        <w:numPr>
          <w:ilvl w:val="0"/>
          <w:numId w:val="5"/>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«Любопытная</w:t>
      </w:r>
      <w:r w:rsidR="006B2063">
        <w:rPr>
          <w:rFonts w:ascii="Times New Roman" w:eastAsia="Times New Roman" w:hAnsi="Times New Roman" w:cs="Times New Roman"/>
        </w:rPr>
        <w:t> </w:t>
      </w:r>
      <w:r w:rsidRPr="00B51580">
        <w:rPr>
          <w:rFonts w:ascii="Times New Roman" w:eastAsia="Times New Roman" w:hAnsi="Times New Roman" w:cs="Times New Roman"/>
        </w:rPr>
        <w:t>мартышка»</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и.п.:</w:t>
      </w:r>
      <w:r w:rsidR="006B2063">
        <w:rPr>
          <w:rFonts w:ascii="Times New Roman" w:eastAsia="Times New Roman" w:hAnsi="Times New Roman" w:cs="Times New Roman"/>
        </w:rPr>
        <w:t> </w:t>
      </w:r>
      <w:r w:rsidRPr="00B51580">
        <w:rPr>
          <w:rFonts w:ascii="Times New Roman" w:eastAsia="Times New Roman" w:hAnsi="Times New Roman" w:cs="Times New Roman"/>
        </w:rPr>
        <w:t>лежа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животе,</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соединены</w:t>
      </w:r>
      <w:r w:rsidR="006B2063">
        <w:rPr>
          <w:rFonts w:ascii="Times New Roman" w:eastAsia="Times New Roman" w:hAnsi="Times New Roman" w:cs="Times New Roman"/>
        </w:rPr>
        <w:t> </w:t>
      </w:r>
      <w:r w:rsidRPr="00B51580">
        <w:rPr>
          <w:rFonts w:ascii="Times New Roman" w:eastAsia="Times New Roman" w:hAnsi="Times New Roman" w:cs="Times New Roman"/>
        </w:rPr>
        <w:t>за</w:t>
      </w:r>
      <w:r w:rsidR="006B2063">
        <w:rPr>
          <w:rFonts w:ascii="Times New Roman" w:eastAsia="Times New Roman" w:hAnsi="Times New Roman" w:cs="Times New Roman"/>
        </w:rPr>
        <w:t> </w:t>
      </w:r>
      <w:r w:rsidRPr="00B51580">
        <w:rPr>
          <w:rFonts w:ascii="Times New Roman" w:eastAsia="Times New Roman" w:hAnsi="Times New Roman" w:cs="Times New Roman"/>
        </w:rPr>
        <w:t>спиной,</w:t>
      </w:r>
      <w:r w:rsidR="006B2063">
        <w:rPr>
          <w:rFonts w:ascii="Times New Roman" w:eastAsia="Times New Roman" w:hAnsi="Times New Roman" w:cs="Times New Roman"/>
        </w:rPr>
        <w:t> </w:t>
      </w:r>
      <w:r w:rsidRPr="00B51580">
        <w:rPr>
          <w:rFonts w:ascii="Times New Roman" w:eastAsia="Times New Roman" w:hAnsi="Times New Roman" w:cs="Times New Roman"/>
        </w:rPr>
        <w:t>живот</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плотно</w:t>
      </w:r>
      <w:r w:rsidR="006B2063">
        <w:rPr>
          <w:rFonts w:ascii="Times New Roman" w:eastAsia="Times New Roman" w:hAnsi="Times New Roman" w:cs="Times New Roman"/>
        </w:rPr>
        <w:t> </w:t>
      </w:r>
      <w:r w:rsidRPr="00B51580">
        <w:rPr>
          <w:rFonts w:ascii="Times New Roman" w:eastAsia="Times New Roman" w:hAnsi="Times New Roman" w:cs="Times New Roman"/>
        </w:rPr>
        <w:t>прижаты</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полу.</w:t>
      </w:r>
      <w:r w:rsidR="006B2063">
        <w:rPr>
          <w:rFonts w:ascii="Times New Roman" w:eastAsia="Times New Roman" w:hAnsi="Times New Roman" w:cs="Times New Roman"/>
        </w:rPr>
        <w:t> </w:t>
      </w:r>
      <w:r w:rsidRPr="00B51580">
        <w:rPr>
          <w:rFonts w:ascii="Times New Roman" w:eastAsia="Times New Roman" w:hAnsi="Times New Roman" w:cs="Times New Roman"/>
        </w:rPr>
        <w:t>Выгнув</w:t>
      </w:r>
      <w:r w:rsidR="006B2063">
        <w:rPr>
          <w:rFonts w:ascii="Times New Roman" w:eastAsia="Times New Roman" w:hAnsi="Times New Roman" w:cs="Times New Roman"/>
        </w:rPr>
        <w:t> </w:t>
      </w:r>
      <w:r w:rsidRPr="00B51580">
        <w:rPr>
          <w:rFonts w:ascii="Times New Roman" w:eastAsia="Times New Roman" w:hAnsi="Times New Roman" w:cs="Times New Roman"/>
        </w:rPr>
        <w:t>грудь,</w:t>
      </w:r>
      <w:r w:rsidR="006B2063">
        <w:rPr>
          <w:rFonts w:ascii="Times New Roman" w:eastAsia="Times New Roman" w:hAnsi="Times New Roman" w:cs="Times New Roman"/>
        </w:rPr>
        <w:t> </w:t>
      </w:r>
      <w:r w:rsidRPr="00B51580">
        <w:rPr>
          <w:rFonts w:ascii="Times New Roman" w:eastAsia="Times New Roman" w:hAnsi="Times New Roman" w:cs="Times New Roman"/>
        </w:rPr>
        <w:t>дети</w:t>
      </w:r>
      <w:r w:rsidR="006B2063">
        <w:rPr>
          <w:rFonts w:ascii="Times New Roman" w:eastAsia="Times New Roman" w:hAnsi="Times New Roman" w:cs="Times New Roman"/>
        </w:rPr>
        <w:t> </w:t>
      </w:r>
      <w:r w:rsidRPr="00B51580">
        <w:rPr>
          <w:rFonts w:ascii="Times New Roman" w:eastAsia="Times New Roman" w:hAnsi="Times New Roman" w:cs="Times New Roman"/>
        </w:rPr>
        <w:t>(мартышки)</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любопытством</w:t>
      </w:r>
      <w:r w:rsidR="006B2063">
        <w:rPr>
          <w:rFonts w:ascii="Times New Roman" w:eastAsia="Times New Roman" w:hAnsi="Times New Roman" w:cs="Times New Roman"/>
        </w:rPr>
        <w:t> </w:t>
      </w:r>
      <w:r w:rsidRPr="00B51580">
        <w:rPr>
          <w:rFonts w:ascii="Times New Roman" w:eastAsia="Times New Roman" w:hAnsi="Times New Roman" w:cs="Times New Roman"/>
        </w:rPr>
        <w:t>смотрит</w:t>
      </w:r>
      <w:r w:rsidR="006B2063">
        <w:rPr>
          <w:rFonts w:ascii="Times New Roman" w:eastAsia="Times New Roman" w:hAnsi="Times New Roman" w:cs="Times New Roman"/>
        </w:rPr>
        <w:t> </w:t>
      </w:r>
      <w:r w:rsidRPr="00B51580">
        <w:rPr>
          <w:rFonts w:ascii="Times New Roman" w:eastAsia="Times New Roman" w:hAnsi="Times New Roman" w:cs="Times New Roman"/>
        </w:rPr>
        <w:t>вперед</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сторонам.</w:t>
      </w:r>
      <w:r w:rsidR="006B2063">
        <w:rPr>
          <w:rFonts w:ascii="Times New Roman" w:eastAsia="Times New Roman" w:hAnsi="Times New Roman" w:cs="Times New Roman"/>
        </w:rPr>
        <w:t> </w:t>
      </w:r>
      <w:r w:rsidRPr="00B51580">
        <w:rPr>
          <w:rFonts w:ascii="Times New Roman" w:eastAsia="Times New Roman" w:hAnsi="Times New Roman" w:cs="Times New Roman"/>
        </w:rPr>
        <w:t>Следит</w:t>
      </w:r>
      <w:r w:rsidR="006B2063">
        <w:rPr>
          <w:rFonts w:ascii="Times New Roman" w:eastAsia="Times New Roman" w:hAnsi="Times New Roman" w:cs="Times New Roman"/>
        </w:rPr>
        <w:t> </w:t>
      </w:r>
      <w:r w:rsidRPr="00B51580">
        <w:rPr>
          <w:rFonts w:ascii="Times New Roman" w:eastAsia="Times New Roman" w:hAnsi="Times New Roman" w:cs="Times New Roman"/>
        </w:rPr>
        <w:t>за</w:t>
      </w:r>
      <w:r w:rsidR="006B2063">
        <w:rPr>
          <w:rFonts w:ascii="Times New Roman" w:eastAsia="Times New Roman" w:hAnsi="Times New Roman" w:cs="Times New Roman"/>
        </w:rPr>
        <w:t> </w:t>
      </w:r>
      <w:r w:rsidRPr="00B51580">
        <w:rPr>
          <w:rFonts w:ascii="Times New Roman" w:eastAsia="Times New Roman" w:hAnsi="Times New Roman" w:cs="Times New Roman"/>
        </w:rPr>
        <w:t>тем,</w:t>
      </w:r>
      <w:r w:rsidR="006B2063">
        <w:rPr>
          <w:rFonts w:ascii="Times New Roman" w:eastAsia="Times New Roman" w:hAnsi="Times New Roman" w:cs="Times New Roman"/>
        </w:rPr>
        <w:t> </w:t>
      </w:r>
      <w:r w:rsidRPr="00B51580">
        <w:rPr>
          <w:rFonts w:ascii="Times New Roman" w:eastAsia="Times New Roman" w:hAnsi="Times New Roman" w:cs="Times New Roman"/>
        </w:rPr>
        <w:t>чтобы</w:t>
      </w:r>
      <w:r w:rsidR="006B2063">
        <w:rPr>
          <w:rFonts w:ascii="Times New Roman" w:eastAsia="Times New Roman" w:hAnsi="Times New Roman" w:cs="Times New Roman"/>
        </w:rPr>
        <w:t> </w:t>
      </w:r>
      <w:r w:rsidRPr="00B51580">
        <w:rPr>
          <w:rFonts w:ascii="Times New Roman" w:eastAsia="Times New Roman" w:hAnsi="Times New Roman" w:cs="Times New Roman"/>
        </w:rPr>
        <w:t>двигалась</w:t>
      </w:r>
      <w:r w:rsidR="006B2063">
        <w:rPr>
          <w:rFonts w:ascii="Times New Roman" w:eastAsia="Times New Roman" w:hAnsi="Times New Roman" w:cs="Times New Roman"/>
        </w:rPr>
        <w:t> </w:t>
      </w:r>
      <w:r w:rsidRPr="00B51580">
        <w:rPr>
          <w:rFonts w:ascii="Times New Roman" w:eastAsia="Times New Roman" w:hAnsi="Times New Roman" w:cs="Times New Roman"/>
        </w:rPr>
        <w:t>только</w:t>
      </w:r>
      <w:r w:rsidR="006B2063">
        <w:rPr>
          <w:rFonts w:ascii="Times New Roman" w:eastAsia="Times New Roman" w:hAnsi="Times New Roman" w:cs="Times New Roman"/>
        </w:rPr>
        <w:t> </w:t>
      </w:r>
      <w:r w:rsidRPr="00B51580">
        <w:rPr>
          <w:rFonts w:ascii="Times New Roman" w:eastAsia="Times New Roman" w:hAnsi="Times New Roman" w:cs="Times New Roman"/>
        </w:rPr>
        <w:t>голова.</w:t>
      </w:r>
    </w:p>
    <w:p w:rsidR="009357F0" w:rsidRPr="00B51580" w:rsidRDefault="009357F0" w:rsidP="00226BBD">
      <w:pPr>
        <w:numPr>
          <w:ilvl w:val="0"/>
          <w:numId w:val="5"/>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«Утята</w:t>
      </w:r>
      <w:r w:rsidR="006B2063">
        <w:rPr>
          <w:rFonts w:ascii="Times New Roman" w:eastAsia="Times New Roman" w:hAnsi="Times New Roman" w:cs="Times New Roman"/>
        </w:rPr>
        <w:t> </w:t>
      </w:r>
      <w:r w:rsidRPr="00B51580">
        <w:rPr>
          <w:rFonts w:ascii="Times New Roman" w:eastAsia="Times New Roman" w:hAnsi="Times New Roman" w:cs="Times New Roman"/>
        </w:rPr>
        <w:t>шагают</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реке».</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сидя,</w:t>
      </w:r>
      <w:r w:rsidR="006B2063">
        <w:rPr>
          <w:rFonts w:ascii="Times New Roman" w:eastAsia="Times New Roman" w:hAnsi="Times New Roman" w:cs="Times New Roman"/>
        </w:rPr>
        <w:t> </w:t>
      </w:r>
      <w:r w:rsidRPr="00B51580">
        <w:rPr>
          <w:rFonts w:ascii="Times New Roman" w:eastAsia="Times New Roman" w:hAnsi="Times New Roman" w:cs="Times New Roman"/>
        </w:rPr>
        <w:t>согнув</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упоре</w:t>
      </w:r>
      <w:r w:rsidR="006B2063">
        <w:rPr>
          <w:rFonts w:ascii="Times New Roman" w:eastAsia="Times New Roman" w:hAnsi="Times New Roman" w:cs="Times New Roman"/>
        </w:rPr>
        <w:t> </w:t>
      </w:r>
      <w:r w:rsidRPr="00B51580">
        <w:rPr>
          <w:rFonts w:ascii="Times New Roman" w:eastAsia="Times New Roman" w:hAnsi="Times New Roman" w:cs="Times New Roman"/>
        </w:rPr>
        <w:t>сзади.</w:t>
      </w:r>
    </w:p>
    <w:p w:rsidR="009357F0" w:rsidRPr="00B51580" w:rsidRDefault="009357F0" w:rsidP="00226BBD">
      <w:pPr>
        <w:numPr>
          <w:ilvl w:val="0"/>
          <w:numId w:val="5"/>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lastRenderedPageBreak/>
        <w:t>Утка</w:t>
      </w:r>
      <w:r w:rsidR="006B2063">
        <w:rPr>
          <w:rFonts w:ascii="Times New Roman" w:eastAsia="Times New Roman" w:hAnsi="Times New Roman" w:cs="Times New Roman"/>
        </w:rPr>
        <w:t> </w:t>
      </w:r>
      <w:r w:rsidRPr="00B51580">
        <w:rPr>
          <w:rFonts w:ascii="Times New Roman" w:eastAsia="Times New Roman" w:hAnsi="Times New Roman" w:cs="Times New Roman"/>
        </w:rPr>
        <w:t>ходит</w:t>
      </w:r>
      <w:r w:rsidR="006B2063">
        <w:rPr>
          <w:rFonts w:ascii="Times New Roman" w:eastAsia="Times New Roman" w:hAnsi="Times New Roman" w:cs="Times New Roman"/>
        </w:rPr>
        <w:t> </w:t>
      </w:r>
      <w:r w:rsidRPr="00B51580">
        <w:rPr>
          <w:rFonts w:ascii="Times New Roman" w:eastAsia="Times New Roman" w:hAnsi="Times New Roman" w:cs="Times New Roman"/>
        </w:rPr>
        <w:t>вразвалочку</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спотыкалочку».</w:t>
      </w:r>
      <w:r w:rsidR="006B2063">
        <w:rPr>
          <w:rFonts w:ascii="Times New Roman" w:eastAsia="Times New Roman" w:hAnsi="Times New Roman" w:cs="Times New Roman"/>
        </w:rPr>
        <w:t> </w:t>
      </w:r>
      <w:r w:rsidRPr="00B51580">
        <w:rPr>
          <w:rFonts w:ascii="Times New Roman" w:eastAsia="Times New Roman" w:hAnsi="Times New Roman" w:cs="Times New Roman"/>
        </w:rPr>
        <w:t>И.п.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сидя,</w:t>
      </w:r>
      <w:r w:rsidR="006B2063">
        <w:rPr>
          <w:rFonts w:ascii="Times New Roman" w:eastAsia="Times New Roman" w:hAnsi="Times New Roman" w:cs="Times New Roman"/>
        </w:rPr>
        <w:t> </w:t>
      </w:r>
      <w:r w:rsidRPr="00B51580">
        <w:rPr>
          <w:rFonts w:ascii="Times New Roman" w:eastAsia="Times New Roman" w:hAnsi="Times New Roman" w:cs="Times New Roman"/>
        </w:rPr>
        <w:t>согнув</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упоре</w:t>
      </w:r>
      <w:r w:rsidR="006B2063">
        <w:rPr>
          <w:rFonts w:ascii="Times New Roman" w:eastAsia="Times New Roman" w:hAnsi="Times New Roman" w:cs="Times New Roman"/>
        </w:rPr>
        <w:t> </w:t>
      </w:r>
      <w:r w:rsidRPr="00B51580">
        <w:rPr>
          <w:rFonts w:ascii="Times New Roman" w:eastAsia="Times New Roman" w:hAnsi="Times New Roman" w:cs="Times New Roman"/>
        </w:rPr>
        <w:t>сзади.</w:t>
      </w:r>
      <w:r w:rsidR="006B2063">
        <w:rPr>
          <w:rFonts w:ascii="Times New Roman" w:eastAsia="Times New Roman" w:hAnsi="Times New Roman" w:cs="Times New Roman"/>
        </w:rPr>
        <w:t> </w:t>
      </w:r>
      <w:r w:rsidRPr="00B51580">
        <w:rPr>
          <w:rFonts w:ascii="Times New Roman" w:eastAsia="Times New Roman" w:hAnsi="Times New Roman" w:cs="Times New Roman"/>
        </w:rPr>
        <w:t>1–2</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поднимая</w:t>
      </w:r>
      <w:r w:rsidR="006B2063">
        <w:rPr>
          <w:rFonts w:ascii="Times New Roman" w:eastAsia="Times New Roman" w:hAnsi="Times New Roman" w:cs="Times New Roman"/>
        </w:rPr>
        <w:t> </w:t>
      </w:r>
      <w:r w:rsidRPr="00B51580">
        <w:rPr>
          <w:rFonts w:ascii="Times New Roman" w:eastAsia="Times New Roman" w:hAnsi="Times New Roman" w:cs="Times New Roman"/>
        </w:rPr>
        <w:t>внутренние</w:t>
      </w:r>
      <w:r w:rsidR="006B2063">
        <w:rPr>
          <w:rFonts w:ascii="Times New Roman" w:eastAsia="Times New Roman" w:hAnsi="Times New Roman" w:cs="Times New Roman"/>
        </w:rPr>
        <w:t> </w:t>
      </w:r>
      <w:r w:rsidRPr="00B51580">
        <w:rPr>
          <w:rFonts w:ascii="Times New Roman" w:eastAsia="Times New Roman" w:hAnsi="Times New Roman" w:cs="Times New Roman"/>
        </w:rPr>
        <w:t>своды,</w:t>
      </w:r>
      <w:r w:rsidR="006B2063">
        <w:rPr>
          <w:rFonts w:ascii="Times New Roman" w:eastAsia="Times New Roman" w:hAnsi="Times New Roman" w:cs="Times New Roman"/>
        </w:rPr>
        <w:t> </w:t>
      </w:r>
      <w:r w:rsidRPr="00B51580">
        <w:rPr>
          <w:rFonts w:ascii="Times New Roman" w:eastAsia="Times New Roman" w:hAnsi="Times New Roman" w:cs="Times New Roman"/>
        </w:rPr>
        <w:t>опереться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наружные</w:t>
      </w:r>
      <w:r w:rsidR="006B2063">
        <w:rPr>
          <w:rFonts w:ascii="Times New Roman" w:eastAsia="Times New Roman" w:hAnsi="Times New Roman" w:cs="Times New Roman"/>
        </w:rPr>
        <w:t> </w:t>
      </w:r>
      <w:r w:rsidRPr="00B51580">
        <w:rPr>
          <w:rFonts w:ascii="Times New Roman" w:eastAsia="Times New Roman" w:hAnsi="Times New Roman" w:cs="Times New Roman"/>
        </w:rPr>
        <w:t>края</w:t>
      </w:r>
      <w:r w:rsidR="006B2063">
        <w:rPr>
          <w:rFonts w:ascii="Times New Roman" w:eastAsia="Times New Roman" w:hAnsi="Times New Roman" w:cs="Times New Roman"/>
        </w:rPr>
        <w:t> </w:t>
      </w:r>
      <w:r w:rsidRPr="00B51580">
        <w:rPr>
          <w:rFonts w:ascii="Times New Roman" w:eastAsia="Times New Roman" w:hAnsi="Times New Roman" w:cs="Times New Roman"/>
        </w:rPr>
        <w:t>стоп.</w:t>
      </w:r>
      <w:r w:rsidR="006B2063">
        <w:rPr>
          <w:rFonts w:ascii="Times New Roman" w:eastAsia="Times New Roman" w:hAnsi="Times New Roman" w:cs="Times New Roman"/>
        </w:rPr>
        <w:t> </w:t>
      </w:r>
      <w:r w:rsidRPr="00B51580">
        <w:rPr>
          <w:rFonts w:ascii="Times New Roman" w:eastAsia="Times New Roman" w:hAnsi="Times New Roman" w:cs="Times New Roman"/>
        </w:rPr>
        <w:t>3–4</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p>
    <w:p w:rsidR="009357F0" w:rsidRPr="00B51580" w:rsidRDefault="009357F0" w:rsidP="00226BBD">
      <w:pPr>
        <w:numPr>
          <w:ilvl w:val="0"/>
          <w:numId w:val="5"/>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«Утята</w:t>
      </w:r>
      <w:r w:rsidR="006B2063">
        <w:rPr>
          <w:rFonts w:ascii="Times New Roman" w:eastAsia="Times New Roman" w:hAnsi="Times New Roman" w:cs="Times New Roman"/>
        </w:rPr>
        <w:t> </w:t>
      </w:r>
      <w:r w:rsidRPr="00B51580">
        <w:rPr>
          <w:rFonts w:ascii="Times New Roman" w:eastAsia="Times New Roman" w:hAnsi="Times New Roman" w:cs="Times New Roman"/>
        </w:rPr>
        <w:t>учатся</w:t>
      </w:r>
      <w:r w:rsidR="006B2063">
        <w:rPr>
          <w:rFonts w:ascii="Times New Roman" w:eastAsia="Times New Roman" w:hAnsi="Times New Roman" w:cs="Times New Roman"/>
        </w:rPr>
        <w:t> </w:t>
      </w:r>
      <w:r w:rsidRPr="00B51580">
        <w:rPr>
          <w:rFonts w:ascii="Times New Roman" w:eastAsia="Times New Roman" w:hAnsi="Times New Roman" w:cs="Times New Roman"/>
        </w:rPr>
        <w:t>плавать».</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сидя,</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упоре</w:t>
      </w:r>
      <w:r w:rsidR="006B2063">
        <w:rPr>
          <w:rFonts w:ascii="Times New Roman" w:eastAsia="Times New Roman" w:hAnsi="Times New Roman" w:cs="Times New Roman"/>
        </w:rPr>
        <w:t> </w:t>
      </w:r>
      <w:r w:rsidRPr="00B51580">
        <w:rPr>
          <w:rFonts w:ascii="Times New Roman" w:eastAsia="Times New Roman" w:hAnsi="Times New Roman" w:cs="Times New Roman"/>
        </w:rPr>
        <w:t>сзади,</w:t>
      </w:r>
      <w:r w:rsidR="006B2063">
        <w:rPr>
          <w:rFonts w:ascii="Times New Roman" w:eastAsia="Times New Roman" w:hAnsi="Times New Roman" w:cs="Times New Roman"/>
        </w:rPr>
        <w:t> </w:t>
      </w:r>
      <w:r w:rsidRPr="00B51580">
        <w:rPr>
          <w:rFonts w:ascii="Times New Roman" w:eastAsia="Times New Roman" w:hAnsi="Times New Roman" w:cs="Times New Roman"/>
        </w:rPr>
        <w:t>носки</w:t>
      </w:r>
      <w:r w:rsidR="006B2063">
        <w:rPr>
          <w:rFonts w:ascii="Times New Roman" w:eastAsia="Times New Roman" w:hAnsi="Times New Roman" w:cs="Times New Roman"/>
        </w:rPr>
        <w:t> </w:t>
      </w:r>
      <w:r w:rsidRPr="00B51580">
        <w:rPr>
          <w:rFonts w:ascii="Times New Roman" w:eastAsia="Times New Roman" w:hAnsi="Times New Roman" w:cs="Times New Roman"/>
        </w:rPr>
        <w:t>вытянуты.</w:t>
      </w:r>
      <w:r w:rsidR="006B2063">
        <w:rPr>
          <w:rFonts w:ascii="Times New Roman" w:eastAsia="Times New Roman" w:hAnsi="Times New Roman" w:cs="Times New Roman"/>
        </w:rPr>
        <w:t> </w:t>
      </w:r>
      <w:r w:rsidRPr="00B51580">
        <w:rPr>
          <w:rFonts w:ascii="Times New Roman" w:eastAsia="Times New Roman" w:hAnsi="Times New Roman" w:cs="Times New Roman"/>
        </w:rPr>
        <w:t>Попеременное</w:t>
      </w:r>
      <w:r w:rsidR="006B2063">
        <w:rPr>
          <w:rFonts w:ascii="Times New Roman" w:eastAsia="Times New Roman" w:hAnsi="Times New Roman" w:cs="Times New Roman"/>
        </w:rPr>
        <w:t> </w:t>
      </w:r>
      <w:r w:rsidRPr="00B51580">
        <w:rPr>
          <w:rFonts w:ascii="Times New Roman" w:eastAsia="Times New Roman" w:hAnsi="Times New Roman" w:cs="Times New Roman"/>
        </w:rPr>
        <w:t>сгибание-разгибание</w:t>
      </w:r>
      <w:r w:rsidR="006B2063">
        <w:rPr>
          <w:rFonts w:ascii="Times New Roman" w:eastAsia="Times New Roman" w:hAnsi="Times New Roman" w:cs="Times New Roman"/>
        </w:rPr>
        <w:t> </w:t>
      </w:r>
      <w:r w:rsidRPr="00B51580">
        <w:rPr>
          <w:rFonts w:ascii="Times New Roman" w:eastAsia="Times New Roman" w:hAnsi="Times New Roman" w:cs="Times New Roman"/>
        </w:rPr>
        <w:t>левой</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правой</w:t>
      </w:r>
      <w:r w:rsidR="006B2063">
        <w:rPr>
          <w:rFonts w:ascii="Times New Roman" w:eastAsia="Times New Roman" w:hAnsi="Times New Roman" w:cs="Times New Roman"/>
        </w:rPr>
        <w:t> </w:t>
      </w:r>
      <w:r w:rsidRPr="00B51580">
        <w:rPr>
          <w:rFonts w:ascii="Times New Roman" w:eastAsia="Times New Roman" w:hAnsi="Times New Roman" w:cs="Times New Roman"/>
        </w:rPr>
        <w:t>стоп.</w:t>
      </w:r>
    </w:p>
    <w:p w:rsidR="009357F0" w:rsidRPr="00B51580" w:rsidRDefault="009357F0" w:rsidP="00226BBD">
      <w:pPr>
        <w:numPr>
          <w:ilvl w:val="0"/>
          <w:numId w:val="5"/>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«Утка</w:t>
      </w:r>
      <w:r w:rsidR="006B2063">
        <w:rPr>
          <w:rFonts w:ascii="Times New Roman" w:eastAsia="Times New Roman" w:hAnsi="Times New Roman" w:cs="Times New Roman"/>
        </w:rPr>
        <w:t> </w:t>
      </w:r>
      <w:r w:rsidRPr="00B51580">
        <w:rPr>
          <w:rFonts w:ascii="Times New Roman" w:eastAsia="Times New Roman" w:hAnsi="Times New Roman" w:cs="Times New Roman"/>
        </w:rPr>
        <w:t>крякает».</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сидя,</w:t>
      </w:r>
      <w:r w:rsidR="006B2063">
        <w:rPr>
          <w:rFonts w:ascii="Times New Roman" w:eastAsia="Times New Roman" w:hAnsi="Times New Roman" w:cs="Times New Roman"/>
        </w:rPr>
        <w:t> </w:t>
      </w:r>
      <w:r w:rsidRPr="00B51580">
        <w:rPr>
          <w:rFonts w:ascii="Times New Roman" w:eastAsia="Times New Roman" w:hAnsi="Times New Roman" w:cs="Times New Roman"/>
        </w:rPr>
        <w:t>согнув</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упоре</w:t>
      </w:r>
      <w:r w:rsidR="006B2063">
        <w:rPr>
          <w:rFonts w:ascii="Times New Roman" w:eastAsia="Times New Roman" w:hAnsi="Times New Roman" w:cs="Times New Roman"/>
        </w:rPr>
        <w:t> </w:t>
      </w:r>
      <w:r w:rsidRPr="00B51580">
        <w:rPr>
          <w:rFonts w:ascii="Times New Roman" w:eastAsia="Times New Roman" w:hAnsi="Times New Roman" w:cs="Times New Roman"/>
        </w:rPr>
        <w:t>сзади.</w:t>
      </w:r>
      <w:r w:rsidR="006B2063">
        <w:rPr>
          <w:rFonts w:ascii="Times New Roman" w:eastAsia="Times New Roman" w:hAnsi="Times New Roman" w:cs="Times New Roman"/>
        </w:rPr>
        <w:t> </w:t>
      </w:r>
      <w:r w:rsidRPr="00B51580">
        <w:rPr>
          <w:rFonts w:ascii="Times New Roman" w:eastAsia="Times New Roman" w:hAnsi="Times New Roman" w:cs="Times New Roman"/>
        </w:rPr>
        <w:t>1–2</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отрывая</w:t>
      </w:r>
      <w:r w:rsidR="006B2063">
        <w:rPr>
          <w:rFonts w:ascii="Times New Roman" w:eastAsia="Times New Roman" w:hAnsi="Times New Roman" w:cs="Times New Roman"/>
        </w:rPr>
        <w:t> </w:t>
      </w:r>
      <w:r w:rsidRPr="00B51580">
        <w:rPr>
          <w:rFonts w:ascii="Times New Roman" w:eastAsia="Times New Roman" w:hAnsi="Times New Roman" w:cs="Times New Roman"/>
        </w:rPr>
        <w:t>пятки</w:t>
      </w:r>
      <w:r w:rsidR="006B2063">
        <w:rPr>
          <w:rFonts w:ascii="Times New Roman" w:eastAsia="Times New Roman" w:hAnsi="Times New Roman" w:cs="Times New Roman"/>
        </w:rPr>
        <w:t> </w:t>
      </w:r>
      <w:r w:rsidRPr="00B51580">
        <w:rPr>
          <w:rFonts w:ascii="Times New Roman" w:eastAsia="Times New Roman" w:hAnsi="Times New Roman" w:cs="Times New Roman"/>
        </w:rPr>
        <w:t>от</w:t>
      </w:r>
      <w:r w:rsidR="006B2063">
        <w:rPr>
          <w:rFonts w:ascii="Times New Roman" w:eastAsia="Times New Roman" w:hAnsi="Times New Roman" w:cs="Times New Roman"/>
        </w:rPr>
        <w:t> </w:t>
      </w:r>
      <w:r w:rsidRPr="00B51580">
        <w:rPr>
          <w:rFonts w:ascii="Times New Roman" w:eastAsia="Times New Roman" w:hAnsi="Times New Roman" w:cs="Times New Roman"/>
        </w:rPr>
        <w:t>пола,</w:t>
      </w:r>
      <w:r w:rsidR="006B2063">
        <w:rPr>
          <w:rFonts w:ascii="Times New Roman" w:eastAsia="Times New Roman" w:hAnsi="Times New Roman" w:cs="Times New Roman"/>
        </w:rPr>
        <w:t> </w:t>
      </w:r>
      <w:r w:rsidRPr="00B51580">
        <w:rPr>
          <w:rFonts w:ascii="Times New Roman" w:eastAsia="Times New Roman" w:hAnsi="Times New Roman" w:cs="Times New Roman"/>
        </w:rPr>
        <w:t>развести</w:t>
      </w:r>
      <w:r w:rsidR="006B2063">
        <w:rPr>
          <w:rFonts w:ascii="Times New Roman" w:eastAsia="Times New Roman" w:hAnsi="Times New Roman" w:cs="Times New Roman"/>
        </w:rPr>
        <w:t> </w:t>
      </w:r>
      <w:r w:rsidRPr="00B51580">
        <w:rPr>
          <w:rFonts w:ascii="Times New Roman" w:eastAsia="Times New Roman" w:hAnsi="Times New Roman" w:cs="Times New Roman"/>
        </w:rPr>
        <w:t>их</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стороны</w:t>
      </w:r>
      <w:r w:rsidR="006B2063">
        <w:rPr>
          <w:rFonts w:ascii="Times New Roman" w:eastAsia="Times New Roman" w:hAnsi="Times New Roman" w:cs="Times New Roman"/>
        </w:rPr>
        <w:t> </w:t>
      </w:r>
      <w:r w:rsidRPr="00B51580">
        <w:rPr>
          <w:rFonts w:ascii="Times New Roman" w:eastAsia="Times New Roman" w:hAnsi="Times New Roman" w:cs="Times New Roman"/>
        </w:rPr>
        <w:t>(клюв</w:t>
      </w:r>
      <w:r w:rsidR="006B2063">
        <w:rPr>
          <w:rFonts w:ascii="Times New Roman" w:eastAsia="Times New Roman" w:hAnsi="Times New Roman" w:cs="Times New Roman"/>
        </w:rPr>
        <w:t> </w:t>
      </w:r>
      <w:r w:rsidRPr="00B51580">
        <w:rPr>
          <w:rFonts w:ascii="Times New Roman" w:eastAsia="Times New Roman" w:hAnsi="Times New Roman" w:cs="Times New Roman"/>
        </w:rPr>
        <w:t>открылся),</w:t>
      </w:r>
      <w:r w:rsidR="006B2063">
        <w:rPr>
          <w:rFonts w:ascii="Times New Roman" w:eastAsia="Times New Roman" w:hAnsi="Times New Roman" w:cs="Times New Roman"/>
        </w:rPr>
        <w:t> </w:t>
      </w:r>
      <w:r w:rsidRPr="00B51580">
        <w:rPr>
          <w:rFonts w:ascii="Times New Roman" w:eastAsia="Times New Roman" w:hAnsi="Times New Roman" w:cs="Times New Roman"/>
        </w:rPr>
        <w:t>произнести</w:t>
      </w:r>
      <w:r w:rsidR="006B2063">
        <w:rPr>
          <w:rFonts w:ascii="Times New Roman" w:eastAsia="Times New Roman" w:hAnsi="Times New Roman" w:cs="Times New Roman"/>
        </w:rPr>
        <w:t> </w:t>
      </w:r>
      <w:r w:rsidRPr="00B51580">
        <w:rPr>
          <w:rFonts w:ascii="Times New Roman" w:eastAsia="Times New Roman" w:hAnsi="Times New Roman" w:cs="Times New Roman"/>
        </w:rPr>
        <w:t>«кря-кря».</w:t>
      </w:r>
      <w:r w:rsidR="006B2063">
        <w:rPr>
          <w:rFonts w:ascii="Times New Roman" w:eastAsia="Times New Roman" w:hAnsi="Times New Roman" w:cs="Times New Roman"/>
        </w:rPr>
        <w:t> </w:t>
      </w:r>
      <w:r w:rsidRPr="00B51580">
        <w:rPr>
          <w:rFonts w:ascii="Times New Roman" w:eastAsia="Times New Roman" w:hAnsi="Times New Roman" w:cs="Times New Roman"/>
        </w:rPr>
        <w:t>3–4</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вернуться</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исходное</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положение.</w:t>
      </w:r>
    </w:p>
    <w:p w:rsidR="009357F0" w:rsidRPr="00B51580" w:rsidRDefault="009357F0" w:rsidP="00226BBD">
      <w:pPr>
        <w:numPr>
          <w:ilvl w:val="0"/>
          <w:numId w:val="5"/>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Для</w:t>
      </w:r>
      <w:r w:rsidR="006B2063">
        <w:rPr>
          <w:rFonts w:ascii="Times New Roman" w:eastAsia="Times New Roman" w:hAnsi="Times New Roman" w:cs="Times New Roman"/>
        </w:rPr>
        <w:t> </w:t>
      </w:r>
      <w:r w:rsidRPr="00B51580">
        <w:rPr>
          <w:rFonts w:ascii="Times New Roman" w:eastAsia="Times New Roman" w:hAnsi="Times New Roman" w:cs="Times New Roman"/>
        </w:rPr>
        <w:t>мышц</w:t>
      </w:r>
      <w:r w:rsidR="006B2063">
        <w:rPr>
          <w:rFonts w:ascii="Times New Roman" w:eastAsia="Times New Roman" w:hAnsi="Times New Roman" w:cs="Times New Roman"/>
        </w:rPr>
        <w:t> </w:t>
      </w:r>
      <w:r w:rsidRPr="00B51580">
        <w:rPr>
          <w:rFonts w:ascii="Times New Roman" w:eastAsia="Times New Roman" w:hAnsi="Times New Roman" w:cs="Times New Roman"/>
        </w:rPr>
        <w:t>боковой</w:t>
      </w:r>
      <w:r w:rsidR="006B2063">
        <w:rPr>
          <w:rFonts w:ascii="Times New Roman" w:eastAsia="Times New Roman" w:hAnsi="Times New Roman" w:cs="Times New Roman"/>
        </w:rPr>
        <w:t> </w:t>
      </w:r>
      <w:r w:rsidRPr="00B51580">
        <w:rPr>
          <w:rFonts w:ascii="Times New Roman" w:eastAsia="Times New Roman" w:hAnsi="Times New Roman" w:cs="Times New Roman"/>
        </w:rPr>
        <w:t>поверхности</w:t>
      </w:r>
      <w:r w:rsidR="006B2063">
        <w:rPr>
          <w:rFonts w:ascii="Times New Roman" w:eastAsia="Times New Roman" w:hAnsi="Times New Roman" w:cs="Times New Roman"/>
        </w:rPr>
        <w:t> </w:t>
      </w:r>
      <w:r w:rsidRPr="00B51580">
        <w:rPr>
          <w:rFonts w:ascii="Times New Roman" w:eastAsia="Times New Roman" w:hAnsi="Times New Roman" w:cs="Times New Roman"/>
        </w:rPr>
        <w:t>туловища:</w:t>
      </w:r>
      <w:r w:rsidR="006B2063">
        <w:rPr>
          <w:rFonts w:ascii="Times New Roman" w:eastAsia="Times New Roman" w:hAnsi="Times New Roman" w:cs="Times New Roman"/>
        </w:rPr>
        <w:t> </w:t>
      </w:r>
      <w:r w:rsidRPr="00B51580">
        <w:rPr>
          <w:rFonts w:ascii="Times New Roman" w:eastAsia="Times New Roman" w:hAnsi="Times New Roman" w:cs="Times New Roman"/>
        </w:rPr>
        <w:t>и.п.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лежа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правом</w:t>
      </w:r>
      <w:r w:rsidR="006B2063">
        <w:rPr>
          <w:rFonts w:ascii="Times New Roman" w:eastAsia="Times New Roman" w:hAnsi="Times New Roman" w:cs="Times New Roman"/>
        </w:rPr>
        <w:t> </w:t>
      </w:r>
      <w:r w:rsidRPr="00B51580">
        <w:rPr>
          <w:rFonts w:ascii="Times New Roman" w:eastAsia="Times New Roman" w:hAnsi="Times New Roman" w:cs="Times New Roman"/>
        </w:rPr>
        <w:t>боку,</w:t>
      </w:r>
      <w:r w:rsidR="006B2063">
        <w:rPr>
          <w:rFonts w:ascii="Times New Roman" w:eastAsia="Times New Roman" w:hAnsi="Times New Roman" w:cs="Times New Roman"/>
        </w:rPr>
        <w:t> </w:t>
      </w:r>
      <w:r w:rsidRPr="00B51580">
        <w:rPr>
          <w:rFonts w:ascii="Times New Roman" w:eastAsia="Times New Roman" w:hAnsi="Times New Roman" w:cs="Times New Roman"/>
        </w:rPr>
        <w:t>правая</w:t>
      </w:r>
      <w:r w:rsidR="006B2063">
        <w:rPr>
          <w:rFonts w:ascii="Times New Roman" w:eastAsia="Times New Roman" w:hAnsi="Times New Roman" w:cs="Times New Roman"/>
        </w:rPr>
        <w:t> </w:t>
      </w:r>
      <w:r w:rsidRPr="00B51580">
        <w:rPr>
          <w:rFonts w:ascii="Times New Roman" w:eastAsia="Times New Roman" w:hAnsi="Times New Roman" w:cs="Times New Roman"/>
        </w:rPr>
        <w:t>рука</w:t>
      </w:r>
      <w:r w:rsidR="006B2063">
        <w:rPr>
          <w:rFonts w:ascii="Times New Roman" w:eastAsia="Times New Roman" w:hAnsi="Times New Roman" w:cs="Times New Roman"/>
        </w:rPr>
        <w:t> </w:t>
      </w:r>
      <w:r w:rsidRPr="00B51580">
        <w:rPr>
          <w:rFonts w:ascii="Times New Roman" w:eastAsia="Times New Roman" w:hAnsi="Times New Roman" w:cs="Times New Roman"/>
        </w:rPr>
        <w:t>вверх,</w:t>
      </w:r>
      <w:r w:rsidR="006B2063">
        <w:rPr>
          <w:rFonts w:ascii="Times New Roman" w:eastAsia="Times New Roman" w:hAnsi="Times New Roman" w:cs="Times New Roman"/>
        </w:rPr>
        <w:t> </w:t>
      </w:r>
      <w:r w:rsidRPr="00B51580">
        <w:rPr>
          <w:rFonts w:ascii="Times New Roman" w:eastAsia="Times New Roman" w:hAnsi="Times New Roman" w:cs="Times New Roman"/>
        </w:rPr>
        <w:t>левая</w:t>
      </w:r>
      <w:r w:rsidR="006B2063">
        <w:rPr>
          <w:rFonts w:ascii="Times New Roman" w:eastAsia="Times New Roman" w:hAnsi="Times New Roman" w:cs="Times New Roman"/>
        </w:rPr>
        <w:t> </w:t>
      </w:r>
      <w:r w:rsidRPr="00B51580">
        <w:rPr>
          <w:rFonts w:ascii="Times New Roman" w:eastAsia="Times New Roman" w:hAnsi="Times New Roman" w:cs="Times New Roman"/>
        </w:rPr>
        <w:t>вдоль</w:t>
      </w:r>
      <w:r w:rsidR="006B2063">
        <w:rPr>
          <w:rFonts w:ascii="Times New Roman" w:eastAsia="Times New Roman" w:hAnsi="Times New Roman" w:cs="Times New Roman"/>
        </w:rPr>
        <w:t> </w:t>
      </w:r>
      <w:r w:rsidRPr="00B51580">
        <w:rPr>
          <w:rFonts w:ascii="Times New Roman" w:eastAsia="Times New Roman" w:hAnsi="Times New Roman" w:cs="Times New Roman"/>
        </w:rPr>
        <w:t>туловища.</w:t>
      </w:r>
      <w:r w:rsidR="006B2063">
        <w:rPr>
          <w:rFonts w:ascii="Times New Roman" w:eastAsia="Times New Roman" w:hAnsi="Times New Roman" w:cs="Times New Roman"/>
        </w:rPr>
        <w:t> </w:t>
      </w:r>
      <w:r w:rsidRPr="00B51580">
        <w:rPr>
          <w:rFonts w:ascii="Times New Roman" w:eastAsia="Times New Roman" w:hAnsi="Times New Roman" w:cs="Times New Roman"/>
        </w:rPr>
        <w:t>Удерживая</w:t>
      </w:r>
      <w:r w:rsidR="006B2063">
        <w:rPr>
          <w:rFonts w:ascii="Times New Roman" w:eastAsia="Times New Roman" w:hAnsi="Times New Roman" w:cs="Times New Roman"/>
        </w:rPr>
        <w:t> </w:t>
      </w:r>
      <w:r w:rsidRPr="00B51580">
        <w:rPr>
          <w:rFonts w:ascii="Times New Roman" w:eastAsia="Times New Roman" w:hAnsi="Times New Roman" w:cs="Times New Roman"/>
        </w:rPr>
        <w:t>тело</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этом</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положении</w:t>
      </w:r>
      <w:r w:rsidR="006B2063">
        <w:rPr>
          <w:rFonts w:ascii="Times New Roman" w:eastAsia="Times New Roman" w:hAnsi="Times New Roman" w:cs="Times New Roman"/>
        </w:rPr>
        <w:t> </w:t>
      </w:r>
      <w:r w:rsidRPr="00B51580">
        <w:rPr>
          <w:rFonts w:ascii="Times New Roman" w:eastAsia="Times New Roman" w:hAnsi="Times New Roman" w:cs="Times New Roman"/>
        </w:rPr>
        <w:t>приподнимать</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опускать</w:t>
      </w:r>
      <w:r w:rsidR="006B2063">
        <w:rPr>
          <w:rFonts w:ascii="Times New Roman" w:eastAsia="Times New Roman" w:hAnsi="Times New Roman" w:cs="Times New Roman"/>
        </w:rPr>
        <w:t> </w:t>
      </w:r>
      <w:r w:rsidRPr="00B51580">
        <w:rPr>
          <w:rFonts w:ascii="Times New Roman" w:eastAsia="Times New Roman" w:hAnsi="Times New Roman" w:cs="Times New Roman"/>
        </w:rPr>
        <w:t>левую</w:t>
      </w:r>
      <w:r w:rsidR="006B2063">
        <w:rPr>
          <w:rFonts w:ascii="Times New Roman" w:eastAsia="Times New Roman" w:hAnsi="Times New Roman" w:cs="Times New Roman"/>
        </w:rPr>
        <w:t> </w:t>
      </w:r>
      <w:r w:rsidRPr="00B51580">
        <w:rPr>
          <w:rFonts w:ascii="Times New Roman" w:eastAsia="Times New Roman" w:hAnsi="Times New Roman" w:cs="Times New Roman"/>
        </w:rPr>
        <w:t>ногу.</w:t>
      </w:r>
      <w:r w:rsidR="006B2063">
        <w:rPr>
          <w:rFonts w:ascii="Times New Roman" w:eastAsia="Times New Roman" w:hAnsi="Times New Roman" w:cs="Times New Roman"/>
        </w:rPr>
        <w:t> </w:t>
      </w:r>
      <w:r w:rsidRPr="00B51580">
        <w:rPr>
          <w:rFonts w:ascii="Times New Roman" w:eastAsia="Times New Roman" w:hAnsi="Times New Roman" w:cs="Times New Roman"/>
        </w:rPr>
        <w:t>То</w:t>
      </w:r>
      <w:r w:rsidR="006B2063">
        <w:rPr>
          <w:rFonts w:ascii="Times New Roman" w:eastAsia="Times New Roman" w:hAnsi="Times New Roman" w:cs="Times New Roman"/>
        </w:rPr>
        <w:t> </w:t>
      </w:r>
      <w:r w:rsidRPr="00B51580">
        <w:rPr>
          <w:rFonts w:ascii="Times New Roman" w:eastAsia="Times New Roman" w:hAnsi="Times New Roman" w:cs="Times New Roman"/>
        </w:rPr>
        <w:t>же</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другой</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стороны.</w:t>
      </w:r>
    </w:p>
    <w:p w:rsidR="009357F0" w:rsidRPr="00B51580" w:rsidRDefault="009357F0" w:rsidP="00226BBD">
      <w:pPr>
        <w:numPr>
          <w:ilvl w:val="0"/>
          <w:numId w:val="5"/>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месте,</w:t>
      </w:r>
      <w:r w:rsidR="006B2063">
        <w:rPr>
          <w:rFonts w:ascii="Times New Roman" w:eastAsia="Times New Roman" w:hAnsi="Times New Roman" w:cs="Times New Roman"/>
        </w:rPr>
        <w:t> </w:t>
      </w:r>
      <w:r w:rsidRPr="00B51580">
        <w:rPr>
          <w:rFonts w:ascii="Times New Roman" w:eastAsia="Times New Roman" w:hAnsi="Times New Roman" w:cs="Times New Roman"/>
        </w:rPr>
        <w:t>не</w:t>
      </w:r>
      <w:r w:rsidR="006B2063">
        <w:rPr>
          <w:rFonts w:ascii="Times New Roman" w:eastAsia="Times New Roman" w:hAnsi="Times New Roman" w:cs="Times New Roman"/>
        </w:rPr>
        <w:t> </w:t>
      </w:r>
      <w:r w:rsidRPr="00B51580">
        <w:rPr>
          <w:rFonts w:ascii="Times New Roman" w:eastAsia="Times New Roman" w:hAnsi="Times New Roman" w:cs="Times New Roman"/>
        </w:rPr>
        <w:t>отрывая</w:t>
      </w:r>
      <w:r w:rsidR="006B2063">
        <w:rPr>
          <w:rFonts w:ascii="Times New Roman" w:eastAsia="Times New Roman" w:hAnsi="Times New Roman" w:cs="Times New Roman"/>
        </w:rPr>
        <w:t> </w:t>
      </w:r>
      <w:r w:rsidRPr="00B51580">
        <w:rPr>
          <w:rFonts w:ascii="Times New Roman" w:eastAsia="Times New Roman" w:hAnsi="Times New Roman" w:cs="Times New Roman"/>
        </w:rPr>
        <w:t>носков</w:t>
      </w:r>
      <w:r w:rsidR="006B2063">
        <w:rPr>
          <w:rFonts w:ascii="Times New Roman" w:eastAsia="Times New Roman" w:hAnsi="Times New Roman" w:cs="Times New Roman"/>
        </w:rPr>
        <w:t> </w:t>
      </w:r>
      <w:r w:rsidRPr="00B51580">
        <w:rPr>
          <w:rFonts w:ascii="Times New Roman" w:eastAsia="Times New Roman" w:hAnsi="Times New Roman" w:cs="Times New Roman"/>
        </w:rPr>
        <w:t>от</w:t>
      </w:r>
      <w:r w:rsidR="006B2063">
        <w:rPr>
          <w:rFonts w:ascii="Times New Roman" w:eastAsia="Times New Roman" w:hAnsi="Times New Roman" w:cs="Times New Roman"/>
        </w:rPr>
        <w:t> </w:t>
      </w:r>
      <w:r w:rsidRPr="00B51580">
        <w:rPr>
          <w:rFonts w:ascii="Times New Roman" w:eastAsia="Times New Roman" w:hAnsi="Times New Roman" w:cs="Times New Roman"/>
        </w:rPr>
        <w:t>пола.</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Основная</w:t>
      </w:r>
      <w:r w:rsidR="006B2063">
        <w:rPr>
          <w:rFonts w:ascii="Times New Roman" w:eastAsia="Times New Roman" w:hAnsi="Times New Roman" w:cs="Times New Roman"/>
        </w:rPr>
        <w:t> </w:t>
      </w:r>
      <w:r w:rsidRPr="00B51580">
        <w:rPr>
          <w:rFonts w:ascii="Times New Roman" w:eastAsia="Times New Roman" w:hAnsi="Times New Roman" w:cs="Times New Roman"/>
        </w:rPr>
        <w:t>часть</w:t>
      </w:r>
      <w:r w:rsidR="006B2063">
        <w:rPr>
          <w:rFonts w:ascii="Times New Roman" w:eastAsia="Times New Roman" w:hAnsi="Times New Roman" w:cs="Times New Roman"/>
        </w:rPr>
        <w:t> </w:t>
      </w:r>
      <w:r w:rsidRPr="00B51580">
        <w:rPr>
          <w:rFonts w:ascii="Times New Roman" w:eastAsia="Times New Roman" w:hAnsi="Times New Roman" w:cs="Times New Roman"/>
        </w:rPr>
        <w:t>занятия.</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а)</w:t>
      </w:r>
      <w:r w:rsidR="006B2063">
        <w:rPr>
          <w:rFonts w:ascii="Times New Roman" w:eastAsia="Times New Roman" w:hAnsi="Times New Roman" w:cs="Times New Roman"/>
        </w:rPr>
        <w:t> </w:t>
      </w: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затем</w:t>
      </w:r>
      <w:r w:rsidR="006B2063">
        <w:rPr>
          <w:rFonts w:ascii="Times New Roman" w:eastAsia="Times New Roman" w:hAnsi="Times New Roman" w:cs="Times New Roman"/>
        </w:rPr>
        <w:t> </w:t>
      </w:r>
      <w:r w:rsidRPr="00B51580">
        <w:rPr>
          <w:rFonts w:ascii="Times New Roman" w:eastAsia="Times New Roman" w:hAnsi="Times New Roman" w:cs="Times New Roman"/>
        </w:rPr>
        <w:t>бег</w:t>
      </w:r>
      <w:r w:rsidR="006B2063">
        <w:rPr>
          <w:rFonts w:ascii="Times New Roman" w:eastAsia="Times New Roman" w:hAnsi="Times New Roman" w:cs="Times New Roman"/>
        </w:rPr>
        <w:t> </w:t>
      </w:r>
      <w:r w:rsidRPr="00B51580">
        <w:rPr>
          <w:rFonts w:ascii="Times New Roman" w:eastAsia="Times New Roman" w:hAnsi="Times New Roman" w:cs="Times New Roman"/>
        </w:rPr>
        <w:t>(удерживая</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правильное</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положение</w:t>
      </w:r>
      <w:r w:rsidR="006B2063">
        <w:rPr>
          <w:rFonts w:ascii="Times New Roman" w:eastAsia="Times New Roman" w:hAnsi="Times New Roman" w:cs="Times New Roman"/>
        </w:rPr>
        <w:t> </w:t>
      </w:r>
      <w:r w:rsidRPr="00B51580">
        <w:rPr>
          <w:rFonts w:ascii="Times New Roman" w:eastAsia="Times New Roman" w:hAnsi="Times New Roman" w:cs="Times New Roman"/>
        </w:rPr>
        <w:t>туловища).</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б)</w:t>
      </w:r>
      <w:r w:rsidR="006B2063">
        <w:rPr>
          <w:rFonts w:ascii="Times New Roman" w:eastAsia="Times New Roman" w:hAnsi="Times New Roman" w:cs="Times New Roman"/>
        </w:rPr>
        <w:t> </w:t>
      </w:r>
      <w:r w:rsidRPr="00B51580">
        <w:rPr>
          <w:rFonts w:ascii="Times New Roman" w:eastAsia="Times New Roman" w:hAnsi="Times New Roman" w:cs="Times New Roman"/>
        </w:rPr>
        <w:t>дети</w:t>
      </w:r>
      <w:r w:rsidR="006B2063">
        <w:rPr>
          <w:rFonts w:ascii="Times New Roman" w:eastAsia="Times New Roman" w:hAnsi="Times New Roman" w:cs="Times New Roman"/>
        </w:rPr>
        <w:t> </w:t>
      </w:r>
      <w:r w:rsidRPr="00B51580">
        <w:rPr>
          <w:rFonts w:ascii="Times New Roman" w:eastAsia="Times New Roman" w:hAnsi="Times New Roman" w:cs="Times New Roman"/>
        </w:rPr>
        <w:t>шагают</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месте,</w:t>
      </w:r>
      <w:r w:rsidR="006B2063">
        <w:rPr>
          <w:rFonts w:ascii="Times New Roman" w:eastAsia="Times New Roman" w:hAnsi="Times New Roman" w:cs="Times New Roman"/>
        </w:rPr>
        <w:t> </w:t>
      </w:r>
      <w:r w:rsidRPr="00B51580">
        <w:rPr>
          <w:rFonts w:ascii="Times New Roman" w:eastAsia="Times New Roman" w:hAnsi="Times New Roman" w:cs="Times New Roman"/>
        </w:rPr>
        <w:t>свободно</w:t>
      </w:r>
      <w:r w:rsidR="006B2063">
        <w:rPr>
          <w:rFonts w:ascii="Times New Roman" w:eastAsia="Times New Roman" w:hAnsi="Times New Roman" w:cs="Times New Roman"/>
        </w:rPr>
        <w:t> </w:t>
      </w:r>
      <w:r w:rsidRPr="00B51580">
        <w:rPr>
          <w:rFonts w:ascii="Times New Roman" w:eastAsia="Times New Roman" w:hAnsi="Times New Roman" w:cs="Times New Roman"/>
        </w:rPr>
        <w:t>размахивая</w:t>
      </w:r>
      <w:r w:rsidR="006B2063">
        <w:rPr>
          <w:rFonts w:ascii="Times New Roman" w:eastAsia="Times New Roman" w:hAnsi="Times New Roman" w:cs="Times New Roman"/>
        </w:rPr>
        <w:t> </w:t>
      </w:r>
      <w:r w:rsidRPr="00B51580">
        <w:rPr>
          <w:rFonts w:ascii="Times New Roman" w:eastAsia="Times New Roman" w:hAnsi="Times New Roman" w:cs="Times New Roman"/>
        </w:rPr>
        <w:t>руками.</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остановка</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проверкой</w:t>
      </w:r>
      <w:r w:rsidR="006B2063">
        <w:rPr>
          <w:rFonts w:ascii="Times New Roman" w:eastAsia="Times New Roman" w:hAnsi="Times New Roman" w:cs="Times New Roman"/>
        </w:rPr>
        <w:t> </w:t>
      </w:r>
      <w:r w:rsidRPr="00B51580">
        <w:rPr>
          <w:rFonts w:ascii="Times New Roman" w:eastAsia="Times New Roman" w:hAnsi="Times New Roman" w:cs="Times New Roman"/>
        </w:rPr>
        <w:t>осанки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сигнал)</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г)</w:t>
      </w:r>
      <w:r w:rsidR="006B2063">
        <w:rPr>
          <w:rFonts w:ascii="Times New Roman" w:eastAsia="Times New Roman" w:hAnsi="Times New Roman" w:cs="Times New Roman"/>
        </w:rPr>
        <w:t> </w:t>
      </w: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различными</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положениями</w:t>
      </w:r>
      <w:r w:rsidR="006B2063">
        <w:rPr>
          <w:rFonts w:ascii="Times New Roman" w:eastAsia="Times New Roman" w:hAnsi="Times New Roman" w:cs="Times New Roman"/>
        </w:rPr>
        <w:t> </w:t>
      </w:r>
      <w:r w:rsidRPr="00B51580">
        <w:rPr>
          <w:rFonts w:ascii="Times New Roman" w:eastAsia="Times New Roman" w:hAnsi="Times New Roman" w:cs="Times New Roman"/>
        </w:rPr>
        <w:t>рук:</w:t>
      </w:r>
    </w:p>
    <w:p w:rsidR="009357F0" w:rsidRPr="00B51580" w:rsidRDefault="009357F0" w:rsidP="00226BBD">
      <w:pPr>
        <w:numPr>
          <w:ilvl w:val="0"/>
          <w:numId w:val="6"/>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дети</w:t>
      </w:r>
      <w:r w:rsidR="006B2063">
        <w:rPr>
          <w:rFonts w:ascii="Times New Roman" w:eastAsia="Times New Roman" w:hAnsi="Times New Roman" w:cs="Times New Roman"/>
        </w:rPr>
        <w:t> </w:t>
      </w:r>
      <w:r w:rsidRPr="00B51580">
        <w:rPr>
          <w:rFonts w:ascii="Times New Roman" w:eastAsia="Times New Roman" w:hAnsi="Times New Roman" w:cs="Times New Roman"/>
        </w:rPr>
        <w:t>ходят</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поясе,</w:t>
      </w:r>
      <w:r w:rsidR="006B2063">
        <w:rPr>
          <w:rFonts w:ascii="Times New Roman" w:eastAsia="Times New Roman" w:hAnsi="Times New Roman" w:cs="Times New Roman"/>
        </w:rPr>
        <w:t> </w:t>
      </w:r>
      <w:r w:rsidRPr="00B51580">
        <w:rPr>
          <w:rFonts w:ascii="Times New Roman" w:eastAsia="Times New Roman" w:hAnsi="Times New Roman" w:cs="Times New Roman"/>
        </w:rPr>
        <w:t>остановка,</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вниз,</w:t>
      </w:r>
      <w:r w:rsidR="006B2063">
        <w:rPr>
          <w:rFonts w:ascii="Times New Roman" w:eastAsia="Times New Roman" w:hAnsi="Times New Roman" w:cs="Times New Roman"/>
        </w:rPr>
        <w:t> </w:t>
      </w:r>
      <w:r w:rsidRPr="00B51580">
        <w:rPr>
          <w:rFonts w:ascii="Times New Roman" w:eastAsia="Times New Roman" w:hAnsi="Times New Roman" w:cs="Times New Roman"/>
        </w:rPr>
        <w:t>проверка</w:t>
      </w:r>
      <w:r w:rsidR="006B2063">
        <w:rPr>
          <w:rFonts w:ascii="Times New Roman" w:eastAsia="Times New Roman" w:hAnsi="Times New Roman" w:cs="Times New Roman"/>
        </w:rPr>
        <w:t> </w:t>
      </w:r>
      <w:r w:rsidRPr="00B51580">
        <w:rPr>
          <w:rFonts w:ascii="Times New Roman" w:eastAsia="Times New Roman" w:hAnsi="Times New Roman" w:cs="Times New Roman"/>
        </w:rPr>
        <w:t>осанки;</w:t>
      </w:r>
    </w:p>
    <w:p w:rsidR="009357F0" w:rsidRPr="00B51580" w:rsidRDefault="009357F0" w:rsidP="00226BBD">
      <w:pPr>
        <w:numPr>
          <w:ilvl w:val="0"/>
          <w:numId w:val="6"/>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дети</w:t>
      </w:r>
      <w:r w:rsidR="006B2063">
        <w:rPr>
          <w:rFonts w:ascii="Times New Roman" w:eastAsia="Times New Roman" w:hAnsi="Times New Roman" w:cs="Times New Roman"/>
        </w:rPr>
        <w:t> </w:t>
      </w:r>
      <w:r w:rsidRPr="00B51580">
        <w:rPr>
          <w:rFonts w:ascii="Times New Roman" w:eastAsia="Times New Roman" w:hAnsi="Times New Roman" w:cs="Times New Roman"/>
        </w:rPr>
        <w:t>ходят,</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«крылышки»,</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вниз,</w:t>
      </w:r>
      <w:r w:rsidR="006B2063">
        <w:rPr>
          <w:rFonts w:ascii="Times New Roman" w:eastAsia="Times New Roman" w:hAnsi="Times New Roman" w:cs="Times New Roman"/>
        </w:rPr>
        <w:t> </w:t>
      </w:r>
      <w:r w:rsidRPr="00B51580">
        <w:rPr>
          <w:rFonts w:ascii="Times New Roman" w:eastAsia="Times New Roman" w:hAnsi="Times New Roman" w:cs="Times New Roman"/>
        </w:rPr>
        <w:t>проверка</w:t>
      </w:r>
      <w:r w:rsidR="006B2063">
        <w:rPr>
          <w:rFonts w:ascii="Times New Roman" w:eastAsia="Times New Roman" w:hAnsi="Times New Roman" w:cs="Times New Roman"/>
        </w:rPr>
        <w:t> </w:t>
      </w:r>
      <w:r w:rsidRPr="00B51580">
        <w:rPr>
          <w:rFonts w:ascii="Times New Roman" w:eastAsia="Times New Roman" w:hAnsi="Times New Roman" w:cs="Times New Roman"/>
        </w:rPr>
        <w:t>осанки;</w:t>
      </w:r>
    </w:p>
    <w:p w:rsidR="009357F0" w:rsidRPr="00B51580" w:rsidRDefault="009357F0" w:rsidP="00226BBD">
      <w:pPr>
        <w:numPr>
          <w:ilvl w:val="0"/>
          <w:numId w:val="6"/>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дети</w:t>
      </w:r>
      <w:r w:rsidR="006B2063">
        <w:rPr>
          <w:rFonts w:ascii="Times New Roman" w:eastAsia="Times New Roman" w:hAnsi="Times New Roman" w:cs="Times New Roman"/>
        </w:rPr>
        <w:t> </w:t>
      </w:r>
      <w:r w:rsidRPr="00B51580">
        <w:rPr>
          <w:rFonts w:ascii="Times New Roman" w:eastAsia="Times New Roman" w:hAnsi="Times New Roman" w:cs="Times New Roman"/>
        </w:rPr>
        <w:t>ходят,</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стороны,</w:t>
      </w:r>
      <w:r w:rsidR="006B2063">
        <w:rPr>
          <w:rFonts w:ascii="Times New Roman" w:eastAsia="Times New Roman" w:hAnsi="Times New Roman" w:cs="Times New Roman"/>
        </w:rPr>
        <w:t> </w:t>
      </w:r>
      <w:r w:rsidRPr="00B51580">
        <w:rPr>
          <w:rFonts w:ascii="Times New Roman" w:eastAsia="Times New Roman" w:hAnsi="Times New Roman" w:cs="Times New Roman"/>
        </w:rPr>
        <w:t>остановка</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вниз,</w:t>
      </w:r>
      <w:r w:rsidR="006B2063">
        <w:rPr>
          <w:rFonts w:ascii="Times New Roman" w:eastAsia="Times New Roman" w:hAnsi="Times New Roman" w:cs="Times New Roman"/>
        </w:rPr>
        <w:t> </w:t>
      </w:r>
      <w:r w:rsidRPr="00B51580">
        <w:rPr>
          <w:rFonts w:ascii="Times New Roman" w:eastAsia="Times New Roman" w:hAnsi="Times New Roman" w:cs="Times New Roman"/>
        </w:rPr>
        <w:t>проверка</w:t>
      </w:r>
      <w:r w:rsidR="006B2063">
        <w:rPr>
          <w:rFonts w:ascii="Times New Roman" w:eastAsia="Times New Roman" w:hAnsi="Times New Roman" w:cs="Times New Roman"/>
        </w:rPr>
        <w:t> </w:t>
      </w:r>
      <w:r w:rsidRPr="00B51580">
        <w:rPr>
          <w:rFonts w:ascii="Times New Roman" w:eastAsia="Times New Roman" w:hAnsi="Times New Roman" w:cs="Times New Roman"/>
        </w:rPr>
        <w:t>осанки;</w:t>
      </w:r>
    </w:p>
    <w:p w:rsidR="009357F0" w:rsidRPr="00B51580" w:rsidRDefault="009357F0" w:rsidP="00226BBD">
      <w:pPr>
        <w:numPr>
          <w:ilvl w:val="0"/>
          <w:numId w:val="6"/>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дети</w:t>
      </w:r>
      <w:r w:rsidR="006B2063">
        <w:rPr>
          <w:rFonts w:ascii="Times New Roman" w:eastAsia="Times New Roman" w:hAnsi="Times New Roman" w:cs="Times New Roman"/>
        </w:rPr>
        <w:t> </w:t>
      </w:r>
      <w:r w:rsidRPr="00B51580">
        <w:rPr>
          <w:rFonts w:ascii="Times New Roman" w:eastAsia="Times New Roman" w:hAnsi="Times New Roman" w:cs="Times New Roman"/>
        </w:rPr>
        <w:t>ходят,</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вперед,</w:t>
      </w:r>
      <w:r w:rsidR="006B2063">
        <w:rPr>
          <w:rFonts w:ascii="Times New Roman" w:eastAsia="Times New Roman" w:hAnsi="Times New Roman" w:cs="Times New Roman"/>
        </w:rPr>
        <w:t> </w:t>
      </w:r>
      <w:r w:rsidRPr="00B51580">
        <w:rPr>
          <w:rFonts w:ascii="Times New Roman" w:eastAsia="Times New Roman" w:hAnsi="Times New Roman" w:cs="Times New Roman"/>
        </w:rPr>
        <w:t>остановка</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вниз,</w:t>
      </w:r>
      <w:r w:rsidR="006B2063">
        <w:rPr>
          <w:rFonts w:ascii="Times New Roman" w:eastAsia="Times New Roman" w:hAnsi="Times New Roman" w:cs="Times New Roman"/>
        </w:rPr>
        <w:t> </w:t>
      </w:r>
      <w:r w:rsidRPr="00B51580">
        <w:rPr>
          <w:rFonts w:ascii="Times New Roman" w:eastAsia="Times New Roman" w:hAnsi="Times New Roman" w:cs="Times New Roman"/>
        </w:rPr>
        <w:t>проверка</w:t>
      </w:r>
      <w:r w:rsidR="006B2063">
        <w:rPr>
          <w:rFonts w:ascii="Times New Roman" w:eastAsia="Times New Roman" w:hAnsi="Times New Roman" w:cs="Times New Roman"/>
        </w:rPr>
        <w:t> </w:t>
      </w:r>
      <w:r w:rsidRPr="00B51580">
        <w:rPr>
          <w:rFonts w:ascii="Times New Roman" w:eastAsia="Times New Roman" w:hAnsi="Times New Roman" w:cs="Times New Roman"/>
        </w:rPr>
        <w:t>осанки;</w:t>
      </w:r>
    </w:p>
    <w:p w:rsidR="009357F0" w:rsidRPr="00B51580" w:rsidRDefault="009357F0" w:rsidP="00226BBD">
      <w:pPr>
        <w:numPr>
          <w:ilvl w:val="0"/>
          <w:numId w:val="6"/>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дети</w:t>
      </w:r>
      <w:r w:rsidR="006B2063">
        <w:rPr>
          <w:rFonts w:ascii="Times New Roman" w:eastAsia="Times New Roman" w:hAnsi="Times New Roman" w:cs="Times New Roman"/>
        </w:rPr>
        <w:t> </w:t>
      </w:r>
      <w:r w:rsidRPr="00B51580">
        <w:rPr>
          <w:rFonts w:ascii="Times New Roman" w:eastAsia="Times New Roman" w:hAnsi="Times New Roman" w:cs="Times New Roman"/>
        </w:rPr>
        <w:t>ходят,</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вверх,</w:t>
      </w:r>
      <w:r w:rsidR="006B2063">
        <w:rPr>
          <w:rFonts w:ascii="Times New Roman" w:eastAsia="Times New Roman" w:hAnsi="Times New Roman" w:cs="Times New Roman"/>
        </w:rPr>
        <w:t> </w:t>
      </w:r>
      <w:r w:rsidRPr="00B51580">
        <w:rPr>
          <w:rFonts w:ascii="Times New Roman" w:eastAsia="Times New Roman" w:hAnsi="Times New Roman" w:cs="Times New Roman"/>
        </w:rPr>
        <w:t>остановка</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вниз,</w:t>
      </w:r>
      <w:r w:rsidR="006B2063">
        <w:rPr>
          <w:rFonts w:ascii="Times New Roman" w:eastAsia="Times New Roman" w:hAnsi="Times New Roman" w:cs="Times New Roman"/>
        </w:rPr>
        <w:t> </w:t>
      </w:r>
      <w:r w:rsidRPr="00B51580">
        <w:rPr>
          <w:rFonts w:ascii="Times New Roman" w:eastAsia="Times New Roman" w:hAnsi="Times New Roman" w:cs="Times New Roman"/>
        </w:rPr>
        <w:t>проверка</w:t>
      </w:r>
      <w:r w:rsidR="006B2063">
        <w:rPr>
          <w:rFonts w:ascii="Times New Roman" w:eastAsia="Times New Roman" w:hAnsi="Times New Roman" w:cs="Times New Roman"/>
        </w:rPr>
        <w:t> </w:t>
      </w:r>
      <w:r w:rsidRPr="00B51580">
        <w:rPr>
          <w:rFonts w:ascii="Times New Roman" w:eastAsia="Times New Roman" w:hAnsi="Times New Roman" w:cs="Times New Roman"/>
        </w:rPr>
        <w:t>осанки;</w:t>
      </w:r>
    </w:p>
    <w:p w:rsidR="009357F0" w:rsidRPr="00B51580" w:rsidRDefault="009357F0" w:rsidP="00226BBD">
      <w:pPr>
        <w:numPr>
          <w:ilvl w:val="0"/>
          <w:numId w:val="6"/>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дети</w:t>
      </w:r>
      <w:r w:rsidR="006B2063">
        <w:rPr>
          <w:rFonts w:ascii="Times New Roman" w:eastAsia="Times New Roman" w:hAnsi="Times New Roman" w:cs="Times New Roman"/>
        </w:rPr>
        <w:t> </w:t>
      </w:r>
      <w:r w:rsidRPr="00B51580">
        <w:rPr>
          <w:rFonts w:ascii="Times New Roman" w:eastAsia="Times New Roman" w:hAnsi="Times New Roman" w:cs="Times New Roman"/>
        </w:rPr>
        <w:t>ходят,</w:t>
      </w:r>
      <w:r w:rsidR="006B2063">
        <w:rPr>
          <w:rFonts w:ascii="Times New Roman" w:eastAsia="Times New Roman" w:hAnsi="Times New Roman" w:cs="Times New Roman"/>
        </w:rPr>
        <w:t> </w:t>
      </w:r>
      <w:r w:rsidRPr="00B51580">
        <w:rPr>
          <w:rFonts w:ascii="Times New Roman" w:eastAsia="Times New Roman" w:hAnsi="Times New Roman" w:cs="Times New Roman"/>
        </w:rPr>
        <w:t>меняя</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положение</w:t>
      </w:r>
      <w:r w:rsidR="006B2063">
        <w:rPr>
          <w:rFonts w:ascii="Times New Roman" w:eastAsia="Times New Roman" w:hAnsi="Times New Roman" w:cs="Times New Roman"/>
        </w:rPr>
        <w:t> </w:t>
      </w:r>
      <w:r w:rsidRPr="00B51580">
        <w:rPr>
          <w:rFonts w:ascii="Times New Roman" w:eastAsia="Times New Roman" w:hAnsi="Times New Roman" w:cs="Times New Roman"/>
        </w:rPr>
        <w:t>рук,</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поясе,</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«крылышки»,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стороны»,</w:t>
      </w:r>
      <w:r w:rsidR="006B2063">
        <w:rPr>
          <w:rFonts w:ascii="Times New Roman" w:eastAsia="Times New Roman" w:hAnsi="Times New Roman" w:cs="Times New Roman"/>
        </w:rPr>
        <w:t> </w:t>
      </w:r>
      <w:r w:rsidRPr="00B51580">
        <w:rPr>
          <w:rFonts w:ascii="Times New Roman" w:eastAsia="Times New Roman" w:hAnsi="Times New Roman" w:cs="Times New Roman"/>
        </w:rPr>
        <w:t>«вверх»,</w:t>
      </w:r>
      <w:r w:rsidR="006B2063">
        <w:rPr>
          <w:rFonts w:ascii="Times New Roman" w:eastAsia="Times New Roman" w:hAnsi="Times New Roman" w:cs="Times New Roman"/>
        </w:rPr>
        <w:t> </w:t>
      </w:r>
      <w:r w:rsidRPr="00B51580">
        <w:rPr>
          <w:rFonts w:ascii="Times New Roman" w:eastAsia="Times New Roman" w:hAnsi="Times New Roman" w:cs="Times New Roman"/>
        </w:rPr>
        <w:t>«за</w:t>
      </w:r>
      <w:r w:rsidR="006B2063">
        <w:rPr>
          <w:rFonts w:ascii="Times New Roman" w:eastAsia="Times New Roman" w:hAnsi="Times New Roman" w:cs="Times New Roman"/>
        </w:rPr>
        <w:t> </w:t>
      </w:r>
      <w:r w:rsidRPr="00B51580">
        <w:rPr>
          <w:rFonts w:ascii="Times New Roman" w:eastAsia="Times New Roman" w:hAnsi="Times New Roman" w:cs="Times New Roman"/>
        </w:rPr>
        <w:t>головой»,</w:t>
      </w:r>
      <w:r w:rsidR="006B2063">
        <w:rPr>
          <w:rFonts w:ascii="Times New Roman" w:eastAsia="Times New Roman" w:hAnsi="Times New Roman" w:cs="Times New Roman"/>
        </w:rPr>
        <w:t> </w:t>
      </w:r>
      <w:r w:rsidRPr="00B51580">
        <w:rPr>
          <w:rFonts w:ascii="Times New Roman" w:eastAsia="Times New Roman" w:hAnsi="Times New Roman" w:cs="Times New Roman"/>
        </w:rPr>
        <w:t>остановка</w:t>
      </w:r>
      <w:r w:rsidR="006B2063">
        <w:rPr>
          <w:rFonts w:ascii="Times New Roman" w:eastAsia="Times New Roman" w:hAnsi="Times New Roman" w:cs="Times New Roman"/>
        </w:rPr>
        <w:t> </w:t>
      </w:r>
      <w:r w:rsidRPr="00B51580">
        <w:rPr>
          <w:rFonts w:ascii="Times New Roman" w:eastAsia="Times New Roman" w:hAnsi="Times New Roman" w:cs="Times New Roman"/>
        </w:rPr>
        <w:t>проверка</w:t>
      </w:r>
      <w:r w:rsidR="006B2063">
        <w:rPr>
          <w:rFonts w:ascii="Times New Roman" w:eastAsia="Times New Roman" w:hAnsi="Times New Roman" w:cs="Times New Roman"/>
        </w:rPr>
        <w:t> </w:t>
      </w:r>
      <w:r w:rsidRPr="00B51580">
        <w:rPr>
          <w:rFonts w:ascii="Times New Roman" w:eastAsia="Times New Roman" w:hAnsi="Times New Roman" w:cs="Times New Roman"/>
        </w:rPr>
        <w:t>осанки.</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Бег</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среднем</w:t>
      </w:r>
      <w:r w:rsidR="006B2063">
        <w:rPr>
          <w:rFonts w:ascii="Times New Roman" w:eastAsia="Times New Roman" w:hAnsi="Times New Roman" w:cs="Times New Roman"/>
        </w:rPr>
        <w:t> </w:t>
      </w:r>
      <w:r w:rsidRPr="00B51580">
        <w:rPr>
          <w:rFonts w:ascii="Times New Roman" w:eastAsia="Times New Roman" w:hAnsi="Times New Roman" w:cs="Times New Roman"/>
        </w:rPr>
        <w:t>темпе.</w:t>
      </w:r>
      <w:r w:rsidR="006B2063">
        <w:rPr>
          <w:rFonts w:ascii="Times New Roman" w:eastAsia="Times New Roman" w:hAnsi="Times New Roman" w:cs="Times New Roman"/>
        </w:rPr>
        <w:t> </w:t>
      </w: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носочках,</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пяточках.</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Игровое</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упражнение</w:t>
      </w:r>
      <w:r w:rsidR="006B2063">
        <w:rPr>
          <w:rFonts w:ascii="Times New Roman" w:eastAsia="Times New Roman" w:hAnsi="Times New Roman" w:cs="Times New Roman"/>
        </w:rPr>
        <w:t> </w:t>
      </w:r>
      <w:r w:rsidRPr="00B51580">
        <w:rPr>
          <w:rFonts w:ascii="Times New Roman" w:eastAsia="Times New Roman" w:hAnsi="Times New Roman" w:cs="Times New Roman"/>
        </w:rPr>
        <w:t>«Качалочка».</w:t>
      </w:r>
      <w:r w:rsidR="006B2063">
        <w:rPr>
          <w:rFonts w:ascii="Times New Roman" w:eastAsia="Times New Roman" w:hAnsi="Times New Roman" w:cs="Times New Roman"/>
        </w:rPr>
        <w:t> </w:t>
      </w:r>
      <w:r w:rsidRPr="00B51580">
        <w:rPr>
          <w:rFonts w:ascii="Times New Roman" w:eastAsia="Times New Roman" w:hAnsi="Times New Roman" w:cs="Times New Roman"/>
        </w:rPr>
        <w:t>Цель:</w:t>
      </w:r>
      <w:r w:rsidR="006B2063">
        <w:rPr>
          <w:rFonts w:ascii="Times New Roman" w:eastAsia="Times New Roman" w:hAnsi="Times New Roman" w:cs="Times New Roman"/>
        </w:rPr>
        <w:t> </w:t>
      </w:r>
      <w:r w:rsidRPr="00B51580">
        <w:rPr>
          <w:rFonts w:ascii="Times New Roman" w:eastAsia="Times New Roman" w:hAnsi="Times New Roman" w:cs="Times New Roman"/>
        </w:rPr>
        <w:t>для</w:t>
      </w:r>
      <w:r w:rsidR="006B2063">
        <w:rPr>
          <w:rFonts w:ascii="Times New Roman" w:eastAsia="Times New Roman" w:hAnsi="Times New Roman" w:cs="Times New Roman"/>
        </w:rPr>
        <w:t> </w:t>
      </w:r>
      <w:r w:rsidRPr="00B51580">
        <w:rPr>
          <w:rFonts w:ascii="Times New Roman" w:eastAsia="Times New Roman" w:hAnsi="Times New Roman" w:cs="Times New Roman"/>
        </w:rPr>
        <w:t>мышц</w:t>
      </w:r>
      <w:r w:rsidR="006B2063">
        <w:rPr>
          <w:rFonts w:ascii="Times New Roman" w:eastAsia="Times New Roman" w:hAnsi="Times New Roman" w:cs="Times New Roman"/>
        </w:rPr>
        <w:t> </w:t>
      </w:r>
      <w:r w:rsidRPr="00B51580">
        <w:rPr>
          <w:rFonts w:ascii="Times New Roman" w:eastAsia="Times New Roman" w:hAnsi="Times New Roman" w:cs="Times New Roman"/>
        </w:rPr>
        <w:t>спины,</w:t>
      </w:r>
      <w:r w:rsidR="006B2063">
        <w:rPr>
          <w:rFonts w:ascii="Times New Roman" w:eastAsia="Times New Roman" w:hAnsi="Times New Roman" w:cs="Times New Roman"/>
        </w:rPr>
        <w:t> </w:t>
      </w:r>
      <w:r w:rsidRPr="00B51580">
        <w:rPr>
          <w:rFonts w:ascii="Times New Roman" w:eastAsia="Times New Roman" w:hAnsi="Times New Roman" w:cs="Times New Roman"/>
        </w:rPr>
        <w:t>ног,</w:t>
      </w:r>
      <w:r w:rsidR="006B2063">
        <w:rPr>
          <w:rFonts w:ascii="Times New Roman" w:eastAsia="Times New Roman" w:hAnsi="Times New Roman" w:cs="Times New Roman"/>
        </w:rPr>
        <w:t> </w:t>
      </w:r>
      <w:r w:rsidRPr="00B51580">
        <w:rPr>
          <w:rFonts w:ascii="Times New Roman" w:eastAsia="Times New Roman" w:hAnsi="Times New Roman" w:cs="Times New Roman"/>
        </w:rPr>
        <w:t>гибкости.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лесной</w:t>
      </w:r>
      <w:r w:rsidR="006B2063">
        <w:rPr>
          <w:rFonts w:ascii="Times New Roman" w:eastAsia="Times New Roman" w:hAnsi="Times New Roman" w:cs="Times New Roman"/>
        </w:rPr>
        <w:t> </w:t>
      </w:r>
      <w:r w:rsidRPr="00B51580">
        <w:rPr>
          <w:rFonts w:ascii="Times New Roman" w:eastAsia="Times New Roman" w:hAnsi="Times New Roman" w:cs="Times New Roman"/>
        </w:rPr>
        <w:t>полянке</w:t>
      </w:r>
      <w:r w:rsidR="006B2063">
        <w:rPr>
          <w:rFonts w:ascii="Times New Roman" w:eastAsia="Times New Roman" w:hAnsi="Times New Roman" w:cs="Times New Roman"/>
        </w:rPr>
        <w:t> </w:t>
      </w:r>
      <w:r w:rsidRPr="00B51580">
        <w:rPr>
          <w:rFonts w:ascii="Times New Roman" w:eastAsia="Times New Roman" w:hAnsi="Times New Roman" w:cs="Times New Roman"/>
        </w:rPr>
        <w:t>играли</w:t>
      </w:r>
      <w:r w:rsidR="006B2063">
        <w:rPr>
          <w:rFonts w:ascii="Times New Roman" w:eastAsia="Times New Roman" w:hAnsi="Times New Roman" w:cs="Times New Roman"/>
        </w:rPr>
        <w:t> </w:t>
      </w:r>
      <w:r w:rsidRPr="00B51580">
        <w:rPr>
          <w:rFonts w:ascii="Times New Roman" w:eastAsia="Times New Roman" w:hAnsi="Times New Roman" w:cs="Times New Roman"/>
        </w:rPr>
        <w:t>медвежата,</w:t>
      </w:r>
      <w:r w:rsidR="006B2063">
        <w:rPr>
          <w:rFonts w:ascii="Times New Roman" w:eastAsia="Times New Roman" w:hAnsi="Times New Roman" w:cs="Times New Roman"/>
        </w:rPr>
        <w:t> </w:t>
      </w:r>
      <w:r w:rsidRPr="00B51580">
        <w:rPr>
          <w:rFonts w:ascii="Times New Roman" w:eastAsia="Times New Roman" w:hAnsi="Times New Roman" w:cs="Times New Roman"/>
        </w:rPr>
        <w:t>смешно</w:t>
      </w:r>
      <w:r w:rsidR="006B2063">
        <w:rPr>
          <w:rFonts w:ascii="Times New Roman" w:eastAsia="Times New Roman" w:hAnsi="Times New Roman" w:cs="Times New Roman"/>
        </w:rPr>
        <w:t> </w:t>
      </w:r>
      <w:r w:rsidRPr="00B51580">
        <w:rPr>
          <w:rFonts w:ascii="Times New Roman" w:eastAsia="Times New Roman" w:hAnsi="Times New Roman" w:cs="Times New Roman"/>
        </w:rPr>
        <w:t>покачиваясь</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спинке.</w:t>
      </w:r>
      <w:r w:rsidR="006B2063">
        <w:rPr>
          <w:rFonts w:ascii="Times New Roman" w:eastAsia="Times New Roman" w:hAnsi="Times New Roman" w:cs="Times New Roman"/>
        </w:rPr>
        <w:t> </w:t>
      </w:r>
      <w:r w:rsidRPr="00B51580">
        <w:rPr>
          <w:rFonts w:ascii="Times New Roman" w:eastAsia="Times New Roman" w:hAnsi="Times New Roman" w:cs="Times New Roman"/>
        </w:rPr>
        <w:t>Давайте</w:t>
      </w:r>
      <w:r w:rsidR="006B2063">
        <w:rPr>
          <w:rFonts w:ascii="Times New Roman" w:eastAsia="Times New Roman" w:hAnsi="Times New Roman" w:cs="Times New Roman"/>
        </w:rPr>
        <w:t> </w:t>
      </w:r>
      <w:r w:rsidRPr="00B51580">
        <w:rPr>
          <w:rFonts w:ascii="Times New Roman" w:eastAsia="Times New Roman" w:hAnsi="Times New Roman" w:cs="Times New Roman"/>
        </w:rPr>
        <w:t>попробуем</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мы</w:t>
      </w:r>
      <w:r w:rsidR="006B2063">
        <w:rPr>
          <w:rFonts w:ascii="Times New Roman" w:eastAsia="Times New Roman" w:hAnsi="Times New Roman" w:cs="Times New Roman"/>
        </w:rPr>
        <w:t> </w:t>
      </w:r>
      <w:r w:rsidRPr="00B51580">
        <w:rPr>
          <w:rFonts w:ascii="Times New Roman" w:eastAsia="Times New Roman" w:hAnsi="Times New Roman" w:cs="Times New Roman"/>
        </w:rPr>
        <w:t>также</w:t>
      </w:r>
      <w:r w:rsidR="006B2063">
        <w:rPr>
          <w:rFonts w:ascii="Times New Roman" w:eastAsia="Times New Roman" w:hAnsi="Times New Roman" w:cs="Times New Roman"/>
        </w:rPr>
        <w:t> </w:t>
      </w:r>
      <w:r w:rsidRPr="00B51580">
        <w:rPr>
          <w:rFonts w:ascii="Times New Roman" w:eastAsia="Times New Roman" w:hAnsi="Times New Roman" w:cs="Times New Roman"/>
        </w:rPr>
        <w:t>покачаться.</w:t>
      </w:r>
      <w:r w:rsidR="006B2063">
        <w:rPr>
          <w:rFonts w:ascii="Times New Roman" w:eastAsia="Times New Roman" w:hAnsi="Times New Roman" w:cs="Times New Roman"/>
        </w:rPr>
        <w:t> </w:t>
      </w:r>
      <w:r w:rsidRPr="00B51580">
        <w:rPr>
          <w:rFonts w:ascii="Times New Roman" w:eastAsia="Times New Roman" w:hAnsi="Times New Roman" w:cs="Times New Roman"/>
        </w:rPr>
        <w:t>Лягте</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спину,</w:t>
      </w:r>
      <w:r w:rsidR="006B2063">
        <w:rPr>
          <w:rFonts w:ascii="Times New Roman" w:eastAsia="Times New Roman" w:hAnsi="Times New Roman" w:cs="Times New Roman"/>
        </w:rPr>
        <w:t> </w:t>
      </w:r>
      <w:r w:rsidRPr="00B51580">
        <w:rPr>
          <w:rFonts w:ascii="Times New Roman" w:eastAsia="Times New Roman" w:hAnsi="Times New Roman" w:cs="Times New Roman"/>
        </w:rPr>
        <w:t>прижмите</w:t>
      </w:r>
      <w:r w:rsidR="006B2063">
        <w:rPr>
          <w:rFonts w:ascii="Times New Roman" w:eastAsia="Times New Roman" w:hAnsi="Times New Roman" w:cs="Times New Roman"/>
        </w:rPr>
        <w:t> </w:t>
      </w:r>
      <w:r w:rsidRPr="00B51580">
        <w:rPr>
          <w:rFonts w:ascii="Times New Roman" w:eastAsia="Times New Roman" w:hAnsi="Times New Roman" w:cs="Times New Roman"/>
        </w:rPr>
        <w:t>колени</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груди</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обхватите</w:t>
      </w:r>
      <w:r w:rsidR="006B2063">
        <w:rPr>
          <w:rFonts w:ascii="Times New Roman" w:eastAsia="Times New Roman" w:hAnsi="Times New Roman" w:cs="Times New Roman"/>
        </w:rPr>
        <w:t> </w:t>
      </w:r>
      <w:r w:rsidRPr="00B51580">
        <w:rPr>
          <w:rFonts w:ascii="Times New Roman" w:eastAsia="Times New Roman" w:hAnsi="Times New Roman" w:cs="Times New Roman"/>
        </w:rPr>
        <w:t>колени</w:t>
      </w:r>
      <w:r w:rsidR="006B2063">
        <w:rPr>
          <w:rFonts w:ascii="Times New Roman" w:eastAsia="Times New Roman" w:hAnsi="Times New Roman" w:cs="Times New Roman"/>
        </w:rPr>
        <w:t> </w:t>
      </w:r>
      <w:r w:rsidRPr="00B51580">
        <w:rPr>
          <w:rFonts w:ascii="Times New Roman" w:eastAsia="Times New Roman" w:hAnsi="Times New Roman" w:cs="Times New Roman"/>
        </w:rPr>
        <w:t>руками.</w:t>
      </w:r>
      <w:r w:rsidR="006B2063">
        <w:rPr>
          <w:rFonts w:ascii="Times New Roman" w:eastAsia="Times New Roman" w:hAnsi="Times New Roman" w:cs="Times New Roman"/>
        </w:rPr>
        <w:t> </w:t>
      </w:r>
      <w:r w:rsidRPr="00B51580">
        <w:rPr>
          <w:rFonts w:ascii="Times New Roman" w:eastAsia="Times New Roman" w:hAnsi="Times New Roman" w:cs="Times New Roman"/>
        </w:rPr>
        <w:t>Покачайтесь</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спине</w:t>
      </w:r>
      <w:r w:rsidR="006B2063">
        <w:rPr>
          <w:rFonts w:ascii="Times New Roman" w:eastAsia="Times New Roman" w:hAnsi="Times New Roman" w:cs="Times New Roman"/>
        </w:rPr>
        <w:t> </w:t>
      </w:r>
      <w:r w:rsidRPr="00B51580">
        <w:rPr>
          <w:rFonts w:ascii="Times New Roman" w:eastAsia="Times New Roman" w:hAnsi="Times New Roman" w:cs="Times New Roman"/>
        </w:rPr>
        <w:t>вперед</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назад.</w:t>
      </w:r>
      <w:r w:rsidR="006B2063">
        <w:rPr>
          <w:rFonts w:ascii="Times New Roman" w:eastAsia="Times New Roman" w:hAnsi="Times New Roman" w:cs="Times New Roman"/>
        </w:rPr>
        <w:t> </w:t>
      </w:r>
      <w:r w:rsidRPr="00B51580">
        <w:rPr>
          <w:rFonts w:ascii="Times New Roman" w:eastAsia="Times New Roman" w:hAnsi="Times New Roman" w:cs="Times New Roman"/>
        </w:rPr>
        <w:t>Когда</w:t>
      </w:r>
      <w:r w:rsidR="006B2063">
        <w:rPr>
          <w:rFonts w:ascii="Times New Roman" w:eastAsia="Times New Roman" w:hAnsi="Times New Roman" w:cs="Times New Roman"/>
        </w:rPr>
        <w:t> </w:t>
      </w:r>
      <w:r w:rsidRPr="00B51580">
        <w:rPr>
          <w:rFonts w:ascii="Times New Roman" w:eastAsia="Times New Roman" w:hAnsi="Times New Roman" w:cs="Times New Roman"/>
        </w:rPr>
        <w:t>устанете</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отдохните.</w:t>
      </w:r>
      <w:r w:rsidR="006B2063">
        <w:rPr>
          <w:rFonts w:ascii="Times New Roman" w:eastAsia="Times New Roman" w:hAnsi="Times New Roman" w:cs="Times New Roman"/>
        </w:rPr>
        <w:t> </w:t>
      </w:r>
      <w:r w:rsidRPr="00B51580">
        <w:rPr>
          <w:rFonts w:ascii="Times New Roman" w:eastAsia="Times New Roman" w:hAnsi="Times New Roman" w:cs="Times New Roman"/>
        </w:rPr>
        <w:t>Повторить</w:t>
      </w:r>
      <w:r w:rsidR="006B2063">
        <w:rPr>
          <w:rFonts w:ascii="Times New Roman" w:eastAsia="Times New Roman" w:hAnsi="Times New Roman" w:cs="Times New Roman"/>
        </w:rPr>
        <w:t> </w:t>
      </w:r>
      <w:r w:rsidRPr="00B51580">
        <w:rPr>
          <w:rFonts w:ascii="Times New Roman" w:eastAsia="Times New Roman" w:hAnsi="Times New Roman" w:cs="Times New Roman"/>
        </w:rPr>
        <w:t>3</w:t>
      </w:r>
      <w:r w:rsidR="006B2063">
        <w:rPr>
          <w:rFonts w:ascii="Times New Roman" w:eastAsia="Times New Roman" w:hAnsi="Times New Roman" w:cs="Times New Roman"/>
        </w:rPr>
        <w:t> </w:t>
      </w:r>
      <w:r w:rsidRPr="00B51580">
        <w:rPr>
          <w:rFonts w:ascii="Times New Roman" w:eastAsia="Times New Roman" w:hAnsi="Times New Roman" w:cs="Times New Roman"/>
        </w:rPr>
        <w:t>раза.</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Игровое</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упражнение</w:t>
      </w:r>
      <w:r w:rsidR="006B2063">
        <w:rPr>
          <w:rFonts w:ascii="Times New Roman" w:eastAsia="Times New Roman" w:hAnsi="Times New Roman" w:cs="Times New Roman"/>
        </w:rPr>
        <w:t> </w:t>
      </w:r>
      <w:r w:rsidRPr="00B51580">
        <w:rPr>
          <w:rFonts w:ascii="Times New Roman" w:eastAsia="Times New Roman" w:hAnsi="Times New Roman" w:cs="Times New Roman"/>
        </w:rPr>
        <w:t>«Ракета».</w:t>
      </w:r>
      <w:r w:rsidR="006B2063">
        <w:rPr>
          <w:rFonts w:ascii="Times New Roman" w:eastAsia="Times New Roman" w:hAnsi="Times New Roman" w:cs="Times New Roman"/>
        </w:rPr>
        <w:t> </w:t>
      </w:r>
      <w:r w:rsidRPr="00B51580">
        <w:rPr>
          <w:rFonts w:ascii="Times New Roman" w:eastAsia="Times New Roman" w:hAnsi="Times New Roman" w:cs="Times New Roman"/>
        </w:rPr>
        <w:t>Цель:</w:t>
      </w:r>
      <w:r w:rsidR="006B2063">
        <w:rPr>
          <w:rFonts w:ascii="Times New Roman" w:eastAsia="Times New Roman" w:hAnsi="Times New Roman" w:cs="Times New Roman"/>
        </w:rPr>
        <w:t> </w:t>
      </w:r>
      <w:r w:rsidRPr="00B51580">
        <w:rPr>
          <w:rFonts w:ascii="Times New Roman" w:eastAsia="Times New Roman" w:hAnsi="Times New Roman" w:cs="Times New Roman"/>
        </w:rPr>
        <w:t>для</w:t>
      </w:r>
      <w:r w:rsidR="006B2063">
        <w:rPr>
          <w:rFonts w:ascii="Times New Roman" w:eastAsia="Times New Roman" w:hAnsi="Times New Roman" w:cs="Times New Roman"/>
        </w:rPr>
        <w:t> </w:t>
      </w:r>
      <w:r w:rsidRPr="00B51580">
        <w:rPr>
          <w:rFonts w:ascii="Times New Roman" w:eastAsia="Times New Roman" w:hAnsi="Times New Roman" w:cs="Times New Roman"/>
        </w:rPr>
        <w:t>мышц</w:t>
      </w:r>
      <w:r w:rsidR="006B2063">
        <w:rPr>
          <w:rFonts w:ascii="Times New Roman" w:eastAsia="Times New Roman" w:hAnsi="Times New Roman" w:cs="Times New Roman"/>
        </w:rPr>
        <w:t> </w:t>
      </w:r>
      <w:r w:rsidRPr="00B51580">
        <w:rPr>
          <w:rFonts w:ascii="Times New Roman" w:eastAsia="Times New Roman" w:hAnsi="Times New Roman" w:cs="Times New Roman"/>
        </w:rPr>
        <w:t>рук,</w:t>
      </w:r>
      <w:r w:rsidR="006B2063">
        <w:rPr>
          <w:rFonts w:ascii="Times New Roman" w:eastAsia="Times New Roman" w:hAnsi="Times New Roman" w:cs="Times New Roman"/>
        </w:rPr>
        <w:t> </w:t>
      </w:r>
      <w:r w:rsidRPr="00B51580">
        <w:rPr>
          <w:rFonts w:ascii="Times New Roman" w:eastAsia="Times New Roman" w:hAnsi="Times New Roman" w:cs="Times New Roman"/>
        </w:rPr>
        <w:t>спины,</w:t>
      </w:r>
      <w:r w:rsidR="006B2063">
        <w:rPr>
          <w:rFonts w:ascii="Times New Roman" w:eastAsia="Times New Roman" w:hAnsi="Times New Roman" w:cs="Times New Roman"/>
        </w:rPr>
        <w:t> </w:t>
      </w:r>
      <w:r w:rsidRPr="00B51580">
        <w:rPr>
          <w:rFonts w:ascii="Times New Roman" w:eastAsia="Times New Roman" w:hAnsi="Times New Roman" w:cs="Times New Roman"/>
        </w:rPr>
        <w:t>живота,</w:t>
      </w:r>
      <w:r w:rsidR="006B2063">
        <w:rPr>
          <w:rFonts w:ascii="Times New Roman" w:eastAsia="Times New Roman" w:hAnsi="Times New Roman" w:cs="Times New Roman"/>
        </w:rPr>
        <w:t> </w:t>
      </w:r>
      <w:r w:rsidRPr="00B51580">
        <w:rPr>
          <w:rFonts w:ascii="Times New Roman" w:eastAsia="Times New Roman" w:hAnsi="Times New Roman" w:cs="Times New Roman"/>
        </w:rPr>
        <w:t>ног,</w:t>
      </w:r>
      <w:r w:rsidR="006B2063">
        <w:rPr>
          <w:rFonts w:ascii="Times New Roman" w:eastAsia="Times New Roman" w:hAnsi="Times New Roman" w:cs="Times New Roman"/>
        </w:rPr>
        <w:t> </w:t>
      </w:r>
      <w:r w:rsidRPr="00B51580">
        <w:rPr>
          <w:rFonts w:ascii="Times New Roman" w:eastAsia="Times New Roman" w:hAnsi="Times New Roman" w:cs="Times New Roman"/>
        </w:rPr>
        <w:t>координации.</w:t>
      </w:r>
      <w:r w:rsidR="006B2063">
        <w:rPr>
          <w:rFonts w:ascii="Times New Roman" w:eastAsia="Times New Roman" w:hAnsi="Times New Roman" w:cs="Times New Roman"/>
        </w:rPr>
        <w:t> </w:t>
      </w:r>
      <w:r w:rsidRPr="00B51580">
        <w:rPr>
          <w:rFonts w:ascii="Times New Roman" w:eastAsia="Times New Roman" w:hAnsi="Times New Roman" w:cs="Times New Roman"/>
        </w:rPr>
        <w:t>Сейчас</w:t>
      </w:r>
      <w:r w:rsidR="006B2063">
        <w:rPr>
          <w:rFonts w:ascii="Times New Roman" w:eastAsia="Times New Roman" w:hAnsi="Times New Roman" w:cs="Times New Roman"/>
        </w:rPr>
        <w:t> </w:t>
      </w:r>
      <w:r w:rsidRPr="00B51580">
        <w:rPr>
          <w:rFonts w:ascii="Times New Roman" w:eastAsia="Times New Roman" w:hAnsi="Times New Roman" w:cs="Times New Roman"/>
        </w:rPr>
        <w:t>мы</w:t>
      </w:r>
      <w:r w:rsidR="006B2063">
        <w:rPr>
          <w:rFonts w:ascii="Times New Roman" w:eastAsia="Times New Roman" w:hAnsi="Times New Roman" w:cs="Times New Roman"/>
        </w:rPr>
        <w:t> </w:t>
      </w:r>
      <w:r w:rsidRPr="00B51580">
        <w:rPr>
          <w:rFonts w:ascii="Times New Roman" w:eastAsia="Times New Roman" w:hAnsi="Times New Roman" w:cs="Times New Roman"/>
        </w:rPr>
        <w:t>будет</w:t>
      </w:r>
      <w:r w:rsidR="006B2063">
        <w:rPr>
          <w:rFonts w:ascii="Times New Roman" w:eastAsia="Times New Roman" w:hAnsi="Times New Roman" w:cs="Times New Roman"/>
        </w:rPr>
        <w:t> </w:t>
      </w:r>
      <w:r w:rsidRPr="00B51580">
        <w:rPr>
          <w:rFonts w:ascii="Times New Roman" w:eastAsia="Times New Roman" w:hAnsi="Times New Roman" w:cs="Times New Roman"/>
        </w:rPr>
        <w:t>готовить</w:t>
      </w:r>
      <w:r w:rsidR="006B2063">
        <w:rPr>
          <w:rFonts w:ascii="Times New Roman" w:eastAsia="Times New Roman" w:hAnsi="Times New Roman" w:cs="Times New Roman"/>
        </w:rPr>
        <w:t> </w:t>
      </w:r>
      <w:r w:rsidRPr="00B51580">
        <w:rPr>
          <w:rFonts w:ascii="Times New Roman" w:eastAsia="Times New Roman" w:hAnsi="Times New Roman" w:cs="Times New Roman"/>
        </w:rPr>
        <w:t>ракету</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полету.</w:t>
      </w:r>
      <w:r w:rsidR="006B2063">
        <w:rPr>
          <w:rFonts w:ascii="Times New Roman" w:eastAsia="Times New Roman" w:hAnsi="Times New Roman" w:cs="Times New Roman"/>
        </w:rPr>
        <w:t> </w:t>
      </w:r>
      <w:r w:rsidRPr="00B51580">
        <w:rPr>
          <w:rFonts w:ascii="Times New Roman" w:eastAsia="Times New Roman" w:hAnsi="Times New Roman" w:cs="Times New Roman"/>
        </w:rPr>
        <w:t>Лежа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спине,</w:t>
      </w:r>
      <w:r w:rsidR="006B2063">
        <w:rPr>
          <w:rFonts w:ascii="Times New Roman" w:eastAsia="Times New Roman" w:hAnsi="Times New Roman" w:cs="Times New Roman"/>
        </w:rPr>
        <w:t> </w:t>
      </w:r>
      <w:r w:rsidRPr="00B51580">
        <w:rPr>
          <w:rFonts w:ascii="Times New Roman" w:eastAsia="Times New Roman" w:hAnsi="Times New Roman" w:cs="Times New Roman"/>
        </w:rPr>
        <w:t>плавно</w:t>
      </w:r>
      <w:r w:rsidR="006B2063">
        <w:rPr>
          <w:rFonts w:ascii="Times New Roman" w:eastAsia="Times New Roman" w:hAnsi="Times New Roman" w:cs="Times New Roman"/>
        </w:rPr>
        <w:t> </w:t>
      </w:r>
      <w:r w:rsidRPr="00B51580">
        <w:rPr>
          <w:rFonts w:ascii="Times New Roman" w:eastAsia="Times New Roman" w:hAnsi="Times New Roman" w:cs="Times New Roman"/>
        </w:rPr>
        <w:t>поднимаем</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вверх.</w:t>
      </w:r>
      <w:r w:rsidR="006B2063">
        <w:rPr>
          <w:rFonts w:ascii="Times New Roman" w:eastAsia="Times New Roman" w:hAnsi="Times New Roman" w:cs="Times New Roman"/>
        </w:rPr>
        <w:t> </w:t>
      </w:r>
      <w:r w:rsidRPr="00B51580">
        <w:rPr>
          <w:rFonts w:ascii="Times New Roman" w:eastAsia="Times New Roman" w:hAnsi="Times New Roman" w:cs="Times New Roman"/>
        </w:rPr>
        <w:t>Упираясь</w:t>
      </w:r>
      <w:r w:rsidR="006B2063">
        <w:rPr>
          <w:rFonts w:ascii="Times New Roman" w:eastAsia="Times New Roman" w:hAnsi="Times New Roman" w:cs="Times New Roman"/>
        </w:rPr>
        <w:t> </w:t>
      </w:r>
      <w:r w:rsidRPr="00B51580">
        <w:rPr>
          <w:rFonts w:ascii="Times New Roman" w:eastAsia="Times New Roman" w:hAnsi="Times New Roman" w:cs="Times New Roman"/>
        </w:rPr>
        <w:t>руками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поясницу,</w:t>
      </w:r>
      <w:r w:rsidR="006B2063">
        <w:rPr>
          <w:rFonts w:ascii="Times New Roman" w:eastAsia="Times New Roman" w:hAnsi="Times New Roman" w:cs="Times New Roman"/>
        </w:rPr>
        <w:t> </w:t>
      </w:r>
      <w:r w:rsidRPr="00B51580">
        <w:rPr>
          <w:rFonts w:ascii="Times New Roman" w:eastAsia="Times New Roman" w:hAnsi="Times New Roman" w:cs="Times New Roman"/>
        </w:rPr>
        <w:t>поднимаем</w:t>
      </w:r>
      <w:r w:rsidR="006B2063">
        <w:rPr>
          <w:rFonts w:ascii="Times New Roman" w:eastAsia="Times New Roman" w:hAnsi="Times New Roman" w:cs="Times New Roman"/>
        </w:rPr>
        <w:t> </w:t>
      </w:r>
      <w:r w:rsidRPr="00B51580">
        <w:rPr>
          <w:rFonts w:ascii="Times New Roman" w:eastAsia="Times New Roman" w:hAnsi="Times New Roman" w:cs="Times New Roman"/>
        </w:rPr>
        <w:t>нижнюю</w:t>
      </w:r>
      <w:r w:rsidR="006B2063">
        <w:rPr>
          <w:rFonts w:ascii="Times New Roman" w:eastAsia="Times New Roman" w:hAnsi="Times New Roman" w:cs="Times New Roman"/>
        </w:rPr>
        <w:t> </w:t>
      </w:r>
      <w:r w:rsidRPr="00B51580">
        <w:rPr>
          <w:rFonts w:ascii="Times New Roman" w:eastAsia="Times New Roman" w:hAnsi="Times New Roman" w:cs="Times New Roman"/>
        </w:rPr>
        <w:t>часть</w:t>
      </w:r>
      <w:r w:rsidR="006B2063">
        <w:rPr>
          <w:rFonts w:ascii="Times New Roman" w:eastAsia="Times New Roman" w:hAnsi="Times New Roman" w:cs="Times New Roman"/>
        </w:rPr>
        <w:t> </w:t>
      </w:r>
      <w:r w:rsidRPr="00B51580">
        <w:rPr>
          <w:rFonts w:ascii="Times New Roman" w:eastAsia="Times New Roman" w:hAnsi="Times New Roman" w:cs="Times New Roman"/>
        </w:rPr>
        <w:t>туловища.</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тянуть</w:t>
      </w:r>
      <w:r w:rsidR="006B2063">
        <w:rPr>
          <w:rFonts w:ascii="Times New Roman" w:eastAsia="Times New Roman" w:hAnsi="Times New Roman" w:cs="Times New Roman"/>
        </w:rPr>
        <w:t> </w:t>
      </w:r>
      <w:r w:rsidRPr="00B51580">
        <w:rPr>
          <w:rFonts w:ascii="Times New Roman" w:eastAsia="Times New Roman" w:hAnsi="Times New Roman" w:cs="Times New Roman"/>
        </w:rPr>
        <w:t>вверх,</w:t>
      </w:r>
      <w:r w:rsidR="006B2063">
        <w:rPr>
          <w:rFonts w:ascii="Times New Roman" w:eastAsia="Times New Roman" w:hAnsi="Times New Roman" w:cs="Times New Roman"/>
        </w:rPr>
        <w:t> </w:t>
      </w:r>
      <w:r w:rsidRPr="00B51580">
        <w:rPr>
          <w:rFonts w:ascii="Times New Roman" w:eastAsia="Times New Roman" w:hAnsi="Times New Roman" w:cs="Times New Roman"/>
        </w:rPr>
        <w:t>выпрямляя</w:t>
      </w:r>
      <w:r w:rsidR="006B2063">
        <w:rPr>
          <w:rFonts w:ascii="Times New Roman" w:eastAsia="Times New Roman" w:hAnsi="Times New Roman" w:cs="Times New Roman"/>
        </w:rPr>
        <w:t> </w:t>
      </w:r>
      <w:r w:rsidRPr="00B51580">
        <w:rPr>
          <w:rFonts w:ascii="Times New Roman" w:eastAsia="Times New Roman" w:hAnsi="Times New Roman" w:cs="Times New Roman"/>
        </w:rPr>
        <w:t>их.</w:t>
      </w:r>
      <w:r w:rsidR="006B2063">
        <w:rPr>
          <w:rFonts w:ascii="Times New Roman" w:eastAsia="Times New Roman" w:hAnsi="Times New Roman" w:cs="Times New Roman"/>
        </w:rPr>
        <w:t> </w:t>
      </w:r>
      <w:r w:rsidRPr="00B51580">
        <w:rPr>
          <w:rFonts w:ascii="Times New Roman" w:eastAsia="Times New Roman" w:hAnsi="Times New Roman" w:cs="Times New Roman"/>
        </w:rPr>
        <w:t>Ракета</w:t>
      </w:r>
      <w:r w:rsidR="006B2063">
        <w:rPr>
          <w:rFonts w:ascii="Times New Roman" w:eastAsia="Times New Roman" w:hAnsi="Times New Roman" w:cs="Times New Roman"/>
        </w:rPr>
        <w:t> </w:t>
      </w:r>
      <w:r w:rsidRPr="00B51580">
        <w:rPr>
          <w:rFonts w:ascii="Times New Roman" w:eastAsia="Times New Roman" w:hAnsi="Times New Roman" w:cs="Times New Roman"/>
        </w:rPr>
        <w:t>готова</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старту.</w:t>
      </w:r>
      <w:r w:rsidR="006B2063">
        <w:rPr>
          <w:rFonts w:ascii="Times New Roman" w:eastAsia="Times New Roman" w:hAnsi="Times New Roman" w:cs="Times New Roman"/>
        </w:rPr>
        <w:t> </w:t>
      </w:r>
      <w:r w:rsidRPr="00B51580">
        <w:rPr>
          <w:rFonts w:ascii="Times New Roman" w:eastAsia="Times New Roman" w:hAnsi="Times New Roman" w:cs="Times New Roman"/>
        </w:rPr>
        <w:t>Три,два,</w:t>
      </w:r>
      <w:r w:rsidR="006B2063">
        <w:rPr>
          <w:rFonts w:ascii="Times New Roman" w:eastAsia="Times New Roman" w:hAnsi="Times New Roman" w:cs="Times New Roman"/>
        </w:rPr>
        <w:t> </w:t>
      </w:r>
      <w:r w:rsidRPr="00B51580">
        <w:rPr>
          <w:rFonts w:ascii="Times New Roman" w:eastAsia="Times New Roman" w:hAnsi="Times New Roman" w:cs="Times New Roman"/>
        </w:rPr>
        <w:t>один</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пуск!</w:t>
      </w:r>
      <w:r w:rsidR="006B2063">
        <w:rPr>
          <w:rFonts w:ascii="Times New Roman" w:eastAsia="Times New Roman" w:hAnsi="Times New Roman" w:cs="Times New Roman"/>
        </w:rPr>
        <w:t> </w:t>
      </w:r>
      <w:r w:rsidRPr="00B51580">
        <w:rPr>
          <w:rFonts w:ascii="Times New Roman" w:eastAsia="Times New Roman" w:hAnsi="Times New Roman" w:cs="Times New Roman"/>
        </w:rPr>
        <w:t>Отпускаем</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ложимся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спину</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отдыхаем</w:t>
      </w:r>
      <w:r w:rsidR="006B2063">
        <w:rPr>
          <w:rFonts w:ascii="Times New Roman" w:eastAsia="Times New Roman" w:hAnsi="Times New Roman" w:cs="Times New Roman"/>
        </w:rPr>
        <w:t> </w:t>
      </w:r>
      <w:r w:rsidRPr="00B51580">
        <w:rPr>
          <w:rFonts w:ascii="Times New Roman" w:eastAsia="Times New Roman" w:hAnsi="Times New Roman" w:cs="Times New Roman"/>
        </w:rPr>
        <w:t>перед</w:t>
      </w:r>
      <w:r w:rsidR="006B2063">
        <w:rPr>
          <w:rFonts w:ascii="Times New Roman" w:eastAsia="Times New Roman" w:hAnsi="Times New Roman" w:cs="Times New Roman"/>
        </w:rPr>
        <w:t> </w:t>
      </w:r>
      <w:r w:rsidRPr="00B51580">
        <w:rPr>
          <w:rFonts w:ascii="Times New Roman" w:eastAsia="Times New Roman" w:hAnsi="Times New Roman" w:cs="Times New Roman"/>
        </w:rPr>
        <w:t>следующим</w:t>
      </w:r>
      <w:r w:rsidR="006B2063">
        <w:rPr>
          <w:rFonts w:ascii="Times New Roman" w:eastAsia="Times New Roman" w:hAnsi="Times New Roman" w:cs="Times New Roman"/>
        </w:rPr>
        <w:t> </w:t>
      </w:r>
      <w:r w:rsidRPr="00B51580">
        <w:rPr>
          <w:rFonts w:ascii="Times New Roman" w:eastAsia="Times New Roman" w:hAnsi="Times New Roman" w:cs="Times New Roman"/>
        </w:rPr>
        <w:t>запуском.</w:t>
      </w:r>
      <w:r w:rsidR="006B2063">
        <w:rPr>
          <w:rFonts w:ascii="Times New Roman" w:eastAsia="Times New Roman" w:hAnsi="Times New Roman" w:cs="Times New Roman"/>
        </w:rPr>
        <w:t> </w:t>
      </w:r>
      <w:r w:rsidRPr="00B51580">
        <w:rPr>
          <w:rFonts w:ascii="Times New Roman" w:eastAsia="Times New Roman" w:hAnsi="Times New Roman" w:cs="Times New Roman"/>
        </w:rPr>
        <w:t>Повторить</w:t>
      </w:r>
      <w:r w:rsidR="006B2063">
        <w:rPr>
          <w:rFonts w:ascii="Times New Roman" w:eastAsia="Times New Roman" w:hAnsi="Times New Roman" w:cs="Times New Roman"/>
        </w:rPr>
        <w:t> </w:t>
      </w:r>
      <w:r w:rsidRPr="00B51580">
        <w:rPr>
          <w:rFonts w:ascii="Times New Roman" w:eastAsia="Times New Roman" w:hAnsi="Times New Roman" w:cs="Times New Roman"/>
        </w:rPr>
        <w:t>3</w:t>
      </w:r>
      <w:r w:rsidR="006B2063">
        <w:rPr>
          <w:rFonts w:ascii="Times New Roman" w:eastAsia="Times New Roman" w:hAnsi="Times New Roman" w:cs="Times New Roman"/>
        </w:rPr>
        <w:t> </w:t>
      </w:r>
      <w:r w:rsidRPr="00B51580">
        <w:rPr>
          <w:rFonts w:ascii="Times New Roman" w:eastAsia="Times New Roman" w:hAnsi="Times New Roman" w:cs="Times New Roman"/>
        </w:rPr>
        <w:t>раза.</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Заключительная</w:t>
      </w:r>
      <w:r w:rsidR="006B2063">
        <w:rPr>
          <w:rFonts w:ascii="Times New Roman" w:eastAsia="Times New Roman" w:hAnsi="Times New Roman" w:cs="Times New Roman"/>
        </w:rPr>
        <w:t> </w:t>
      </w:r>
      <w:r w:rsidRPr="00B51580">
        <w:rPr>
          <w:rFonts w:ascii="Times New Roman" w:eastAsia="Times New Roman" w:hAnsi="Times New Roman" w:cs="Times New Roman"/>
        </w:rPr>
        <w:t>часть.</w:t>
      </w:r>
      <w:r w:rsidR="006B2063">
        <w:rPr>
          <w:rFonts w:ascii="Times New Roman" w:eastAsia="Times New Roman" w:hAnsi="Times New Roman" w:cs="Times New Roman"/>
        </w:rPr>
        <w:t> </w:t>
      </w:r>
      <w:r w:rsidRPr="00B51580">
        <w:rPr>
          <w:rFonts w:ascii="Times New Roman" w:eastAsia="Times New Roman" w:hAnsi="Times New Roman" w:cs="Times New Roman"/>
        </w:rPr>
        <w:t>Медленный</w:t>
      </w:r>
      <w:r w:rsidR="006B2063">
        <w:rPr>
          <w:rFonts w:ascii="Times New Roman" w:eastAsia="Times New Roman" w:hAnsi="Times New Roman" w:cs="Times New Roman"/>
        </w:rPr>
        <w:t> </w:t>
      </w:r>
      <w:r w:rsidRPr="00B51580">
        <w:rPr>
          <w:rFonts w:ascii="Times New Roman" w:eastAsia="Times New Roman" w:hAnsi="Times New Roman" w:cs="Times New Roman"/>
        </w:rPr>
        <w:t>бег.</w:t>
      </w:r>
      <w:r w:rsidR="006B2063">
        <w:rPr>
          <w:rFonts w:ascii="Times New Roman" w:eastAsia="Times New Roman" w:hAnsi="Times New Roman" w:cs="Times New Roman"/>
        </w:rPr>
        <w:t> </w:t>
      </w:r>
      <w:r w:rsidRPr="00B51580">
        <w:rPr>
          <w:rFonts w:ascii="Times New Roman" w:eastAsia="Times New Roman" w:hAnsi="Times New Roman" w:cs="Times New Roman"/>
        </w:rPr>
        <w:t>Расслабление</w:t>
      </w:r>
      <w:r w:rsidR="006B2063">
        <w:rPr>
          <w:rFonts w:ascii="Times New Roman" w:eastAsia="Times New Roman" w:hAnsi="Times New Roman" w:cs="Times New Roman"/>
        </w:rPr>
        <w:t> </w:t>
      </w:r>
      <w:r w:rsidRPr="00B51580">
        <w:rPr>
          <w:rFonts w:ascii="Times New Roman" w:eastAsia="Times New Roman" w:hAnsi="Times New Roman" w:cs="Times New Roman"/>
        </w:rPr>
        <w:t>под</w:t>
      </w:r>
      <w:r w:rsidR="006B2063">
        <w:rPr>
          <w:rFonts w:ascii="Times New Roman" w:eastAsia="Times New Roman" w:hAnsi="Times New Roman" w:cs="Times New Roman"/>
        </w:rPr>
        <w:t> </w:t>
      </w:r>
      <w:r w:rsidRPr="00B51580">
        <w:rPr>
          <w:rFonts w:ascii="Times New Roman" w:eastAsia="Times New Roman" w:hAnsi="Times New Roman" w:cs="Times New Roman"/>
        </w:rPr>
        <w:t>музыку.</w:t>
      </w:r>
      <w:r w:rsidR="006B2063">
        <w:rPr>
          <w:rFonts w:ascii="Times New Roman" w:eastAsia="Times New Roman" w:hAnsi="Times New Roman" w:cs="Times New Roman"/>
        </w:rPr>
        <w:t> </w:t>
      </w:r>
      <w:r w:rsidRPr="00B51580">
        <w:rPr>
          <w:rFonts w:ascii="Times New Roman" w:eastAsia="Times New Roman" w:hAnsi="Times New Roman" w:cs="Times New Roman"/>
        </w:rPr>
        <w:t>Принять</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правильную</w:t>
      </w:r>
      <w:r w:rsidR="006B2063">
        <w:rPr>
          <w:rFonts w:ascii="Times New Roman" w:eastAsia="Times New Roman" w:hAnsi="Times New Roman" w:cs="Times New Roman"/>
        </w:rPr>
        <w:t> </w:t>
      </w:r>
      <w:r w:rsidRPr="00B51580">
        <w:rPr>
          <w:rFonts w:ascii="Times New Roman" w:eastAsia="Times New Roman" w:hAnsi="Times New Roman" w:cs="Times New Roman"/>
        </w:rPr>
        <w:t>осанку</w:t>
      </w:r>
      <w:r w:rsidR="006B2063">
        <w:rPr>
          <w:rFonts w:ascii="Times New Roman" w:eastAsia="Times New Roman" w:hAnsi="Times New Roman" w:cs="Times New Roman"/>
        </w:rPr>
        <w:t> </w:t>
      </w:r>
      <w:r w:rsidRPr="00B51580">
        <w:rPr>
          <w:rFonts w:ascii="Times New Roman" w:eastAsia="Times New Roman" w:hAnsi="Times New Roman" w:cs="Times New Roman"/>
        </w:rPr>
        <w:t>у</w:t>
      </w:r>
      <w:r w:rsidR="006B2063">
        <w:rPr>
          <w:rFonts w:ascii="Times New Roman" w:eastAsia="Times New Roman" w:hAnsi="Times New Roman" w:cs="Times New Roman"/>
        </w:rPr>
        <w:t> </w:t>
      </w:r>
      <w:r w:rsidRPr="00B51580">
        <w:rPr>
          <w:rFonts w:ascii="Times New Roman" w:eastAsia="Times New Roman" w:hAnsi="Times New Roman" w:cs="Times New Roman"/>
        </w:rPr>
        <w:t>стены.</w:t>
      </w:r>
    </w:p>
    <w:p w:rsidR="009357F0" w:rsidRPr="00B51580" w:rsidRDefault="009357F0" w:rsidP="009357F0">
      <w:pPr>
        <w:spacing w:after="0" w:line="240" w:lineRule="auto"/>
        <w:rPr>
          <w:rFonts w:ascii="Times New Roman" w:eastAsia="Times New Roman" w:hAnsi="Times New Roman" w:cs="Times New Roman"/>
          <w:bCs/>
        </w:rPr>
      </w:pPr>
    </w:p>
    <w:p w:rsidR="009357F0" w:rsidRPr="00B51580" w:rsidRDefault="009357F0" w:rsidP="009357F0">
      <w:pPr>
        <w:spacing w:after="0" w:line="240" w:lineRule="auto"/>
        <w:rPr>
          <w:rFonts w:ascii="Times New Roman" w:eastAsia="Times New Roman" w:hAnsi="Times New Roman" w:cs="Times New Roman"/>
          <w:b/>
        </w:rPr>
      </w:pPr>
      <w:r w:rsidRPr="00B51580">
        <w:rPr>
          <w:rFonts w:ascii="Times New Roman" w:eastAsia="Times New Roman" w:hAnsi="Times New Roman" w:cs="Times New Roman"/>
          <w:b/>
          <w:bCs/>
        </w:rPr>
        <w:t>Комплекс</w:t>
      </w:r>
      <w:r w:rsidR="006B2063">
        <w:rPr>
          <w:rFonts w:ascii="Times New Roman" w:eastAsia="Times New Roman" w:hAnsi="Times New Roman" w:cs="Times New Roman"/>
          <w:b/>
          <w:bCs/>
        </w:rPr>
        <w:t> </w:t>
      </w:r>
      <w:r w:rsidRPr="00B51580">
        <w:rPr>
          <w:rFonts w:ascii="Times New Roman" w:eastAsia="Times New Roman" w:hAnsi="Times New Roman" w:cs="Times New Roman"/>
          <w:b/>
          <w:bCs/>
        </w:rPr>
        <w:t>№</w:t>
      </w:r>
      <w:r w:rsidR="006B2063">
        <w:rPr>
          <w:rFonts w:ascii="Times New Roman" w:eastAsia="Times New Roman" w:hAnsi="Times New Roman" w:cs="Times New Roman"/>
          <w:b/>
          <w:bCs/>
        </w:rPr>
        <w:t> </w:t>
      </w:r>
      <w:r w:rsidRPr="00B51580">
        <w:rPr>
          <w:rFonts w:ascii="Times New Roman" w:eastAsia="Times New Roman" w:hAnsi="Times New Roman" w:cs="Times New Roman"/>
          <w:b/>
          <w:bCs/>
        </w:rPr>
        <w:t>3</w:t>
      </w:r>
      <w:r w:rsidR="006B2063">
        <w:rPr>
          <w:rFonts w:ascii="Times New Roman" w:eastAsia="Times New Roman" w:hAnsi="Times New Roman" w:cs="Times New Roman"/>
          <w:b/>
          <w:bCs/>
        </w:rPr>
        <w:t> </w:t>
      </w:r>
      <w:r w:rsidRPr="00B51580">
        <w:rPr>
          <w:rFonts w:ascii="Times New Roman" w:eastAsia="Times New Roman" w:hAnsi="Times New Roman" w:cs="Times New Roman"/>
          <w:b/>
          <w:bCs/>
        </w:rPr>
        <w:t>(ноябрь</w:t>
      </w:r>
      <w:r w:rsidR="006B2063">
        <w:rPr>
          <w:rFonts w:ascii="Times New Roman" w:eastAsia="Times New Roman" w:hAnsi="Times New Roman" w:cs="Times New Roman"/>
          <w:b/>
          <w:bCs/>
        </w:rPr>
        <w:t> </w:t>
      </w:r>
      <w:r w:rsidRPr="00B51580">
        <w:rPr>
          <w:rFonts w:ascii="Times New Roman" w:eastAsia="Times New Roman" w:hAnsi="Times New Roman" w:cs="Times New Roman"/>
          <w:b/>
          <w:bCs/>
        </w:rPr>
        <w:t>1-2</w:t>
      </w:r>
      <w:r w:rsidR="006B2063">
        <w:rPr>
          <w:rFonts w:ascii="Times New Roman" w:eastAsia="Times New Roman" w:hAnsi="Times New Roman" w:cs="Times New Roman"/>
          <w:b/>
          <w:bCs/>
        </w:rPr>
        <w:t> </w:t>
      </w:r>
      <w:r w:rsidRPr="00B51580">
        <w:rPr>
          <w:rFonts w:ascii="Times New Roman" w:eastAsia="Times New Roman" w:hAnsi="Times New Roman" w:cs="Times New Roman"/>
          <w:b/>
          <w:bCs/>
        </w:rPr>
        <w:t>неделя)</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b/>
          <w:bCs/>
          <w:i/>
          <w:iCs/>
        </w:rPr>
        <w:t>Цель:</w:t>
      </w:r>
      <w:r w:rsidR="006B2063">
        <w:rPr>
          <w:rFonts w:ascii="Times New Roman" w:eastAsia="Times New Roman" w:hAnsi="Times New Roman" w:cs="Times New Roman"/>
        </w:rPr>
        <w:t> </w:t>
      </w:r>
      <w:r w:rsidRPr="00B51580">
        <w:rPr>
          <w:rFonts w:ascii="Times New Roman" w:eastAsia="Times New Roman" w:hAnsi="Times New Roman" w:cs="Times New Roman"/>
        </w:rPr>
        <w:t>формирование</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правильной</w:t>
      </w:r>
      <w:r w:rsidR="006B2063">
        <w:rPr>
          <w:rFonts w:ascii="Times New Roman" w:eastAsia="Times New Roman" w:hAnsi="Times New Roman" w:cs="Times New Roman"/>
        </w:rPr>
        <w:t> </w:t>
      </w:r>
      <w:r w:rsidRPr="00B51580">
        <w:rPr>
          <w:rFonts w:ascii="Times New Roman" w:eastAsia="Times New Roman" w:hAnsi="Times New Roman" w:cs="Times New Roman"/>
        </w:rPr>
        <w:t>осанки</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профилактика</w:t>
      </w:r>
      <w:r w:rsidR="006B2063">
        <w:rPr>
          <w:rFonts w:ascii="Times New Roman" w:eastAsia="Times New Roman" w:hAnsi="Times New Roman" w:cs="Times New Roman"/>
        </w:rPr>
        <w:t> </w:t>
      </w:r>
      <w:r w:rsidRPr="00B51580">
        <w:rPr>
          <w:rFonts w:ascii="Times New Roman" w:eastAsia="Times New Roman" w:hAnsi="Times New Roman" w:cs="Times New Roman"/>
        </w:rPr>
        <w:t>плоскостопия,</w:t>
      </w:r>
      <w:r w:rsidR="006B2063">
        <w:rPr>
          <w:rFonts w:ascii="Times New Roman" w:eastAsia="Times New Roman" w:hAnsi="Times New Roman" w:cs="Times New Roman"/>
        </w:rPr>
        <w:t> </w:t>
      </w:r>
      <w:r w:rsidRPr="00B51580">
        <w:rPr>
          <w:rFonts w:ascii="Times New Roman" w:eastAsia="Times New Roman" w:hAnsi="Times New Roman" w:cs="Times New Roman"/>
        </w:rPr>
        <w:t>укрепление</w:t>
      </w:r>
      <w:r w:rsidR="006B2063">
        <w:rPr>
          <w:rFonts w:ascii="Times New Roman" w:eastAsia="Times New Roman" w:hAnsi="Times New Roman" w:cs="Times New Roman"/>
        </w:rPr>
        <w:t> </w:t>
      </w:r>
      <w:r w:rsidRPr="00B51580">
        <w:rPr>
          <w:rFonts w:ascii="Times New Roman" w:eastAsia="Times New Roman" w:hAnsi="Times New Roman" w:cs="Times New Roman"/>
        </w:rPr>
        <w:t>«мышечного</w:t>
      </w:r>
      <w:r w:rsidR="006B2063">
        <w:rPr>
          <w:rFonts w:ascii="Times New Roman" w:eastAsia="Times New Roman" w:hAnsi="Times New Roman" w:cs="Times New Roman"/>
        </w:rPr>
        <w:t> </w:t>
      </w:r>
      <w:r w:rsidRPr="00B51580">
        <w:rPr>
          <w:rFonts w:ascii="Times New Roman" w:eastAsia="Times New Roman" w:hAnsi="Times New Roman" w:cs="Times New Roman"/>
        </w:rPr>
        <w:t>корсета».</w:t>
      </w:r>
    </w:p>
    <w:p w:rsidR="009357F0" w:rsidRPr="00B51580" w:rsidRDefault="009357F0" w:rsidP="009357F0">
      <w:pPr>
        <w:spacing w:after="0" w:line="240" w:lineRule="auto"/>
        <w:rPr>
          <w:rFonts w:ascii="Times New Roman" w:eastAsia="Times New Roman" w:hAnsi="Times New Roman" w:cs="Times New Roman"/>
          <w:b/>
        </w:rPr>
      </w:pPr>
      <w:r w:rsidRPr="00B51580">
        <w:rPr>
          <w:rFonts w:ascii="Times New Roman" w:eastAsia="Times New Roman" w:hAnsi="Times New Roman" w:cs="Times New Roman"/>
          <w:b/>
        </w:rPr>
        <w:t>Подготовительная</w:t>
      </w:r>
      <w:r w:rsidR="006B2063">
        <w:rPr>
          <w:rFonts w:ascii="Times New Roman" w:eastAsia="Times New Roman" w:hAnsi="Times New Roman" w:cs="Times New Roman"/>
          <w:b/>
        </w:rPr>
        <w:t> </w:t>
      </w:r>
      <w:r w:rsidRPr="00B51580">
        <w:rPr>
          <w:rFonts w:ascii="Times New Roman" w:eastAsia="Times New Roman" w:hAnsi="Times New Roman" w:cs="Times New Roman"/>
          <w:b/>
        </w:rPr>
        <w:t>часть.</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Принять</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правильную</w:t>
      </w:r>
      <w:r w:rsidR="006B2063">
        <w:rPr>
          <w:rFonts w:ascii="Times New Roman" w:eastAsia="Times New Roman" w:hAnsi="Times New Roman" w:cs="Times New Roman"/>
        </w:rPr>
        <w:t> </w:t>
      </w:r>
      <w:r w:rsidRPr="00B51580">
        <w:rPr>
          <w:rFonts w:ascii="Times New Roman" w:eastAsia="Times New Roman" w:hAnsi="Times New Roman" w:cs="Times New Roman"/>
        </w:rPr>
        <w:t>осанку</w:t>
      </w:r>
      <w:r w:rsidR="006B2063">
        <w:rPr>
          <w:rFonts w:ascii="Times New Roman" w:eastAsia="Times New Roman" w:hAnsi="Times New Roman" w:cs="Times New Roman"/>
        </w:rPr>
        <w:t> </w:t>
      </w:r>
      <w:r w:rsidRPr="00B51580">
        <w:rPr>
          <w:rFonts w:ascii="Times New Roman" w:eastAsia="Times New Roman" w:hAnsi="Times New Roman" w:cs="Times New Roman"/>
        </w:rPr>
        <w:t>стоя</w:t>
      </w:r>
      <w:r w:rsidR="006B2063">
        <w:rPr>
          <w:rFonts w:ascii="Times New Roman" w:eastAsia="Times New Roman" w:hAnsi="Times New Roman" w:cs="Times New Roman"/>
        </w:rPr>
        <w:t> </w:t>
      </w:r>
      <w:r w:rsidRPr="00B51580">
        <w:rPr>
          <w:rFonts w:ascii="Times New Roman" w:eastAsia="Times New Roman" w:hAnsi="Times New Roman" w:cs="Times New Roman"/>
        </w:rPr>
        <w:t>у</w:t>
      </w:r>
      <w:r w:rsidR="006B2063">
        <w:rPr>
          <w:rFonts w:ascii="Times New Roman" w:eastAsia="Times New Roman" w:hAnsi="Times New Roman" w:cs="Times New Roman"/>
        </w:rPr>
        <w:t> </w:t>
      </w:r>
      <w:r w:rsidRPr="00B51580">
        <w:rPr>
          <w:rFonts w:ascii="Times New Roman" w:eastAsia="Times New Roman" w:hAnsi="Times New Roman" w:cs="Times New Roman"/>
        </w:rPr>
        <w:t>стены:</w:t>
      </w:r>
      <w:r w:rsidR="006B2063">
        <w:rPr>
          <w:rFonts w:ascii="Times New Roman" w:eastAsia="Times New Roman" w:hAnsi="Times New Roman" w:cs="Times New Roman"/>
        </w:rPr>
        <w:t> </w:t>
      </w:r>
      <w:r w:rsidRPr="00B51580">
        <w:rPr>
          <w:rFonts w:ascii="Times New Roman" w:eastAsia="Times New Roman" w:hAnsi="Times New Roman" w:cs="Times New Roman"/>
        </w:rPr>
        <w:t>лопатки,</w:t>
      </w:r>
      <w:r w:rsidR="006B2063">
        <w:rPr>
          <w:rFonts w:ascii="Times New Roman" w:eastAsia="Times New Roman" w:hAnsi="Times New Roman" w:cs="Times New Roman"/>
        </w:rPr>
        <w:t> </w:t>
      </w:r>
      <w:r w:rsidRPr="00B51580">
        <w:rPr>
          <w:rFonts w:ascii="Times New Roman" w:eastAsia="Times New Roman" w:hAnsi="Times New Roman" w:cs="Times New Roman"/>
        </w:rPr>
        <w:t>ягодицы,</w:t>
      </w:r>
      <w:r w:rsidR="006B2063">
        <w:rPr>
          <w:rFonts w:ascii="Times New Roman" w:eastAsia="Times New Roman" w:hAnsi="Times New Roman" w:cs="Times New Roman"/>
        </w:rPr>
        <w:t> </w:t>
      </w:r>
      <w:r w:rsidRPr="00B51580">
        <w:rPr>
          <w:rFonts w:ascii="Times New Roman" w:eastAsia="Times New Roman" w:hAnsi="Times New Roman" w:cs="Times New Roman"/>
        </w:rPr>
        <w:t>пятки</w:t>
      </w:r>
      <w:r w:rsidR="006B2063">
        <w:rPr>
          <w:rFonts w:ascii="Times New Roman" w:eastAsia="Times New Roman" w:hAnsi="Times New Roman" w:cs="Times New Roman"/>
        </w:rPr>
        <w:t> </w:t>
      </w:r>
      <w:r w:rsidRPr="00B51580">
        <w:rPr>
          <w:rFonts w:ascii="Times New Roman" w:eastAsia="Times New Roman" w:hAnsi="Times New Roman" w:cs="Times New Roman"/>
        </w:rPr>
        <w:t>должны</w:t>
      </w:r>
      <w:r w:rsidR="006B2063">
        <w:rPr>
          <w:rFonts w:ascii="Times New Roman" w:eastAsia="Times New Roman" w:hAnsi="Times New Roman" w:cs="Times New Roman"/>
        </w:rPr>
        <w:t> </w:t>
      </w:r>
      <w:r w:rsidRPr="00B51580">
        <w:rPr>
          <w:rFonts w:ascii="Times New Roman" w:eastAsia="Times New Roman" w:hAnsi="Times New Roman" w:cs="Times New Roman"/>
        </w:rPr>
        <w:t>соприкасаться</w:t>
      </w:r>
      <w:r w:rsidR="006B2063">
        <w:rPr>
          <w:rFonts w:ascii="Times New Roman" w:eastAsia="Times New Roman" w:hAnsi="Times New Roman" w:cs="Times New Roman"/>
        </w:rPr>
        <w:t> </w:t>
      </w:r>
      <w:r w:rsidRPr="00B51580">
        <w:rPr>
          <w:rFonts w:ascii="Times New Roman" w:eastAsia="Times New Roman" w:hAnsi="Times New Roman" w:cs="Times New Roman"/>
        </w:rPr>
        <w:t>со</w:t>
      </w:r>
      <w:r w:rsidR="006B2063">
        <w:rPr>
          <w:rFonts w:ascii="Times New Roman" w:eastAsia="Times New Roman" w:hAnsi="Times New Roman" w:cs="Times New Roman"/>
        </w:rPr>
        <w:t> </w:t>
      </w:r>
      <w:r w:rsidRPr="00B51580">
        <w:rPr>
          <w:rFonts w:ascii="Times New Roman" w:eastAsia="Times New Roman" w:hAnsi="Times New Roman" w:cs="Times New Roman"/>
        </w:rPr>
        <w:t>стеной;</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принять</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правильную</w:t>
      </w:r>
      <w:r w:rsidR="006B2063">
        <w:rPr>
          <w:rFonts w:ascii="Times New Roman" w:eastAsia="Times New Roman" w:hAnsi="Times New Roman" w:cs="Times New Roman"/>
        </w:rPr>
        <w:t> </w:t>
      </w:r>
      <w:r w:rsidRPr="00B51580">
        <w:rPr>
          <w:rFonts w:ascii="Times New Roman" w:eastAsia="Times New Roman" w:hAnsi="Times New Roman" w:cs="Times New Roman"/>
        </w:rPr>
        <w:t>осанку,</w:t>
      </w:r>
      <w:r w:rsidR="006B2063">
        <w:rPr>
          <w:rFonts w:ascii="Times New Roman" w:eastAsia="Times New Roman" w:hAnsi="Times New Roman" w:cs="Times New Roman"/>
        </w:rPr>
        <w:t> </w:t>
      </w:r>
      <w:r w:rsidRPr="00B51580">
        <w:rPr>
          <w:rFonts w:ascii="Times New Roman" w:eastAsia="Times New Roman" w:hAnsi="Times New Roman" w:cs="Times New Roman"/>
        </w:rPr>
        <w:t>отойти</w:t>
      </w:r>
      <w:r w:rsidR="006B2063">
        <w:rPr>
          <w:rFonts w:ascii="Times New Roman" w:eastAsia="Times New Roman" w:hAnsi="Times New Roman" w:cs="Times New Roman"/>
        </w:rPr>
        <w:t> </w:t>
      </w:r>
      <w:r w:rsidRPr="00B51580">
        <w:rPr>
          <w:rFonts w:ascii="Times New Roman" w:eastAsia="Times New Roman" w:hAnsi="Times New Roman" w:cs="Times New Roman"/>
        </w:rPr>
        <w:t>от</w:t>
      </w:r>
      <w:r w:rsidR="006B2063">
        <w:rPr>
          <w:rFonts w:ascii="Times New Roman" w:eastAsia="Times New Roman" w:hAnsi="Times New Roman" w:cs="Times New Roman"/>
        </w:rPr>
        <w:t> </w:t>
      </w:r>
      <w:r w:rsidRPr="00B51580">
        <w:rPr>
          <w:rFonts w:ascii="Times New Roman" w:eastAsia="Times New Roman" w:hAnsi="Times New Roman" w:cs="Times New Roman"/>
        </w:rPr>
        <w:t>стены</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1-2</w:t>
      </w:r>
      <w:r w:rsidR="006B2063">
        <w:rPr>
          <w:rFonts w:ascii="Times New Roman" w:eastAsia="Times New Roman" w:hAnsi="Times New Roman" w:cs="Times New Roman"/>
        </w:rPr>
        <w:t> </w:t>
      </w:r>
      <w:r w:rsidRPr="00B51580">
        <w:rPr>
          <w:rFonts w:ascii="Times New Roman" w:eastAsia="Times New Roman" w:hAnsi="Times New Roman" w:cs="Times New Roman"/>
        </w:rPr>
        <w:t>шага,</w:t>
      </w:r>
      <w:r w:rsidR="006B2063">
        <w:rPr>
          <w:rFonts w:ascii="Times New Roman" w:eastAsia="Times New Roman" w:hAnsi="Times New Roman" w:cs="Times New Roman"/>
        </w:rPr>
        <w:t> </w:t>
      </w:r>
      <w:r w:rsidRPr="00B51580">
        <w:rPr>
          <w:rFonts w:ascii="Times New Roman" w:eastAsia="Times New Roman" w:hAnsi="Times New Roman" w:cs="Times New Roman"/>
        </w:rPr>
        <w:t>сохраняя</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положение;</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-принять</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правильную</w:t>
      </w:r>
      <w:r w:rsidR="006B2063">
        <w:rPr>
          <w:rFonts w:ascii="Times New Roman" w:eastAsia="Times New Roman" w:hAnsi="Times New Roman" w:cs="Times New Roman"/>
        </w:rPr>
        <w:t> </w:t>
      </w:r>
      <w:r w:rsidRPr="00B51580">
        <w:rPr>
          <w:rFonts w:ascii="Times New Roman" w:eastAsia="Times New Roman" w:hAnsi="Times New Roman" w:cs="Times New Roman"/>
        </w:rPr>
        <w:t>осанку</w:t>
      </w:r>
      <w:r w:rsidR="006B2063">
        <w:rPr>
          <w:rFonts w:ascii="Times New Roman" w:eastAsia="Times New Roman" w:hAnsi="Times New Roman" w:cs="Times New Roman"/>
        </w:rPr>
        <w:t> </w:t>
      </w:r>
      <w:r w:rsidRPr="00B51580">
        <w:rPr>
          <w:rFonts w:ascii="Times New Roman" w:eastAsia="Times New Roman" w:hAnsi="Times New Roman" w:cs="Times New Roman"/>
        </w:rPr>
        <w:t>у</w:t>
      </w:r>
      <w:r w:rsidR="006B2063">
        <w:rPr>
          <w:rFonts w:ascii="Times New Roman" w:eastAsia="Times New Roman" w:hAnsi="Times New Roman" w:cs="Times New Roman"/>
        </w:rPr>
        <w:t> </w:t>
      </w:r>
      <w:r w:rsidRPr="00B51580">
        <w:rPr>
          <w:rFonts w:ascii="Times New Roman" w:eastAsia="Times New Roman" w:hAnsi="Times New Roman" w:cs="Times New Roman"/>
        </w:rPr>
        <w:t>стенки,</w:t>
      </w:r>
      <w:r w:rsidR="006B2063">
        <w:rPr>
          <w:rFonts w:ascii="Times New Roman" w:eastAsia="Times New Roman" w:hAnsi="Times New Roman" w:cs="Times New Roman"/>
        </w:rPr>
        <w:t> </w:t>
      </w:r>
      <w:r w:rsidRPr="00B51580">
        <w:rPr>
          <w:rFonts w:ascii="Times New Roman" w:eastAsia="Times New Roman" w:hAnsi="Times New Roman" w:cs="Times New Roman"/>
        </w:rPr>
        <w:t>сделать</w:t>
      </w:r>
      <w:r w:rsidR="006B2063">
        <w:rPr>
          <w:rFonts w:ascii="Times New Roman" w:eastAsia="Times New Roman" w:hAnsi="Times New Roman" w:cs="Times New Roman"/>
        </w:rPr>
        <w:t> </w:t>
      </w:r>
      <w:r w:rsidRPr="00B51580">
        <w:rPr>
          <w:rFonts w:ascii="Times New Roman" w:eastAsia="Times New Roman" w:hAnsi="Times New Roman" w:cs="Times New Roman"/>
        </w:rPr>
        <w:t>два</w:t>
      </w:r>
      <w:r w:rsidR="006B2063">
        <w:rPr>
          <w:rFonts w:ascii="Times New Roman" w:eastAsia="Times New Roman" w:hAnsi="Times New Roman" w:cs="Times New Roman"/>
        </w:rPr>
        <w:t> </w:t>
      </w:r>
      <w:r w:rsidRPr="00B51580">
        <w:rPr>
          <w:rFonts w:ascii="Times New Roman" w:eastAsia="Times New Roman" w:hAnsi="Times New Roman" w:cs="Times New Roman"/>
        </w:rPr>
        <w:t>шага</w:t>
      </w:r>
      <w:r w:rsidR="006B2063">
        <w:rPr>
          <w:rFonts w:ascii="Times New Roman" w:eastAsia="Times New Roman" w:hAnsi="Times New Roman" w:cs="Times New Roman"/>
        </w:rPr>
        <w:t> </w:t>
      </w:r>
      <w:r w:rsidRPr="00B51580">
        <w:rPr>
          <w:rFonts w:ascii="Times New Roman" w:eastAsia="Times New Roman" w:hAnsi="Times New Roman" w:cs="Times New Roman"/>
        </w:rPr>
        <w:t>вперед,</w:t>
      </w:r>
      <w:r w:rsidR="006B2063">
        <w:rPr>
          <w:rFonts w:ascii="Times New Roman" w:eastAsia="Times New Roman" w:hAnsi="Times New Roman" w:cs="Times New Roman"/>
        </w:rPr>
        <w:t> </w:t>
      </w:r>
      <w:r w:rsidRPr="00B51580">
        <w:rPr>
          <w:rFonts w:ascii="Times New Roman" w:eastAsia="Times New Roman" w:hAnsi="Times New Roman" w:cs="Times New Roman"/>
        </w:rPr>
        <w:t>присесть,</w:t>
      </w:r>
      <w:r w:rsidR="006B2063">
        <w:rPr>
          <w:rFonts w:ascii="Times New Roman" w:eastAsia="Times New Roman" w:hAnsi="Times New Roman" w:cs="Times New Roman"/>
        </w:rPr>
        <w:t> </w:t>
      </w:r>
      <w:r w:rsidRPr="00B51580">
        <w:rPr>
          <w:rFonts w:ascii="Times New Roman" w:eastAsia="Times New Roman" w:hAnsi="Times New Roman" w:cs="Times New Roman"/>
        </w:rPr>
        <w:t>встать.</w:t>
      </w:r>
      <w:r w:rsidR="006B2063">
        <w:rPr>
          <w:rFonts w:ascii="Times New Roman" w:eastAsia="Times New Roman" w:hAnsi="Times New Roman" w:cs="Times New Roman"/>
        </w:rPr>
        <w:t> </w:t>
      </w:r>
      <w:r w:rsidRPr="00B51580">
        <w:rPr>
          <w:rFonts w:ascii="Times New Roman" w:eastAsia="Times New Roman" w:hAnsi="Times New Roman" w:cs="Times New Roman"/>
        </w:rPr>
        <w:t>Вновь</w:t>
      </w:r>
      <w:r w:rsidR="006B2063">
        <w:rPr>
          <w:rFonts w:ascii="Times New Roman" w:eastAsia="Times New Roman" w:hAnsi="Times New Roman" w:cs="Times New Roman"/>
        </w:rPr>
        <w:t> </w:t>
      </w:r>
      <w:r w:rsidRPr="00B51580">
        <w:rPr>
          <w:rFonts w:ascii="Times New Roman" w:eastAsia="Times New Roman" w:hAnsi="Times New Roman" w:cs="Times New Roman"/>
        </w:rPr>
        <w:t>принять</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правильную</w:t>
      </w:r>
      <w:r w:rsidR="006B2063">
        <w:rPr>
          <w:rFonts w:ascii="Times New Roman" w:eastAsia="Times New Roman" w:hAnsi="Times New Roman" w:cs="Times New Roman"/>
        </w:rPr>
        <w:t> </w:t>
      </w:r>
      <w:r w:rsidRPr="00B51580">
        <w:rPr>
          <w:rFonts w:ascii="Times New Roman" w:eastAsia="Times New Roman" w:hAnsi="Times New Roman" w:cs="Times New Roman"/>
        </w:rPr>
        <w:t>осанку.</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наружных</w:t>
      </w:r>
      <w:r w:rsidR="006B2063">
        <w:rPr>
          <w:rFonts w:ascii="Times New Roman" w:eastAsia="Times New Roman" w:hAnsi="Times New Roman" w:cs="Times New Roman"/>
        </w:rPr>
        <w:t> </w:t>
      </w:r>
      <w:r w:rsidRPr="00B51580">
        <w:rPr>
          <w:rFonts w:ascii="Times New Roman" w:eastAsia="Times New Roman" w:hAnsi="Times New Roman" w:cs="Times New Roman"/>
        </w:rPr>
        <w:t>краях</w:t>
      </w:r>
      <w:r w:rsidR="006B2063">
        <w:rPr>
          <w:rFonts w:ascii="Times New Roman" w:eastAsia="Times New Roman" w:hAnsi="Times New Roman" w:cs="Times New Roman"/>
        </w:rPr>
        <w:t> </w:t>
      </w:r>
      <w:r w:rsidRPr="00B51580">
        <w:rPr>
          <w:rFonts w:ascii="Times New Roman" w:eastAsia="Times New Roman" w:hAnsi="Times New Roman" w:cs="Times New Roman"/>
        </w:rPr>
        <w:t>стоп</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среднем</w:t>
      </w:r>
      <w:r w:rsidR="006B2063">
        <w:rPr>
          <w:rFonts w:ascii="Times New Roman" w:eastAsia="Times New Roman" w:hAnsi="Times New Roman" w:cs="Times New Roman"/>
        </w:rPr>
        <w:t> </w:t>
      </w:r>
      <w:r w:rsidRPr="00B51580">
        <w:rPr>
          <w:rFonts w:ascii="Times New Roman" w:eastAsia="Times New Roman" w:hAnsi="Times New Roman" w:cs="Times New Roman"/>
        </w:rPr>
        <w:t>темпе,</w:t>
      </w:r>
      <w:r w:rsidR="006B2063">
        <w:rPr>
          <w:rFonts w:ascii="Times New Roman" w:eastAsia="Times New Roman" w:hAnsi="Times New Roman" w:cs="Times New Roman"/>
        </w:rPr>
        <w:t> </w:t>
      </w:r>
      <w:r w:rsidRPr="00B51580">
        <w:rPr>
          <w:rFonts w:ascii="Times New Roman" w:eastAsia="Times New Roman" w:hAnsi="Times New Roman" w:cs="Times New Roman"/>
        </w:rPr>
        <w:t>до</w:t>
      </w:r>
      <w:r w:rsidR="006B2063">
        <w:rPr>
          <w:rFonts w:ascii="Times New Roman" w:eastAsia="Times New Roman" w:hAnsi="Times New Roman" w:cs="Times New Roman"/>
        </w:rPr>
        <w:t> </w:t>
      </w:r>
      <w:r w:rsidRPr="00B51580">
        <w:rPr>
          <w:rFonts w:ascii="Times New Roman" w:eastAsia="Times New Roman" w:hAnsi="Times New Roman" w:cs="Times New Roman"/>
        </w:rPr>
        <w:t>2–3</w:t>
      </w:r>
      <w:r w:rsidR="006B2063">
        <w:rPr>
          <w:rFonts w:ascii="Times New Roman" w:eastAsia="Times New Roman" w:hAnsi="Times New Roman" w:cs="Times New Roman"/>
        </w:rPr>
        <w:t> </w:t>
      </w:r>
      <w:r w:rsidRPr="00B51580">
        <w:rPr>
          <w:rFonts w:ascii="Times New Roman" w:eastAsia="Times New Roman" w:hAnsi="Times New Roman" w:cs="Times New Roman"/>
        </w:rPr>
        <w:t>мин).Легкий</w:t>
      </w:r>
      <w:r w:rsidR="006B2063">
        <w:rPr>
          <w:rFonts w:ascii="Times New Roman" w:eastAsia="Times New Roman" w:hAnsi="Times New Roman" w:cs="Times New Roman"/>
        </w:rPr>
        <w:t> </w:t>
      </w:r>
      <w:r w:rsidRPr="00B51580">
        <w:rPr>
          <w:rFonts w:ascii="Times New Roman" w:eastAsia="Times New Roman" w:hAnsi="Times New Roman" w:cs="Times New Roman"/>
        </w:rPr>
        <w:t>бег</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носочках</w:t>
      </w:r>
      <w:r w:rsidR="006B2063">
        <w:rPr>
          <w:rFonts w:ascii="Times New Roman" w:eastAsia="Times New Roman" w:hAnsi="Times New Roman" w:cs="Times New Roman"/>
        </w:rPr>
        <w:t> </w:t>
      </w:r>
      <w:r w:rsidRPr="00B51580">
        <w:rPr>
          <w:rFonts w:ascii="Times New Roman" w:eastAsia="Times New Roman" w:hAnsi="Times New Roman" w:cs="Times New Roman"/>
        </w:rPr>
        <w:t>(1–1,5</w:t>
      </w:r>
      <w:r w:rsidR="006B2063">
        <w:rPr>
          <w:rFonts w:ascii="Times New Roman" w:eastAsia="Times New Roman" w:hAnsi="Times New Roman" w:cs="Times New Roman"/>
        </w:rPr>
        <w:t> </w:t>
      </w:r>
      <w:r w:rsidRPr="00B51580">
        <w:rPr>
          <w:rFonts w:ascii="Times New Roman" w:eastAsia="Times New Roman" w:hAnsi="Times New Roman" w:cs="Times New Roman"/>
        </w:rPr>
        <w:t>мин).</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Общеразвивающие</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упражнеия.</w:t>
      </w:r>
    </w:p>
    <w:p w:rsidR="009357F0" w:rsidRPr="00B51580" w:rsidRDefault="009357F0" w:rsidP="00226BBD">
      <w:pPr>
        <w:numPr>
          <w:ilvl w:val="0"/>
          <w:numId w:val="7"/>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Лечь</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коврик</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спину.</w:t>
      </w:r>
      <w:r w:rsidR="006B2063">
        <w:rPr>
          <w:rFonts w:ascii="Times New Roman" w:eastAsia="Times New Roman" w:hAnsi="Times New Roman" w:cs="Times New Roman"/>
        </w:rPr>
        <w:t> </w:t>
      </w:r>
      <w:r w:rsidRPr="00B51580">
        <w:rPr>
          <w:rFonts w:ascii="Times New Roman" w:eastAsia="Times New Roman" w:hAnsi="Times New Roman" w:cs="Times New Roman"/>
        </w:rPr>
        <w:t>Голова,</w:t>
      </w:r>
      <w:r w:rsidR="006B2063">
        <w:rPr>
          <w:rFonts w:ascii="Times New Roman" w:eastAsia="Times New Roman" w:hAnsi="Times New Roman" w:cs="Times New Roman"/>
        </w:rPr>
        <w:t> </w:t>
      </w:r>
      <w:r w:rsidRPr="00B51580">
        <w:rPr>
          <w:rFonts w:ascii="Times New Roman" w:eastAsia="Times New Roman" w:hAnsi="Times New Roman" w:cs="Times New Roman"/>
        </w:rPr>
        <w:t>туловище,</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составляют</w:t>
      </w:r>
      <w:r w:rsidR="006B2063">
        <w:rPr>
          <w:rFonts w:ascii="Times New Roman" w:eastAsia="Times New Roman" w:hAnsi="Times New Roman" w:cs="Times New Roman"/>
        </w:rPr>
        <w:t> </w:t>
      </w:r>
      <w:r w:rsidRPr="00B51580">
        <w:rPr>
          <w:rFonts w:ascii="Times New Roman" w:eastAsia="Times New Roman" w:hAnsi="Times New Roman" w:cs="Times New Roman"/>
        </w:rPr>
        <w:t>прямую</w:t>
      </w:r>
      <w:r w:rsidR="006B2063">
        <w:rPr>
          <w:rFonts w:ascii="Times New Roman" w:eastAsia="Times New Roman" w:hAnsi="Times New Roman" w:cs="Times New Roman"/>
        </w:rPr>
        <w:t> </w:t>
      </w:r>
      <w:r w:rsidRPr="00B51580">
        <w:rPr>
          <w:rFonts w:ascii="Times New Roman" w:eastAsia="Times New Roman" w:hAnsi="Times New Roman" w:cs="Times New Roman"/>
        </w:rPr>
        <w:t>линию,</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прижаты</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туловищу.</w:t>
      </w:r>
      <w:r w:rsidR="006B2063">
        <w:rPr>
          <w:rFonts w:ascii="Times New Roman" w:eastAsia="Times New Roman" w:hAnsi="Times New Roman" w:cs="Times New Roman"/>
        </w:rPr>
        <w:t> </w:t>
      </w:r>
      <w:r w:rsidRPr="00B51580">
        <w:rPr>
          <w:rFonts w:ascii="Times New Roman" w:eastAsia="Times New Roman" w:hAnsi="Times New Roman" w:cs="Times New Roman"/>
        </w:rPr>
        <w:t>Приподнять</w:t>
      </w:r>
      <w:r w:rsidR="006B2063">
        <w:rPr>
          <w:rFonts w:ascii="Times New Roman" w:eastAsia="Times New Roman" w:hAnsi="Times New Roman" w:cs="Times New Roman"/>
        </w:rPr>
        <w:t> </w:t>
      </w:r>
      <w:r w:rsidRPr="00B51580">
        <w:rPr>
          <w:rFonts w:ascii="Times New Roman" w:eastAsia="Times New Roman" w:hAnsi="Times New Roman" w:cs="Times New Roman"/>
        </w:rPr>
        <w:t>голову</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плечи,</w:t>
      </w:r>
      <w:r w:rsidR="006B2063">
        <w:rPr>
          <w:rFonts w:ascii="Times New Roman" w:eastAsia="Times New Roman" w:hAnsi="Times New Roman" w:cs="Times New Roman"/>
        </w:rPr>
        <w:t> </w:t>
      </w:r>
      <w:r w:rsidRPr="00B51580">
        <w:rPr>
          <w:rFonts w:ascii="Times New Roman" w:eastAsia="Times New Roman" w:hAnsi="Times New Roman" w:cs="Times New Roman"/>
        </w:rPr>
        <w:t>проверить</w:t>
      </w:r>
      <w:r w:rsidR="006B2063">
        <w:rPr>
          <w:rFonts w:ascii="Times New Roman" w:eastAsia="Times New Roman" w:hAnsi="Times New Roman" w:cs="Times New Roman"/>
        </w:rPr>
        <w:t> </w:t>
      </w:r>
      <w:r w:rsidRPr="00B51580">
        <w:rPr>
          <w:rFonts w:ascii="Times New Roman" w:eastAsia="Times New Roman" w:hAnsi="Times New Roman" w:cs="Times New Roman"/>
        </w:rPr>
        <w:t>проверить</w:t>
      </w:r>
      <w:r w:rsidR="006B2063">
        <w:rPr>
          <w:rFonts w:ascii="Times New Roman" w:eastAsia="Times New Roman" w:hAnsi="Times New Roman" w:cs="Times New Roman"/>
        </w:rPr>
        <w:t> </w:t>
      </w:r>
      <w:r w:rsidRPr="00B51580">
        <w:rPr>
          <w:rFonts w:ascii="Times New Roman" w:eastAsia="Times New Roman" w:hAnsi="Times New Roman" w:cs="Times New Roman"/>
        </w:rPr>
        <w:t>прямое</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положение,</w:t>
      </w:r>
      <w:r w:rsidR="006B2063">
        <w:rPr>
          <w:rFonts w:ascii="Times New Roman" w:eastAsia="Times New Roman" w:hAnsi="Times New Roman" w:cs="Times New Roman"/>
        </w:rPr>
        <w:t> </w:t>
      </w:r>
      <w:r w:rsidRPr="00B51580">
        <w:rPr>
          <w:rFonts w:ascii="Times New Roman" w:eastAsia="Times New Roman" w:hAnsi="Times New Roman" w:cs="Times New Roman"/>
        </w:rPr>
        <w:t>которое</w:t>
      </w:r>
      <w:r w:rsidR="006B2063">
        <w:rPr>
          <w:rFonts w:ascii="Times New Roman" w:eastAsia="Times New Roman" w:hAnsi="Times New Roman" w:cs="Times New Roman"/>
        </w:rPr>
        <w:t> </w:t>
      </w:r>
      <w:r w:rsidRPr="00B51580">
        <w:rPr>
          <w:rFonts w:ascii="Times New Roman" w:eastAsia="Times New Roman" w:hAnsi="Times New Roman" w:cs="Times New Roman"/>
        </w:rPr>
        <w:t>было</w:t>
      </w:r>
      <w:r w:rsidR="006B2063">
        <w:rPr>
          <w:rFonts w:ascii="Times New Roman" w:eastAsia="Times New Roman" w:hAnsi="Times New Roman" w:cs="Times New Roman"/>
        </w:rPr>
        <w:t> </w:t>
      </w:r>
      <w:r w:rsidRPr="00B51580">
        <w:rPr>
          <w:rFonts w:ascii="Times New Roman" w:eastAsia="Times New Roman" w:hAnsi="Times New Roman" w:cs="Times New Roman"/>
        </w:rPr>
        <w:t>принято</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положении</w:t>
      </w:r>
      <w:r w:rsidR="006B2063">
        <w:rPr>
          <w:rFonts w:ascii="Times New Roman" w:eastAsia="Times New Roman" w:hAnsi="Times New Roman" w:cs="Times New Roman"/>
        </w:rPr>
        <w:t> </w:t>
      </w:r>
      <w:r w:rsidRPr="00B51580">
        <w:rPr>
          <w:rFonts w:ascii="Times New Roman" w:eastAsia="Times New Roman" w:hAnsi="Times New Roman" w:cs="Times New Roman"/>
        </w:rPr>
        <w:t>лежа;</w:t>
      </w:r>
    </w:p>
    <w:p w:rsidR="009357F0" w:rsidRPr="00B51580" w:rsidRDefault="009357F0" w:rsidP="00226BBD">
      <w:pPr>
        <w:numPr>
          <w:ilvl w:val="0"/>
          <w:numId w:val="7"/>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Лежа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полу</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правильном</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положении,</w:t>
      </w:r>
      <w:r w:rsidR="006B2063">
        <w:rPr>
          <w:rFonts w:ascii="Times New Roman" w:eastAsia="Times New Roman" w:hAnsi="Times New Roman" w:cs="Times New Roman"/>
        </w:rPr>
        <w:t> </w:t>
      </w:r>
      <w:r w:rsidRPr="00B51580">
        <w:rPr>
          <w:rFonts w:ascii="Times New Roman" w:eastAsia="Times New Roman" w:hAnsi="Times New Roman" w:cs="Times New Roman"/>
        </w:rPr>
        <w:t>прижать</w:t>
      </w:r>
      <w:r w:rsidR="006B2063">
        <w:rPr>
          <w:rFonts w:ascii="Times New Roman" w:eastAsia="Times New Roman" w:hAnsi="Times New Roman" w:cs="Times New Roman"/>
        </w:rPr>
        <w:t> </w:t>
      </w:r>
      <w:r w:rsidRPr="00B51580">
        <w:rPr>
          <w:rFonts w:ascii="Times New Roman" w:eastAsia="Times New Roman" w:hAnsi="Times New Roman" w:cs="Times New Roman"/>
        </w:rPr>
        <w:t>поясничную</w:t>
      </w:r>
      <w:r w:rsidR="006B2063">
        <w:rPr>
          <w:rFonts w:ascii="Times New Roman" w:eastAsia="Times New Roman" w:hAnsi="Times New Roman" w:cs="Times New Roman"/>
        </w:rPr>
        <w:t> </w:t>
      </w:r>
      <w:r w:rsidRPr="00B51580">
        <w:rPr>
          <w:rFonts w:ascii="Times New Roman" w:eastAsia="Times New Roman" w:hAnsi="Times New Roman" w:cs="Times New Roman"/>
        </w:rPr>
        <w:t>область</w:t>
      </w:r>
      <w:r w:rsidR="006B2063">
        <w:rPr>
          <w:rFonts w:ascii="Times New Roman" w:eastAsia="Times New Roman" w:hAnsi="Times New Roman" w:cs="Times New Roman"/>
        </w:rPr>
        <w:t> </w:t>
      </w:r>
      <w:r w:rsidRPr="00B51580">
        <w:rPr>
          <w:rFonts w:ascii="Times New Roman" w:eastAsia="Times New Roman" w:hAnsi="Times New Roman" w:cs="Times New Roman"/>
        </w:rPr>
        <w:t>тела</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полу.</w:t>
      </w:r>
      <w:r w:rsidR="006B2063">
        <w:rPr>
          <w:rFonts w:ascii="Times New Roman" w:eastAsia="Times New Roman" w:hAnsi="Times New Roman" w:cs="Times New Roman"/>
        </w:rPr>
        <w:t> </w:t>
      </w:r>
      <w:r w:rsidRPr="00B51580">
        <w:rPr>
          <w:rFonts w:ascii="Times New Roman" w:eastAsia="Times New Roman" w:hAnsi="Times New Roman" w:cs="Times New Roman"/>
        </w:rPr>
        <w:t>Встать,</w:t>
      </w:r>
      <w:r w:rsidR="006B2063">
        <w:rPr>
          <w:rFonts w:ascii="Times New Roman" w:eastAsia="Times New Roman" w:hAnsi="Times New Roman" w:cs="Times New Roman"/>
        </w:rPr>
        <w:t> </w:t>
      </w:r>
      <w:r w:rsidRPr="00B51580">
        <w:rPr>
          <w:rFonts w:ascii="Times New Roman" w:eastAsia="Times New Roman" w:hAnsi="Times New Roman" w:cs="Times New Roman"/>
        </w:rPr>
        <w:t>принять</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правильную</w:t>
      </w:r>
      <w:r w:rsidR="006B2063">
        <w:rPr>
          <w:rFonts w:ascii="Times New Roman" w:eastAsia="Times New Roman" w:hAnsi="Times New Roman" w:cs="Times New Roman"/>
        </w:rPr>
        <w:t> </w:t>
      </w:r>
      <w:r w:rsidRPr="00B51580">
        <w:rPr>
          <w:rFonts w:ascii="Times New Roman" w:eastAsia="Times New Roman" w:hAnsi="Times New Roman" w:cs="Times New Roman"/>
        </w:rPr>
        <w:t>осанку,</w:t>
      </w:r>
      <w:r w:rsidR="006B2063">
        <w:rPr>
          <w:rFonts w:ascii="Times New Roman" w:eastAsia="Times New Roman" w:hAnsi="Times New Roman" w:cs="Times New Roman"/>
        </w:rPr>
        <w:t> </w:t>
      </w:r>
      <w:r w:rsidRPr="00B51580">
        <w:rPr>
          <w:rFonts w:ascii="Times New Roman" w:eastAsia="Times New Roman" w:hAnsi="Times New Roman" w:cs="Times New Roman"/>
        </w:rPr>
        <w:t>придавая</w:t>
      </w:r>
      <w:r w:rsidR="006B2063">
        <w:rPr>
          <w:rFonts w:ascii="Times New Roman" w:eastAsia="Times New Roman" w:hAnsi="Times New Roman" w:cs="Times New Roman"/>
        </w:rPr>
        <w:t> </w:t>
      </w:r>
      <w:r w:rsidRPr="00B51580">
        <w:rPr>
          <w:rFonts w:ascii="Times New Roman" w:eastAsia="Times New Roman" w:hAnsi="Times New Roman" w:cs="Times New Roman"/>
        </w:rPr>
        <w:t>поясничной</w:t>
      </w:r>
      <w:r w:rsidR="006B2063">
        <w:rPr>
          <w:rFonts w:ascii="Times New Roman" w:eastAsia="Times New Roman" w:hAnsi="Times New Roman" w:cs="Times New Roman"/>
        </w:rPr>
        <w:t> </w:t>
      </w:r>
      <w:r w:rsidRPr="00B51580">
        <w:rPr>
          <w:rFonts w:ascii="Times New Roman" w:eastAsia="Times New Roman" w:hAnsi="Times New Roman" w:cs="Times New Roman"/>
        </w:rPr>
        <w:t>области</w:t>
      </w:r>
      <w:r w:rsidR="006B2063">
        <w:rPr>
          <w:rFonts w:ascii="Times New Roman" w:eastAsia="Times New Roman" w:hAnsi="Times New Roman" w:cs="Times New Roman"/>
        </w:rPr>
        <w:t> </w:t>
      </w:r>
      <w:r w:rsidRPr="00B51580">
        <w:rPr>
          <w:rFonts w:ascii="Times New Roman" w:eastAsia="Times New Roman" w:hAnsi="Times New Roman" w:cs="Times New Roman"/>
        </w:rPr>
        <w:t>то</w:t>
      </w:r>
      <w:r w:rsidR="006B2063">
        <w:rPr>
          <w:rFonts w:ascii="Times New Roman" w:eastAsia="Times New Roman" w:hAnsi="Times New Roman" w:cs="Times New Roman"/>
        </w:rPr>
        <w:t> </w:t>
      </w:r>
      <w:r w:rsidRPr="00B51580">
        <w:rPr>
          <w:rFonts w:ascii="Times New Roman" w:eastAsia="Times New Roman" w:hAnsi="Times New Roman" w:cs="Times New Roman"/>
        </w:rPr>
        <w:t>же</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положение,</w:t>
      </w:r>
      <w:r w:rsidR="006B2063">
        <w:rPr>
          <w:rFonts w:ascii="Times New Roman" w:eastAsia="Times New Roman" w:hAnsi="Times New Roman" w:cs="Times New Roman"/>
        </w:rPr>
        <w:t> </w:t>
      </w:r>
      <w:r w:rsidRPr="00B51580">
        <w:rPr>
          <w:rFonts w:ascii="Times New Roman" w:eastAsia="Times New Roman" w:hAnsi="Times New Roman" w:cs="Times New Roman"/>
        </w:rPr>
        <w:t>которое</w:t>
      </w:r>
      <w:r w:rsidR="006B2063">
        <w:rPr>
          <w:rFonts w:ascii="Times New Roman" w:eastAsia="Times New Roman" w:hAnsi="Times New Roman" w:cs="Times New Roman"/>
        </w:rPr>
        <w:t> </w:t>
      </w:r>
      <w:r w:rsidRPr="00B51580">
        <w:rPr>
          <w:rFonts w:ascii="Times New Roman" w:eastAsia="Times New Roman" w:hAnsi="Times New Roman" w:cs="Times New Roman"/>
        </w:rPr>
        <w:t>было</w:t>
      </w:r>
      <w:r w:rsidR="006B2063">
        <w:rPr>
          <w:rFonts w:ascii="Times New Roman" w:eastAsia="Times New Roman" w:hAnsi="Times New Roman" w:cs="Times New Roman"/>
        </w:rPr>
        <w:t> </w:t>
      </w:r>
      <w:r w:rsidRPr="00B51580">
        <w:rPr>
          <w:rFonts w:ascii="Times New Roman" w:eastAsia="Times New Roman" w:hAnsi="Times New Roman" w:cs="Times New Roman"/>
        </w:rPr>
        <w:t>принято</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положение</w:t>
      </w:r>
      <w:r w:rsidR="006B2063">
        <w:rPr>
          <w:rFonts w:ascii="Times New Roman" w:eastAsia="Times New Roman" w:hAnsi="Times New Roman" w:cs="Times New Roman"/>
        </w:rPr>
        <w:t> </w:t>
      </w:r>
      <w:r w:rsidRPr="00B51580">
        <w:rPr>
          <w:rFonts w:ascii="Times New Roman" w:eastAsia="Times New Roman" w:hAnsi="Times New Roman" w:cs="Times New Roman"/>
        </w:rPr>
        <w:t>лежа;</w:t>
      </w:r>
    </w:p>
    <w:p w:rsidR="009357F0" w:rsidRPr="00B51580" w:rsidRDefault="009357F0" w:rsidP="00226BBD">
      <w:pPr>
        <w:numPr>
          <w:ilvl w:val="0"/>
          <w:numId w:val="7"/>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lastRenderedPageBreak/>
        <w:t>И.п.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лежа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животе,</w:t>
      </w:r>
      <w:r w:rsidR="006B2063">
        <w:rPr>
          <w:rFonts w:ascii="Times New Roman" w:eastAsia="Times New Roman" w:hAnsi="Times New Roman" w:cs="Times New Roman"/>
        </w:rPr>
        <w:t> </w:t>
      </w:r>
      <w:r w:rsidRPr="00B51580">
        <w:rPr>
          <w:rFonts w:ascii="Times New Roman" w:eastAsia="Times New Roman" w:hAnsi="Times New Roman" w:cs="Times New Roman"/>
        </w:rPr>
        <w:t>подбородком</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тыльной</w:t>
      </w:r>
      <w:r w:rsidR="006B2063">
        <w:rPr>
          <w:rFonts w:ascii="Times New Roman" w:eastAsia="Times New Roman" w:hAnsi="Times New Roman" w:cs="Times New Roman"/>
        </w:rPr>
        <w:t> </w:t>
      </w:r>
      <w:r w:rsidRPr="00B51580">
        <w:rPr>
          <w:rFonts w:ascii="Times New Roman" w:eastAsia="Times New Roman" w:hAnsi="Times New Roman" w:cs="Times New Roman"/>
        </w:rPr>
        <w:t>поверхности</w:t>
      </w:r>
      <w:r w:rsidR="006B2063">
        <w:rPr>
          <w:rFonts w:ascii="Times New Roman" w:eastAsia="Times New Roman" w:hAnsi="Times New Roman" w:cs="Times New Roman"/>
        </w:rPr>
        <w:t> </w:t>
      </w:r>
      <w:r w:rsidRPr="00B51580">
        <w:rPr>
          <w:rFonts w:ascii="Times New Roman" w:eastAsia="Times New Roman" w:hAnsi="Times New Roman" w:cs="Times New Roman"/>
        </w:rPr>
        <w:t>кистей,</w:t>
      </w:r>
      <w:r w:rsidR="006B2063">
        <w:rPr>
          <w:rFonts w:ascii="Times New Roman" w:eastAsia="Times New Roman" w:hAnsi="Times New Roman" w:cs="Times New Roman"/>
        </w:rPr>
        <w:t> </w:t>
      </w:r>
      <w:r w:rsidRPr="00B51580">
        <w:rPr>
          <w:rFonts w:ascii="Times New Roman" w:eastAsia="Times New Roman" w:hAnsi="Times New Roman" w:cs="Times New Roman"/>
        </w:rPr>
        <w:t>подложенных</w:t>
      </w:r>
      <w:r w:rsidR="006B2063">
        <w:rPr>
          <w:rFonts w:ascii="Times New Roman" w:eastAsia="Times New Roman" w:hAnsi="Times New Roman" w:cs="Times New Roman"/>
        </w:rPr>
        <w:t> </w:t>
      </w:r>
      <w:r w:rsidRPr="00B51580">
        <w:rPr>
          <w:rFonts w:ascii="Times New Roman" w:eastAsia="Times New Roman" w:hAnsi="Times New Roman" w:cs="Times New Roman"/>
        </w:rPr>
        <w:t>друг</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друга.</w:t>
      </w:r>
      <w:r w:rsidR="006B2063">
        <w:rPr>
          <w:rFonts w:ascii="Times New Roman" w:eastAsia="Times New Roman" w:hAnsi="Times New Roman" w:cs="Times New Roman"/>
        </w:rPr>
        <w:t> </w:t>
      </w:r>
      <w:r w:rsidRPr="00B51580">
        <w:rPr>
          <w:rFonts w:ascii="Times New Roman" w:eastAsia="Times New Roman" w:hAnsi="Times New Roman" w:cs="Times New Roman"/>
        </w:rPr>
        <w:t>Перевести</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пояс,</w:t>
      </w:r>
      <w:r w:rsidR="006B2063">
        <w:rPr>
          <w:rFonts w:ascii="Times New Roman" w:eastAsia="Times New Roman" w:hAnsi="Times New Roman" w:cs="Times New Roman"/>
        </w:rPr>
        <w:t> </w:t>
      </w:r>
      <w:r w:rsidRPr="00B51580">
        <w:rPr>
          <w:rFonts w:ascii="Times New Roman" w:eastAsia="Times New Roman" w:hAnsi="Times New Roman" w:cs="Times New Roman"/>
        </w:rPr>
        <w:t>приподнимая</w:t>
      </w:r>
      <w:r w:rsidR="006B2063">
        <w:rPr>
          <w:rFonts w:ascii="Times New Roman" w:eastAsia="Times New Roman" w:hAnsi="Times New Roman" w:cs="Times New Roman"/>
        </w:rPr>
        <w:t> </w:t>
      </w:r>
      <w:r w:rsidRPr="00B51580">
        <w:rPr>
          <w:rFonts w:ascii="Times New Roman" w:eastAsia="Times New Roman" w:hAnsi="Times New Roman" w:cs="Times New Roman"/>
        </w:rPr>
        <w:t>голову</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плечи,</w:t>
      </w:r>
      <w:r w:rsidR="006B2063">
        <w:rPr>
          <w:rFonts w:ascii="Times New Roman" w:eastAsia="Times New Roman" w:hAnsi="Times New Roman" w:cs="Times New Roman"/>
        </w:rPr>
        <w:t> </w:t>
      </w:r>
      <w:r w:rsidRPr="00B51580">
        <w:rPr>
          <w:rFonts w:ascii="Times New Roman" w:eastAsia="Times New Roman" w:hAnsi="Times New Roman" w:cs="Times New Roman"/>
        </w:rPr>
        <w:t>лопатки</w:t>
      </w:r>
      <w:r w:rsidR="006B2063">
        <w:rPr>
          <w:rFonts w:ascii="Times New Roman" w:eastAsia="Times New Roman" w:hAnsi="Times New Roman" w:cs="Times New Roman"/>
        </w:rPr>
        <w:t> </w:t>
      </w:r>
      <w:r w:rsidRPr="00B51580">
        <w:rPr>
          <w:rFonts w:ascii="Times New Roman" w:eastAsia="Times New Roman" w:hAnsi="Times New Roman" w:cs="Times New Roman"/>
        </w:rPr>
        <w:t>соединить,</w:t>
      </w:r>
      <w:r w:rsidR="006B2063">
        <w:rPr>
          <w:rFonts w:ascii="Times New Roman" w:eastAsia="Times New Roman" w:hAnsi="Times New Roman" w:cs="Times New Roman"/>
        </w:rPr>
        <w:t> </w:t>
      </w:r>
      <w:r w:rsidRPr="00B51580">
        <w:rPr>
          <w:rFonts w:ascii="Times New Roman" w:eastAsia="Times New Roman" w:hAnsi="Times New Roman" w:cs="Times New Roman"/>
        </w:rPr>
        <w:t>живот</w:t>
      </w:r>
      <w:r w:rsidR="006B2063">
        <w:rPr>
          <w:rFonts w:ascii="Times New Roman" w:eastAsia="Times New Roman" w:hAnsi="Times New Roman" w:cs="Times New Roman"/>
        </w:rPr>
        <w:t> </w:t>
      </w:r>
      <w:r w:rsidRPr="00B51580">
        <w:rPr>
          <w:rFonts w:ascii="Times New Roman" w:eastAsia="Times New Roman" w:hAnsi="Times New Roman" w:cs="Times New Roman"/>
        </w:rPr>
        <w:t>не</w:t>
      </w:r>
      <w:r w:rsidR="006B2063">
        <w:rPr>
          <w:rFonts w:ascii="Times New Roman" w:eastAsia="Times New Roman" w:hAnsi="Times New Roman" w:cs="Times New Roman"/>
        </w:rPr>
        <w:t> </w:t>
      </w:r>
      <w:r w:rsidRPr="00B51580">
        <w:rPr>
          <w:rFonts w:ascii="Times New Roman" w:eastAsia="Times New Roman" w:hAnsi="Times New Roman" w:cs="Times New Roman"/>
        </w:rPr>
        <w:t>поднимать.</w:t>
      </w:r>
      <w:r w:rsidR="006B2063">
        <w:rPr>
          <w:rFonts w:ascii="Times New Roman" w:eastAsia="Times New Roman" w:hAnsi="Times New Roman" w:cs="Times New Roman"/>
        </w:rPr>
        <w:t> </w:t>
      </w:r>
      <w:r w:rsidRPr="00B51580">
        <w:rPr>
          <w:rFonts w:ascii="Times New Roman" w:eastAsia="Times New Roman" w:hAnsi="Times New Roman" w:cs="Times New Roman"/>
        </w:rPr>
        <w:t>Удерживать</w:t>
      </w:r>
      <w:r w:rsidR="006B2063">
        <w:rPr>
          <w:rFonts w:ascii="Times New Roman" w:eastAsia="Times New Roman" w:hAnsi="Times New Roman" w:cs="Times New Roman"/>
        </w:rPr>
        <w:t> </w:t>
      </w:r>
      <w:r w:rsidRPr="00B51580">
        <w:rPr>
          <w:rFonts w:ascii="Times New Roman" w:eastAsia="Times New Roman" w:hAnsi="Times New Roman" w:cs="Times New Roman"/>
        </w:rPr>
        <w:t>принятое</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положение</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команде</w:t>
      </w:r>
      <w:r w:rsidR="006B2063">
        <w:rPr>
          <w:rFonts w:ascii="Times New Roman" w:eastAsia="Times New Roman" w:hAnsi="Times New Roman" w:cs="Times New Roman"/>
        </w:rPr>
        <w:t> </w:t>
      </w:r>
      <w:r w:rsidRPr="00B51580">
        <w:rPr>
          <w:rFonts w:ascii="Times New Roman" w:eastAsia="Times New Roman" w:hAnsi="Times New Roman" w:cs="Times New Roman"/>
        </w:rPr>
        <w:t>инструктора.</w:t>
      </w:r>
    </w:p>
    <w:p w:rsidR="009357F0" w:rsidRPr="00B51580" w:rsidRDefault="009357F0" w:rsidP="00226BBD">
      <w:pPr>
        <w:numPr>
          <w:ilvl w:val="0"/>
          <w:numId w:val="7"/>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То</w:t>
      </w:r>
      <w:r w:rsidR="006B2063">
        <w:rPr>
          <w:rFonts w:ascii="Times New Roman" w:eastAsia="Times New Roman" w:hAnsi="Times New Roman" w:cs="Times New Roman"/>
        </w:rPr>
        <w:t> </w:t>
      </w:r>
      <w:r w:rsidRPr="00B51580">
        <w:rPr>
          <w:rFonts w:ascii="Times New Roman" w:eastAsia="Times New Roman" w:hAnsi="Times New Roman" w:cs="Times New Roman"/>
        </w:rPr>
        <w:t>же</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упражнение,</w:t>
      </w:r>
      <w:r w:rsidR="006B2063">
        <w:rPr>
          <w:rFonts w:ascii="Times New Roman" w:eastAsia="Times New Roman" w:hAnsi="Times New Roman" w:cs="Times New Roman"/>
        </w:rPr>
        <w:t> </w:t>
      </w:r>
      <w:r w:rsidRPr="00B51580">
        <w:rPr>
          <w:rFonts w:ascii="Times New Roman" w:eastAsia="Times New Roman" w:hAnsi="Times New Roman" w:cs="Times New Roman"/>
        </w:rPr>
        <w:t>но</w:t>
      </w:r>
      <w:r w:rsidR="006B2063">
        <w:rPr>
          <w:rFonts w:ascii="Times New Roman" w:eastAsia="Times New Roman" w:hAnsi="Times New Roman" w:cs="Times New Roman"/>
        </w:rPr>
        <w:t> </w:t>
      </w:r>
      <w:r w:rsidRPr="00B51580">
        <w:rPr>
          <w:rFonts w:ascii="Times New Roman" w:eastAsia="Times New Roman" w:hAnsi="Times New Roman" w:cs="Times New Roman"/>
        </w:rPr>
        <w:t>кисти</w:t>
      </w:r>
      <w:r w:rsidR="006B2063">
        <w:rPr>
          <w:rFonts w:ascii="Times New Roman" w:eastAsia="Times New Roman" w:hAnsi="Times New Roman" w:cs="Times New Roman"/>
        </w:rPr>
        <w:t> </w:t>
      </w:r>
      <w:r w:rsidRPr="00B51580">
        <w:rPr>
          <w:rFonts w:ascii="Times New Roman" w:eastAsia="Times New Roman" w:hAnsi="Times New Roman" w:cs="Times New Roman"/>
        </w:rPr>
        <w:t>рук</w:t>
      </w:r>
      <w:r w:rsidR="006B2063">
        <w:rPr>
          <w:rFonts w:ascii="Times New Roman" w:eastAsia="Times New Roman" w:hAnsi="Times New Roman" w:cs="Times New Roman"/>
        </w:rPr>
        <w:t> </w:t>
      </w:r>
      <w:r w:rsidRPr="00B51580">
        <w:rPr>
          <w:rFonts w:ascii="Times New Roman" w:eastAsia="Times New Roman" w:hAnsi="Times New Roman" w:cs="Times New Roman"/>
        </w:rPr>
        <w:t>переводить</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плечам</w:t>
      </w:r>
      <w:r w:rsidR="006B2063">
        <w:rPr>
          <w:rFonts w:ascii="Times New Roman" w:eastAsia="Times New Roman" w:hAnsi="Times New Roman" w:cs="Times New Roman"/>
        </w:rPr>
        <w:t> </w:t>
      </w:r>
      <w:r w:rsidRPr="00B51580">
        <w:rPr>
          <w:rFonts w:ascii="Times New Roman" w:eastAsia="Times New Roman" w:hAnsi="Times New Roman" w:cs="Times New Roman"/>
        </w:rPr>
        <w:t>или</w:t>
      </w:r>
      <w:r w:rsidR="006B2063">
        <w:rPr>
          <w:rFonts w:ascii="Times New Roman" w:eastAsia="Times New Roman" w:hAnsi="Times New Roman" w:cs="Times New Roman"/>
        </w:rPr>
        <w:t> </w:t>
      </w:r>
      <w:r w:rsidRPr="00B51580">
        <w:rPr>
          <w:rFonts w:ascii="Times New Roman" w:eastAsia="Times New Roman" w:hAnsi="Times New Roman" w:cs="Times New Roman"/>
        </w:rPr>
        <w:t>за</w:t>
      </w:r>
      <w:r w:rsidR="006B2063">
        <w:rPr>
          <w:rFonts w:ascii="Times New Roman" w:eastAsia="Times New Roman" w:hAnsi="Times New Roman" w:cs="Times New Roman"/>
        </w:rPr>
        <w:t> </w:t>
      </w:r>
      <w:r w:rsidRPr="00B51580">
        <w:rPr>
          <w:rFonts w:ascii="Times New Roman" w:eastAsia="Times New Roman" w:hAnsi="Times New Roman" w:cs="Times New Roman"/>
        </w:rPr>
        <w:t>голову.</w:t>
      </w:r>
    </w:p>
    <w:p w:rsidR="009357F0" w:rsidRPr="00B51580" w:rsidRDefault="009357F0" w:rsidP="00226BBD">
      <w:pPr>
        <w:numPr>
          <w:ilvl w:val="0"/>
          <w:numId w:val="7"/>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то</w:t>
      </w:r>
      <w:r w:rsidR="006B2063">
        <w:rPr>
          <w:rFonts w:ascii="Times New Roman" w:eastAsia="Times New Roman" w:hAnsi="Times New Roman" w:cs="Times New Roman"/>
        </w:rPr>
        <w:t> </w:t>
      </w:r>
      <w:r w:rsidRPr="00B51580">
        <w:rPr>
          <w:rFonts w:ascii="Times New Roman" w:eastAsia="Times New Roman" w:hAnsi="Times New Roman" w:cs="Times New Roman"/>
        </w:rPr>
        <w:t>же.</w:t>
      </w:r>
      <w:r w:rsidR="006B2063">
        <w:rPr>
          <w:rFonts w:ascii="Times New Roman" w:eastAsia="Times New Roman" w:hAnsi="Times New Roman" w:cs="Times New Roman"/>
        </w:rPr>
        <w:t> </w:t>
      </w:r>
      <w:r w:rsidRPr="00B51580">
        <w:rPr>
          <w:rFonts w:ascii="Times New Roman" w:eastAsia="Times New Roman" w:hAnsi="Times New Roman" w:cs="Times New Roman"/>
        </w:rPr>
        <w:t>Приподнимая</w:t>
      </w:r>
      <w:r w:rsidR="006B2063">
        <w:rPr>
          <w:rFonts w:ascii="Times New Roman" w:eastAsia="Times New Roman" w:hAnsi="Times New Roman" w:cs="Times New Roman"/>
        </w:rPr>
        <w:t> </w:t>
      </w:r>
      <w:r w:rsidRPr="00B51580">
        <w:rPr>
          <w:rFonts w:ascii="Times New Roman" w:eastAsia="Times New Roman" w:hAnsi="Times New Roman" w:cs="Times New Roman"/>
        </w:rPr>
        <w:t>голову</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плечи,</w:t>
      </w:r>
      <w:r w:rsidR="006B2063">
        <w:rPr>
          <w:rFonts w:ascii="Times New Roman" w:eastAsia="Times New Roman" w:hAnsi="Times New Roman" w:cs="Times New Roman"/>
        </w:rPr>
        <w:t> </w:t>
      </w:r>
      <w:r w:rsidRPr="00B51580">
        <w:rPr>
          <w:rFonts w:ascii="Times New Roman" w:eastAsia="Times New Roman" w:hAnsi="Times New Roman" w:cs="Times New Roman"/>
        </w:rPr>
        <w:t>медленно</w:t>
      </w:r>
      <w:r w:rsidR="006B2063">
        <w:rPr>
          <w:rFonts w:ascii="Times New Roman" w:eastAsia="Times New Roman" w:hAnsi="Times New Roman" w:cs="Times New Roman"/>
        </w:rPr>
        <w:t> </w:t>
      </w:r>
      <w:r w:rsidRPr="00B51580">
        <w:rPr>
          <w:rFonts w:ascii="Times New Roman" w:eastAsia="Times New Roman" w:hAnsi="Times New Roman" w:cs="Times New Roman"/>
        </w:rPr>
        <w:t>перевести</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вверх,</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стороны</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плечам</w:t>
      </w:r>
      <w:r w:rsidR="006B2063">
        <w:rPr>
          <w:rFonts w:ascii="Times New Roman" w:eastAsia="Times New Roman" w:hAnsi="Times New Roman" w:cs="Times New Roman"/>
        </w:rPr>
        <w:t> </w:t>
      </w:r>
      <w:r w:rsidRPr="00B51580">
        <w:rPr>
          <w:rFonts w:ascii="Times New Roman" w:eastAsia="Times New Roman" w:hAnsi="Times New Roman" w:cs="Times New Roman"/>
        </w:rPr>
        <w:t>(как</w:t>
      </w:r>
      <w:r w:rsidR="006B2063">
        <w:rPr>
          <w:rFonts w:ascii="Times New Roman" w:eastAsia="Times New Roman" w:hAnsi="Times New Roman" w:cs="Times New Roman"/>
        </w:rPr>
        <w:t> </w:t>
      </w:r>
      <w:r w:rsidRPr="00B51580">
        <w:rPr>
          <w:rFonts w:ascii="Times New Roman" w:eastAsia="Times New Roman" w:hAnsi="Times New Roman" w:cs="Times New Roman"/>
        </w:rPr>
        <w:t>при</w:t>
      </w:r>
      <w:r w:rsidR="006B2063">
        <w:rPr>
          <w:rFonts w:ascii="Times New Roman" w:eastAsia="Times New Roman" w:hAnsi="Times New Roman" w:cs="Times New Roman"/>
        </w:rPr>
        <w:t> </w:t>
      </w:r>
      <w:r w:rsidRPr="00B51580">
        <w:rPr>
          <w:rFonts w:ascii="Times New Roman" w:eastAsia="Times New Roman" w:hAnsi="Times New Roman" w:cs="Times New Roman"/>
        </w:rPr>
        <w:t>плавание</w:t>
      </w:r>
      <w:r w:rsidR="006B2063">
        <w:rPr>
          <w:rFonts w:ascii="Times New Roman" w:eastAsia="Times New Roman" w:hAnsi="Times New Roman" w:cs="Times New Roman"/>
        </w:rPr>
        <w:t> </w:t>
      </w:r>
      <w:r w:rsidRPr="00B51580">
        <w:rPr>
          <w:rFonts w:ascii="Times New Roman" w:eastAsia="Times New Roman" w:hAnsi="Times New Roman" w:cs="Times New Roman"/>
        </w:rPr>
        <w:t>«брасс»).</w:t>
      </w:r>
    </w:p>
    <w:p w:rsidR="009357F0" w:rsidRPr="00B51580" w:rsidRDefault="009357F0" w:rsidP="00226BBD">
      <w:pPr>
        <w:numPr>
          <w:ilvl w:val="0"/>
          <w:numId w:val="7"/>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Упражнение</w:t>
      </w:r>
      <w:r w:rsidR="006B2063">
        <w:rPr>
          <w:rFonts w:ascii="Times New Roman" w:eastAsia="Times New Roman" w:hAnsi="Times New Roman" w:cs="Times New Roman"/>
        </w:rPr>
        <w:t> </w:t>
      </w:r>
      <w:r w:rsidRPr="00B51580">
        <w:rPr>
          <w:rFonts w:ascii="Times New Roman" w:eastAsia="Times New Roman" w:hAnsi="Times New Roman" w:cs="Times New Roman"/>
        </w:rPr>
        <w:t>«каток»</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ребенок</w:t>
      </w:r>
      <w:r w:rsidR="006B2063">
        <w:rPr>
          <w:rFonts w:ascii="Times New Roman" w:eastAsia="Times New Roman" w:hAnsi="Times New Roman" w:cs="Times New Roman"/>
        </w:rPr>
        <w:t> </w:t>
      </w:r>
      <w:r w:rsidRPr="00B51580">
        <w:rPr>
          <w:rFonts w:ascii="Times New Roman" w:eastAsia="Times New Roman" w:hAnsi="Times New Roman" w:cs="Times New Roman"/>
        </w:rPr>
        <w:t>катает</w:t>
      </w:r>
      <w:r w:rsidR="006B2063">
        <w:rPr>
          <w:rFonts w:ascii="Times New Roman" w:eastAsia="Times New Roman" w:hAnsi="Times New Roman" w:cs="Times New Roman"/>
        </w:rPr>
        <w:t> </w:t>
      </w:r>
      <w:r w:rsidRPr="00B51580">
        <w:rPr>
          <w:rFonts w:ascii="Times New Roman" w:eastAsia="Times New Roman" w:hAnsi="Times New Roman" w:cs="Times New Roman"/>
        </w:rPr>
        <w:t>вперед</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назад</w:t>
      </w:r>
      <w:r w:rsidR="006B2063">
        <w:rPr>
          <w:rFonts w:ascii="Times New Roman" w:eastAsia="Times New Roman" w:hAnsi="Times New Roman" w:cs="Times New Roman"/>
        </w:rPr>
        <w:t> </w:t>
      </w:r>
      <w:r w:rsidRPr="00B51580">
        <w:rPr>
          <w:rFonts w:ascii="Times New Roman" w:eastAsia="Times New Roman" w:hAnsi="Times New Roman" w:cs="Times New Roman"/>
        </w:rPr>
        <w:t>мяч,</w:t>
      </w:r>
      <w:r w:rsidR="006B2063">
        <w:rPr>
          <w:rFonts w:ascii="Times New Roman" w:eastAsia="Times New Roman" w:hAnsi="Times New Roman" w:cs="Times New Roman"/>
        </w:rPr>
        <w:t> </w:t>
      </w:r>
      <w:r w:rsidRPr="00B51580">
        <w:rPr>
          <w:rFonts w:ascii="Times New Roman" w:eastAsia="Times New Roman" w:hAnsi="Times New Roman" w:cs="Times New Roman"/>
        </w:rPr>
        <w:t>скалку</w:t>
      </w:r>
      <w:r w:rsidR="006B2063">
        <w:rPr>
          <w:rFonts w:ascii="Times New Roman" w:eastAsia="Times New Roman" w:hAnsi="Times New Roman" w:cs="Times New Roman"/>
        </w:rPr>
        <w:t> </w:t>
      </w:r>
      <w:r w:rsidRPr="00B51580">
        <w:rPr>
          <w:rFonts w:ascii="Times New Roman" w:eastAsia="Times New Roman" w:hAnsi="Times New Roman" w:cs="Times New Roman"/>
        </w:rPr>
        <w:t>или</w:t>
      </w:r>
      <w:r w:rsidR="006B2063">
        <w:rPr>
          <w:rFonts w:ascii="Times New Roman" w:eastAsia="Times New Roman" w:hAnsi="Times New Roman" w:cs="Times New Roman"/>
        </w:rPr>
        <w:t> </w:t>
      </w:r>
      <w:r w:rsidRPr="00B51580">
        <w:rPr>
          <w:rFonts w:ascii="Times New Roman" w:eastAsia="Times New Roman" w:hAnsi="Times New Roman" w:cs="Times New Roman"/>
        </w:rPr>
        <w:t>бутылку.</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Упражнение</w:t>
      </w:r>
      <w:r w:rsidR="006B2063">
        <w:rPr>
          <w:rFonts w:ascii="Times New Roman" w:eastAsia="Times New Roman" w:hAnsi="Times New Roman" w:cs="Times New Roman"/>
        </w:rPr>
        <w:t> </w:t>
      </w:r>
      <w:r w:rsidRPr="00B51580">
        <w:rPr>
          <w:rFonts w:ascii="Times New Roman" w:eastAsia="Times New Roman" w:hAnsi="Times New Roman" w:cs="Times New Roman"/>
        </w:rPr>
        <w:t>выполняется</w:t>
      </w:r>
      <w:r w:rsidR="006B2063">
        <w:rPr>
          <w:rFonts w:ascii="Times New Roman" w:eastAsia="Times New Roman" w:hAnsi="Times New Roman" w:cs="Times New Roman"/>
        </w:rPr>
        <w:t> </w:t>
      </w:r>
      <w:r w:rsidRPr="00B51580">
        <w:rPr>
          <w:rFonts w:ascii="Times New Roman" w:eastAsia="Times New Roman" w:hAnsi="Times New Roman" w:cs="Times New Roman"/>
        </w:rPr>
        <w:t>сначала</w:t>
      </w:r>
      <w:r w:rsidR="006B2063">
        <w:rPr>
          <w:rFonts w:ascii="Times New Roman" w:eastAsia="Times New Roman" w:hAnsi="Times New Roman" w:cs="Times New Roman"/>
        </w:rPr>
        <w:t> </w:t>
      </w:r>
      <w:r w:rsidRPr="00B51580">
        <w:rPr>
          <w:rFonts w:ascii="Times New Roman" w:eastAsia="Times New Roman" w:hAnsi="Times New Roman" w:cs="Times New Roman"/>
        </w:rPr>
        <w:t>одной</w:t>
      </w:r>
      <w:r w:rsidR="006B2063">
        <w:rPr>
          <w:rFonts w:ascii="Times New Roman" w:eastAsia="Times New Roman" w:hAnsi="Times New Roman" w:cs="Times New Roman"/>
        </w:rPr>
        <w:t> </w:t>
      </w:r>
      <w:r w:rsidRPr="00B51580">
        <w:rPr>
          <w:rFonts w:ascii="Times New Roman" w:eastAsia="Times New Roman" w:hAnsi="Times New Roman" w:cs="Times New Roman"/>
        </w:rPr>
        <w:t>ногой,</w:t>
      </w:r>
      <w:r w:rsidR="006B2063">
        <w:rPr>
          <w:rFonts w:ascii="Times New Roman" w:eastAsia="Times New Roman" w:hAnsi="Times New Roman" w:cs="Times New Roman"/>
        </w:rPr>
        <w:t> </w:t>
      </w:r>
      <w:r w:rsidRPr="00B51580">
        <w:rPr>
          <w:rFonts w:ascii="Times New Roman" w:eastAsia="Times New Roman" w:hAnsi="Times New Roman" w:cs="Times New Roman"/>
        </w:rPr>
        <w:t>а</w:t>
      </w:r>
      <w:r w:rsidR="006B2063">
        <w:rPr>
          <w:rFonts w:ascii="Times New Roman" w:eastAsia="Times New Roman" w:hAnsi="Times New Roman" w:cs="Times New Roman"/>
        </w:rPr>
        <w:t> </w:t>
      </w:r>
      <w:r w:rsidRPr="00B51580">
        <w:rPr>
          <w:rFonts w:ascii="Times New Roman" w:eastAsia="Times New Roman" w:hAnsi="Times New Roman" w:cs="Times New Roman"/>
        </w:rPr>
        <w:t>затем</w:t>
      </w:r>
      <w:r w:rsidR="006B2063">
        <w:rPr>
          <w:rFonts w:ascii="Times New Roman" w:eastAsia="Times New Roman" w:hAnsi="Times New Roman" w:cs="Times New Roman"/>
        </w:rPr>
        <w:t> </w:t>
      </w:r>
      <w:r w:rsidRPr="00B51580">
        <w:rPr>
          <w:rFonts w:ascii="Times New Roman" w:eastAsia="Times New Roman" w:hAnsi="Times New Roman" w:cs="Times New Roman"/>
        </w:rPr>
        <w:t>другой.</w:t>
      </w:r>
    </w:p>
    <w:p w:rsidR="009357F0" w:rsidRPr="00B51580" w:rsidRDefault="009357F0" w:rsidP="00226BBD">
      <w:pPr>
        <w:numPr>
          <w:ilvl w:val="0"/>
          <w:numId w:val="7"/>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Упражнение</w:t>
      </w:r>
      <w:r w:rsidR="006B2063">
        <w:rPr>
          <w:rFonts w:ascii="Times New Roman" w:eastAsia="Times New Roman" w:hAnsi="Times New Roman" w:cs="Times New Roman"/>
        </w:rPr>
        <w:t> </w:t>
      </w:r>
      <w:r w:rsidRPr="00B51580">
        <w:rPr>
          <w:rFonts w:ascii="Times New Roman" w:eastAsia="Times New Roman" w:hAnsi="Times New Roman" w:cs="Times New Roman"/>
        </w:rPr>
        <w:t>«мельница»</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ребенок,</w:t>
      </w:r>
      <w:r w:rsidR="006B2063">
        <w:rPr>
          <w:rFonts w:ascii="Times New Roman" w:eastAsia="Times New Roman" w:hAnsi="Times New Roman" w:cs="Times New Roman"/>
        </w:rPr>
        <w:t> </w:t>
      </w:r>
      <w:r w:rsidRPr="00B51580">
        <w:rPr>
          <w:rFonts w:ascii="Times New Roman" w:eastAsia="Times New Roman" w:hAnsi="Times New Roman" w:cs="Times New Roman"/>
        </w:rPr>
        <w:t>сидя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полу</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выпрямленными</w:t>
      </w:r>
      <w:r w:rsidR="006B2063">
        <w:rPr>
          <w:rFonts w:ascii="Times New Roman" w:eastAsia="Times New Roman" w:hAnsi="Times New Roman" w:cs="Times New Roman"/>
        </w:rPr>
        <w:t> </w:t>
      </w:r>
      <w:r w:rsidRPr="00B51580">
        <w:rPr>
          <w:rFonts w:ascii="Times New Roman" w:eastAsia="Times New Roman" w:hAnsi="Times New Roman" w:cs="Times New Roman"/>
        </w:rPr>
        <w:t>коленями,</w:t>
      </w:r>
      <w:r w:rsidR="006B2063">
        <w:rPr>
          <w:rFonts w:ascii="Times New Roman" w:eastAsia="Times New Roman" w:hAnsi="Times New Roman" w:cs="Times New Roman"/>
        </w:rPr>
        <w:t> </w:t>
      </w:r>
      <w:r w:rsidRPr="00B51580">
        <w:rPr>
          <w:rFonts w:ascii="Times New Roman" w:eastAsia="Times New Roman" w:hAnsi="Times New Roman" w:cs="Times New Roman"/>
        </w:rPr>
        <w:t>описывает</w:t>
      </w:r>
      <w:r w:rsidR="006B2063">
        <w:rPr>
          <w:rFonts w:ascii="Times New Roman" w:eastAsia="Times New Roman" w:hAnsi="Times New Roman" w:cs="Times New Roman"/>
        </w:rPr>
        <w:t> </w:t>
      </w:r>
      <w:r w:rsidRPr="00B51580">
        <w:rPr>
          <w:rFonts w:ascii="Times New Roman" w:eastAsia="Times New Roman" w:hAnsi="Times New Roman" w:cs="Times New Roman"/>
        </w:rPr>
        <w:t>ступнями</w:t>
      </w:r>
      <w:r w:rsidR="006B2063">
        <w:rPr>
          <w:rFonts w:ascii="Times New Roman" w:eastAsia="Times New Roman" w:hAnsi="Times New Roman" w:cs="Times New Roman"/>
        </w:rPr>
        <w:t> </w:t>
      </w:r>
      <w:r w:rsidRPr="00B51580">
        <w:rPr>
          <w:rFonts w:ascii="Times New Roman" w:eastAsia="Times New Roman" w:hAnsi="Times New Roman" w:cs="Times New Roman"/>
        </w:rPr>
        <w:t>круги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разных</w:t>
      </w:r>
      <w:r w:rsidR="006B2063">
        <w:rPr>
          <w:rFonts w:ascii="Times New Roman" w:eastAsia="Times New Roman" w:hAnsi="Times New Roman" w:cs="Times New Roman"/>
        </w:rPr>
        <w:t> </w:t>
      </w:r>
      <w:r w:rsidRPr="00B51580">
        <w:rPr>
          <w:rFonts w:ascii="Times New Roman" w:eastAsia="Times New Roman" w:hAnsi="Times New Roman" w:cs="Times New Roman"/>
        </w:rPr>
        <w:t>направлениях.</w:t>
      </w:r>
    </w:p>
    <w:p w:rsidR="009357F0" w:rsidRPr="00B51580" w:rsidRDefault="009357F0" w:rsidP="00226BBD">
      <w:pPr>
        <w:numPr>
          <w:ilvl w:val="0"/>
          <w:numId w:val="7"/>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Упражнение</w:t>
      </w:r>
      <w:r w:rsidR="006B2063">
        <w:rPr>
          <w:rFonts w:ascii="Times New Roman" w:eastAsia="Times New Roman" w:hAnsi="Times New Roman" w:cs="Times New Roman"/>
        </w:rPr>
        <w:t> </w:t>
      </w:r>
      <w:r w:rsidRPr="00B51580">
        <w:rPr>
          <w:rFonts w:ascii="Times New Roman" w:eastAsia="Times New Roman" w:hAnsi="Times New Roman" w:cs="Times New Roman"/>
        </w:rPr>
        <w:t>«окно»</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ребенок,</w:t>
      </w:r>
      <w:r w:rsidR="006B2063">
        <w:rPr>
          <w:rFonts w:ascii="Times New Roman" w:eastAsia="Times New Roman" w:hAnsi="Times New Roman" w:cs="Times New Roman"/>
        </w:rPr>
        <w:t> </w:t>
      </w:r>
      <w:r w:rsidRPr="00B51580">
        <w:rPr>
          <w:rFonts w:ascii="Times New Roman" w:eastAsia="Times New Roman" w:hAnsi="Times New Roman" w:cs="Times New Roman"/>
        </w:rPr>
        <w:t>стоя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полу,</w:t>
      </w:r>
      <w:r w:rsidR="006B2063">
        <w:rPr>
          <w:rFonts w:ascii="Times New Roman" w:eastAsia="Times New Roman" w:hAnsi="Times New Roman" w:cs="Times New Roman"/>
        </w:rPr>
        <w:t> </w:t>
      </w:r>
      <w:r w:rsidRPr="00B51580">
        <w:rPr>
          <w:rFonts w:ascii="Times New Roman" w:eastAsia="Times New Roman" w:hAnsi="Times New Roman" w:cs="Times New Roman"/>
        </w:rPr>
        <w:t>разводит</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сводит</w:t>
      </w:r>
      <w:r w:rsidR="006B2063">
        <w:rPr>
          <w:rFonts w:ascii="Times New Roman" w:eastAsia="Times New Roman" w:hAnsi="Times New Roman" w:cs="Times New Roman"/>
        </w:rPr>
        <w:t> </w:t>
      </w:r>
      <w:r w:rsidRPr="00B51580">
        <w:rPr>
          <w:rFonts w:ascii="Times New Roman" w:eastAsia="Times New Roman" w:hAnsi="Times New Roman" w:cs="Times New Roman"/>
        </w:rPr>
        <w:t>выпрямленные</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не</w:t>
      </w:r>
      <w:r w:rsidR="006B2063">
        <w:rPr>
          <w:rFonts w:ascii="Times New Roman" w:eastAsia="Times New Roman" w:hAnsi="Times New Roman" w:cs="Times New Roman"/>
        </w:rPr>
        <w:t> </w:t>
      </w:r>
      <w:r w:rsidRPr="00B51580">
        <w:rPr>
          <w:rFonts w:ascii="Times New Roman" w:eastAsia="Times New Roman" w:hAnsi="Times New Roman" w:cs="Times New Roman"/>
        </w:rPr>
        <w:t>отрывая</w:t>
      </w:r>
      <w:r w:rsidR="006B2063">
        <w:rPr>
          <w:rFonts w:ascii="Times New Roman" w:eastAsia="Times New Roman" w:hAnsi="Times New Roman" w:cs="Times New Roman"/>
        </w:rPr>
        <w:t> </w:t>
      </w:r>
      <w:r w:rsidRPr="00B51580">
        <w:rPr>
          <w:rFonts w:ascii="Times New Roman" w:eastAsia="Times New Roman" w:hAnsi="Times New Roman" w:cs="Times New Roman"/>
        </w:rPr>
        <w:t>подошв</w:t>
      </w:r>
      <w:r w:rsidR="006B2063">
        <w:rPr>
          <w:rFonts w:ascii="Times New Roman" w:eastAsia="Times New Roman" w:hAnsi="Times New Roman" w:cs="Times New Roman"/>
        </w:rPr>
        <w:t> </w:t>
      </w:r>
      <w:r w:rsidRPr="00B51580">
        <w:rPr>
          <w:rFonts w:ascii="Times New Roman" w:eastAsia="Times New Roman" w:hAnsi="Times New Roman" w:cs="Times New Roman"/>
        </w:rPr>
        <w:t>от</w:t>
      </w:r>
      <w:r w:rsidR="006B2063">
        <w:rPr>
          <w:rFonts w:ascii="Times New Roman" w:eastAsia="Times New Roman" w:hAnsi="Times New Roman" w:cs="Times New Roman"/>
        </w:rPr>
        <w:t> </w:t>
      </w:r>
      <w:r w:rsidRPr="00B51580">
        <w:rPr>
          <w:rFonts w:ascii="Times New Roman" w:eastAsia="Times New Roman" w:hAnsi="Times New Roman" w:cs="Times New Roman"/>
        </w:rPr>
        <w:t>пола.</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Основная</w:t>
      </w:r>
      <w:r w:rsidR="006B2063">
        <w:rPr>
          <w:rFonts w:ascii="Times New Roman" w:eastAsia="Times New Roman" w:hAnsi="Times New Roman" w:cs="Times New Roman"/>
        </w:rPr>
        <w:t> </w:t>
      </w:r>
      <w:r w:rsidRPr="00B51580">
        <w:rPr>
          <w:rFonts w:ascii="Times New Roman" w:eastAsia="Times New Roman" w:hAnsi="Times New Roman" w:cs="Times New Roman"/>
        </w:rPr>
        <w:t>часть.</w:t>
      </w:r>
    </w:p>
    <w:p w:rsidR="009357F0" w:rsidRPr="00B51580" w:rsidRDefault="009357F0" w:rsidP="00226BBD">
      <w:pPr>
        <w:numPr>
          <w:ilvl w:val="0"/>
          <w:numId w:val="8"/>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рейке</w:t>
      </w:r>
      <w:r w:rsidR="006B2063">
        <w:rPr>
          <w:rFonts w:ascii="Times New Roman" w:eastAsia="Times New Roman" w:hAnsi="Times New Roman" w:cs="Times New Roman"/>
        </w:rPr>
        <w:t> </w:t>
      </w:r>
      <w:r w:rsidRPr="00B51580">
        <w:rPr>
          <w:rFonts w:ascii="Times New Roman" w:eastAsia="Times New Roman" w:hAnsi="Times New Roman" w:cs="Times New Roman"/>
        </w:rPr>
        <w:t>гимнастической</w:t>
      </w:r>
      <w:r w:rsidR="006B2063">
        <w:rPr>
          <w:rFonts w:ascii="Times New Roman" w:eastAsia="Times New Roman" w:hAnsi="Times New Roman" w:cs="Times New Roman"/>
        </w:rPr>
        <w:t> </w:t>
      </w:r>
      <w:r w:rsidRPr="00B51580">
        <w:rPr>
          <w:rFonts w:ascii="Times New Roman" w:eastAsia="Times New Roman" w:hAnsi="Times New Roman" w:cs="Times New Roman"/>
        </w:rPr>
        <w:t>лестницы,</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положенной</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пол</w:t>
      </w:r>
      <w:r w:rsidR="006B2063">
        <w:rPr>
          <w:rFonts w:ascii="Times New Roman" w:eastAsia="Times New Roman" w:hAnsi="Times New Roman" w:cs="Times New Roman"/>
        </w:rPr>
        <w:t> </w:t>
      </w:r>
      <w:r w:rsidRPr="00B51580">
        <w:rPr>
          <w:rFonts w:ascii="Times New Roman" w:eastAsia="Times New Roman" w:hAnsi="Times New Roman" w:cs="Times New Roman"/>
        </w:rPr>
        <w:t>(6–8</w:t>
      </w:r>
      <w:r w:rsidR="006B2063">
        <w:rPr>
          <w:rFonts w:ascii="Times New Roman" w:eastAsia="Times New Roman" w:hAnsi="Times New Roman" w:cs="Times New Roman"/>
        </w:rPr>
        <w:t> </w:t>
      </w:r>
      <w:r w:rsidRPr="00B51580">
        <w:rPr>
          <w:rFonts w:ascii="Times New Roman" w:eastAsia="Times New Roman" w:hAnsi="Times New Roman" w:cs="Times New Roman"/>
        </w:rPr>
        <w:t>раз).</w:t>
      </w:r>
    </w:p>
    <w:p w:rsidR="009357F0" w:rsidRPr="00B51580" w:rsidRDefault="009357F0" w:rsidP="00226BBD">
      <w:pPr>
        <w:numPr>
          <w:ilvl w:val="0"/>
          <w:numId w:val="8"/>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Медленная</w:t>
      </w:r>
      <w:r w:rsidR="006B2063">
        <w:rPr>
          <w:rFonts w:ascii="Times New Roman" w:eastAsia="Times New Roman" w:hAnsi="Times New Roman" w:cs="Times New Roman"/>
        </w:rPr>
        <w:t> </w:t>
      </w: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носках</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наклонной</w:t>
      </w:r>
      <w:r w:rsidR="006B2063">
        <w:rPr>
          <w:rFonts w:ascii="Times New Roman" w:eastAsia="Times New Roman" w:hAnsi="Times New Roman" w:cs="Times New Roman"/>
        </w:rPr>
        <w:t> </w:t>
      </w:r>
      <w:r w:rsidRPr="00B51580">
        <w:rPr>
          <w:rFonts w:ascii="Times New Roman" w:eastAsia="Times New Roman" w:hAnsi="Times New Roman" w:cs="Times New Roman"/>
        </w:rPr>
        <w:t>плоскости</w:t>
      </w:r>
      <w:r w:rsidR="006B2063">
        <w:rPr>
          <w:rFonts w:ascii="Times New Roman" w:eastAsia="Times New Roman" w:hAnsi="Times New Roman" w:cs="Times New Roman"/>
        </w:rPr>
        <w:t> </w:t>
      </w:r>
      <w:r w:rsidRPr="00B51580">
        <w:rPr>
          <w:rFonts w:ascii="Times New Roman" w:eastAsia="Times New Roman" w:hAnsi="Times New Roman" w:cs="Times New Roman"/>
        </w:rPr>
        <w:t>(1–2</w:t>
      </w:r>
      <w:r w:rsidR="006B2063">
        <w:rPr>
          <w:rFonts w:ascii="Times New Roman" w:eastAsia="Times New Roman" w:hAnsi="Times New Roman" w:cs="Times New Roman"/>
        </w:rPr>
        <w:t> </w:t>
      </w:r>
      <w:r w:rsidRPr="00B51580">
        <w:rPr>
          <w:rFonts w:ascii="Times New Roman" w:eastAsia="Times New Roman" w:hAnsi="Times New Roman" w:cs="Times New Roman"/>
        </w:rPr>
        <w:t>мин).</w:t>
      </w:r>
    </w:p>
    <w:p w:rsidR="009357F0" w:rsidRPr="00B51580" w:rsidRDefault="009357F0" w:rsidP="00226BBD">
      <w:pPr>
        <w:numPr>
          <w:ilvl w:val="0"/>
          <w:numId w:val="8"/>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приставным</w:t>
      </w:r>
      <w:r w:rsidR="006B2063">
        <w:rPr>
          <w:rFonts w:ascii="Times New Roman" w:eastAsia="Times New Roman" w:hAnsi="Times New Roman" w:cs="Times New Roman"/>
        </w:rPr>
        <w:t> </w:t>
      </w:r>
      <w:r w:rsidRPr="00B51580">
        <w:rPr>
          <w:rFonts w:ascii="Times New Roman" w:eastAsia="Times New Roman" w:hAnsi="Times New Roman" w:cs="Times New Roman"/>
        </w:rPr>
        <w:t>шагом</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рейке</w:t>
      </w:r>
      <w:r w:rsidR="006B2063">
        <w:rPr>
          <w:rFonts w:ascii="Times New Roman" w:eastAsia="Times New Roman" w:hAnsi="Times New Roman" w:cs="Times New Roman"/>
        </w:rPr>
        <w:t> </w:t>
      </w:r>
      <w:r w:rsidRPr="00B51580">
        <w:rPr>
          <w:rFonts w:ascii="Times New Roman" w:eastAsia="Times New Roman" w:hAnsi="Times New Roman" w:cs="Times New Roman"/>
        </w:rPr>
        <w:t>гимнастической</w:t>
      </w:r>
      <w:r w:rsidR="006B2063">
        <w:rPr>
          <w:rFonts w:ascii="Times New Roman" w:eastAsia="Times New Roman" w:hAnsi="Times New Roman" w:cs="Times New Roman"/>
        </w:rPr>
        <w:t> </w:t>
      </w:r>
      <w:r w:rsidRPr="00B51580">
        <w:rPr>
          <w:rFonts w:ascii="Times New Roman" w:eastAsia="Times New Roman" w:hAnsi="Times New Roman" w:cs="Times New Roman"/>
        </w:rPr>
        <w:t>скамейки</w:t>
      </w:r>
      <w:r w:rsidR="006B2063">
        <w:rPr>
          <w:rFonts w:ascii="Times New Roman" w:eastAsia="Times New Roman" w:hAnsi="Times New Roman" w:cs="Times New Roman"/>
        </w:rPr>
        <w:t> </w:t>
      </w:r>
      <w:r w:rsidRPr="00B51580">
        <w:rPr>
          <w:rFonts w:ascii="Times New Roman" w:eastAsia="Times New Roman" w:hAnsi="Times New Roman" w:cs="Times New Roman"/>
        </w:rPr>
        <w:t>прямо</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боком.</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Игровое</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упражнение</w:t>
      </w:r>
      <w:r w:rsidR="006B2063">
        <w:rPr>
          <w:rFonts w:ascii="Times New Roman" w:eastAsia="Times New Roman" w:hAnsi="Times New Roman" w:cs="Times New Roman"/>
        </w:rPr>
        <w:t> </w:t>
      </w:r>
      <w:r w:rsidRPr="00B51580">
        <w:rPr>
          <w:rFonts w:ascii="Times New Roman" w:eastAsia="Times New Roman" w:hAnsi="Times New Roman" w:cs="Times New Roman"/>
        </w:rPr>
        <w:t>«Стойкий</w:t>
      </w:r>
      <w:r w:rsidR="006B2063">
        <w:rPr>
          <w:rFonts w:ascii="Times New Roman" w:eastAsia="Times New Roman" w:hAnsi="Times New Roman" w:cs="Times New Roman"/>
        </w:rPr>
        <w:t> </w:t>
      </w:r>
      <w:r w:rsidRPr="00B51580">
        <w:rPr>
          <w:rFonts w:ascii="Times New Roman" w:eastAsia="Times New Roman" w:hAnsi="Times New Roman" w:cs="Times New Roman"/>
        </w:rPr>
        <w:t>оловянный</w:t>
      </w:r>
      <w:r w:rsidR="006B2063">
        <w:rPr>
          <w:rFonts w:ascii="Times New Roman" w:eastAsia="Times New Roman" w:hAnsi="Times New Roman" w:cs="Times New Roman"/>
        </w:rPr>
        <w:t> </w:t>
      </w:r>
      <w:r w:rsidRPr="00B51580">
        <w:rPr>
          <w:rFonts w:ascii="Times New Roman" w:eastAsia="Times New Roman" w:hAnsi="Times New Roman" w:cs="Times New Roman"/>
        </w:rPr>
        <w:t>солдатик».</w:t>
      </w:r>
      <w:r w:rsidR="006B2063">
        <w:rPr>
          <w:rFonts w:ascii="Times New Roman" w:eastAsia="Times New Roman" w:hAnsi="Times New Roman" w:cs="Times New Roman"/>
        </w:rPr>
        <w:t> </w:t>
      </w:r>
      <w:r w:rsidRPr="00B51580">
        <w:rPr>
          <w:rFonts w:ascii="Times New Roman" w:eastAsia="Times New Roman" w:hAnsi="Times New Roman" w:cs="Times New Roman"/>
        </w:rPr>
        <w:t>Плывет</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реке</w:t>
      </w:r>
      <w:r w:rsidR="006B2063">
        <w:rPr>
          <w:rFonts w:ascii="Times New Roman" w:eastAsia="Times New Roman" w:hAnsi="Times New Roman" w:cs="Times New Roman"/>
        </w:rPr>
        <w:t> </w:t>
      </w:r>
      <w:r w:rsidRPr="00B51580">
        <w:rPr>
          <w:rFonts w:ascii="Times New Roman" w:eastAsia="Times New Roman" w:hAnsi="Times New Roman" w:cs="Times New Roman"/>
        </w:rPr>
        <w:t>лодочка,</w:t>
      </w:r>
      <w:r w:rsidR="006B2063">
        <w:rPr>
          <w:rFonts w:ascii="Times New Roman" w:eastAsia="Times New Roman" w:hAnsi="Times New Roman" w:cs="Times New Roman"/>
        </w:rPr>
        <w:t> </w:t>
      </w:r>
      <w:r w:rsidRPr="00B51580">
        <w:rPr>
          <w:rFonts w:ascii="Times New Roman" w:eastAsia="Times New Roman" w:hAnsi="Times New Roman" w:cs="Times New Roman"/>
        </w:rPr>
        <w:t>а</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ней</w:t>
      </w:r>
      <w:r w:rsidR="006B2063">
        <w:rPr>
          <w:rFonts w:ascii="Times New Roman" w:eastAsia="Times New Roman" w:hAnsi="Times New Roman" w:cs="Times New Roman"/>
        </w:rPr>
        <w:t> </w:t>
      </w:r>
      <w:r w:rsidRPr="00B51580">
        <w:rPr>
          <w:rFonts w:ascii="Times New Roman" w:eastAsia="Times New Roman" w:hAnsi="Times New Roman" w:cs="Times New Roman"/>
        </w:rPr>
        <w:t>оловянный</w:t>
      </w:r>
      <w:r w:rsidR="006B2063">
        <w:rPr>
          <w:rFonts w:ascii="Times New Roman" w:eastAsia="Times New Roman" w:hAnsi="Times New Roman" w:cs="Times New Roman"/>
        </w:rPr>
        <w:t> </w:t>
      </w:r>
      <w:r w:rsidRPr="00B51580">
        <w:rPr>
          <w:rFonts w:ascii="Times New Roman" w:eastAsia="Times New Roman" w:hAnsi="Times New Roman" w:cs="Times New Roman"/>
        </w:rPr>
        <w:t>солдатик.</w:t>
      </w:r>
      <w:r w:rsidR="006B2063">
        <w:rPr>
          <w:rFonts w:ascii="Times New Roman" w:eastAsia="Times New Roman" w:hAnsi="Times New Roman" w:cs="Times New Roman"/>
        </w:rPr>
        <w:t> </w:t>
      </w:r>
      <w:r w:rsidRPr="00B51580">
        <w:rPr>
          <w:rFonts w:ascii="Times New Roman" w:eastAsia="Times New Roman" w:hAnsi="Times New Roman" w:cs="Times New Roman"/>
        </w:rPr>
        <w:t>Вдруг</w:t>
      </w:r>
      <w:r w:rsidR="006B2063">
        <w:rPr>
          <w:rFonts w:ascii="Times New Roman" w:eastAsia="Times New Roman" w:hAnsi="Times New Roman" w:cs="Times New Roman"/>
        </w:rPr>
        <w:t> </w:t>
      </w:r>
      <w:r w:rsidRPr="00B51580">
        <w:rPr>
          <w:rFonts w:ascii="Times New Roman" w:eastAsia="Times New Roman" w:hAnsi="Times New Roman" w:cs="Times New Roman"/>
        </w:rPr>
        <w:t>подул</w:t>
      </w:r>
      <w:r w:rsidR="006B2063">
        <w:rPr>
          <w:rFonts w:ascii="Times New Roman" w:eastAsia="Times New Roman" w:hAnsi="Times New Roman" w:cs="Times New Roman"/>
        </w:rPr>
        <w:t> </w:t>
      </w:r>
      <w:r w:rsidRPr="00B51580">
        <w:rPr>
          <w:rFonts w:ascii="Times New Roman" w:eastAsia="Times New Roman" w:hAnsi="Times New Roman" w:cs="Times New Roman"/>
        </w:rPr>
        <w:t>резкий</w:t>
      </w:r>
      <w:r w:rsidR="006B2063">
        <w:rPr>
          <w:rFonts w:ascii="Times New Roman" w:eastAsia="Times New Roman" w:hAnsi="Times New Roman" w:cs="Times New Roman"/>
        </w:rPr>
        <w:t> </w:t>
      </w:r>
      <w:r w:rsidRPr="00B51580">
        <w:rPr>
          <w:rFonts w:ascii="Times New Roman" w:eastAsia="Times New Roman" w:hAnsi="Times New Roman" w:cs="Times New Roman"/>
        </w:rPr>
        <w:t>ветер,</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началась</w:t>
      </w:r>
      <w:r w:rsidR="006B2063">
        <w:rPr>
          <w:rFonts w:ascii="Times New Roman" w:eastAsia="Times New Roman" w:hAnsi="Times New Roman" w:cs="Times New Roman"/>
        </w:rPr>
        <w:t> </w:t>
      </w:r>
      <w:r w:rsidRPr="00B51580">
        <w:rPr>
          <w:rFonts w:ascii="Times New Roman" w:eastAsia="Times New Roman" w:hAnsi="Times New Roman" w:cs="Times New Roman"/>
        </w:rPr>
        <w:t>качка.</w:t>
      </w:r>
      <w:r w:rsidR="006B2063">
        <w:rPr>
          <w:rFonts w:ascii="Times New Roman" w:eastAsia="Times New Roman" w:hAnsi="Times New Roman" w:cs="Times New Roman"/>
        </w:rPr>
        <w:t> </w:t>
      </w:r>
      <w:r w:rsidRPr="00B51580">
        <w:rPr>
          <w:rFonts w:ascii="Times New Roman" w:eastAsia="Times New Roman" w:hAnsi="Times New Roman" w:cs="Times New Roman"/>
        </w:rPr>
        <w:t>Но</w:t>
      </w:r>
      <w:r w:rsidR="006B2063">
        <w:rPr>
          <w:rFonts w:ascii="Times New Roman" w:eastAsia="Times New Roman" w:hAnsi="Times New Roman" w:cs="Times New Roman"/>
        </w:rPr>
        <w:t> </w:t>
      </w:r>
      <w:r w:rsidRPr="00B51580">
        <w:rPr>
          <w:rFonts w:ascii="Times New Roman" w:eastAsia="Times New Roman" w:hAnsi="Times New Roman" w:cs="Times New Roman"/>
        </w:rPr>
        <w:t>ничего</w:t>
      </w:r>
      <w:r w:rsidR="006B2063">
        <w:rPr>
          <w:rFonts w:ascii="Times New Roman" w:eastAsia="Times New Roman" w:hAnsi="Times New Roman" w:cs="Times New Roman"/>
        </w:rPr>
        <w:t> </w:t>
      </w:r>
      <w:r w:rsidRPr="00B51580">
        <w:rPr>
          <w:rFonts w:ascii="Times New Roman" w:eastAsia="Times New Roman" w:hAnsi="Times New Roman" w:cs="Times New Roman"/>
        </w:rPr>
        <w:t>не</w:t>
      </w:r>
      <w:r w:rsidR="006B2063">
        <w:rPr>
          <w:rFonts w:ascii="Times New Roman" w:eastAsia="Times New Roman" w:hAnsi="Times New Roman" w:cs="Times New Roman"/>
        </w:rPr>
        <w:t> </w:t>
      </w:r>
      <w:r w:rsidRPr="00B51580">
        <w:rPr>
          <w:rFonts w:ascii="Times New Roman" w:eastAsia="Times New Roman" w:hAnsi="Times New Roman" w:cs="Times New Roman"/>
        </w:rPr>
        <w:t>страшно</w:t>
      </w:r>
      <w:r w:rsidR="006B2063">
        <w:rPr>
          <w:rFonts w:ascii="Times New Roman" w:eastAsia="Times New Roman" w:hAnsi="Times New Roman" w:cs="Times New Roman"/>
        </w:rPr>
        <w:t> </w:t>
      </w:r>
      <w:r w:rsidRPr="00B51580">
        <w:rPr>
          <w:rFonts w:ascii="Times New Roman" w:eastAsia="Times New Roman" w:hAnsi="Times New Roman" w:cs="Times New Roman"/>
        </w:rPr>
        <w:t>оловянному</w:t>
      </w:r>
      <w:r w:rsidR="006B2063">
        <w:rPr>
          <w:rFonts w:ascii="Times New Roman" w:eastAsia="Times New Roman" w:hAnsi="Times New Roman" w:cs="Times New Roman"/>
        </w:rPr>
        <w:t> </w:t>
      </w:r>
      <w:r w:rsidRPr="00B51580">
        <w:rPr>
          <w:rFonts w:ascii="Times New Roman" w:eastAsia="Times New Roman" w:hAnsi="Times New Roman" w:cs="Times New Roman"/>
        </w:rPr>
        <w:t>солдатку.</w:t>
      </w:r>
      <w:r w:rsidR="006B2063">
        <w:rPr>
          <w:rFonts w:ascii="Times New Roman" w:eastAsia="Times New Roman" w:hAnsi="Times New Roman" w:cs="Times New Roman"/>
        </w:rPr>
        <w:t> </w:t>
      </w:r>
      <w:r w:rsidRPr="00B51580">
        <w:rPr>
          <w:rFonts w:ascii="Times New Roman" w:eastAsia="Times New Roman" w:hAnsi="Times New Roman" w:cs="Times New Roman"/>
        </w:rPr>
        <w:t>Хотите</w:t>
      </w:r>
      <w:r w:rsidR="006B2063">
        <w:rPr>
          <w:rFonts w:ascii="Times New Roman" w:eastAsia="Times New Roman" w:hAnsi="Times New Roman" w:cs="Times New Roman"/>
        </w:rPr>
        <w:t> </w:t>
      </w:r>
      <w:r w:rsidRPr="00B51580">
        <w:rPr>
          <w:rFonts w:ascii="Times New Roman" w:eastAsia="Times New Roman" w:hAnsi="Times New Roman" w:cs="Times New Roman"/>
        </w:rPr>
        <w:t>стать</w:t>
      </w:r>
      <w:r w:rsidR="006B2063">
        <w:rPr>
          <w:rFonts w:ascii="Times New Roman" w:eastAsia="Times New Roman" w:hAnsi="Times New Roman" w:cs="Times New Roman"/>
        </w:rPr>
        <w:t> </w:t>
      </w:r>
      <w:r w:rsidRPr="00B51580">
        <w:rPr>
          <w:rFonts w:ascii="Times New Roman" w:eastAsia="Times New Roman" w:hAnsi="Times New Roman" w:cs="Times New Roman"/>
        </w:rPr>
        <w:t>такими</w:t>
      </w:r>
      <w:r w:rsidR="006B2063">
        <w:rPr>
          <w:rFonts w:ascii="Times New Roman" w:eastAsia="Times New Roman" w:hAnsi="Times New Roman" w:cs="Times New Roman"/>
        </w:rPr>
        <w:t> </w:t>
      </w:r>
      <w:r w:rsidRPr="00B51580">
        <w:rPr>
          <w:rFonts w:ascii="Times New Roman" w:eastAsia="Times New Roman" w:hAnsi="Times New Roman" w:cs="Times New Roman"/>
        </w:rPr>
        <w:t>же</w:t>
      </w:r>
      <w:r w:rsidR="006B2063">
        <w:rPr>
          <w:rFonts w:ascii="Times New Roman" w:eastAsia="Times New Roman" w:hAnsi="Times New Roman" w:cs="Times New Roman"/>
        </w:rPr>
        <w:t> </w:t>
      </w:r>
      <w:r w:rsidRPr="00B51580">
        <w:rPr>
          <w:rFonts w:ascii="Times New Roman" w:eastAsia="Times New Roman" w:hAnsi="Times New Roman" w:cs="Times New Roman"/>
        </w:rPr>
        <w:t>стойкими</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сильными,</w:t>
      </w:r>
      <w:r w:rsidR="006B2063">
        <w:rPr>
          <w:rFonts w:ascii="Times New Roman" w:eastAsia="Times New Roman" w:hAnsi="Times New Roman" w:cs="Times New Roman"/>
        </w:rPr>
        <w:t> </w:t>
      </w:r>
      <w:r w:rsidRPr="00B51580">
        <w:rPr>
          <w:rFonts w:ascii="Times New Roman" w:eastAsia="Times New Roman" w:hAnsi="Times New Roman" w:cs="Times New Roman"/>
        </w:rPr>
        <w:t>как</w:t>
      </w:r>
      <w:r w:rsidR="006B2063">
        <w:rPr>
          <w:rFonts w:ascii="Times New Roman" w:eastAsia="Times New Roman" w:hAnsi="Times New Roman" w:cs="Times New Roman"/>
        </w:rPr>
        <w:t> </w:t>
      </w:r>
      <w:r w:rsidRPr="00B51580">
        <w:rPr>
          <w:rFonts w:ascii="Times New Roman" w:eastAsia="Times New Roman" w:hAnsi="Times New Roman" w:cs="Times New Roman"/>
        </w:rPr>
        <w:t>оловянный</w:t>
      </w:r>
      <w:r w:rsidR="006B2063">
        <w:rPr>
          <w:rFonts w:ascii="Times New Roman" w:eastAsia="Times New Roman" w:hAnsi="Times New Roman" w:cs="Times New Roman"/>
        </w:rPr>
        <w:t> </w:t>
      </w:r>
      <w:r w:rsidRPr="00B51580">
        <w:rPr>
          <w:rFonts w:ascii="Times New Roman" w:eastAsia="Times New Roman" w:hAnsi="Times New Roman" w:cs="Times New Roman"/>
        </w:rPr>
        <w:t>солдатик?</w:t>
      </w:r>
      <w:r w:rsidR="006B2063">
        <w:rPr>
          <w:rFonts w:ascii="Times New Roman" w:eastAsia="Times New Roman" w:hAnsi="Times New Roman" w:cs="Times New Roman"/>
        </w:rPr>
        <w:t> </w:t>
      </w:r>
      <w:r w:rsidRPr="00B51580">
        <w:rPr>
          <w:rFonts w:ascii="Times New Roman" w:eastAsia="Times New Roman" w:hAnsi="Times New Roman" w:cs="Times New Roman"/>
        </w:rPr>
        <w:t>Для</w:t>
      </w:r>
      <w:r w:rsidR="006B2063">
        <w:rPr>
          <w:rFonts w:ascii="Times New Roman" w:eastAsia="Times New Roman" w:hAnsi="Times New Roman" w:cs="Times New Roman"/>
        </w:rPr>
        <w:t> </w:t>
      </w:r>
      <w:r w:rsidRPr="00B51580">
        <w:rPr>
          <w:rFonts w:ascii="Times New Roman" w:eastAsia="Times New Roman" w:hAnsi="Times New Roman" w:cs="Times New Roman"/>
        </w:rPr>
        <w:t>этого</w:t>
      </w:r>
      <w:r w:rsidR="006B2063">
        <w:rPr>
          <w:rFonts w:ascii="Times New Roman" w:eastAsia="Times New Roman" w:hAnsi="Times New Roman" w:cs="Times New Roman"/>
        </w:rPr>
        <w:t> </w:t>
      </w:r>
      <w:r w:rsidRPr="00B51580">
        <w:rPr>
          <w:rFonts w:ascii="Times New Roman" w:eastAsia="Times New Roman" w:hAnsi="Times New Roman" w:cs="Times New Roman"/>
        </w:rPr>
        <w:t>встаньте</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колени,</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плотно</w:t>
      </w:r>
      <w:r w:rsidR="006B2063">
        <w:rPr>
          <w:rFonts w:ascii="Times New Roman" w:eastAsia="Times New Roman" w:hAnsi="Times New Roman" w:cs="Times New Roman"/>
        </w:rPr>
        <w:t> </w:t>
      </w:r>
      <w:r w:rsidRPr="00B51580">
        <w:rPr>
          <w:rFonts w:ascii="Times New Roman" w:eastAsia="Times New Roman" w:hAnsi="Times New Roman" w:cs="Times New Roman"/>
        </w:rPr>
        <w:t>прижмите</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туловищу.</w:t>
      </w:r>
      <w:r w:rsidR="006B2063">
        <w:rPr>
          <w:rFonts w:ascii="Times New Roman" w:eastAsia="Times New Roman" w:hAnsi="Times New Roman" w:cs="Times New Roman"/>
        </w:rPr>
        <w:t> </w:t>
      </w:r>
      <w:r w:rsidRPr="00B51580">
        <w:rPr>
          <w:rFonts w:ascii="Times New Roman" w:eastAsia="Times New Roman" w:hAnsi="Times New Roman" w:cs="Times New Roman"/>
        </w:rPr>
        <w:t>Дует</w:t>
      </w:r>
      <w:r w:rsidR="006B2063">
        <w:rPr>
          <w:rFonts w:ascii="Times New Roman" w:eastAsia="Times New Roman" w:hAnsi="Times New Roman" w:cs="Times New Roman"/>
        </w:rPr>
        <w:t> </w:t>
      </w:r>
      <w:r w:rsidRPr="00B51580">
        <w:rPr>
          <w:rFonts w:ascii="Times New Roman" w:eastAsia="Times New Roman" w:hAnsi="Times New Roman" w:cs="Times New Roman"/>
        </w:rPr>
        <w:t>сильный</w:t>
      </w:r>
      <w:r w:rsidR="006B2063">
        <w:rPr>
          <w:rFonts w:ascii="Times New Roman" w:eastAsia="Times New Roman" w:hAnsi="Times New Roman" w:cs="Times New Roman"/>
        </w:rPr>
        <w:t> </w:t>
      </w:r>
      <w:r w:rsidRPr="00B51580">
        <w:rPr>
          <w:rFonts w:ascii="Times New Roman" w:eastAsia="Times New Roman" w:hAnsi="Times New Roman" w:cs="Times New Roman"/>
        </w:rPr>
        <w:t>ветер.</w:t>
      </w:r>
      <w:r w:rsidR="006B2063">
        <w:rPr>
          <w:rFonts w:ascii="Times New Roman" w:eastAsia="Times New Roman" w:hAnsi="Times New Roman" w:cs="Times New Roman"/>
        </w:rPr>
        <w:t> </w:t>
      </w:r>
      <w:r w:rsidRPr="00B51580">
        <w:rPr>
          <w:rFonts w:ascii="Times New Roman" w:eastAsia="Times New Roman" w:hAnsi="Times New Roman" w:cs="Times New Roman"/>
        </w:rPr>
        <w:t>Наклонитесь</w:t>
      </w:r>
      <w:r w:rsidR="006B2063">
        <w:rPr>
          <w:rFonts w:ascii="Times New Roman" w:eastAsia="Times New Roman" w:hAnsi="Times New Roman" w:cs="Times New Roman"/>
        </w:rPr>
        <w:t> </w:t>
      </w:r>
      <w:r w:rsidRPr="00B51580">
        <w:rPr>
          <w:rFonts w:ascii="Times New Roman" w:eastAsia="Times New Roman" w:hAnsi="Times New Roman" w:cs="Times New Roman"/>
        </w:rPr>
        <w:t>назад,</w:t>
      </w:r>
      <w:r w:rsidR="006B2063">
        <w:rPr>
          <w:rFonts w:ascii="Times New Roman" w:eastAsia="Times New Roman" w:hAnsi="Times New Roman" w:cs="Times New Roman"/>
        </w:rPr>
        <w:t> </w:t>
      </w:r>
      <w:r w:rsidRPr="00B51580">
        <w:rPr>
          <w:rFonts w:ascii="Times New Roman" w:eastAsia="Times New Roman" w:hAnsi="Times New Roman" w:cs="Times New Roman"/>
        </w:rPr>
        <w:t>как</w:t>
      </w:r>
      <w:r w:rsidR="006B2063">
        <w:rPr>
          <w:rFonts w:ascii="Times New Roman" w:eastAsia="Times New Roman" w:hAnsi="Times New Roman" w:cs="Times New Roman"/>
        </w:rPr>
        <w:t> </w:t>
      </w:r>
      <w:r w:rsidRPr="00B51580">
        <w:rPr>
          <w:rFonts w:ascii="Times New Roman" w:eastAsia="Times New Roman" w:hAnsi="Times New Roman" w:cs="Times New Roman"/>
        </w:rPr>
        <w:t>можно</w:t>
      </w:r>
      <w:r w:rsidR="006B2063">
        <w:rPr>
          <w:rFonts w:ascii="Times New Roman" w:eastAsia="Times New Roman" w:hAnsi="Times New Roman" w:cs="Times New Roman"/>
        </w:rPr>
        <w:t> </w:t>
      </w:r>
      <w:r w:rsidRPr="00B51580">
        <w:rPr>
          <w:rFonts w:ascii="Times New Roman" w:eastAsia="Times New Roman" w:hAnsi="Times New Roman" w:cs="Times New Roman"/>
        </w:rPr>
        <w:t>ниже,</w:t>
      </w:r>
      <w:r w:rsidR="006B2063">
        <w:rPr>
          <w:rFonts w:ascii="Times New Roman" w:eastAsia="Times New Roman" w:hAnsi="Times New Roman" w:cs="Times New Roman"/>
        </w:rPr>
        <w:t> </w:t>
      </w:r>
      <w:r w:rsidRPr="00B51580">
        <w:rPr>
          <w:rFonts w:ascii="Times New Roman" w:eastAsia="Times New Roman" w:hAnsi="Times New Roman" w:cs="Times New Roman"/>
        </w:rPr>
        <w:t>держите</w:t>
      </w:r>
      <w:r w:rsidR="006B2063">
        <w:rPr>
          <w:rFonts w:ascii="Times New Roman" w:eastAsia="Times New Roman" w:hAnsi="Times New Roman" w:cs="Times New Roman"/>
        </w:rPr>
        <w:t> </w:t>
      </w:r>
      <w:r w:rsidRPr="00B51580">
        <w:rPr>
          <w:rFonts w:ascii="Times New Roman" w:eastAsia="Times New Roman" w:hAnsi="Times New Roman" w:cs="Times New Roman"/>
        </w:rPr>
        <w:t>спину</w:t>
      </w:r>
      <w:r w:rsidR="006B2063">
        <w:rPr>
          <w:rFonts w:ascii="Times New Roman" w:eastAsia="Times New Roman" w:hAnsi="Times New Roman" w:cs="Times New Roman"/>
        </w:rPr>
        <w:t> </w:t>
      </w:r>
      <w:r w:rsidRPr="00B51580">
        <w:rPr>
          <w:rFonts w:ascii="Times New Roman" w:eastAsia="Times New Roman" w:hAnsi="Times New Roman" w:cs="Times New Roman"/>
        </w:rPr>
        <w:t>прямо,</w:t>
      </w:r>
      <w:r w:rsidR="006B2063">
        <w:rPr>
          <w:rFonts w:ascii="Times New Roman" w:eastAsia="Times New Roman" w:hAnsi="Times New Roman" w:cs="Times New Roman"/>
        </w:rPr>
        <w:t> </w:t>
      </w:r>
      <w:r w:rsidRPr="00B51580">
        <w:rPr>
          <w:rFonts w:ascii="Times New Roman" w:eastAsia="Times New Roman" w:hAnsi="Times New Roman" w:cs="Times New Roman"/>
        </w:rPr>
        <w:t>а</w:t>
      </w:r>
      <w:r w:rsidR="006B2063">
        <w:rPr>
          <w:rFonts w:ascii="Times New Roman" w:eastAsia="Times New Roman" w:hAnsi="Times New Roman" w:cs="Times New Roman"/>
        </w:rPr>
        <w:t> </w:t>
      </w:r>
      <w:r w:rsidRPr="00B51580">
        <w:rPr>
          <w:rFonts w:ascii="Times New Roman" w:eastAsia="Times New Roman" w:hAnsi="Times New Roman" w:cs="Times New Roman"/>
        </w:rPr>
        <w:t>потом</w:t>
      </w:r>
      <w:r w:rsidR="006B2063">
        <w:rPr>
          <w:rFonts w:ascii="Times New Roman" w:eastAsia="Times New Roman" w:hAnsi="Times New Roman" w:cs="Times New Roman"/>
        </w:rPr>
        <w:t> </w:t>
      </w:r>
      <w:r w:rsidRPr="00B51580">
        <w:rPr>
          <w:rFonts w:ascii="Times New Roman" w:eastAsia="Times New Roman" w:hAnsi="Times New Roman" w:cs="Times New Roman"/>
        </w:rPr>
        <w:t>выпрямитесь.</w:t>
      </w:r>
      <w:r w:rsidR="006B2063">
        <w:rPr>
          <w:rFonts w:ascii="Times New Roman" w:eastAsia="Times New Roman" w:hAnsi="Times New Roman" w:cs="Times New Roman"/>
        </w:rPr>
        <w:t> </w:t>
      </w:r>
      <w:r w:rsidRPr="00B51580">
        <w:rPr>
          <w:rFonts w:ascii="Times New Roman" w:eastAsia="Times New Roman" w:hAnsi="Times New Roman" w:cs="Times New Roman"/>
        </w:rPr>
        <w:t>Повторить</w:t>
      </w:r>
      <w:r w:rsidR="006B2063">
        <w:rPr>
          <w:rFonts w:ascii="Times New Roman" w:eastAsia="Times New Roman" w:hAnsi="Times New Roman" w:cs="Times New Roman"/>
        </w:rPr>
        <w:t> </w:t>
      </w:r>
      <w:r w:rsidRPr="00B51580">
        <w:rPr>
          <w:rFonts w:ascii="Times New Roman" w:eastAsia="Times New Roman" w:hAnsi="Times New Roman" w:cs="Times New Roman"/>
        </w:rPr>
        <w:t>3</w:t>
      </w:r>
      <w:r w:rsidR="006B2063">
        <w:rPr>
          <w:rFonts w:ascii="Times New Roman" w:eastAsia="Times New Roman" w:hAnsi="Times New Roman" w:cs="Times New Roman"/>
        </w:rPr>
        <w:t> </w:t>
      </w:r>
      <w:r w:rsidRPr="00B51580">
        <w:rPr>
          <w:rFonts w:ascii="Times New Roman" w:eastAsia="Times New Roman" w:hAnsi="Times New Roman" w:cs="Times New Roman"/>
        </w:rPr>
        <w:t>раза.</w:t>
      </w:r>
      <w:r w:rsidR="006B2063">
        <w:rPr>
          <w:rFonts w:ascii="Times New Roman" w:eastAsia="Times New Roman" w:hAnsi="Times New Roman" w:cs="Times New Roman"/>
        </w:rPr>
        <w:t> </w:t>
      </w:r>
      <w:r w:rsidRPr="00B51580">
        <w:rPr>
          <w:rFonts w:ascii="Times New Roman" w:eastAsia="Times New Roman" w:hAnsi="Times New Roman" w:cs="Times New Roman"/>
        </w:rPr>
        <w:t>А</w:t>
      </w:r>
      <w:r w:rsidR="006B2063">
        <w:rPr>
          <w:rFonts w:ascii="Times New Roman" w:eastAsia="Times New Roman" w:hAnsi="Times New Roman" w:cs="Times New Roman"/>
        </w:rPr>
        <w:t> </w:t>
      </w:r>
      <w:r w:rsidRPr="00B51580">
        <w:rPr>
          <w:rFonts w:ascii="Times New Roman" w:eastAsia="Times New Roman" w:hAnsi="Times New Roman" w:cs="Times New Roman"/>
        </w:rPr>
        <w:t>теперь</w:t>
      </w:r>
      <w:r w:rsidR="006B2063">
        <w:rPr>
          <w:rFonts w:ascii="Times New Roman" w:eastAsia="Times New Roman" w:hAnsi="Times New Roman" w:cs="Times New Roman"/>
        </w:rPr>
        <w:t> </w:t>
      </w:r>
      <w:r w:rsidRPr="00B51580">
        <w:rPr>
          <w:rFonts w:ascii="Times New Roman" w:eastAsia="Times New Roman" w:hAnsi="Times New Roman" w:cs="Times New Roman"/>
        </w:rPr>
        <w:t>можно</w:t>
      </w:r>
      <w:r w:rsidR="006B2063">
        <w:rPr>
          <w:rFonts w:ascii="Times New Roman" w:eastAsia="Times New Roman" w:hAnsi="Times New Roman" w:cs="Times New Roman"/>
        </w:rPr>
        <w:t> </w:t>
      </w:r>
      <w:r w:rsidRPr="00B51580">
        <w:rPr>
          <w:rFonts w:ascii="Times New Roman" w:eastAsia="Times New Roman" w:hAnsi="Times New Roman" w:cs="Times New Roman"/>
        </w:rPr>
        <w:t>сесть</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пятки</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отдохнуть.</w:t>
      </w:r>
      <w:r w:rsidR="006B2063">
        <w:rPr>
          <w:rFonts w:ascii="Times New Roman" w:eastAsia="Times New Roman" w:hAnsi="Times New Roman" w:cs="Times New Roman"/>
        </w:rPr>
        <w:t> </w:t>
      </w:r>
      <w:r w:rsidRPr="00B51580">
        <w:rPr>
          <w:rFonts w:ascii="Times New Roman" w:eastAsia="Times New Roman" w:hAnsi="Times New Roman" w:cs="Times New Roman"/>
        </w:rPr>
        <w:t>Молодцы.</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Игровое</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упражнение</w:t>
      </w:r>
      <w:r w:rsidR="006B2063">
        <w:rPr>
          <w:rFonts w:ascii="Times New Roman" w:eastAsia="Times New Roman" w:hAnsi="Times New Roman" w:cs="Times New Roman"/>
        </w:rPr>
        <w:t> </w:t>
      </w:r>
      <w:r w:rsidRPr="00B51580">
        <w:rPr>
          <w:rFonts w:ascii="Times New Roman" w:eastAsia="Times New Roman" w:hAnsi="Times New Roman" w:cs="Times New Roman"/>
        </w:rPr>
        <w:t>«Ах,</w:t>
      </w:r>
      <w:r w:rsidR="006B2063">
        <w:rPr>
          <w:rFonts w:ascii="Times New Roman" w:eastAsia="Times New Roman" w:hAnsi="Times New Roman" w:cs="Times New Roman"/>
        </w:rPr>
        <w:t> </w:t>
      </w:r>
      <w:r w:rsidRPr="00B51580">
        <w:rPr>
          <w:rFonts w:ascii="Times New Roman" w:eastAsia="Times New Roman" w:hAnsi="Times New Roman" w:cs="Times New Roman"/>
        </w:rPr>
        <w:t>ладошки,</w:t>
      </w:r>
      <w:r w:rsidR="006B2063">
        <w:rPr>
          <w:rFonts w:ascii="Times New Roman" w:eastAsia="Times New Roman" w:hAnsi="Times New Roman" w:cs="Times New Roman"/>
        </w:rPr>
        <w:t> </w:t>
      </w:r>
      <w:r w:rsidRPr="00B51580">
        <w:rPr>
          <w:rFonts w:ascii="Times New Roman" w:eastAsia="Times New Roman" w:hAnsi="Times New Roman" w:cs="Times New Roman"/>
        </w:rPr>
        <w:t>вы</w:t>
      </w:r>
      <w:r w:rsidR="006B2063">
        <w:rPr>
          <w:rFonts w:ascii="Times New Roman" w:eastAsia="Times New Roman" w:hAnsi="Times New Roman" w:cs="Times New Roman"/>
        </w:rPr>
        <w:t> </w:t>
      </w:r>
      <w:r w:rsidRPr="00B51580">
        <w:rPr>
          <w:rFonts w:ascii="Times New Roman" w:eastAsia="Times New Roman" w:hAnsi="Times New Roman" w:cs="Times New Roman"/>
        </w:rPr>
        <w:t>ладошки!»</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хотите</w:t>
      </w:r>
      <w:r w:rsidR="006B2063">
        <w:rPr>
          <w:rFonts w:ascii="Times New Roman" w:eastAsia="Times New Roman" w:hAnsi="Times New Roman" w:cs="Times New Roman"/>
        </w:rPr>
        <w:t> </w:t>
      </w:r>
      <w:r w:rsidRPr="00B51580">
        <w:rPr>
          <w:rFonts w:ascii="Times New Roman" w:eastAsia="Times New Roman" w:hAnsi="Times New Roman" w:cs="Times New Roman"/>
        </w:rPr>
        <w:t>быть</w:t>
      </w:r>
      <w:r w:rsidR="006B2063">
        <w:rPr>
          <w:rFonts w:ascii="Times New Roman" w:eastAsia="Times New Roman" w:hAnsi="Times New Roman" w:cs="Times New Roman"/>
        </w:rPr>
        <w:t> </w:t>
      </w:r>
      <w:r w:rsidRPr="00B51580">
        <w:rPr>
          <w:rFonts w:ascii="Times New Roman" w:eastAsia="Times New Roman" w:hAnsi="Times New Roman" w:cs="Times New Roman"/>
        </w:rPr>
        <w:t>стройными</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иметь</w:t>
      </w:r>
      <w:r w:rsidR="006B2063">
        <w:rPr>
          <w:rFonts w:ascii="Times New Roman" w:eastAsia="Times New Roman" w:hAnsi="Times New Roman" w:cs="Times New Roman"/>
        </w:rPr>
        <w:t> </w:t>
      </w:r>
      <w:r w:rsidRPr="00B51580">
        <w:rPr>
          <w:rFonts w:ascii="Times New Roman" w:eastAsia="Times New Roman" w:hAnsi="Times New Roman" w:cs="Times New Roman"/>
        </w:rPr>
        <w:t>красивую</w:t>
      </w:r>
      <w:r w:rsidR="006B2063">
        <w:rPr>
          <w:rFonts w:ascii="Times New Roman" w:eastAsia="Times New Roman" w:hAnsi="Times New Roman" w:cs="Times New Roman"/>
        </w:rPr>
        <w:t> </w:t>
      </w:r>
      <w:r w:rsidRPr="00B51580">
        <w:rPr>
          <w:rFonts w:ascii="Times New Roman" w:eastAsia="Times New Roman" w:hAnsi="Times New Roman" w:cs="Times New Roman"/>
        </w:rPr>
        <w:t>осанку?</w:t>
      </w:r>
      <w:r w:rsidR="006B2063">
        <w:rPr>
          <w:rFonts w:ascii="Times New Roman" w:eastAsia="Times New Roman" w:hAnsi="Times New Roman" w:cs="Times New Roman"/>
        </w:rPr>
        <w:t> </w:t>
      </w:r>
      <w:r w:rsidRPr="00B51580">
        <w:rPr>
          <w:rFonts w:ascii="Times New Roman" w:eastAsia="Times New Roman" w:hAnsi="Times New Roman" w:cs="Times New Roman"/>
        </w:rPr>
        <w:t>Тогда</w:t>
      </w:r>
      <w:r w:rsidR="006B2063">
        <w:rPr>
          <w:rFonts w:ascii="Times New Roman" w:eastAsia="Times New Roman" w:hAnsi="Times New Roman" w:cs="Times New Roman"/>
        </w:rPr>
        <w:t> </w:t>
      </w:r>
      <w:r w:rsidRPr="00B51580">
        <w:rPr>
          <w:rFonts w:ascii="Times New Roman" w:eastAsia="Times New Roman" w:hAnsi="Times New Roman" w:cs="Times New Roman"/>
        </w:rPr>
        <w:t>встаньте</w:t>
      </w:r>
      <w:r w:rsidR="006B2063">
        <w:rPr>
          <w:rFonts w:ascii="Times New Roman" w:eastAsia="Times New Roman" w:hAnsi="Times New Roman" w:cs="Times New Roman"/>
        </w:rPr>
        <w:t> </w:t>
      </w:r>
      <w:r w:rsidRPr="00B51580">
        <w:rPr>
          <w:rFonts w:ascii="Times New Roman" w:eastAsia="Times New Roman" w:hAnsi="Times New Roman" w:cs="Times New Roman"/>
        </w:rPr>
        <w:t>прямо</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заведя</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за</w:t>
      </w:r>
      <w:r w:rsidR="006B2063">
        <w:rPr>
          <w:rFonts w:ascii="Times New Roman" w:eastAsia="Times New Roman" w:hAnsi="Times New Roman" w:cs="Times New Roman"/>
        </w:rPr>
        <w:t> </w:t>
      </w:r>
      <w:r w:rsidRPr="00B51580">
        <w:rPr>
          <w:rFonts w:ascii="Times New Roman" w:eastAsia="Times New Roman" w:hAnsi="Times New Roman" w:cs="Times New Roman"/>
        </w:rPr>
        <w:t>спину,</w:t>
      </w:r>
      <w:r w:rsidR="006B2063">
        <w:rPr>
          <w:rFonts w:ascii="Times New Roman" w:eastAsia="Times New Roman" w:hAnsi="Times New Roman" w:cs="Times New Roman"/>
        </w:rPr>
        <w:t> </w:t>
      </w:r>
      <w:r w:rsidRPr="00B51580">
        <w:rPr>
          <w:rFonts w:ascii="Times New Roman" w:eastAsia="Times New Roman" w:hAnsi="Times New Roman" w:cs="Times New Roman"/>
        </w:rPr>
        <w:t>соедините</w:t>
      </w:r>
      <w:r w:rsidR="006B2063">
        <w:rPr>
          <w:rFonts w:ascii="Times New Roman" w:eastAsia="Times New Roman" w:hAnsi="Times New Roman" w:cs="Times New Roman"/>
        </w:rPr>
        <w:t> </w:t>
      </w:r>
      <w:r w:rsidRPr="00B51580">
        <w:rPr>
          <w:rFonts w:ascii="Times New Roman" w:eastAsia="Times New Roman" w:hAnsi="Times New Roman" w:cs="Times New Roman"/>
        </w:rPr>
        <w:t>ладони.</w:t>
      </w:r>
      <w:r w:rsidR="006B2063">
        <w:rPr>
          <w:rFonts w:ascii="Times New Roman" w:eastAsia="Times New Roman" w:hAnsi="Times New Roman" w:cs="Times New Roman"/>
        </w:rPr>
        <w:t> </w:t>
      </w:r>
      <w:r w:rsidRPr="00B51580">
        <w:rPr>
          <w:rFonts w:ascii="Times New Roman" w:eastAsia="Times New Roman" w:hAnsi="Times New Roman" w:cs="Times New Roman"/>
        </w:rPr>
        <w:t>Затем,</w:t>
      </w:r>
      <w:r w:rsidR="006B2063">
        <w:rPr>
          <w:rFonts w:ascii="Times New Roman" w:eastAsia="Times New Roman" w:hAnsi="Times New Roman" w:cs="Times New Roman"/>
        </w:rPr>
        <w:t> </w:t>
      </w:r>
      <w:r w:rsidRPr="00B51580">
        <w:rPr>
          <w:rFonts w:ascii="Times New Roman" w:eastAsia="Times New Roman" w:hAnsi="Times New Roman" w:cs="Times New Roman"/>
        </w:rPr>
        <w:t>вывернув</w:t>
      </w:r>
      <w:r w:rsidR="006B2063">
        <w:rPr>
          <w:rFonts w:ascii="Times New Roman" w:eastAsia="Times New Roman" w:hAnsi="Times New Roman" w:cs="Times New Roman"/>
        </w:rPr>
        <w:t> </w:t>
      </w:r>
      <w:r w:rsidRPr="00B51580">
        <w:rPr>
          <w:rFonts w:ascii="Times New Roman" w:eastAsia="Times New Roman" w:hAnsi="Times New Roman" w:cs="Times New Roman"/>
        </w:rPr>
        <w:t>сложенные</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пальцами</w:t>
      </w:r>
      <w:r w:rsidR="006B2063">
        <w:rPr>
          <w:rFonts w:ascii="Times New Roman" w:eastAsia="Times New Roman" w:hAnsi="Times New Roman" w:cs="Times New Roman"/>
        </w:rPr>
        <w:t> </w:t>
      </w:r>
      <w:r w:rsidRPr="00B51580">
        <w:rPr>
          <w:rFonts w:ascii="Times New Roman" w:eastAsia="Times New Roman" w:hAnsi="Times New Roman" w:cs="Times New Roman"/>
        </w:rPr>
        <w:t>вверх,</w:t>
      </w:r>
      <w:r w:rsidR="006B2063">
        <w:rPr>
          <w:rFonts w:ascii="Times New Roman" w:eastAsia="Times New Roman" w:hAnsi="Times New Roman" w:cs="Times New Roman"/>
        </w:rPr>
        <w:t> </w:t>
      </w:r>
      <w:r w:rsidRPr="00B51580">
        <w:rPr>
          <w:rFonts w:ascii="Times New Roman" w:eastAsia="Times New Roman" w:hAnsi="Times New Roman" w:cs="Times New Roman"/>
        </w:rPr>
        <w:t>расположите</w:t>
      </w:r>
      <w:r w:rsidR="006B2063">
        <w:rPr>
          <w:rFonts w:ascii="Times New Roman" w:eastAsia="Times New Roman" w:hAnsi="Times New Roman" w:cs="Times New Roman"/>
        </w:rPr>
        <w:t> </w:t>
      </w:r>
      <w:r w:rsidRPr="00B51580">
        <w:rPr>
          <w:rFonts w:ascii="Times New Roman" w:eastAsia="Times New Roman" w:hAnsi="Times New Roman" w:cs="Times New Roman"/>
        </w:rPr>
        <w:t>кисти</w:t>
      </w:r>
      <w:r w:rsidR="006B2063">
        <w:rPr>
          <w:rFonts w:ascii="Times New Roman" w:eastAsia="Times New Roman" w:hAnsi="Times New Roman" w:cs="Times New Roman"/>
        </w:rPr>
        <w:t> </w:t>
      </w:r>
      <w:r w:rsidRPr="00B51580">
        <w:rPr>
          <w:rFonts w:ascii="Times New Roman" w:eastAsia="Times New Roman" w:hAnsi="Times New Roman" w:cs="Times New Roman"/>
        </w:rPr>
        <w:t>ее</w:t>
      </w:r>
      <w:r w:rsidR="006B2063">
        <w:rPr>
          <w:rFonts w:ascii="Times New Roman" w:eastAsia="Times New Roman" w:hAnsi="Times New Roman" w:cs="Times New Roman"/>
        </w:rPr>
        <w:t> </w:t>
      </w:r>
      <w:r w:rsidRPr="00B51580">
        <w:rPr>
          <w:rFonts w:ascii="Times New Roman" w:eastAsia="Times New Roman" w:hAnsi="Times New Roman" w:cs="Times New Roman"/>
        </w:rPr>
        <w:t>так,</w:t>
      </w:r>
      <w:r w:rsidR="006B2063">
        <w:rPr>
          <w:rFonts w:ascii="Times New Roman" w:eastAsia="Times New Roman" w:hAnsi="Times New Roman" w:cs="Times New Roman"/>
        </w:rPr>
        <w:t> </w:t>
      </w:r>
      <w:r w:rsidRPr="00B51580">
        <w:rPr>
          <w:rFonts w:ascii="Times New Roman" w:eastAsia="Times New Roman" w:hAnsi="Times New Roman" w:cs="Times New Roman"/>
        </w:rPr>
        <w:t>чтобы</w:t>
      </w:r>
      <w:r w:rsidR="006B2063">
        <w:rPr>
          <w:rFonts w:ascii="Times New Roman" w:eastAsia="Times New Roman" w:hAnsi="Times New Roman" w:cs="Times New Roman"/>
        </w:rPr>
        <w:t> </w:t>
      </w:r>
      <w:r w:rsidRPr="00B51580">
        <w:rPr>
          <w:rFonts w:ascii="Times New Roman" w:eastAsia="Times New Roman" w:hAnsi="Times New Roman" w:cs="Times New Roman"/>
        </w:rPr>
        <w:t>мизинцы</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всей</w:t>
      </w:r>
      <w:r w:rsidR="006B2063">
        <w:rPr>
          <w:rFonts w:ascii="Times New Roman" w:eastAsia="Times New Roman" w:hAnsi="Times New Roman" w:cs="Times New Roman"/>
        </w:rPr>
        <w:t> </w:t>
      </w:r>
      <w:r w:rsidRPr="00B51580">
        <w:rPr>
          <w:rFonts w:ascii="Times New Roman" w:eastAsia="Times New Roman" w:hAnsi="Times New Roman" w:cs="Times New Roman"/>
        </w:rPr>
        <w:t>длине</w:t>
      </w:r>
      <w:r w:rsidR="006B2063">
        <w:rPr>
          <w:rFonts w:ascii="Times New Roman" w:eastAsia="Times New Roman" w:hAnsi="Times New Roman" w:cs="Times New Roman"/>
        </w:rPr>
        <w:t> </w:t>
      </w:r>
      <w:r w:rsidRPr="00B51580">
        <w:rPr>
          <w:rFonts w:ascii="Times New Roman" w:eastAsia="Times New Roman" w:hAnsi="Times New Roman" w:cs="Times New Roman"/>
        </w:rPr>
        <w:t>касались</w:t>
      </w:r>
      <w:r w:rsidR="006B2063">
        <w:rPr>
          <w:rFonts w:ascii="Times New Roman" w:eastAsia="Times New Roman" w:hAnsi="Times New Roman" w:cs="Times New Roman"/>
        </w:rPr>
        <w:t> </w:t>
      </w:r>
      <w:r w:rsidRPr="00B51580">
        <w:rPr>
          <w:rFonts w:ascii="Times New Roman" w:eastAsia="Times New Roman" w:hAnsi="Times New Roman" w:cs="Times New Roman"/>
        </w:rPr>
        <w:t>позвоночника.</w:t>
      </w:r>
      <w:r w:rsidR="006B2063">
        <w:rPr>
          <w:rFonts w:ascii="Times New Roman" w:eastAsia="Times New Roman" w:hAnsi="Times New Roman" w:cs="Times New Roman"/>
        </w:rPr>
        <w:t> </w:t>
      </w:r>
      <w:r w:rsidRPr="00B51580">
        <w:rPr>
          <w:rFonts w:ascii="Times New Roman" w:eastAsia="Times New Roman" w:hAnsi="Times New Roman" w:cs="Times New Roman"/>
        </w:rPr>
        <w:t>Локти</w:t>
      </w:r>
      <w:r w:rsidR="006B2063">
        <w:rPr>
          <w:rFonts w:ascii="Times New Roman" w:eastAsia="Times New Roman" w:hAnsi="Times New Roman" w:cs="Times New Roman"/>
        </w:rPr>
        <w:t> </w:t>
      </w:r>
      <w:r w:rsidRPr="00B51580">
        <w:rPr>
          <w:rFonts w:ascii="Times New Roman" w:eastAsia="Times New Roman" w:hAnsi="Times New Roman" w:cs="Times New Roman"/>
        </w:rPr>
        <w:t>приподнять</w:t>
      </w:r>
      <w:r w:rsidR="006B2063">
        <w:rPr>
          <w:rFonts w:ascii="Times New Roman" w:eastAsia="Times New Roman" w:hAnsi="Times New Roman" w:cs="Times New Roman"/>
        </w:rPr>
        <w:t> </w:t>
      </w:r>
      <w:r w:rsidRPr="00B51580">
        <w:rPr>
          <w:rFonts w:ascii="Times New Roman" w:eastAsia="Times New Roman" w:hAnsi="Times New Roman" w:cs="Times New Roman"/>
        </w:rPr>
        <w:t>спину</w:t>
      </w:r>
      <w:r w:rsidR="006B2063">
        <w:rPr>
          <w:rFonts w:ascii="Times New Roman" w:eastAsia="Times New Roman" w:hAnsi="Times New Roman" w:cs="Times New Roman"/>
        </w:rPr>
        <w:t> </w:t>
      </w:r>
      <w:r w:rsidRPr="00B51580">
        <w:rPr>
          <w:rFonts w:ascii="Times New Roman" w:eastAsia="Times New Roman" w:hAnsi="Times New Roman" w:cs="Times New Roman"/>
        </w:rPr>
        <w:t>выпрямить,</w:t>
      </w:r>
      <w:r w:rsidR="006B2063">
        <w:rPr>
          <w:rFonts w:ascii="Times New Roman" w:eastAsia="Times New Roman" w:hAnsi="Times New Roman" w:cs="Times New Roman"/>
        </w:rPr>
        <w:t> </w:t>
      </w:r>
      <w:r w:rsidRPr="00B51580">
        <w:rPr>
          <w:rFonts w:ascii="Times New Roman" w:eastAsia="Times New Roman" w:hAnsi="Times New Roman" w:cs="Times New Roman"/>
        </w:rPr>
        <w:t>плечи</w:t>
      </w:r>
      <w:r w:rsidR="006B2063">
        <w:rPr>
          <w:rFonts w:ascii="Times New Roman" w:eastAsia="Times New Roman" w:hAnsi="Times New Roman" w:cs="Times New Roman"/>
        </w:rPr>
        <w:t> </w:t>
      </w:r>
      <w:r w:rsidRPr="00B51580">
        <w:rPr>
          <w:rFonts w:ascii="Times New Roman" w:eastAsia="Times New Roman" w:hAnsi="Times New Roman" w:cs="Times New Roman"/>
        </w:rPr>
        <w:t>отвести</w:t>
      </w:r>
      <w:r w:rsidR="006B2063">
        <w:rPr>
          <w:rFonts w:ascii="Times New Roman" w:eastAsia="Times New Roman" w:hAnsi="Times New Roman" w:cs="Times New Roman"/>
        </w:rPr>
        <w:t> </w:t>
      </w:r>
      <w:r w:rsidRPr="00B51580">
        <w:rPr>
          <w:rFonts w:ascii="Times New Roman" w:eastAsia="Times New Roman" w:hAnsi="Times New Roman" w:cs="Times New Roman"/>
        </w:rPr>
        <w:t>назад.</w:t>
      </w:r>
      <w:r w:rsidR="006B2063">
        <w:rPr>
          <w:rFonts w:ascii="Times New Roman" w:eastAsia="Times New Roman" w:hAnsi="Times New Roman" w:cs="Times New Roman"/>
        </w:rPr>
        <w:t> </w:t>
      </w:r>
      <w:r w:rsidRPr="00B51580">
        <w:rPr>
          <w:rFonts w:ascii="Times New Roman" w:eastAsia="Times New Roman" w:hAnsi="Times New Roman" w:cs="Times New Roman"/>
        </w:rPr>
        <w:t>Удерживаем</w:t>
      </w:r>
      <w:r w:rsidR="006B2063">
        <w:rPr>
          <w:rFonts w:ascii="Times New Roman" w:eastAsia="Times New Roman" w:hAnsi="Times New Roman" w:cs="Times New Roman"/>
        </w:rPr>
        <w:t> </w:t>
      </w:r>
      <w:r w:rsidRPr="00B51580">
        <w:rPr>
          <w:rFonts w:ascii="Times New Roman" w:eastAsia="Times New Roman" w:hAnsi="Times New Roman" w:cs="Times New Roman"/>
        </w:rPr>
        <w:t>позу</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повторяем:</w:t>
      </w:r>
      <w:r w:rsidR="006B2063">
        <w:rPr>
          <w:rFonts w:ascii="Times New Roman" w:eastAsia="Times New Roman" w:hAnsi="Times New Roman" w:cs="Times New Roman"/>
        </w:rPr>
        <w:t> </w:t>
      </w:r>
      <w:r w:rsidRPr="00B51580">
        <w:rPr>
          <w:rFonts w:ascii="Times New Roman" w:eastAsia="Times New Roman" w:hAnsi="Times New Roman" w:cs="Times New Roman"/>
        </w:rPr>
        <w:t>«Ах,</w:t>
      </w:r>
      <w:r w:rsidR="006B2063">
        <w:rPr>
          <w:rFonts w:ascii="Times New Roman" w:eastAsia="Times New Roman" w:hAnsi="Times New Roman" w:cs="Times New Roman"/>
        </w:rPr>
        <w:t> </w:t>
      </w:r>
      <w:r w:rsidRPr="00B51580">
        <w:rPr>
          <w:rFonts w:ascii="Times New Roman" w:eastAsia="Times New Roman" w:hAnsi="Times New Roman" w:cs="Times New Roman"/>
        </w:rPr>
        <w:t>ладошки,</w:t>
      </w:r>
      <w:r w:rsidR="006B2063">
        <w:rPr>
          <w:rFonts w:ascii="Times New Roman" w:eastAsia="Times New Roman" w:hAnsi="Times New Roman" w:cs="Times New Roman"/>
        </w:rPr>
        <w:t> </w:t>
      </w:r>
      <w:r w:rsidRPr="00B51580">
        <w:rPr>
          <w:rFonts w:ascii="Times New Roman" w:eastAsia="Times New Roman" w:hAnsi="Times New Roman" w:cs="Times New Roman"/>
        </w:rPr>
        <w:t>вы</w:t>
      </w:r>
      <w:r w:rsidR="006B2063">
        <w:rPr>
          <w:rFonts w:ascii="Times New Roman" w:eastAsia="Times New Roman" w:hAnsi="Times New Roman" w:cs="Times New Roman"/>
        </w:rPr>
        <w:t> </w:t>
      </w:r>
      <w:r w:rsidRPr="00B51580">
        <w:rPr>
          <w:rFonts w:ascii="Times New Roman" w:eastAsia="Times New Roman" w:hAnsi="Times New Roman" w:cs="Times New Roman"/>
        </w:rPr>
        <w:t>ладошки!</w:t>
      </w:r>
      <w:r w:rsidR="006B2063">
        <w:rPr>
          <w:rFonts w:ascii="Times New Roman" w:eastAsia="Times New Roman" w:hAnsi="Times New Roman" w:cs="Times New Roman"/>
        </w:rPr>
        <w:t> </w:t>
      </w:r>
      <w:r w:rsidRPr="00B51580">
        <w:rPr>
          <w:rFonts w:ascii="Times New Roman" w:eastAsia="Times New Roman" w:hAnsi="Times New Roman" w:cs="Times New Roman"/>
        </w:rPr>
        <w:t>За</w:t>
      </w:r>
      <w:r w:rsidR="006B2063">
        <w:rPr>
          <w:rFonts w:ascii="Times New Roman" w:eastAsia="Times New Roman" w:hAnsi="Times New Roman" w:cs="Times New Roman"/>
        </w:rPr>
        <w:t> </w:t>
      </w:r>
      <w:r w:rsidRPr="00B51580">
        <w:rPr>
          <w:rFonts w:ascii="Times New Roman" w:eastAsia="Times New Roman" w:hAnsi="Times New Roman" w:cs="Times New Roman"/>
        </w:rPr>
        <w:t>спиной</w:t>
      </w:r>
      <w:r w:rsidR="006B2063">
        <w:rPr>
          <w:rFonts w:ascii="Times New Roman" w:eastAsia="Times New Roman" w:hAnsi="Times New Roman" w:cs="Times New Roman"/>
        </w:rPr>
        <w:t> </w:t>
      </w:r>
      <w:r w:rsidRPr="00B51580">
        <w:rPr>
          <w:rFonts w:ascii="Times New Roman" w:eastAsia="Times New Roman" w:hAnsi="Times New Roman" w:cs="Times New Roman"/>
        </w:rPr>
        <w:t>мы</w:t>
      </w:r>
      <w:r w:rsidR="006B2063">
        <w:rPr>
          <w:rFonts w:ascii="Times New Roman" w:eastAsia="Times New Roman" w:hAnsi="Times New Roman" w:cs="Times New Roman"/>
        </w:rPr>
        <w:t> </w:t>
      </w:r>
      <w:r w:rsidRPr="00B51580">
        <w:rPr>
          <w:rFonts w:ascii="Times New Roman" w:eastAsia="Times New Roman" w:hAnsi="Times New Roman" w:cs="Times New Roman"/>
        </w:rPr>
        <w:t>спрячем</w:t>
      </w:r>
      <w:r w:rsidR="006B2063">
        <w:rPr>
          <w:rFonts w:ascii="Times New Roman" w:eastAsia="Times New Roman" w:hAnsi="Times New Roman" w:cs="Times New Roman"/>
        </w:rPr>
        <w:t> </w:t>
      </w:r>
      <w:r w:rsidRPr="00B51580">
        <w:rPr>
          <w:rFonts w:ascii="Times New Roman" w:eastAsia="Times New Roman" w:hAnsi="Times New Roman" w:cs="Times New Roman"/>
        </w:rPr>
        <w:t>вас!</w:t>
      </w:r>
      <w:r w:rsidR="006B2063">
        <w:rPr>
          <w:rFonts w:ascii="Times New Roman" w:eastAsia="Times New Roman" w:hAnsi="Times New Roman" w:cs="Times New Roman"/>
        </w:rPr>
        <w:t> </w:t>
      </w:r>
      <w:r w:rsidRPr="00B51580">
        <w:rPr>
          <w:rFonts w:ascii="Times New Roman" w:eastAsia="Times New Roman" w:hAnsi="Times New Roman" w:cs="Times New Roman"/>
        </w:rPr>
        <w:t>Это</w:t>
      </w:r>
      <w:r w:rsidR="006B2063">
        <w:rPr>
          <w:rFonts w:ascii="Times New Roman" w:eastAsia="Times New Roman" w:hAnsi="Times New Roman" w:cs="Times New Roman"/>
        </w:rPr>
        <w:t> </w:t>
      </w:r>
      <w:r w:rsidRPr="00B51580">
        <w:rPr>
          <w:rFonts w:ascii="Times New Roman" w:eastAsia="Times New Roman" w:hAnsi="Times New Roman" w:cs="Times New Roman"/>
        </w:rPr>
        <w:t>нужно</w:t>
      </w:r>
      <w:r w:rsidR="006B2063">
        <w:rPr>
          <w:rFonts w:ascii="Times New Roman" w:eastAsia="Times New Roman" w:hAnsi="Times New Roman" w:cs="Times New Roman"/>
        </w:rPr>
        <w:t> </w:t>
      </w:r>
      <w:r w:rsidRPr="00B51580">
        <w:rPr>
          <w:rFonts w:ascii="Times New Roman" w:eastAsia="Times New Roman" w:hAnsi="Times New Roman" w:cs="Times New Roman"/>
        </w:rPr>
        <w:t>для</w:t>
      </w:r>
      <w:r w:rsidR="006B2063">
        <w:rPr>
          <w:rFonts w:ascii="Times New Roman" w:eastAsia="Times New Roman" w:hAnsi="Times New Roman" w:cs="Times New Roman"/>
        </w:rPr>
        <w:t> </w:t>
      </w:r>
      <w:r w:rsidRPr="00B51580">
        <w:rPr>
          <w:rFonts w:ascii="Times New Roman" w:eastAsia="Times New Roman" w:hAnsi="Times New Roman" w:cs="Times New Roman"/>
        </w:rPr>
        <w:t>осанки,</w:t>
      </w:r>
      <w:r w:rsidR="006B2063">
        <w:rPr>
          <w:rFonts w:ascii="Times New Roman" w:eastAsia="Times New Roman" w:hAnsi="Times New Roman" w:cs="Times New Roman"/>
        </w:rPr>
        <w:t> </w:t>
      </w:r>
      <w:r w:rsidRPr="00B51580">
        <w:rPr>
          <w:rFonts w:ascii="Times New Roman" w:eastAsia="Times New Roman" w:hAnsi="Times New Roman" w:cs="Times New Roman"/>
        </w:rPr>
        <w:t>это</w:t>
      </w:r>
      <w:r w:rsidR="006B2063">
        <w:rPr>
          <w:rFonts w:ascii="Times New Roman" w:eastAsia="Times New Roman" w:hAnsi="Times New Roman" w:cs="Times New Roman"/>
        </w:rPr>
        <w:t> </w:t>
      </w:r>
      <w:r w:rsidRPr="00B51580">
        <w:rPr>
          <w:rFonts w:ascii="Times New Roman" w:eastAsia="Times New Roman" w:hAnsi="Times New Roman" w:cs="Times New Roman"/>
        </w:rPr>
        <w:t>точно!</w:t>
      </w:r>
      <w:r w:rsidR="006B2063">
        <w:rPr>
          <w:rFonts w:ascii="Times New Roman" w:eastAsia="Times New Roman" w:hAnsi="Times New Roman" w:cs="Times New Roman"/>
        </w:rPr>
        <w:t> </w:t>
      </w:r>
      <w:r w:rsidRPr="00B51580">
        <w:rPr>
          <w:rFonts w:ascii="Times New Roman" w:eastAsia="Times New Roman" w:hAnsi="Times New Roman" w:cs="Times New Roman"/>
        </w:rPr>
        <w:t>Без</w:t>
      </w:r>
      <w:r w:rsidR="006B2063">
        <w:rPr>
          <w:rFonts w:ascii="Times New Roman" w:eastAsia="Times New Roman" w:hAnsi="Times New Roman" w:cs="Times New Roman"/>
        </w:rPr>
        <w:t> </w:t>
      </w:r>
      <w:r w:rsidRPr="00B51580">
        <w:rPr>
          <w:rFonts w:ascii="Times New Roman" w:eastAsia="Times New Roman" w:hAnsi="Times New Roman" w:cs="Times New Roman"/>
        </w:rPr>
        <w:t>прикрас!».</w:t>
      </w:r>
      <w:r w:rsidR="006B2063">
        <w:rPr>
          <w:rFonts w:ascii="Times New Roman" w:eastAsia="Times New Roman" w:hAnsi="Times New Roman" w:cs="Times New Roman"/>
        </w:rPr>
        <w:t> </w:t>
      </w:r>
      <w:r w:rsidRPr="00B51580">
        <w:rPr>
          <w:rFonts w:ascii="Times New Roman" w:eastAsia="Times New Roman" w:hAnsi="Times New Roman" w:cs="Times New Roman"/>
        </w:rPr>
        <w:t>Медленно</w:t>
      </w:r>
      <w:r w:rsidR="006B2063">
        <w:rPr>
          <w:rFonts w:ascii="Times New Roman" w:eastAsia="Times New Roman" w:hAnsi="Times New Roman" w:cs="Times New Roman"/>
        </w:rPr>
        <w:t> </w:t>
      </w:r>
      <w:r w:rsidRPr="00B51580">
        <w:rPr>
          <w:rFonts w:ascii="Times New Roman" w:eastAsia="Times New Roman" w:hAnsi="Times New Roman" w:cs="Times New Roman"/>
        </w:rPr>
        <w:t>опустите</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вниз,</w:t>
      </w:r>
      <w:r w:rsidR="006B2063">
        <w:rPr>
          <w:rFonts w:ascii="Times New Roman" w:eastAsia="Times New Roman" w:hAnsi="Times New Roman" w:cs="Times New Roman"/>
        </w:rPr>
        <w:t> </w:t>
      </w:r>
      <w:r w:rsidRPr="00B51580">
        <w:rPr>
          <w:rFonts w:ascii="Times New Roman" w:eastAsia="Times New Roman" w:hAnsi="Times New Roman" w:cs="Times New Roman"/>
        </w:rPr>
        <w:t>встряхните</w:t>
      </w:r>
      <w:r w:rsidR="006B2063">
        <w:rPr>
          <w:rFonts w:ascii="Times New Roman" w:eastAsia="Times New Roman" w:hAnsi="Times New Roman" w:cs="Times New Roman"/>
        </w:rPr>
        <w:t> </w:t>
      </w:r>
      <w:r w:rsidRPr="00B51580">
        <w:rPr>
          <w:rFonts w:ascii="Times New Roman" w:eastAsia="Times New Roman" w:hAnsi="Times New Roman" w:cs="Times New Roman"/>
        </w:rPr>
        <w:t>кистями</w:t>
      </w:r>
      <w:r w:rsidR="006B2063">
        <w:rPr>
          <w:rFonts w:ascii="Times New Roman" w:eastAsia="Times New Roman" w:hAnsi="Times New Roman" w:cs="Times New Roman"/>
        </w:rPr>
        <w:t> </w:t>
      </w:r>
      <w:r w:rsidRPr="00B51580">
        <w:rPr>
          <w:rFonts w:ascii="Times New Roman" w:eastAsia="Times New Roman" w:hAnsi="Times New Roman" w:cs="Times New Roman"/>
        </w:rPr>
        <w:t>рук</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спокойно</w:t>
      </w:r>
      <w:r w:rsidR="006B2063">
        <w:rPr>
          <w:rFonts w:ascii="Times New Roman" w:eastAsia="Times New Roman" w:hAnsi="Times New Roman" w:cs="Times New Roman"/>
        </w:rPr>
        <w:t> </w:t>
      </w:r>
      <w:r w:rsidRPr="00B51580">
        <w:rPr>
          <w:rFonts w:ascii="Times New Roman" w:eastAsia="Times New Roman" w:hAnsi="Times New Roman" w:cs="Times New Roman"/>
        </w:rPr>
        <w:t>вздохните.</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Заключительная</w:t>
      </w:r>
      <w:r w:rsidR="006B2063">
        <w:rPr>
          <w:rFonts w:ascii="Times New Roman" w:eastAsia="Times New Roman" w:hAnsi="Times New Roman" w:cs="Times New Roman"/>
        </w:rPr>
        <w:t> </w:t>
      </w:r>
      <w:r w:rsidRPr="00B51580">
        <w:rPr>
          <w:rFonts w:ascii="Times New Roman" w:eastAsia="Times New Roman" w:hAnsi="Times New Roman" w:cs="Times New Roman"/>
        </w:rPr>
        <w:t>часть</w:t>
      </w:r>
      <w:r w:rsidR="006B2063">
        <w:rPr>
          <w:rFonts w:ascii="Times New Roman" w:eastAsia="Times New Roman" w:hAnsi="Times New Roman" w:cs="Times New Roman"/>
        </w:rPr>
        <w:t> </w:t>
      </w:r>
      <w:r w:rsidRPr="00B51580">
        <w:rPr>
          <w:rFonts w:ascii="Times New Roman" w:eastAsia="Times New Roman" w:hAnsi="Times New Roman" w:cs="Times New Roman"/>
        </w:rPr>
        <w:t>занятия.</w:t>
      </w:r>
      <w:r w:rsidR="006B2063">
        <w:rPr>
          <w:rFonts w:ascii="Times New Roman" w:eastAsia="Times New Roman" w:hAnsi="Times New Roman" w:cs="Times New Roman"/>
        </w:rPr>
        <w:t> </w:t>
      </w:r>
      <w:r w:rsidRPr="00B51580">
        <w:rPr>
          <w:rFonts w:ascii="Times New Roman" w:eastAsia="Times New Roman" w:hAnsi="Times New Roman" w:cs="Times New Roman"/>
        </w:rPr>
        <w:t>Медленный</w:t>
      </w:r>
      <w:r w:rsidR="006B2063">
        <w:rPr>
          <w:rFonts w:ascii="Times New Roman" w:eastAsia="Times New Roman" w:hAnsi="Times New Roman" w:cs="Times New Roman"/>
        </w:rPr>
        <w:t> </w:t>
      </w:r>
      <w:r w:rsidRPr="00B51580">
        <w:rPr>
          <w:rFonts w:ascii="Times New Roman" w:eastAsia="Times New Roman" w:hAnsi="Times New Roman" w:cs="Times New Roman"/>
        </w:rPr>
        <w:t>бег.</w:t>
      </w:r>
      <w:r w:rsidR="006B2063">
        <w:rPr>
          <w:rFonts w:ascii="Times New Roman" w:eastAsia="Times New Roman" w:hAnsi="Times New Roman" w:cs="Times New Roman"/>
        </w:rPr>
        <w:t> </w:t>
      </w:r>
      <w:r w:rsidRPr="00B51580">
        <w:rPr>
          <w:rFonts w:ascii="Times New Roman" w:eastAsia="Times New Roman" w:hAnsi="Times New Roman" w:cs="Times New Roman"/>
        </w:rPr>
        <w:t>Расслабление</w:t>
      </w:r>
      <w:r w:rsidR="006B2063">
        <w:rPr>
          <w:rFonts w:ascii="Times New Roman" w:eastAsia="Times New Roman" w:hAnsi="Times New Roman" w:cs="Times New Roman"/>
        </w:rPr>
        <w:t> </w:t>
      </w:r>
      <w:r w:rsidRPr="00B51580">
        <w:rPr>
          <w:rFonts w:ascii="Times New Roman" w:eastAsia="Times New Roman" w:hAnsi="Times New Roman" w:cs="Times New Roman"/>
        </w:rPr>
        <w:t>под</w:t>
      </w:r>
      <w:r w:rsidR="006B2063">
        <w:rPr>
          <w:rFonts w:ascii="Times New Roman" w:eastAsia="Times New Roman" w:hAnsi="Times New Roman" w:cs="Times New Roman"/>
        </w:rPr>
        <w:t> </w:t>
      </w:r>
      <w:r w:rsidRPr="00B51580">
        <w:rPr>
          <w:rFonts w:ascii="Times New Roman" w:eastAsia="Times New Roman" w:hAnsi="Times New Roman" w:cs="Times New Roman"/>
        </w:rPr>
        <w:t>музыку.</w:t>
      </w:r>
      <w:r w:rsidR="006B2063">
        <w:rPr>
          <w:rFonts w:ascii="Times New Roman" w:eastAsia="Times New Roman" w:hAnsi="Times New Roman" w:cs="Times New Roman"/>
        </w:rPr>
        <w:t> </w:t>
      </w:r>
      <w:r w:rsidRPr="00B51580">
        <w:rPr>
          <w:rFonts w:ascii="Times New Roman" w:eastAsia="Times New Roman" w:hAnsi="Times New Roman" w:cs="Times New Roman"/>
        </w:rPr>
        <w:t>Поверка</w:t>
      </w:r>
      <w:r w:rsidR="006B2063">
        <w:rPr>
          <w:rFonts w:ascii="Times New Roman" w:eastAsia="Times New Roman" w:hAnsi="Times New Roman" w:cs="Times New Roman"/>
        </w:rPr>
        <w:t> </w:t>
      </w:r>
      <w:r w:rsidRPr="00B51580">
        <w:rPr>
          <w:rFonts w:ascii="Times New Roman" w:eastAsia="Times New Roman" w:hAnsi="Times New Roman" w:cs="Times New Roman"/>
        </w:rPr>
        <w:t>осанки.</w:t>
      </w:r>
    </w:p>
    <w:p w:rsidR="009357F0" w:rsidRPr="00B51580" w:rsidRDefault="009357F0" w:rsidP="009357F0">
      <w:pPr>
        <w:spacing w:after="0" w:line="240" w:lineRule="auto"/>
        <w:rPr>
          <w:rFonts w:ascii="Times New Roman" w:eastAsia="Times New Roman" w:hAnsi="Times New Roman" w:cs="Times New Roman"/>
          <w:bCs/>
        </w:rPr>
      </w:pPr>
    </w:p>
    <w:p w:rsidR="009357F0" w:rsidRPr="00B51580" w:rsidRDefault="009357F0" w:rsidP="009357F0">
      <w:pPr>
        <w:spacing w:after="0" w:line="240" w:lineRule="auto"/>
        <w:rPr>
          <w:rFonts w:ascii="Times New Roman" w:eastAsia="Times New Roman" w:hAnsi="Times New Roman" w:cs="Times New Roman"/>
          <w:b/>
        </w:rPr>
      </w:pPr>
      <w:r w:rsidRPr="00B51580">
        <w:rPr>
          <w:rFonts w:ascii="Times New Roman" w:eastAsia="Times New Roman" w:hAnsi="Times New Roman" w:cs="Times New Roman"/>
          <w:b/>
          <w:bCs/>
        </w:rPr>
        <w:t>Комплекс</w:t>
      </w:r>
      <w:r w:rsidR="006B2063">
        <w:rPr>
          <w:rFonts w:ascii="Times New Roman" w:eastAsia="Times New Roman" w:hAnsi="Times New Roman" w:cs="Times New Roman"/>
          <w:b/>
          <w:bCs/>
        </w:rPr>
        <w:t> </w:t>
      </w:r>
      <w:r w:rsidRPr="00B51580">
        <w:rPr>
          <w:rFonts w:ascii="Times New Roman" w:eastAsia="Times New Roman" w:hAnsi="Times New Roman" w:cs="Times New Roman"/>
          <w:b/>
          <w:bCs/>
        </w:rPr>
        <w:t>№4</w:t>
      </w:r>
      <w:r w:rsidR="006B2063">
        <w:rPr>
          <w:rFonts w:ascii="Times New Roman" w:eastAsia="Times New Roman" w:hAnsi="Times New Roman" w:cs="Times New Roman"/>
          <w:b/>
          <w:bCs/>
        </w:rPr>
        <w:t> </w:t>
      </w:r>
      <w:r w:rsidRPr="00B51580">
        <w:rPr>
          <w:rFonts w:ascii="Times New Roman" w:eastAsia="Times New Roman" w:hAnsi="Times New Roman" w:cs="Times New Roman"/>
          <w:b/>
          <w:bCs/>
        </w:rPr>
        <w:t>(ноябрь</w:t>
      </w:r>
      <w:r w:rsidR="006B2063">
        <w:rPr>
          <w:rFonts w:ascii="Times New Roman" w:eastAsia="Times New Roman" w:hAnsi="Times New Roman" w:cs="Times New Roman"/>
          <w:b/>
          <w:bCs/>
        </w:rPr>
        <w:t> </w:t>
      </w:r>
      <w:r w:rsidRPr="00B51580">
        <w:rPr>
          <w:rFonts w:ascii="Times New Roman" w:eastAsia="Times New Roman" w:hAnsi="Times New Roman" w:cs="Times New Roman"/>
          <w:b/>
          <w:bCs/>
        </w:rPr>
        <w:t>3-4</w:t>
      </w:r>
      <w:r w:rsidR="006B2063">
        <w:rPr>
          <w:rFonts w:ascii="Times New Roman" w:eastAsia="Times New Roman" w:hAnsi="Times New Roman" w:cs="Times New Roman"/>
          <w:b/>
          <w:bCs/>
        </w:rPr>
        <w:t> </w:t>
      </w:r>
      <w:r w:rsidRPr="00B51580">
        <w:rPr>
          <w:rFonts w:ascii="Times New Roman" w:eastAsia="Times New Roman" w:hAnsi="Times New Roman" w:cs="Times New Roman"/>
          <w:b/>
          <w:bCs/>
        </w:rPr>
        <w:t>неделя)</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b/>
          <w:bCs/>
          <w:i/>
          <w:iCs/>
        </w:rPr>
        <w:t>Цель:</w:t>
      </w:r>
      <w:r w:rsidR="006B2063">
        <w:rPr>
          <w:rFonts w:ascii="Times New Roman" w:eastAsia="Times New Roman" w:hAnsi="Times New Roman" w:cs="Times New Roman"/>
          <w:b/>
        </w:rPr>
        <w:t> </w:t>
      </w:r>
      <w:r w:rsidRPr="00B51580">
        <w:rPr>
          <w:rFonts w:ascii="Times New Roman" w:eastAsia="Times New Roman" w:hAnsi="Times New Roman" w:cs="Times New Roman"/>
        </w:rPr>
        <w:t>обучение</w:t>
      </w:r>
      <w:r w:rsidR="006B2063">
        <w:rPr>
          <w:rFonts w:ascii="Times New Roman" w:eastAsia="Times New Roman" w:hAnsi="Times New Roman" w:cs="Times New Roman"/>
        </w:rPr>
        <w:t> </w:t>
      </w:r>
      <w:r w:rsidRPr="00B51580">
        <w:rPr>
          <w:rFonts w:ascii="Times New Roman" w:eastAsia="Times New Roman" w:hAnsi="Times New Roman" w:cs="Times New Roman"/>
        </w:rPr>
        <w:t>самовытяжению,</w:t>
      </w:r>
      <w:r w:rsidR="006B2063">
        <w:rPr>
          <w:rFonts w:ascii="Times New Roman" w:eastAsia="Times New Roman" w:hAnsi="Times New Roman" w:cs="Times New Roman"/>
        </w:rPr>
        <w:t> </w:t>
      </w:r>
      <w:r w:rsidRPr="00B51580">
        <w:rPr>
          <w:rFonts w:ascii="Times New Roman" w:eastAsia="Times New Roman" w:hAnsi="Times New Roman" w:cs="Times New Roman"/>
        </w:rPr>
        <w:t>формирование</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правильной</w:t>
      </w:r>
      <w:r w:rsidR="006B2063">
        <w:rPr>
          <w:rFonts w:ascii="Times New Roman" w:eastAsia="Times New Roman" w:hAnsi="Times New Roman" w:cs="Times New Roman"/>
        </w:rPr>
        <w:t> </w:t>
      </w:r>
      <w:r w:rsidRPr="00B51580">
        <w:rPr>
          <w:rFonts w:ascii="Times New Roman" w:eastAsia="Times New Roman" w:hAnsi="Times New Roman" w:cs="Times New Roman"/>
        </w:rPr>
        <w:t>осанки,</w:t>
      </w:r>
      <w:r w:rsidR="006B2063">
        <w:rPr>
          <w:rFonts w:ascii="Times New Roman" w:eastAsia="Times New Roman" w:hAnsi="Times New Roman" w:cs="Times New Roman"/>
        </w:rPr>
        <w:t> </w:t>
      </w:r>
      <w:r w:rsidRPr="00B51580">
        <w:rPr>
          <w:rFonts w:ascii="Times New Roman" w:eastAsia="Times New Roman" w:hAnsi="Times New Roman" w:cs="Times New Roman"/>
        </w:rPr>
        <w:t>коррекция</w:t>
      </w:r>
      <w:r w:rsidR="006B2063">
        <w:rPr>
          <w:rFonts w:ascii="Times New Roman" w:eastAsia="Times New Roman" w:hAnsi="Times New Roman" w:cs="Times New Roman"/>
        </w:rPr>
        <w:t> </w:t>
      </w:r>
      <w:r w:rsidRPr="00B51580">
        <w:rPr>
          <w:rFonts w:ascii="Times New Roman" w:eastAsia="Times New Roman" w:hAnsi="Times New Roman" w:cs="Times New Roman"/>
        </w:rPr>
        <w:t>плоскостопия,</w:t>
      </w:r>
      <w:r w:rsidR="006B2063">
        <w:rPr>
          <w:rFonts w:ascii="Times New Roman" w:eastAsia="Times New Roman" w:hAnsi="Times New Roman" w:cs="Times New Roman"/>
        </w:rPr>
        <w:t> </w:t>
      </w:r>
      <w:r w:rsidRPr="00B51580">
        <w:rPr>
          <w:rFonts w:ascii="Times New Roman" w:eastAsia="Times New Roman" w:hAnsi="Times New Roman" w:cs="Times New Roman"/>
        </w:rPr>
        <w:t>укрепление</w:t>
      </w:r>
      <w:r w:rsidR="006B2063">
        <w:rPr>
          <w:rFonts w:ascii="Times New Roman" w:eastAsia="Times New Roman" w:hAnsi="Times New Roman" w:cs="Times New Roman"/>
        </w:rPr>
        <w:t> </w:t>
      </w:r>
      <w:r w:rsidRPr="00B51580">
        <w:rPr>
          <w:rFonts w:ascii="Times New Roman" w:eastAsia="Times New Roman" w:hAnsi="Times New Roman" w:cs="Times New Roman"/>
        </w:rPr>
        <w:t>«мышечного</w:t>
      </w:r>
      <w:r w:rsidR="006B2063">
        <w:rPr>
          <w:rFonts w:ascii="Times New Roman" w:eastAsia="Times New Roman" w:hAnsi="Times New Roman" w:cs="Times New Roman"/>
        </w:rPr>
        <w:t> </w:t>
      </w:r>
      <w:r w:rsidRPr="00B51580">
        <w:rPr>
          <w:rFonts w:ascii="Times New Roman" w:eastAsia="Times New Roman" w:hAnsi="Times New Roman" w:cs="Times New Roman"/>
        </w:rPr>
        <w:t>корсета».</w:t>
      </w:r>
    </w:p>
    <w:p w:rsidR="009357F0" w:rsidRPr="00B51580" w:rsidRDefault="009357F0" w:rsidP="009357F0">
      <w:pPr>
        <w:spacing w:after="0" w:line="240" w:lineRule="auto"/>
        <w:rPr>
          <w:rFonts w:ascii="Times New Roman" w:eastAsia="Times New Roman" w:hAnsi="Times New Roman" w:cs="Times New Roman"/>
          <w:b/>
        </w:rPr>
      </w:pPr>
      <w:r w:rsidRPr="00B51580">
        <w:rPr>
          <w:rFonts w:ascii="Times New Roman" w:eastAsia="Times New Roman" w:hAnsi="Times New Roman" w:cs="Times New Roman"/>
          <w:b/>
        </w:rPr>
        <w:t>Подготовительная</w:t>
      </w:r>
      <w:r w:rsidR="006B2063">
        <w:rPr>
          <w:rFonts w:ascii="Times New Roman" w:eastAsia="Times New Roman" w:hAnsi="Times New Roman" w:cs="Times New Roman"/>
          <w:b/>
        </w:rPr>
        <w:t> </w:t>
      </w:r>
      <w:r w:rsidRPr="00B51580">
        <w:rPr>
          <w:rFonts w:ascii="Times New Roman" w:eastAsia="Times New Roman" w:hAnsi="Times New Roman" w:cs="Times New Roman"/>
          <w:b/>
        </w:rPr>
        <w:t>часть</w:t>
      </w:r>
      <w:r w:rsidR="006B2063">
        <w:rPr>
          <w:rFonts w:ascii="Times New Roman" w:eastAsia="Times New Roman" w:hAnsi="Times New Roman" w:cs="Times New Roman"/>
          <w:b/>
        </w:rPr>
        <w:t> </w:t>
      </w:r>
      <w:r w:rsidRPr="00B51580">
        <w:rPr>
          <w:rFonts w:ascii="Times New Roman" w:eastAsia="Times New Roman" w:hAnsi="Times New Roman" w:cs="Times New Roman"/>
          <w:b/>
        </w:rPr>
        <w:t>занятия.</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Принять</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правильную</w:t>
      </w:r>
      <w:r w:rsidR="006B2063">
        <w:rPr>
          <w:rFonts w:ascii="Times New Roman" w:eastAsia="Times New Roman" w:hAnsi="Times New Roman" w:cs="Times New Roman"/>
        </w:rPr>
        <w:t> </w:t>
      </w:r>
      <w:r w:rsidRPr="00B51580">
        <w:rPr>
          <w:rFonts w:ascii="Times New Roman" w:eastAsia="Times New Roman" w:hAnsi="Times New Roman" w:cs="Times New Roman"/>
        </w:rPr>
        <w:t>осанку</w:t>
      </w:r>
      <w:r w:rsidR="006B2063">
        <w:rPr>
          <w:rFonts w:ascii="Times New Roman" w:eastAsia="Times New Roman" w:hAnsi="Times New Roman" w:cs="Times New Roman"/>
        </w:rPr>
        <w:t> </w:t>
      </w:r>
      <w:r w:rsidRPr="00B51580">
        <w:rPr>
          <w:rFonts w:ascii="Times New Roman" w:eastAsia="Times New Roman" w:hAnsi="Times New Roman" w:cs="Times New Roman"/>
        </w:rPr>
        <w:t>стоя</w:t>
      </w:r>
      <w:r w:rsidR="006B2063">
        <w:rPr>
          <w:rFonts w:ascii="Times New Roman" w:eastAsia="Times New Roman" w:hAnsi="Times New Roman" w:cs="Times New Roman"/>
        </w:rPr>
        <w:t> </w:t>
      </w:r>
      <w:r w:rsidRPr="00B51580">
        <w:rPr>
          <w:rFonts w:ascii="Times New Roman" w:eastAsia="Times New Roman" w:hAnsi="Times New Roman" w:cs="Times New Roman"/>
        </w:rPr>
        <w:t>у</w:t>
      </w:r>
      <w:r w:rsidR="006B2063">
        <w:rPr>
          <w:rFonts w:ascii="Times New Roman" w:eastAsia="Times New Roman" w:hAnsi="Times New Roman" w:cs="Times New Roman"/>
        </w:rPr>
        <w:t> </w:t>
      </w:r>
      <w:r w:rsidRPr="00B51580">
        <w:rPr>
          <w:rFonts w:ascii="Times New Roman" w:eastAsia="Times New Roman" w:hAnsi="Times New Roman" w:cs="Times New Roman"/>
        </w:rPr>
        <w:t>стены:</w:t>
      </w:r>
      <w:r w:rsidR="006B2063">
        <w:rPr>
          <w:rFonts w:ascii="Times New Roman" w:eastAsia="Times New Roman" w:hAnsi="Times New Roman" w:cs="Times New Roman"/>
        </w:rPr>
        <w:t> </w:t>
      </w:r>
      <w:r w:rsidRPr="00B51580">
        <w:rPr>
          <w:rFonts w:ascii="Times New Roman" w:eastAsia="Times New Roman" w:hAnsi="Times New Roman" w:cs="Times New Roman"/>
        </w:rPr>
        <w:t>лопатки,</w:t>
      </w:r>
      <w:r w:rsidR="006B2063">
        <w:rPr>
          <w:rFonts w:ascii="Times New Roman" w:eastAsia="Times New Roman" w:hAnsi="Times New Roman" w:cs="Times New Roman"/>
        </w:rPr>
        <w:t> </w:t>
      </w:r>
      <w:r w:rsidRPr="00B51580">
        <w:rPr>
          <w:rFonts w:ascii="Times New Roman" w:eastAsia="Times New Roman" w:hAnsi="Times New Roman" w:cs="Times New Roman"/>
        </w:rPr>
        <w:t>ягодицы,</w:t>
      </w:r>
      <w:r w:rsidR="006B2063">
        <w:rPr>
          <w:rFonts w:ascii="Times New Roman" w:eastAsia="Times New Roman" w:hAnsi="Times New Roman" w:cs="Times New Roman"/>
        </w:rPr>
        <w:t> </w:t>
      </w:r>
      <w:r w:rsidRPr="00B51580">
        <w:rPr>
          <w:rFonts w:ascii="Times New Roman" w:eastAsia="Times New Roman" w:hAnsi="Times New Roman" w:cs="Times New Roman"/>
        </w:rPr>
        <w:t>пятки</w:t>
      </w:r>
      <w:r w:rsidR="006B2063">
        <w:rPr>
          <w:rFonts w:ascii="Times New Roman" w:eastAsia="Times New Roman" w:hAnsi="Times New Roman" w:cs="Times New Roman"/>
        </w:rPr>
        <w:t> </w:t>
      </w:r>
      <w:r w:rsidRPr="00B51580">
        <w:rPr>
          <w:rFonts w:ascii="Times New Roman" w:eastAsia="Times New Roman" w:hAnsi="Times New Roman" w:cs="Times New Roman"/>
        </w:rPr>
        <w:t>должны</w:t>
      </w:r>
      <w:r w:rsidR="006B2063">
        <w:rPr>
          <w:rFonts w:ascii="Times New Roman" w:eastAsia="Times New Roman" w:hAnsi="Times New Roman" w:cs="Times New Roman"/>
        </w:rPr>
        <w:t> </w:t>
      </w:r>
      <w:r w:rsidRPr="00B51580">
        <w:rPr>
          <w:rFonts w:ascii="Times New Roman" w:eastAsia="Times New Roman" w:hAnsi="Times New Roman" w:cs="Times New Roman"/>
        </w:rPr>
        <w:t>соприкасаться</w:t>
      </w:r>
      <w:r w:rsidR="006B2063">
        <w:rPr>
          <w:rFonts w:ascii="Times New Roman" w:eastAsia="Times New Roman" w:hAnsi="Times New Roman" w:cs="Times New Roman"/>
        </w:rPr>
        <w:t> </w:t>
      </w:r>
      <w:r w:rsidRPr="00B51580">
        <w:rPr>
          <w:rFonts w:ascii="Times New Roman" w:eastAsia="Times New Roman" w:hAnsi="Times New Roman" w:cs="Times New Roman"/>
        </w:rPr>
        <w:t>со</w:t>
      </w:r>
      <w:r w:rsidR="006B2063">
        <w:rPr>
          <w:rFonts w:ascii="Times New Roman" w:eastAsia="Times New Roman" w:hAnsi="Times New Roman" w:cs="Times New Roman"/>
        </w:rPr>
        <w:t> </w:t>
      </w:r>
      <w:r w:rsidRPr="00B51580">
        <w:rPr>
          <w:rFonts w:ascii="Times New Roman" w:eastAsia="Times New Roman" w:hAnsi="Times New Roman" w:cs="Times New Roman"/>
        </w:rPr>
        <w:t>стеной;</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стоя</w:t>
      </w:r>
      <w:r w:rsidR="006B2063">
        <w:rPr>
          <w:rFonts w:ascii="Times New Roman" w:eastAsia="Times New Roman" w:hAnsi="Times New Roman" w:cs="Times New Roman"/>
        </w:rPr>
        <w:t> </w:t>
      </w:r>
      <w:r w:rsidRPr="00B51580">
        <w:rPr>
          <w:rFonts w:ascii="Times New Roman" w:eastAsia="Times New Roman" w:hAnsi="Times New Roman" w:cs="Times New Roman"/>
        </w:rPr>
        <w:t>у</w:t>
      </w:r>
      <w:r w:rsidR="006B2063">
        <w:rPr>
          <w:rFonts w:ascii="Times New Roman" w:eastAsia="Times New Roman" w:hAnsi="Times New Roman" w:cs="Times New Roman"/>
        </w:rPr>
        <w:t> </w:t>
      </w:r>
      <w:r w:rsidRPr="00B51580">
        <w:rPr>
          <w:rFonts w:ascii="Times New Roman" w:eastAsia="Times New Roman" w:hAnsi="Times New Roman" w:cs="Times New Roman"/>
        </w:rPr>
        <w:t>гимнастической</w:t>
      </w:r>
      <w:r w:rsidR="006B2063">
        <w:rPr>
          <w:rFonts w:ascii="Times New Roman" w:eastAsia="Times New Roman" w:hAnsi="Times New Roman" w:cs="Times New Roman"/>
        </w:rPr>
        <w:t> </w:t>
      </w:r>
      <w:r w:rsidRPr="00B51580">
        <w:rPr>
          <w:rFonts w:ascii="Times New Roman" w:eastAsia="Times New Roman" w:hAnsi="Times New Roman" w:cs="Times New Roman"/>
        </w:rPr>
        <w:t>стенки,</w:t>
      </w:r>
      <w:r w:rsidR="006B2063">
        <w:rPr>
          <w:rFonts w:ascii="Times New Roman" w:eastAsia="Times New Roman" w:hAnsi="Times New Roman" w:cs="Times New Roman"/>
        </w:rPr>
        <w:t> </w:t>
      </w:r>
      <w:r w:rsidRPr="00B51580">
        <w:rPr>
          <w:rFonts w:ascii="Times New Roman" w:eastAsia="Times New Roman" w:hAnsi="Times New Roman" w:cs="Times New Roman"/>
        </w:rPr>
        <w:t>принять</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правильную</w:t>
      </w:r>
      <w:r w:rsidR="006B2063">
        <w:rPr>
          <w:rFonts w:ascii="Times New Roman" w:eastAsia="Times New Roman" w:hAnsi="Times New Roman" w:cs="Times New Roman"/>
        </w:rPr>
        <w:t> </w:t>
      </w:r>
      <w:r w:rsidRPr="00B51580">
        <w:rPr>
          <w:rFonts w:ascii="Times New Roman" w:eastAsia="Times New Roman" w:hAnsi="Times New Roman" w:cs="Times New Roman"/>
        </w:rPr>
        <w:t>осанку,</w:t>
      </w:r>
      <w:r w:rsidR="006B2063">
        <w:rPr>
          <w:rFonts w:ascii="Times New Roman" w:eastAsia="Times New Roman" w:hAnsi="Times New Roman" w:cs="Times New Roman"/>
        </w:rPr>
        <w:t> </w:t>
      </w:r>
      <w:r w:rsidRPr="00B51580">
        <w:rPr>
          <w:rFonts w:ascii="Times New Roman" w:eastAsia="Times New Roman" w:hAnsi="Times New Roman" w:cs="Times New Roman"/>
        </w:rPr>
        <w:t>приподняться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носочки,</w:t>
      </w:r>
      <w:r w:rsidR="006B2063">
        <w:rPr>
          <w:rFonts w:ascii="Times New Roman" w:eastAsia="Times New Roman" w:hAnsi="Times New Roman" w:cs="Times New Roman"/>
        </w:rPr>
        <w:t> </w:t>
      </w:r>
      <w:r w:rsidRPr="00B51580">
        <w:rPr>
          <w:rFonts w:ascii="Times New Roman" w:eastAsia="Times New Roman" w:hAnsi="Times New Roman" w:cs="Times New Roman"/>
        </w:rPr>
        <w:t>удерживаясь</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этом</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положении</w:t>
      </w:r>
      <w:r w:rsidR="006B2063">
        <w:rPr>
          <w:rFonts w:ascii="Times New Roman" w:eastAsia="Times New Roman" w:hAnsi="Times New Roman" w:cs="Times New Roman"/>
        </w:rPr>
        <w:t> </w:t>
      </w:r>
      <w:r w:rsidRPr="00B51580">
        <w:rPr>
          <w:rFonts w:ascii="Times New Roman" w:eastAsia="Times New Roman" w:hAnsi="Times New Roman" w:cs="Times New Roman"/>
        </w:rPr>
        <w:t>3-4</w:t>
      </w:r>
      <w:r w:rsidR="006B2063">
        <w:rPr>
          <w:rFonts w:ascii="Times New Roman" w:eastAsia="Times New Roman" w:hAnsi="Times New Roman" w:cs="Times New Roman"/>
        </w:rPr>
        <w:t> </w:t>
      </w:r>
      <w:r w:rsidRPr="00B51580">
        <w:rPr>
          <w:rFonts w:ascii="Times New Roman" w:eastAsia="Times New Roman" w:hAnsi="Times New Roman" w:cs="Times New Roman"/>
        </w:rPr>
        <w:t>сек.</w:t>
      </w:r>
      <w:r w:rsidR="006B2063">
        <w:rPr>
          <w:rFonts w:ascii="Times New Roman" w:eastAsia="Times New Roman" w:hAnsi="Times New Roman" w:cs="Times New Roman"/>
        </w:rPr>
        <w:t> </w:t>
      </w:r>
      <w:r w:rsidRPr="00B51580">
        <w:rPr>
          <w:rFonts w:ascii="Times New Roman" w:eastAsia="Times New Roman" w:hAnsi="Times New Roman" w:cs="Times New Roman"/>
        </w:rPr>
        <w:t>Возврат</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и.п.</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Принять</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правильную</w:t>
      </w:r>
      <w:r w:rsidR="006B2063">
        <w:rPr>
          <w:rFonts w:ascii="Times New Roman" w:eastAsia="Times New Roman" w:hAnsi="Times New Roman" w:cs="Times New Roman"/>
        </w:rPr>
        <w:t> </w:t>
      </w:r>
      <w:r w:rsidRPr="00B51580">
        <w:rPr>
          <w:rFonts w:ascii="Times New Roman" w:eastAsia="Times New Roman" w:hAnsi="Times New Roman" w:cs="Times New Roman"/>
        </w:rPr>
        <w:t>осанку</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положение</w:t>
      </w:r>
      <w:r w:rsidR="006B2063">
        <w:rPr>
          <w:rFonts w:ascii="Times New Roman" w:eastAsia="Times New Roman" w:hAnsi="Times New Roman" w:cs="Times New Roman"/>
        </w:rPr>
        <w:t> </w:t>
      </w:r>
      <w:r w:rsidRPr="00B51580">
        <w:rPr>
          <w:rFonts w:ascii="Times New Roman" w:eastAsia="Times New Roman" w:hAnsi="Times New Roman" w:cs="Times New Roman"/>
        </w:rPr>
        <w:t>стоя.</w:t>
      </w:r>
      <w:r w:rsidR="006B2063">
        <w:rPr>
          <w:rFonts w:ascii="Times New Roman" w:eastAsia="Times New Roman" w:hAnsi="Times New Roman" w:cs="Times New Roman"/>
        </w:rPr>
        <w:t> </w:t>
      </w: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залу</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остановками,</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сохранением</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правильной</w:t>
      </w:r>
      <w:r w:rsidR="006B2063">
        <w:rPr>
          <w:rFonts w:ascii="Times New Roman" w:eastAsia="Times New Roman" w:hAnsi="Times New Roman" w:cs="Times New Roman"/>
        </w:rPr>
        <w:t> </w:t>
      </w:r>
      <w:r w:rsidRPr="00B51580">
        <w:rPr>
          <w:rFonts w:ascii="Times New Roman" w:eastAsia="Times New Roman" w:hAnsi="Times New Roman" w:cs="Times New Roman"/>
        </w:rPr>
        <w:t>осанки.</w:t>
      </w:r>
      <w:r w:rsidR="006B2063">
        <w:rPr>
          <w:rFonts w:ascii="Times New Roman" w:eastAsia="Times New Roman" w:hAnsi="Times New Roman" w:cs="Times New Roman"/>
        </w:rPr>
        <w:t> </w:t>
      </w: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наружных</w:t>
      </w:r>
      <w:r w:rsidR="006B2063">
        <w:rPr>
          <w:rFonts w:ascii="Times New Roman" w:eastAsia="Times New Roman" w:hAnsi="Times New Roman" w:cs="Times New Roman"/>
        </w:rPr>
        <w:t> </w:t>
      </w:r>
      <w:r w:rsidRPr="00B51580">
        <w:rPr>
          <w:rFonts w:ascii="Times New Roman" w:eastAsia="Times New Roman" w:hAnsi="Times New Roman" w:cs="Times New Roman"/>
        </w:rPr>
        <w:t>краях</w:t>
      </w:r>
      <w:r w:rsidR="006B2063">
        <w:rPr>
          <w:rFonts w:ascii="Times New Roman" w:eastAsia="Times New Roman" w:hAnsi="Times New Roman" w:cs="Times New Roman"/>
        </w:rPr>
        <w:t> </w:t>
      </w:r>
      <w:r w:rsidRPr="00B51580">
        <w:rPr>
          <w:rFonts w:ascii="Times New Roman" w:eastAsia="Times New Roman" w:hAnsi="Times New Roman" w:cs="Times New Roman"/>
        </w:rPr>
        <w:t>стоп,</w:t>
      </w:r>
      <w:r w:rsidR="006B2063">
        <w:rPr>
          <w:rFonts w:ascii="Times New Roman" w:eastAsia="Times New Roman" w:hAnsi="Times New Roman" w:cs="Times New Roman"/>
        </w:rPr>
        <w:t> </w:t>
      </w:r>
      <w:r w:rsidRPr="00B51580">
        <w:rPr>
          <w:rFonts w:ascii="Times New Roman" w:eastAsia="Times New Roman" w:hAnsi="Times New Roman" w:cs="Times New Roman"/>
        </w:rPr>
        <w:t>«гусиным</w:t>
      </w:r>
      <w:r w:rsidR="006B2063">
        <w:rPr>
          <w:rFonts w:ascii="Times New Roman" w:eastAsia="Times New Roman" w:hAnsi="Times New Roman" w:cs="Times New Roman"/>
        </w:rPr>
        <w:t> </w:t>
      </w:r>
      <w:r w:rsidRPr="00B51580">
        <w:rPr>
          <w:rFonts w:ascii="Times New Roman" w:eastAsia="Times New Roman" w:hAnsi="Times New Roman" w:cs="Times New Roman"/>
        </w:rPr>
        <w:t>шагом»</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среднем</w:t>
      </w:r>
      <w:r w:rsidR="006B2063">
        <w:rPr>
          <w:rFonts w:ascii="Times New Roman" w:eastAsia="Times New Roman" w:hAnsi="Times New Roman" w:cs="Times New Roman"/>
        </w:rPr>
        <w:t> </w:t>
      </w:r>
      <w:r w:rsidRPr="00B51580">
        <w:rPr>
          <w:rFonts w:ascii="Times New Roman" w:eastAsia="Times New Roman" w:hAnsi="Times New Roman" w:cs="Times New Roman"/>
        </w:rPr>
        <w:t>темпе,</w:t>
      </w:r>
      <w:r w:rsidR="006B2063">
        <w:rPr>
          <w:rFonts w:ascii="Times New Roman" w:eastAsia="Times New Roman" w:hAnsi="Times New Roman" w:cs="Times New Roman"/>
        </w:rPr>
        <w:t> </w:t>
      </w:r>
      <w:r w:rsidRPr="00B51580">
        <w:rPr>
          <w:rFonts w:ascii="Times New Roman" w:eastAsia="Times New Roman" w:hAnsi="Times New Roman" w:cs="Times New Roman"/>
        </w:rPr>
        <w:t>до</w:t>
      </w:r>
      <w:r w:rsidR="006B2063">
        <w:rPr>
          <w:rFonts w:ascii="Times New Roman" w:eastAsia="Times New Roman" w:hAnsi="Times New Roman" w:cs="Times New Roman"/>
        </w:rPr>
        <w:t> </w:t>
      </w:r>
      <w:r w:rsidRPr="00B51580">
        <w:rPr>
          <w:rFonts w:ascii="Times New Roman" w:eastAsia="Times New Roman" w:hAnsi="Times New Roman" w:cs="Times New Roman"/>
        </w:rPr>
        <w:t>2–3</w:t>
      </w:r>
      <w:r w:rsidR="006B2063">
        <w:rPr>
          <w:rFonts w:ascii="Times New Roman" w:eastAsia="Times New Roman" w:hAnsi="Times New Roman" w:cs="Times New Roman"/>
        </w:rPr>
        <w:t> </w:t>
      </w:r>
      <w:r w:rsidRPr="00B51580">
        <w:rPr>
          <w:rFonts w:ascii="Times New Roman" w:eastAsia="Times New Roman" w:hAnsi="Times New Roman" w:cs="Times New Roman"/>
        </w:rPr>
        <w:t>мин).</w:t>
      </w:r>
      <w:r w:rsidR="006B2063">
        <w:rPr>
          <w:rFonts w:ascii="Times New Roman" w:eastAsia="Times New Roman" w:hAnsi="Times New Roman" w:cs="Times New Roman"/>
        </w:rPr>
        <w:t> </w:t>
      </w:r>
      <w:r w:rsidRPr="00B51580">
        <w:rPr>
          <w:rFonts w:ascii="Times New Roman" w:eastAsia="Times New Roman" w:hAnsi="Times New Roman" w:cs="Times New Roman"/>
        </w:rPr>
        <w:t>Легкий</w:t>
      </w:r>
      <w:r w:rsidR="006B2063">
        <w:rPr>
          <w:rFonts w:ascii="Times New Roman" w:eastAsia="Times New Roman" w:hAnsi="Times New Roman" w:cs="Times New Roman"/>
        </w:rPr>
        <w:t> </w:t>
      </w:r>
      <w:r w:rsidRPr="00B51580">
        <w:rPr>
          <w:rFonts w:ascii="Times New Roman" w:eastAsia="Times New Roman" w:hAnsi="Times New Roman" w:cs="Times New Roman"/>
        </w:rPr>
        <w:t>бег</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носочках</w:t>
      </w:r>
      <w:r w:rsidR="006B2063">
        <w:rPr>
          <w:rFonts w:ascii="Times New Roman" w:eastAsia="Times New Roman" w:hAnsi="Times New Roman" w:cs="Times New Roman"/>
        </w:rPr>
        <w:t> </w:t>
      </w:r>
      <w:r w:rsidRPr="00B51580">
        <w:rPr>
          <w:rFonts w:ascii="Times New Roman" w:eastAsia="Times New Roman" w:hAnsi="Times New Roman" w:cs="Times New Roman"/>
        </w:rPr>
        <w:t>(1–1,5</w:t>
      </w:r>
      <w:r w:rsidR="006B2063">
        <w:rPr>
          <w:rFonts w:ascii="Times New Roman" w:eastAsia="Times New Roman" w:hAnsi="Times New Roman" w:cs="Times New Roman"/>
        </w:rPr>
        <w:t> </w:t>
      </w:r>
      <w:r w:rsidRPr="00B51580">
        <w:rPr>
          <w:rFonts w:ascii="Times New Roman" w:eastAsia="Times New Roman" w:hAnsi="Times New Roman" w:cs="Times New Roman"/>
        </w:rPr>
        <w:t>мин).</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Общеразвивающие</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упражнения.</w:t>
      </w:r>
    </w:p>
    <w:p w:rsidR="009357F0" w:rsidRPr="00B51580" w:rsidRDefault="009357F0" w:rsidP="00226BBD">
      <w:pPr>
        <w:numPr>
          <w:ilvl w:val="0"/>
          <w:numId w:val="9"/>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лежа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полу,</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животе.</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под</w:t>
      </w:r>
      <w:r w:rsidR="006B2063">
        <w:rPr>
          <w:rFonts w:ascii="Times New Roman" w:eastAsia="Times New Roman" w:hAnsi="Times New Roman" w:cs="Times New Roman"/>
        </w:rPr>
        <w:t> </w:t>
      </w:r>
      <w:r w:rsidRPr="00B51580">
        <w:rPr>
          <w:rFonts w:ascii="Times New Roman" w:eastAsia="Times New Roman" w:hAnsi="Times New Roman" w:cs="Times New Roman"/>
        </w:rPr>
        <w:t>подбородком.</w:t>
      </w:r>
      <w:r w:rsidR="006B2063">
        <w:rPr>
          <w:rFonts w:ascii="Times New Roman" w:eastAsia="Times New Roman" w:hAnsi="Times New Roman" w:cs="Times New Roman"/>
        </w:rPr>
        <w:t> </w:t>
      </w:r>
      <w:r w:rsidRPr="00B51580">
        <w:rPr>
          <w:rFonts w:ascii="Times New Roman" w:eastAsia="Times New Roman" w:hAnsi="Times New Roman" w:cs="Times New Roman"/>
        </w:rPr>
        <w:t>Поочередное</w:t>
      </w:r>
      <w:r w:rsidR="006B2063">
        <w:rPr>
          <w:rFonts w:ascii="Times New Roman" w:eastAsia="Times New Roman" w:hAnsi="Times New Roman" w:cs="Times New Roman"/>
        </w:rPr>
        <w:t> </w:t>
      </w:r>
      <w:r w:rsidRPr="00B51580">
        <w:rPr>
          <w:rFonts w:ascii="Times New Roman" w:eastAsia="Times New Roman" w:hAnsi="Times New Roman" w:cs="Times New Roman"/>
        </w:rPr>
        <w:t>поднимание</w:t>
      </w:r>
      <w:r w:rsidR="006B2063">
        <w:rPr>
          <w:rFonts w:ascii="Times New Roman" w:eastAsia="Times New Roman" w:hAnsi="Times New Roman" w:cs="Times New Roman"/>
        </w:rPr>
        <w:t> </w:t>
      </w:r>
      <w:r w:rsidRPr="00B51580">
        <w:rPr>
          <w:rFonts w:ascii="Times New Roman" w:eastAsia="Times New Roman" w:hAnsi="Times New Roman" w:cs="Times New Roman"/>
        </w:rPr>
        <w:t>выпрямленых</w:t>
      </w:r>
      <w:r w:rsidR="006B2063">
        <w:rPr>
          <w:rFonts w:ascii="Times New Roman" w:eastAsia="Times New Roman" w:hAnsi="Times New Roman" w:cs="Times New Roman"/>
        </w:rPr>
        <w:t> </w:t>
      </w:r>
      <w:r w:rsidRPr="00B51580">
        <w:rPr>
          <w:rFonts w:ascii="Times New Roman" w:eastAsia="Times New Roman" w:hAnsi="Times New Roman" w:cs="Times New Roman"/>
        </w:rPr>
        <w:t>ног</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удержанием</w:t>
      </w:r>
      <w:r w:rsidR="006B2063">
        <w:rPr>
          <w:rFonts w:ascii="Times New Roman" w:eastAsia="Times New Roman" w:hAnsi="Times New Roman" w:cs="Times New Roman"/>
        </w:rPr>
        <w:t> </w:t>
      </w:r>
      <w:r w:rsidRPr="00B51580">
        <w:rPr>
          <w:rFonts w:ascii="Times New Roman" w:eastAsia="Times New Roman" w:hAnsi="Times New Roman" w:cs="Times New Roman"/>
        </w:rPr>
        <w:t>их</w:t>
      </w:r>
      <w:r w:rsidR="006B2063">
        <w:rPr>
          <w:rFonts w:ascii="Times New Roman" w:eastAsia="Times New Roman" w:hAnsi="Times New Roman" w:cs="Times New Roman"/>
        </w:rPr>
        <w:t> </w:t>
      </w:r>
      <w:r w:rsidRPr="00B51580">
        <w:rPr>
          <w:rFonts w:ascii="Times New Roman" w:eastAsia="Times New Roman" w:hAnsi="Times New Roman" w:cs="Times New Roman"/>
        </w:rPr>
        <w:t>до</w:t>
      </w:r>
      <w:r w:rsidR="006B2063">
        <w:rPr>
          <w:rFonts w:ascii="Times New Roman" w:eastAsia="Times New Roman" w:hAnsi="Times New Roman" w:cs="Times New Roman"/>
        </w:rPr>
        <w:t> </w:t>
      </w:r>
      <w:r w:rsidRPr="00B51580">
        <w:rPr>
          <w:rFonts w:ascii="Times New Roman" w:eastAsia="Times New Roman" w:hAnsi="Times New Roman" w:cs="Times New Roman"/>
        </w:rPr>
        <w:t>3-5</w:t>
      </w:r>
      <w:r w:rsidR="006B2063">
        <w:rPr>
          <w:rFonts w:ascii="Times New Roman" w:eastAsia="Times New Roman" w:hAnsi="Times New Roman" w:cs="Times New Roman"/>
        </w:rPr>
        <w:t> </w:t>
      </w:r>
      <w:r w:rsidRPr="00B51580">
        <w:rPr>
          <w:rFonts w:ascii="Times New Roman" w:eastAsia="Times New Roman" w:hAnsi="Times New Roman" w:cs="Times New Roman"/>
        </w:rPr>
        <w:t>счетов.</w:t>
      </w:r>
    </w:p>
    <w:p w:rsidR="009357F0" w:rsidRPr="00B51580" w:rsidRDefault="009357F0" w:rsidP="00226BBD">
      <w:pPr>
        <w:numPr>
          <w:ilvl w:val="0"/>
          <w:numId w:val="9"/>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то</w:t>
      </w:r>
      <w:r w:rsidR="006B2063">
        <w:rPr>
          <w:rFonts w:ascii="Times New Roman" w:eastAsia="Times New Roman" w:hAnsi="Times New Roman" w:cs="Times New Roman"/>
        </w:rPr>
        <w:t> </w:t>
      </w:r>
      <w:r w:rsidRPr="00B51580">
        <w:rPr>
          <w:rFonts w:ascii="Times New Roman" w:eastAsia="Times New Roman" w:hAnsi="Times New Roman" w:cs="Times New Roman"/>
        </w:rPr>
        <w:t>же.</w:t>
      </w:r>
      <w:r w:rsidR="006B2063">
        <w:rPr>
          <w:rFonts w:ascii="Times New Roman" w:eastAsia="Times New Roman" w:hAnsi="Times New Roman" w:cs="Times New Roman"/>
        </w:rPr>
        <w:t> </w:t>
      </w:r>
      <w:r w:rsidRPr="00B51580">
        <w:rPr>
          <w:rFonts w:ascii="Times New Roman" w:eastAsia="Times New Roman" w:hAnsi="Times New Roman" w:cs="Times New Roman"/>
        </w:rPr>
        <w:t>Поднять</w:t>
      </w:r>
      <w:r w:rsidR="006B2063">
        <w:rPr>
          <w:rFonts w:ascii="Times New Roman" w:eastAsia="Times New Roman" w:hAnsi="Times New Roman" w:cs="Times New Roman"/>
        </w:rPr>
        <w:t> </w:t>
      </w:r>
      <w:r w:rsidRPr="00B51580">
        <w:rPr>
          <w:rFonts w:ascii="Times New Roman" w:eastAsia="Times New Roman" w:hAnsi="Times New Roman" w:cs="Times New Roman"/>
        </w:rPr>
        <w:t>правую</w:t>
      </w:r>
      <w:r w:rsidR="006B2063">
        <w:rPr>
          <w:rFonts w:ascii="Times New Roman" w:eastAsia="Times New Roman" w:hAnsi="Times New Roman" w:cs="Times New Roman"/>
        </w:rPr>
        <w:t> </w:t>
      </w:r>
      <w:r w:rsidRPr="00B51580">
        <w:rPr>
          <w:rFonts w:ascii="Times New Roman" w:eastAsia="Times New Roman" w:hAnsi="Times New Roman" w:cs="Times New Roman"/>
        </w:rPr>
        <w:t>ногу,</w:t>
      </w:r>
      <w:r w:rsidR="006B2063">
        <w:rPr>
          <w:rFonts w:ascii="Times New Roman" w:eastAsia="Times New Roman" w:hAnsi="Times New Roman" w:cs="Times New Roman"/>
        </w:rPr>
        <w:t> </w:t>
      </w:r>
      <w:r w:rsidRPr="00B51580">
        <w:rPr>
          <w:rFonts w:ascii="Times New Roman" w:eastAsia="Times New Roman" w:hAnsi="Times New Roman" w:cs="Times New Roman"/>
        </w:rPr>
        <w:t>присоединить</w:t>
      </w:r>
      <w:r w:rsidR="006B2063">
        <w:rPr>
          <w:rFonts w:ascii="Times New Roman" w:eastAsia="Times New Roman" w:hAnsi="Times New Roman" w:cs="Times New Roman"/>
        </w:rPr>
        <w:t> </w:t>
      </w:r>
      <w:r w:rsidRPr="00B51580">
        <w:rPr>
          <w:rFonts w:ascii="Times New Roman" w:eastAsia="Times New Roman" w:hAnsi="Times New Roman" w:cs="Times New Roman"/>
        </w:rPr>
        <w:t>левую.</w:t>
      </w:r>
      <w:r w:rsidR="006B2063">
        <w:rPr>
          <w:rFonts w:ascii="Times New Roman" w:eastAsia="Times New Roman" w:hAnsi="Times New Roman" w:cs="Times New Roman"/>
        </w:rPr>
        <w:t> </w:t>
      </w:r>
      <w:r w:rsidRPr="00B51580">
        <w:rPr>
          <w:rFonts w:ascii="Times New Roman" w:eastAsia="Times New Roman" w:hAnsi="Times New Roman" w:cs="Times New Roman"/>
        </w:rPr>
        <w:t>Держать</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таком</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положении</w:t>
      </w:r>
      <w:r w:rsidR="006B2063">
        <w:rPr>
          <w:rFonts w:ascii="Times New Roman" w:eastAsia="Times New Roman" w:hAnsi="Times New Roman" w:cs="Times New Roman"/>
        </w:rPr>
        <w:t> </w:t>
      </w:r>
      <w:r w:rsidRPr="00B51580">
        <w:rPr>
          <w:rFonts w:ascii="Times New Roman" w:eastAsia="Times New Roman" w:hAnsi="Times New Roman" w:cs="Times New Roman"/>
        </w:rPr>
        <w:t>до</w:t>
      </w:r>
      <w:r w:rsidR="006B2063">
        <w:rPr>
          <w:rFonts w:ascii="Times New Roman" w:eastAsia="Times New Roman" w:hAnsi="Times New Roman" w:cs="Times New Roman"/>
        </w:rPr>
        <w:t> </w:t>
      </w:r>
      <w:r w:rsidRPr="00B51580">
        <w:rPr>
          <w:rFonts w:ascii="Times New Roman" w:eastAsia="Times New Roman" w:hAnsi="Times New Roman" w:cs="Times New Roman"/>
        </w:rPr>
        <w:t>счета</w:t>
      </w:r>
      <w:r w:rsidR="006B2063">
        <w:rPr>
          <w:rFonts w:ascii="Times New Roman" w:eastAsia="Times New Roman" w:hAnsi="Times New Roman" w:cs="Times New Roman"/>
        </w:rPr>
        <w:t> </w:t>
      </w:r>
      <w:r w:rsidRPr="00B51580">
        <w:rPr>
          <w:rFonts w:ascii="Times New Roman" w:eastAsia="Times New Roman" w:hAnsi="Times New Roman" w:cs="Times New Roman"/>
        </w:rPr>
        <w:t>«5»,</w:t>
      </w:r>
      <w:r w:rsidR="006B2063">
        <w:rPr>
          <w:rFonts w:ascii="Times New Roman" w:eastAsia="Times New Roman" w:hAnsi="Times New Roman" w:cs="Times New Roman"/>
        </w:rPr>
        <w:t> </w:t>
      </w:r>
      <w:r w:rsidRPr="00B51580">
        <w:rPr>
          <w:rFonts w:ascii="Times New Roman" w:eastAsia="Times New Roman" w:hAnsi="Times New Roman" w:cs="Times New Roman"/>
        </w:rPr>
        <w:t>опустить</w:t>
      </w:r>
      <w:r w:rsidR="006B2063">
        <w:rPr>
          <w:rFonts w:ascii="Times New Roman" w:eastAsia="Times New Roman" w:hAnsi="Times New Roman" w:cs="Times New Roman"/>
        </w:rPr>
        <w:t> </w:t>
      </w:r>
      <w:r w:rsidRPr="00B51580">
        <w:rPr>
          <w:rFonts w:ascii="Times New Roman" w:eastAsia="Times New Roman" w:hAnsi="Times New Roman" w:cs="Times New Roman"/>
        </w:rPr>
        <w:t>правую,</w:t>
      </w:r>
      <w:r w:rsidR="006B2063">
        <w:rPr>
          <w:rFonts w:ascii="Times New Roman" w:eastAsia="Times New Roman" w:hAnsi="Times New Roman" w:cs="Times New Roman"/>
        </w:rPr>
        <w:t> </w:t>
      </w:r>
      <w:r w:rsidRPr="00B51580">
        <w:rPr>
          <w:rFonts w:ascii="Times New Roman" w:eastAsia="Times New Roman" w:hAnsi="Times New Roman" w:cs="Times New Roman"/>
        </w:rPr>
        <w:t>затем</w:t>
      </w:r>
      <w:r w:rsidR="006B2063">
        <w:rPr>
          <w:rFonts w:ascii="Times New Roman" w:eastAsia="Times New Roman" w:hAnsi="Times New Roman" w:cs="Times New Roman"/>
        </w:rPr>
        <w:t> </w:t>
      </w:r>
      <w:r w:rsidRPr="00B51580">
        <w:rPr>
          <w:rFonts w:ascii="Times New Roman" w:eastAsia="Times New Roman" w:hAnsi="Times New Roman" w:cs="Times New Roman"/>
        </w:rPr>
        <w:t>левую.</w:t>
      </w:r>
    </w:p>
    <w:p w:rsidR="009357F0" w:rsidRPr="00B51580" w:rsidRDefault="009357F0" w:rsidP="00226BBD">
      <w:pPr>
        <w:numPr>
          <w:ilvl w:val="0"/>
          <w:numId w:val="9"/>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lastRenderedPageBreak/>
        <w:t>И.п.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то</w:t>
      </w:r>
      <w:r w:rsidR="006B2063">
        <w:rPr>
          <w:rFonts w:ascii="Times New Roman" w:eastAsia="Times New Roman" w:hAnsi="Times New Roman" w:cs="Times New Roman"/>
        </w:rPr>
        <w:t> </w:t>
      </w:r>
      <w:r w:rsidRPr="00B51580">
        <w:rPr>
          <w:rFonts w:ascii="Times New Roman" w:eastAsia="Times New Roman" w:hAnsi="Times New Roman" w:cs="Times New Roman"/>
        </w:rPr>
        <w:t>же.</w:t>
      </w:r>
      <w:r w:rsidR="006B2063">
        <w:rPr>
          <w:rFonts w:ascii="Times New Roman" w:eastAsia="Times New Roman" w:hAnsi="Times New Roman" w:cs="Times New Roman"/>
        </w:rPr>
        <w:t> </w:t>
      </w:r>
      <w:r w:rsidRPr="00B51580">
        <w:rPr>
          <w:rFonts w:ascii="Times New Roman" w:eastAsia="Times New Roman" w:hAnsi="Times New Roman" w:cs="Times New Roman"/>
        </w:rPr>
        <w:t>Приподнимая</w:t>
      </w:r>
      <w:r w:rsidR="006B2063">
        <w:rPr>
          <w:rFonts w:ascii="Times New Roman" w:eastAsia="Times New Roman" w:hAnsi="Times New Roman" w:cs="Times New Roman"/>
        </w:rPr>
        <w:t> </w:t>
      </w:r>
      <w:r w:rsidRPr="00B51580">
        <w:rPr>
          <w:rFonts w:ascii="Times New Roman" w:eastAsia="Times New Roman" w:hAnsi="Times New Roman" w:cs="Times New Roman"/>
        </w:rPr>
        <w:t>голову</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плечи,</w:t>
      </w:r>
      <w:r w:rsidR="006B2063">
        <w:rPr>
          <w:rFonts w:ascii="Times New Roman" w:eastAsia="Times New Roman" w:hAnsi="Times New Roman" w:cs="Times New Roman"/>
        </w:rPr>
        <w:t> </w:t>
      </w:r>
      <w:r w:rsidRPr="00B51580">
        <w:rPr>
          <w:rFonts w:ascii="Times New Roman" w:eastAsia="Times New Roman" w:hAnsi="Times New Roman" w:cs="Times New Roman"/>
        </w:rPr>
        <w:t>медленно</w:t>
      </w:r>
      <w:r w:rsidR="006B2063">
        <w:rPr>
          <w:rFonts w:ascii="Times New Roman" w:eastAsia="Times New Roman" w:hAnsi="Times New Roman" w:cs="Times New Roman"/>
        </w:rPr>
        <w:t> </w:t>
      </w:r>
      <w:r w:rsidRPr="00B51580">
        <w:rPr>
          <w:rFonts w:ascii="Times New Roman" w:eastAsia="Times New Roman" w:hAnsi="Times New Roman" w:cs="Times New Roman"/>
        </w:rPr>
        <w:t>перевести</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вверх,</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стороны</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плечам</w:t>
      </w:r>
      <w:r w:rsidR="006B2063">
        <w:rPr>
          <w:rFonts w:ascii="Times New Roman" w:eastAsia="Times New Roman" w:hAnsi="Times New Roman" w:cs="Times New Roman"/>
        </w:rPr>
        <w:t> </w:t>
      </w:r>
      <w:r w:rsidRPr="00B51580">
        <w:rPr>
          <w:rFonts w:ascii="Times New Roman" w:eastAsia="Times New Roman" w:hAnsi="Times New Roman" w:cs="Times New Roman"/>
        </w:rPr>
        <w:t>или</w:t>
      </w:r>
      <w:r w:rsidR="006B2063">
        <w:rPr>
          <w:rFonts w:ascii="Times New Roman" w:eastAsia="Times New Roman" w:hAnsi="Times New Roman" w:cs="Times New Roman"/>
        </w:rPr>
        <w:t> </w:t>
      </w:r>
      <w:r w:rsidRPr="00B51580">
        <w:rPr>
          <w:rFonts w:ascii="Times New Roman" w:eastAsia="Times New Roman" w:hAnsi="Times New Roman" w:cs="Times New Roman"/>
        </w:rPr>
        <w:t>за</w:t>
      </w:r>
      <w:r w:rsidR="006B2063">
        <w:rPr>
          <w:rFonts w:ascii="Times New Roman" w:eastAsia="Times New Roman" w:hAnsi="Times New Roman" w:cs="Times New Roman"/>
        </w:rPr>
        <w:t> </w:t>
      </w:r>
      <w:r w:rsidRPr="00B51580">
        <w:rPr>
          <w:rFonts w:ascii="Times New Roman" w:eastAsia="Times New Roman" w:hAnsi="Times New Roman" w:cs="Times New Roman"/>
        </w:rPr>
        <w:t>голову.</w:t>
      </w:r>
    </w:p>
    <w:p w:rsidR="009357F0" w:rsidRPr="00B51580" w:rsidRDefault="009357F0" w:rsidP="00226BBD">
      <w:pPr>
        <w:numPr>
          <w:ilvl w:val="0"/>
          <w:numId w:val="9"/>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Упражнение</w:t>
      </w:r>
      <w:r w:rsidR="006B2063">
        <w:rPr>
          <w:rFonts w:ascii="Times New Roman" w:eastAsia="Times New Roman" w:hAnsi="Times New Roman" w:cs="Times New Roman"/>
        </w:rPr>
        <w:t> </w:t>
      </w:r>
      <w:r w:rsidRPr="00B51580">
        <w:rPr>
          <w:rFonts w:ascii="Times New Roman" w:eastAsia="Times New Roman" w:hAnsi="Times New Roman" w:cs="Times New Roman"/>
        </w:rPr>
        <w:t>«хождение</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пятках»</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ребенок</w:t>
      </w:r>
      <w:r w:rsidR="006B2063">
        <w:rPr>
          <w:rFonts w:ascii="Times New Roman" w:eastAsia="Times New Roman" w:hAnsi="Times New Roman" w:cs="Times New Roman"/>
        </w:rPr>
        <w:t> </w:t>
      </w:r>
      <w:r w:rsidRPr="00B51580">
        <w:rPr>
          <w:rFonts w:ascii="Times New Roman" w:eastAsia="Times New Roman" w:hAnsi="Times New Roman" w:cs="Times New Roman"/>
        </w:rPr>
        <w:t>ходит</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пятках,</w:t>
      </w:r>
      <w:r w:rsidR="006B2063">
        <w:rPr>
          <w:rFonts w:ascii="Times New Roman" w:eastAsia="Times New Roman" w:hAnsi="Times New Roman" w:cs="Times New Roman"/>
        </w:rPr>
        <w:t> </w:t>
      </w:r>
      <w:r w:rsidRPr="00B51580">
        <w:rPr>
          <w:rFonts w:ascii="Times New Roman" w:eastAsia="Times New Roman" w:hAnsi="Times New Roman" w:cs="Times New Roman"/>
        </w:rPr>
        <w:t>не</w:t>
      </w:r>
      <w:r w:rsidR="006B2063">
        <w:rPr>
          <w:rFonts w:ascii="Times New Roman" w:eastAsia="Times New Roman" w:hAnsi="Times New Roman" w:cs="Times New Roman"/>
        </w:rPr>
        <w:t> </w:t>
      </w:r>
      <w:r w:rsidRPr="00B51580">
        <w:rPr>
          <w:rFonts w:ascii="Times New Roman" w:eastAsia="Times New Roman" w:hAnsi="Times New Roman" w:cs="Times New Roman"/>
        </w:rPr>
        <w:t>касаясь</w:t>
      </w:r>
      <w:r w:rsidR="006B2063">
        <w:rPr>
          <w:rFonts w:ascii="Times New Roman" w:eastAsia="Times New Roman" w:hAnsi="Times New Roman" w:cs="Times New Roman"/>
        </w:rPr>
        <w:t> </w:t>
      </w:r>
      <w:r w:rsidRPr="00B51580">
        <w:rPr>
          <w:rFonts w:ascii="Times New Roman" w:eastAsia="Times New Roman" w:hAnsi="Times New Roman" w:cs="Times New Roman"/>
        </w:rPr>
        <w:t>пола</w:t>
      </w:r>
      <w:r w:rsidR="006B2063">
        <w:rPr>
          <w:rFonts w:ascii="Times New Roman" w:eastAsia="Times New Roman" w:hAnsi="Times New Roman" w:cs="Times New Roman"/>
        </w:rPr>
        <w:t> </w:t>
      </w:r>
      <w:r w:rsidRPr="00B51580">
        <w:rPr>
          <w:rFonts w:ascii="Times New Roman" w:eastAsia="Times New Roman" w:hAnsi="Times New Roman" w:cs="Times New Roman"/>
        </w:rPr>
        <w:t>пальцами</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подошвой.</w:t>
      </w:r>
    </w:p>
    <w:p w:rsidR="009357F0" w:rsidRPr="00B51580" w:rsidRDefault="009357F0" w:rsidP="00226BBD">
      <w:pPr>
        <w:numPr>
          <w:ilvl w:val="0"/>
          <w:numId w:val="9"/>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Упражнение</w:t>
      </w:r>
      <w:r w:rsidR="006B2063">
        <w:rPr>
          <w:rFonts w:ascii="Times New Roman" w:eastAsia="Times New Roman" w:hAnsi="Times New Roman" w:cs="Times New Roman"/>
        </w:rPr>
        <w:t> </w:t>
      </w:r>
      <w:r w:rsidRPr="00B51580">
        <w:rPr>
          <w:rFonts w:ascii="Times New Roman" w:eastAsia="Times New Roman" w:hAnsi="Times New Roman" w:cs="Times New Roman"/>
        </w:rPr>
        <w:t>«кораблик»</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ребенок,</w:t>
      </w:r>
      <w:r w:rsidR="006B2063">
        <w:rPr>
          <w:rFonts w:ascii="Times New Roman" w:eastAsia="Times New Roman" w:hAnsi="Times New Roman" w:cs="Times New Roman"/>
        </w:rPr>
        <w:t> </w:t>
      </w:r>
      <w:r w:rsidRPr="00B51580">
        <w:rPr>
          <w:rFonts w:ascii="Times New Roman" w:eastAsia="Times New Roman" w:hAnsi="Times New Roman" w:cs="Times New Roman"/>
        </w:rPr>
        <w:t>сидя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полу</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согнутыми</w:t>
      </w:r>
      <w:r w:rsidR="006B2063">
        <w:rPr>
          <w:rFonts w:ascii="Times New Roman" w:eastAsia="Times New Roman" w:hAnsi="Times New Roman" w:cs="Times New Roman"/>
        </w:rPr>
        <w:t> </w:t>
      </w:r>
      <w:r w:rsidRPr="00B51580">
        <w:rPr>
          <w:rFonts w:ascii="Times New Roman" w:eastAsia="Times New Roman" w:hAnsi="Times New Roman" w:cs="Times New Roman"/>
        </w:rPr>
        <w:t>коленями</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прижимая</w:t>
      </w:r>
      <w:r w:rsidR="006B2063">
        <w:rPr>
          <w:rFonts w:ascii="Times New Roman" w:eastAsia="Times New Roman" w:hAnsi="Times New Roman" w:cs="Times New Roman"/>
        </w:rPr>
        <w:t> </w:t>
      </w:r>
      <w:r w:rsidRPr="00B51580">
        <w:rPr>
          <w:rFonts w:ascii="Times New Roman" w:eastAsia="Times New Roman" w:hAnsi="Times New Roman" w:cs="Times New Roman"/>
        </w:rPr>
        <w:t>подошвы</w:t>
      </w:r>
      <w:r w:rsidR="006B2063">
        <w:rPr>
          <w:rFonts w:ascii="Times New Roman" w:eastAsia="Times New Roman" w:hAnsi="Times New Roman" w:cs="Times New Roman"/>
        </w:rPr>
        <w:t> </w:t>
      </w:r>
      <w:r w:rsidRPr="00B51580">
        <w:rPr>
          <w:rFonts w:ascii="Times New Roman" w:eastAsia="Times New Roman" w:hAnsi="Times New Roman" w:cs="Times New Roman"/>
        </w:rPr>
        <w:t>ног</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друг</w:t>
      </w:r>
      <w:r w:rsidR="006B2063">
        <w:rPr>
          <w:rFonts w:ascii="Times New Roman" w:eastAsia="Times New Roman" w:hAnsi="Times New Roman" w:cs="Times New Roman"/>
        </w:rPr>
        <w:t> </w:t>
      </w:r>
      <w:r w:rsidRPr="00B51580">
        <w:rPr>
          <w:rFonts w:ascii="Times New Roman" w:eastAsia="Times New Roman" w:hAnsi="Times New Roman" w:cs="Times New Roman"/>
        </w:rPr>
        <w:t>другу,</w:t>
      </w:r>
      <w:r w:rsidR="006B2063">
        <w:rPr>
          <w:rFonts w:ascii="Times New Roman" w:eastAsia="Times New Roman" w:hAnsi="Times New Roman" w:cs="Times New Roman"/>
        </w:rPr>
        <w:t> </w:t>
      </w:r>
      <w:r w:rsidRPr="00B51580">
        <w:rPr>
          <w:rFonts w:ascii="Times New Roman" w:eastAsia="Times New Roman" w:hAnsi="Times New Roman" w:cs="Times New Roman"/>
        </w:rPr>
        <w:t>постепенно</w:t>
      </w:r>
      <w:r w:rsidR="006B2063">
        <w:rPr>
          <w:rFonts w:ascii="Times New Roman" w:eastAsia="Times New Roman" w:hAnsi="Times New Roman" w:cs="Times New Roman"/>
        </w:rPr>
        <w:t> </w:t>
      </w:r>
      <w:r w:rsidRPr="00B51580">
        <w:rPr>
          <w:rFonts w:ascii="Times New Roman" w:eastAsia="Times New Roman" w:hAnsi="Times New Roman" w:cs="Times New Roman"/>
        </w:rPr>
        <w:t>старается</w:t>
      </w:r>
      <w:r w:rsidR="006B2063">
        <w:rPr>
          <w:rFonts w:ascii="Times New Roman" w:eastAsia="Times New Roman" w:hAnsi="Times New Roman" w:cs="Times New Roman"/>
        </w:rPr>
        <w:t> </w:t>
      </w:r>
      <w:r w:rsidRPr="00B51580">
        <w:rPr>
          <w:rFonts w:ascii="Times New Roman" w:eastAsia="Times New Roman" w:hAnsi="Times New Roman" w:cs="Times New Roman"/>
        </w:rPr>
        <w:t>выпрямить</w:t>
      </w:r>
      <w:r w:rsidR="006B2063">
        <w:rPr>
          <w:rFonts w:ascii="Times New Roman" w:eastAsia="Times New Roman" w:hAnsi="Times New Roman" w:cs="Times New Roman"/>
        </w:rPr>
        <w:t> </w:t>
      </w:r>
      <w:r w:rsidRPr="00B51580">
        <w:rPr>
          <w:rFonts w:ascii="Times New Roman" w:eastAsia="Times New Roman" w:hAnsi="Times New Roman" w:cs="Times New Roman"/>
        </w:rPr>
        <w:t>колени</w:t>
      </w:r>
      <w:r w:rsidR="006B2063">
        <w:rPr>
          <w:rFonts w:ascii="Times New Roman" w:eastAsia="Times New Roman" w:hAnsi="Times New Roman" w:cs="Times New Roman"/>
        </w:rPr>
        <w:t> </w:t>
      </w:r>
      <w:r w:rsidRPr="00B51580">
        <w:rPr>
          <w:rFonts w:ascii="Times New Roman" w:eastAsia="Times New Roman" w:hAnsi="Times New Roman" w:cs="Times New Roman"/>
        </w:rPr>
        <w:t>до</w:t>
      </w:r>
      <w:r w:rsidR="006B2063">
        <w:rPr>
          <w:rFonts w:ascii="Times New Roman" w:eastAsia="Times New Roman" w:hAnsi="Times New Roman" w:cs="Times New Roman"/>
        </w:rPr>
        <w:t> </w:t>
      </w:r>
      <w:r w:rsidRPr="00B51580">
        <w:rPr>
          <w:rFonts w:ascii="Times New Roman" w:eastAsia="Times New Roman" w:hAnsi="Times New Roman" w:cs="Times New Roman"/>
        </w:rPr>
        <w:t>тех</w:t>
      </w:r>
      <w:r w:rsidR="006B2063">
        <w:rPr>
          <w:rFonts w:ascii="Times New Roman" w:eastAsia="Times New Roman" w:hAnsi="Times New Roman" w:cs="Times New Roman"/>
        </w:rPr>
        <w:t> </w:t>
      </w:r>
      <w:r w:rsidRPr="00B51580">
        <w:rPr>
          <w:rFonts w:ascii="Times New Roman" w:eastAsia="Times New Roman" w:hAnsi="Times New Roman" w:cs="Times New Roman"/>
        </w:rPr>
        <w:t>пор,</w:t>
      </w:r>
      <w:r w:rsidR="006B2063">
        <w:rPr>
          <w:rFonts w:ascii="Times New Roman" w:eastAsia="Times New Roman" w:hAnsi="Times New Roman" w:cs="Times New Roman"/>
        </w:rPr>
        <w:t> </w:t>
      </w:r>
      <w:r w:rsidRPr="00B51580">
        <w:rPr>
          <w:rFonts w:ascii="Times New Roman" w:eastAsia="Times New Roman" w:hAnsi="Times New Roman" w:cs="Times New Roman"/>
        </w:rPr>
        <w:t>пока</w:t>
      </w:r>
      <w:r w:rsidR="006B2063">
        <w:rPr>
          <w:rFonts w:ascii="Times New Roman" w:eastAsia="Times New Roman" w:hAnsi="Times New Roman" w:cs="Times New Roman"/>
        </w:rPr>
        <w:t> </w:t>
      </w:r>
      <w:r w:rsidRPr="00B51580">
        <w:rPr>
          <w:rFonts w:ascii="Times New Roman" w:eastAsia="Times New Roman" w:hAnsi="Times New Roman" w:cs="Times New Roman"/>
        </w:rPr>
        <w:t>пальцы</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пятки</w:t>
      </w:r>
      <w:r w:rsidR="006B2063">
        <w:rPr>
          <w:rFonts w:ascii="Times New Roman" w:eastAsia="Times New Roman" w:hAnsi="Times New Roman" w:cs="Times New Roman"/>
        </w:rPr>
        <w:t> </w:t>
      </w:r>
      <w:r w:rsidRPr="00B51580">
        <w:rPr>
          <w:rFonts w:ascii="Times New Roman" w:eastAsia="Times New Roman" w:hAnsi="Times New Roman" w:cs="Times New Roman"/>
        </w:rPr>
        <w:t>ног</w:t>
      </w:r>
      <w:r w:rsidR="006B2063">
        <w:rPr>
          <w:rFonts w:ascii="Times New Roman" w:eastAsia="Times New Roman" w:hAnsi="Times New Roman" w:cs="Times New Roman"/>
        </w:rPr>
        <w:t> </w:t>
      </w:r>
      <w:r w:rsidRPr="00B51580">
        <w:rPr>
          <w:rFonts w:ascii="Times New Roman" w:eastAsia="Times New Roman" w:hAnsi="Times New Roman" w:cs="Times New Roman"/>
        </w:rPr>
        <w:t>могут</w:t>
      </w:r>
      <w:r w:rsidR="006B2063">
        <w:rPr>
          <w:rFonts w:ascii="Times New Roman" w:eastAsia="Times New Roman" w:hAnsi="Times New Roman" w:cs="Times New Roman"/>
        </w:rPr>
        <w:t> </w:t>
      </w:r>
      <w:r w:rsidRPr="00B51580">
        <w:rPr>
          <w:rFonts w:ascii="Times New Roman" w:eastAsia="Times New Roman" w:hAnsi="Times New Roman" w:cs="Times New Roman"/>
        </w:rPr>
        <w:t>быть</w:t>
      </w:r>
      <w:r w:rsidR="006B2063">
        <w:rPr>
          <w:rFonts w:ascii="Times New Roman" w:eastAsia="Times New Roman" w:hAnsi="Times New Roman" w:cs="Times New Roman"/>
        </w:rPr>
        <w:t> </w:t>
      </w:r>
      <w:r w:rsidRPr="00B51580">
        <w:rPr>
          <w:rFonts w:ascii="Times New Roman" w:eastAsia="Times New Roman" w:hAnsi="Times New Roman" w:cs="Times New Roman"/>
        </w:rPr>
        <w:t>прижаты</w:t>
      </w:r>
      <w:r w:rsidR="006B2063">
        <w:rPr>
          <w:rFonts w:ascii="Times New Roman" w:eastAsia="Times New Roman" w:hAnsi="Times New Roman" w:cs="Times New Roman"/>
        </w:rPr>
        <w:t> </w:t>
      </w:r>
      <w:r w:rsidRPr="00B51580">
        <w:rPr>
          <w:rFonts w:ascii="Times New Roman" w:eastAsia="Times New Roman" w:hAnsi="Times New Roman" w:cs="Times New Roman"/>
        </w:rPr>
        <w:t>друг</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другу</w:t>
      </w:r>
      <w:r w:rsidR="006B2063">
        <w:rPr>
          <w:rFonts w:ascii="Times New Roman" w:eastAsia="Times New Roman" w:hAnsi="Times New Roman" w:cs="Times New Roman"/>
        </w:rPr>
        <w:t> </w:t>
      </w:r>
      <w:r w:rsidRPr="00B51580">
        <w:rPr>
          <w:rFonts w:ascii="Times New Roman" w:eastAsia="Times New Roman" w:hAnsi="Times New Roman" w:cs="Times New Roman"/>
        </w:rPr>
        <w:t>(стараясь</w:t>
      </w:r>
      <w:r w:rsidR="006B2063">
        <w:rPr>
          <w:rFonts w:ascii="Times New Roman" w:eastAsia="Times New Roman" w:hAnsi="Times New Roman" w:cs="Times New Roman"/>
        </w:rPr>
        <w:t> </w:t>
      </w:r>
      <w:r w:rsidRPr="00B51580">
        <w:rPr>
          <w:rFonts w:ascii="Times New Roman" w:eastAsia="Times New Roman" w:hAnsi="Times New Roman" w:cs="Times New Roman"/>
        </w:rPr>
        <w:t>придать</w:t>
      </w:r>
      <w:r w:rsidR="006B2063">
        <w:rPr>
          <w:rFonts w:ascii="Times New Roman" w:eastAsia="Times New Roman" w:hAnsi="Times New Roman" w:cs="Times New Roman"/>
        </w:rPr>
        <w:t> </w:t>
      </w:r>
      <w:r w:rsidRPr="00B51580">
        <w:rPr>
          <w:rFonts w:ascii="Times New Roman" w:eastAsia="Times New Roman" w:hAnsi="Times New Roman" w:cs="Times New Roman"/>
        </w:rPr>
        <w:t>ступням</w:t>
      </w:r>
      <w:r w:rsidR="006B2063">
        <w:rPr>
          <w:rFonts w:ascii="Times New Roman" w:eastAsia="Times New Roman" w:hAnsi="Times New Roman" w:cs="Times New Roman"/>
        </w:rPr>
        <w:t> </w:t>
      </w:r>
      <w:r w:rsidRPr="00B51580">
        <w:rPr>
          <w:rFonts w:ascii="Times New Roman" w:eastAsia="Times New Roman" w:hAnsi="Times New Roman" w:cs="Times New Roman"/>
        </w:rPr>
        <w:t>форму</w:t>
      </w:r>
      <w:r w:rsidR="006B2063">
        <w:rPr>
          <w:rFonts w:ascii="Times New Roman" w:eastAsia="Times New Roman" w:hAnsi="Times New Roman" w:cs="Times New Roman"/>
        </w:rPr>
        <w:t> </w:t>
      </w:r>
      <w:r w:rsidRPr="00B51580">
        <w:rPr>
          <w:rFonts w:ascii="Times New Roman" w:eastAsia="Times New Roman" w:hAnsi="Times New Roman" w:cs="Times New Roman"/>
        </w:rPr>
        <w:t>кораблика).</w:t>
      </w:r>
    </w:p>
    <w:p w:rsidR="009357F0" w:rsidRPr="00B51580" w:rsidRDefault="009357F0" w:rsidP="00226BBD">
      <w:pPr>
        <w:numPr>
          <w:ilvl w:val="0"/>
          <w:numId w:val="9"/>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Упражнение</w:t>
      </w:r>
      <w:r w:rsidR="006B2063">
        <w:rPr>
          <w:rFonts w:ascii="Times New Roman" w:eastAsia="Times New Roman" w:hAnsi="Times New Roman" w:cs="Times New Roman"/>
        </w:rPr>
        <w:t> </w:t>
      </w:r>
      <w:r w:rsidRPr="00B51580">
        <w:rPr>
          <w:rFonts w:ascii="Times New Roman" w:eastAsia="Times New Roman" w:hAnsi="Times New Roman" w:cs="Times New Roman"/>
        </w:rPr>
        <w:t>«художник»</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ребенок,</w:t>
      </w:r>
      <w:r w:rsidR="006B2063">
        <w:rPr>
          <w:rFonts w:ascii="Times New Roman" w:eastAsia="Times New Roman" w:hAnsi="Times New Roman" w:cs="Times New Roman"/>
        </w:rPr>
        <w:t> </w:t>
      </w:r>
      <w:r w:rsidRPr="00B51580">
        <w:rPr>
          <w:rFonts w:ascii="Times New Roman" w:eastAsia="Times New Roman" w:hAnsi="Times New Roman" w:cs="Times New Roman"/>
        </w:rPr>
        <w:t>сидя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полу</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согнутыми</w:t>
      </w:r>
      <w:r w:rsidR="006B2063">
        <w:rPr>
          <w:rFonts w:ascii="Times New Roman" w:eastAsia="Times New Roman" w:hAnsi="Times New Roman" w:cs="Times New Roman"/>
        </w:rPr>
        <w:t> </w:t>
      </w:r>
      <w:r w:rsidRPr="00B51580">
        <w:rPr>
          <w:rFonts w:ascii="Times New Roman" w:eastAsia="Times New Roman" w:hAnsi="Times New Roman" w:cs="Times New Roman"/>
        </w:rPr>
        <w:t>коленями,</w:t>
      </w:r>
      <w:r w:rsidR="006B2063">
        <w:rPr>
          <w:rFonts w:ascii="Times New Roman" w:eastAsia="Times New Roman" w:hAnsi="Times New Roman" w:cs="Times New Roman"/>
        </w:rPr>
        <w:t> </w:t>
      </w:r>
      <w:r w:rsidRPr="00B51580">
        <w:rPr>
          <w:rFonts w:ascii="Times New Roman" w:eastAsia="Times New Roman" w:hAnsi="Times New Roman" w:cs="Times New Roman"/>
        </w:rPr>
        <w:t>карандашом,</w:t>
      </w:r>
      <w:r w:rsidR="006B2063">
        <w:rPr>
          <w:rFonts w:ascii="Times New Roman" w:eastAsia="Times New Roman" w:hAnsi="Times New Roman" w:cs="Times New Roman"/>
        </w:rPr>
        <w:t> </w:t>
      </w:r>
      <w:r w:rsidRPr="00B51580">
        <w:rPr>
          <w:rFonts w:ascii="Times New Roman" w:eastAsia="Times New Roman" w:hAnsi="Times New Roman" w:cs="Times New Roman"/>
        </w:rPr>
        <w:t>зажатым</w:t>
      </w:r>
      <w:r w:rsidR="006B2063">
        <w:rPr>
          <w:rFonts w:ascii="Times New Roman" w:eastAsia="Times New Roman" w:hAnsi="Times New Roman" w:cs="Times New Roman"/>
        </w:rPr>
        <w:t> </w:t>
      </w:r>
      <w:r w:rsidRPr="00B51580">
        <w:rPr>
          <w:rFonts w:ascii="Times New Roman" w:eastAsia="Times New Roman" w:hAnsi="Times New Roman" w:cs="Times New Roman"/>
        </w:rPr>
        <w:t>пальцами</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рисует</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листе</w:t>
      </w:r>
      <w:r w:rsidR="006B2063">
        <w:rPr>
          <w:rFonts w:ascii="Times New Roman" w:eastAsia="Times New Roman" w:hAnsi="Times New Roman" w:cs="Times New Roman"/>
        </w:rPr>
        <w:t> </w:t>
      </w:r>
      <w:r w:rsidRPr="00B51580">
        <w:rPr>
          <w:rFonts w:ascii="Times New Roman" w:eastAsia="Times New Roman" w:hAnsi="Times New Roman" w:cs="Times New Roman"/>
        </w:rPr>
        <w:t>бумаги</w:t>
      </w:r>
      <w:r w:rsidR="006B2063">
        <w:rPr>
          <w:rFonts w:ascii="Times New Roman" w:eastAsia="Times New Roman" w:hAnsi="Times New Roman" w:cs="Times New Roman"/>
        </w:rPr>
        <w:t> </w:t>
      </w:r>
      <w:r w:rsidRPr="00B51580">
        <w:rPr>
          <w:rFonts w:ascii="Times New Roman" w:eastAsia="Times New Roman" w:hAnsi="Times New Roman" w:cs="Times New Roman"/>
        </w:rPr>
        <w:t>различные</w:t>
      </w:r>
      <w:r w:rsidR="006B2063">
        <w:rPr>
          <w:rFonts w:ascii="Times New Roman" w:eastAsia="Times New Roman" w:hAnsi="Times New Roman" w:cs="Times New Roman"/>
        </w:rPr>
        <w:t> </w:t>
      </w:r>
      <w:r w:rsidRPr="00B51580">
        <w:rPr>
          <w:rFonts w:ascii="Times New Roman" w:eastAsia="Times New Roman" w:hAnsi="Times New Roman" w:cs="Times New Roman"/>
        </w:rPr>
        <w:t>фигуры,</w:t>
      </w:r>
      <w:r w:rsidR="006B2063">
        <w:rPr>
          <w:rFonts w:ascii="Times New Roman" w:eastAsia="Times New Roman" w:hAnsi="Times New Roman" w:cs="Times New Roman"/>
        </w:rPr>
        <w:t> </w:t>
      </w:r>
      <w:r w:rsidRPr="00B51580">
        <w:rPr>
          <w:rFonts w:ascii="Times New Roman" w:eastAsia="Times New Roman" w:hAnsi="Times New Roman" w:cs="Times New Roman"/>
        </w:rPr>
        <w:t>придерживая</w:t>
      </w:r>
      <w:r w:rsidR="006B2063">
        <w:rPr>
          <w:rFonts w:ascii="Times New Roman" w:eastAsia="Times New Roman" w:hAnsi="Times New Roman" w:cs="Times New Roman"/>
        </w:rPr>
        <w:t> </w:t>
      </w:r>
      <w:r w:rsidRPr="00B51580">
        <w:rPr>
          <w:rFonts w:ascii="Times New Roman" w:eastAsia="Times New Roman" w:hAnsi="Times New Roman" w:cs="Times New Roman"/>
        </w:rPr>
        <w:t>лист</w:t>
      </w:r>
      <w:r w:rsidR="006B2063">
        <w:rPr>
          <w:rFonts w:ascii="Times New Roman" w:eastAsia="Times New Roman" w:hAnsi="Times New Roman" w:cs="Times New Roman"/>
        </w:rPr>
        <w:t> </w:t>
      </w:r>
      <w:r w:rsidRPr="00B51580">
        <w:rPr>
          <w:rFonts w:ascii="Times New Roman" w:eastAsia="Times New Roman" w:hAnsi="Times New Roman" w:cs="Times New Roman"/>
        </w:rPr>
        <w:t>другой</w:t>
      </w:r>
      <w:r w:rsidR="006B2063">
        <w:rPr>
          <w:rFonts w:ascii="Times New Roman" w:eastAsia="Times New Roman" w:hAnsi="Times New Roman" w:cs="Times New Roman"/>
        </w:rPr>
        <w:t> </w:t>
      </w:r>
      <w:r w:rsidRPr="00B51580">
        <w:rPr>
          <w:rFonts w:ascii="Times New Roman" w:eastAsia="Times New Roman" w:hAnsi="Times New Roman" w:cs="Times New Roman"/>
        </w:rPr>
        <w:t>ногой.</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Упражнение</w:t>
      </w:r>
      <w:r w:rsidR="006B2063">
        <w:rPr>
          <w:rFonts w:ascii="Times New Roman" w:eastAsia="Times New Roman" w:hAnsi="Times New Roman" w:cs="Times New Roman"/>
        </w:rPr>
        <w:t> </w:t>
      </w:r>
      <w:r w:rsidRPr="00B51580">
        <w:rPr>
          <w:rFonts w:ascii="Times New Roman" w:eastAsia="Times New Roman" w:hAnsi="Times New Roman" w:cs="Times New Roman"/>
        </w:rPr>
        <w:t>выполняется</w:t>
      </w:r>
      <w:r w:rsidR="006B2063">
        <w:rPr>
          <w:rFonts w:ascii="Times New Roman" w:eastAsia="Times New Roman" w:hAnsi="Times New Roman" w:cs="Times New Roman"/>
        </w:rPr>
        <w:t> </w:t>
      </w:r>
      <w:r w:rsidRPr="00B51580">
        <w:rPr>
          <w:rFonts w:ascii="Times New Roman" w:eastAsia="Times New Roman" w:hAnsi="Times New Roman" w:cs="Times New Roman"/>
        </w:rPr>
        <w:t>сначала</w:t>
      </w:r>
      <w:r w:rsidR="006B2063">
        <w:rPr>
          <w:rFonts w:ascii="Times New Roman" w:eastAsia="Times New Roman" w:hAnsi="Times New Roman" w:cs="Times New Roman"/>
        </w:rPr>
        <w:t> </w:t>
      </w:r>
      <w:r w:rsidRPr="00B51580">
        <w:rPr>
          <w:rFonts w:ascii="Times New Roman" w:eastAsia="Times New Roman" w:hAnsi="Times New Roman" w:cs="Times New Roman"/>
        </w:rPr>
        <w:t>одной</w:t>
      </w:r>
      <w:r w:rsidR="006B2063">
        <w:rPr>
          <w:rFonts w:ascii="Times New Roman" w:eastAsia="Times New Roman" w:hAnsi="Times New Roman" w:cs="Times New Roman"/>
        </w:rPr>
        <w:t> </w:t>
      </w:r>
      <w:r w:rsidRPr="00B51580">
        <w:rPr>
          <w:rFonts w:ascii="Times New Roman" w:eastAsia="Times New Roman" w:hAnsi="Times New Roman" w:cs="Times New Roman"/>
        </w:rPr>
        <w:t>ногой,</w:t>
      </w:r>
      <w:r w:rsidR="006B2063">
        <w:rPr>
          <w:rFonts w:ascii="Times New Roman" w:eastAsia="Times New Roman" w:hAnsi="Times New Roman" w:cs="Times New Roman"/>
        </w:rPr>
        <w:t> </w:t>
      </w:r>
      <w:r w:rsidRPr="00B51580">
        <w:rPr>
          <w:rFonts w:ascii="Times New Roman" w:eastAsia="Times New Roman" w:hAnsi="Times New Roman" w:cs="Times New Roman"/>
        </w:rPr>
        <w:t>а</w:t>
      </w:r>
      <w:r w:rsidR="006B2063">
        <w:rPr>
          <w:rFonts w:ascii="Times New Roman" w:eastAsia="Times New Roman" w:hAnsi="Times New Roman" w:cs="Times New Roman"/>
        </w:rPr>
        <w:t> </w:t>
      </w:r>
      <w:r w:rsidRPr="00B51580">
        <w:rPr>
          <w:rFonts w:ascii="Times New Roman" w:eastAsia="Times New Roman" w:hAnsi="Times New Roman" w:cs="Times New Roman"/>
        </w:rPr>
        <w:t>затем</w:t>
      </w:r>
      <w:r w:rsidR="006B2063">
        <w:rPr>
          <w:rFonts w:ascii="Times New Roman" w:eastAsia="Times New Roman" w:hAnsi="Times New Roman" w:cs="Times New Roman"/>
        </w:rPr>
        <w:t> </w:t>
      </w:r>
      <w:r w:rsidRPr="00B51580">
        <w:rPr>
          <w:rFonts w:ascii="Times New Roman" w:eastAsia="Times New Roman" w:hAnsi="Times New Roman" w:cs="Times New Roman"/>
        </w:rPr>
        <w:t>другой.</w:t>
      </w:r>
    </w:p>
    <w:p w:rsidR="009357F0" w:rsidRPr="00B51580" w:rsidRDefault="009357F0" w:rsidP="00226BBD">
      <w:pPr>
        <w:numPr>
          <w:ilvl w:val="0"/>
          <w:numId w:val="9"/>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ребенок</w:t>
      </w:r>
      <w:r w:rsidR="006B2063">
        <w:rPr>
          <w:rFonts w:ascii="Times New Roman" w:eastAsia="Times New Roman" w:hAnsi="Times New Roman" w:cs="Times New Roman"/>
        </w:rPr>
        <w:t> </w:t>
      </w:r>
      <w:r w:rsidRPr="00B51580">
        <w:rPr>
          <w:rFonts w:ascii="Times New Roman" w:eastAsia="Times New Roman" w:hAnsi="Times New Roman" w:cs="Times New Roman"/>
        </w:rPr>
        <w:t>стоит</w:t>
      </w:r>
      <w:r w:rsidR="006B2063">
        <w:rPr>
          <w:rFonts w:ascii="Times New Roman" w:eastAsia="Times New Roman" w:hAnsi="Times New Roman" w:cs="Times New Roman"/>
        </w:rPr>
        <w:t> </w:t>
      </w:r>
      <w:r w:rsidRPr="00B51580">
        <w:rPr>
          <w:rFonts w:ascii="Times New Roman" w:eastAsia="Times New Roman" w:hAnsi="Times New Roman" w:cs="Times New Roman"/>
        </w:rPr>
        <w:t>прямо,</w:t>
      </w:r>
      <w:r w:rsidR="006B2063">
        <w:rPr>
          <w:rFonts w:ascii="Times New Roman" w:eastAsia="Times New Roman" w:hAnsi="Times New Roman" w:cs="Times New Roman"/>
        </w:rPr>
        <w:t> </w:t>
      </w:r>
      <w:r w:rsidRPr="00B51580">
        <w:rPr>
          <w:rFonts w:ascii="Times New Roman" w:eastAsia="Times New Roman" w:hAnsi="Times New Roman" w:cs="Times New Roman"/>
        </w:rPr>
        <w:t>стопы</w:t>
      </w:r>
      <w:r w:rsidR="006B2063">
        <w:rPr>
          <w:rFonts w:ascii="Times New Roman" w:eastAsia="Times New Roman" w:hAnsi="Times New Roman" w:cs="Times New Roman"/>
        </w:rPr>
        <w:t> </w:t>
      </w:r>
      <w:r w:rsidRPr="00B51580">
        <w:rPr>
          <w:rFonts w:ascii="Times New Roman" w:eastAsia="Times New Roman" w:hAnsi="Times New Roman" w:cs="Times New Roman"/>
        </w:rPr>
        <w:t>параллельно,</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поясе.</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подняться</w:t>
      </w:r>
      <w:r w:rsidR="006B2063">
        <w:rPr>
          <w:rFonts w:ascii="Times New Roman" w:eastAsia="Times New Roman" w:hAnsi="Times New Roman" w:cs="Times New Roman"/>
        </w:rPr>
        <w:t> </w:t>
      </w:r>
      <w:r w:rsidRPr="00B51580">
        <w:rPr>
          <w:rFonts w:ascii="Times New Roman" w:eastAsia="Times New Roman" w:hAnsi="Times New Roman" w:cs="Times New Roman"/>
        </w:rPr>
        <w:t>макушкой</w:t>
      </w:r>
      <w:r w:rsidR="006B2063">
        <w:rPr>
          <w:rFonts w:ascii="Times New Roman" w:eastAsia="Times New Roman" w:hAnsi="Times New Roman" w:cs="Times New Roman"/>
        </w:rPr>
        <w:t> </w:t>
      </w:r>
      <w:r w:rsidRPr="00B51580">
        <w:rPr>
          <w:rFonts w:ascii="Times New Roman" w:eastAsia="Times New Roman" w:hAnsi="Times New Roman" w:cs="Times New Roman"/>
        </w:rPr>
        <w:t>вверх,</w:t>
      </w:r>
      <w:r w:rsidR="006B2063">
        <w:rPr>
          <w:rFonts w:ascii="Times New Roman" w:eastAsia="Times New Roman" w:hAnsi="Times New Roman" w:cs="Times New Roman"/>
        </w:rPr>
        <w:t> </w:t>
      </w:r>
      <w:r w:rsidRPr="00B51580">
        <w:rPr>
          <w:rFonts w:ascii="Times New Roman" w:eastAsia="Times New Roman" w:hAnsi="Times New Roman" w:cs="Times New Roman"/>
        </w:rPr>
        <w:t>растягивая</w:t>
      </w:r>
      <w:r w:rsidR="006B2063">
        <w:rPr>
          <w:rFonts w:ascii="Times New Roman" w:eastAsia="Times New Roman" w:hAnsi="Times New Roman" w:cs="Times New Roman"/>
        </w:rPr>
        <w:t> </w:t>
      </w:r>
      <w:r w:rsidRPr="00B51580">
        <w:rPr>
          <w:rFonts w:ascii="Times New Roman" w:eastAsia="Times New Roman" w:hAnsi="Times New Roman" w:cs="Times New Roman"/>
        </w:rPr>
        <w:t>позвоночник</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не</w:t>
      </w:r>
      <w:r w:rsidR="006B2063">
        <w:rPr>
          <w:rFonts w:ascii="Times New Roman" w:eastAsia="Times New Roman" w:hAnsi="Times New Roman" w:cs="Times New Roman"/>
        </w:rPr>
        <w:t> </w:t>
      </w:r>
      <w:r w:rsidRPr="00B51580">
        <w:rPr>
          <w:rFonts w:ascii="Times New Roman" w:eastAsia="Times New Roman" w:hAnsi="Times New Roman" w:cs="Times New Roman"/>
        </w:rPr>
        <w:t>отрывая</w:t>
      </w:r>
      <w:r w:rsidR="006B2063">
        <w:rPr>
          <w:rFonts w:ascii="Times New Roman" w:eastAsia="Times New Roman" w:hAnsi="Times New Roman" w:cs="Times New Roman"/>
        </w:rPr>
        <w:t> </w:t>
      </w:r>
      <w:r w:rsidRPr="00B51580">
        <w:rPr>
          <w:rFonts w:ascii="Times New Roman" w:eastAsia="Times New Roman" w:hAnsi="Times New Roman" w:cs="Times New Roman"/>
        </w:rPr>
        <w:t>пятки</w:t>
      </w:r>
      <w:r w:rsidR="006B2063">
        <w:rPr>
          <w:rFonts w:ascii="Times New Roman" w:eastAsia="Times New Roman" w:hAnsi="Times New Roman" w:cs="Times New Roman"/>
        </w:rPr>
        <w:t> </w:t>
      </w:r>
      <w:r w:rsidRPr="00B51580">
        <w:rPr>
          <w:rFonts w:ascii="Times New Roman" w:eastAsia="Times New Roman" w:hAnsi="Times New Roman" w:cs="Times New Roman"/>
        </w:rPr>
        <w:t>от</w:t>
      </w:r>
      <w:r w:rsidR="006B2063">
        <w:rPr>
          <w:rFonts w:ascii="Times New Roman" w:eastAsia="Times New Roman" w:hAnsi="Times New Roman" w:cs="Times New Roman"/>
        </w:rPr>
        <w:t> </w:t>
      </w:r>
      <w:r w:rsidRPr="00B51580">
        <w:rPr>
          <w:rFonts w:ascii="Times New Roman" w:eastAsia="Times New Roman" w:hAnsi="Times New Roman" w:cs="Times New Roman"/>
        </w:rPr>
        <w:t>пола,</w:t>
      </w:r>
      <w:r w:rsidR="006B2063">
        <w:rPr>
          <w:rFonts w:ascii="Times New Roman" w:eastAsia="Times New Roman" w:hAnsi="Times New Roman" w:cs="Times New Roman"/>
        </w:rPr>
        <w:t> </w:t>
      </w:r>
      <w:r w:rsidRPr="00B51580">
        <w:rPr>
          <w:rFonts w:ascii="Times New Roman" w:eastAsia="Times New Roman" w:hAnsi="Times New Roman" w:cs="Times New Roman"/>
        </w:rPr>
        <w:t>ладонями</w:t>
      </w:r>
      <w:r w:rsidR="006B2063">
        <w:rPr>
          <w:rFonts w:ascii="Times New Roman" w:eastAsia="Times New Roman" w:hAnsi="Times New Roman" w:cs="Times New Roman"/>
        </w:rPr>
        <w:t> </w:t>
      </w:r>
      <w:r w:rsidRPr="00B51580">
        <w:rPr>
          <w:rFonts w:ascii="Times New Roman" w:eastAsia="Times New Roman" w:hAnsi="Times New Roman" w:cs="Times New Roman"/>
        </w:rPr>
        <w:t>упираясь</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тазовые</w:t>
      </w:r>
      <w:r w:rsidR="006B2063">
        <w:rPr>
          <w:rFonts w:ascii="Times New Roman" w:eastAsia="Times New Roman" w:hAnsi="Times New Roman" w:cs="Times New Roman"/>
        </w:rPr>
        <w:t> </w:t>
      </w:r>
      <w:r w:rsidRPr="00B51580">
        <w:rPr>
          <w:rFonts w:ascii="Times New Roman" w:eastAsia="Times New Roman" w:hAnsi="Times New Roman" w:cs="Times New Roman"/>
        </w:rPr>
        <w:t>кости.</w:t>
      </w:r>
      <w:r w:rsidR="006B2063">
        <w:rPr>
          <w:rFonts w:ascii="Times New Roman" w:eastAsia="Times New Roman" w:hAnsi="Times New Roman" w:cs="Times New Roman"/>
        </w:rPr>
        <w:t> </w:t>
      </w:r>
      <w:r w:rsidRPr="00B51580">
        <w:rPr>
          <w:rFonts w:ascii="Times New Roman" w:eastAsia="Times New Roman" w:hAnsi="Times New Roman" w:cs="Times New Roman"/>
        </w:rPr>
        <w:t>Расслабиться,</w:t>
      </w:r>
      <w:r w:rsidR="006B2063">
        <w:rPr>
          <w:rFonts w:ascii="Times New Roman" w:eastAsia="Times New Roman" w:hAnsi="Times New Roman" w:cs="Times New Roman"/>
        </w:rPr>
        <w:t> </w:t>
      </w:r>
      <w:r w:rsidRPr="00B51580">
        <w:rPr>
          <w:rFonts w:ascii="Times New Roman" w:eastAsia="Times New Roman" w:hAnsi="Times New Roman" w:cs="Times New Roman"/>
        </w:rPr>
        <w:t>но</w:t>
      </w:r>
      <w:r w:rsidR="006B2063">
        <w:rPr>
          <w:rFonts w:ascii="Times New Roman" w:eastAsia="Times New Roman" w:hAnsi="Times New Roman" w:cs="Times New Roman"/>
        </w:rPr>
        <w:t> </w:t>
      </w:r>
      <w:r w:rsidRPr="00B51580">
        <w:rPr>
          <w:rFonts w:ascii="Times New Roman" w:eastAsia="Times New Roman" w:hAnsi="Times New Roman" w:cs="Times New Roman"/>
        </w:rPr>
        <w:t>спину</w:t>
      </w:r>
      <w:r w:rsidR="006B2063">
        <w:rPr>
          <w:rFonts w:ascii="Times New Roman" w:eastAsia="Times New Roman" w:hAnsi="Times New Roman" w:cs="Times New Roman"/>
        </w:rPr>
        <w:t> </w:t>
      </w:r>
      <w:r w:rsidRPr="00B51580">
        <w:rPr>
          <w:rFonts w:ascii="Times New Roman" w:eastAsia="Times New Roman" w:hAnsi="Times New Roman" w:cs="Times New Roman"/>
        </w:rPr>
        <w:t>не</w:t>
      </w:r>
      <w:r w:rsidR="006B2063">
        <w:rPr>
          <w:rFonts w:ascii="Times New Roman" w:eastAsia="Times New Roman" w:hAnsi="Times New Roman" w:cs="Times New Roman"/>
        </w:rPr>
        <w:t> </w:t>
      </w:r>
      <w:r w:rsidRPr="00B51580">
        <w:rPr>
          <w:rFonts w:ascii="Times New Roman" w:eastAsia="Times New Roman" w:hAnsi="Times New Roman" w:cs="Times New Roman"/>
        </w:rPr>
        <w:t>сгибать.</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поднять</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вверх</w:t>
      </w:r>
      <w:r w:rsidR="006B2063">
        <w:rPr>
          <w:rFonts w:ascii="Times New Roman" w:eastAsia="Times New Roman" w:hAnsi="Times New Roman" w:cs="Times New Roman"/>
        </w:rPr>
        <w:t> </w:t>
      </w:r>
      <w:r w:rsidRPr="00B51580">
        <w:rPr>
          <w:rFonts w:ascii="Times New Roman" w:eastAsia="Times New Roman" w:hAnsi="Times New Roman" w:cs="Times New Roman"/>
        </w:rPr>
        <w:t>(можно</w:t>
      </w:r>
      <w:r w:rsidR="006B2063">
        <w:rPr>
          <w:rFonts w:ascii="Times New Roman" w:eastAsia="Times New Roman" w:hAnsi="Times New Roman" w:cs="Times New Roman"/>
        </w:rPr>
        <w:t> </w:t>
      </w:r>
      <w:r w:rsidRPr="00B51580">
        <w:rPr>
          <w:rFonts w:ascii="Times New Roman" w:eastAsia="Times New Roman" w:hAnsi="Times New Roman" w:cs="Times New Roman"/>
        </w:rPr>
        <w:t>сцепить</w:t>
      </w:r>
      <w:r w:rsidR="006B2063">
        <w:rPr>
          <w:rFonts w:ascii="Times New Roman" w:eastAsia="Times New Roman" w:hAnsi="Times New Roman" w:cs="Times New Roman"/>
        </w:rPr>
        <w:t> </w:t>
      </w:r>
      <w:r w:rsidRPr="00B51580">
        <w:rPr>
          <w:rFonts w:ascii="Times New Roman" w:eastAsia="Times New Roman" w:hAnsi="Times New Roman" w:cs="Times New Roman"/>
        </w:rPr>
        <w:t>пальцы</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замок),</w:t>
      </w:r>
      <w:r w:rsidR="006B2063">
        <w:rPr>
          <w:rFonts w:ascii="Times New Roman" w:eastAsia="Times New Roman" w:hAnsi="Times New Roman" w:cs="Times New Roman"/>
        </w:rPr>
        <w:t> </w:t>
      </w:r>
      <w:r w:rsidRPr="00B51580">
        <w:rPr>
          <w:rFonts w:ascii="Times New Roman" w:eastAsia="Times New Roman" w:hAnsi="Times New Roman" w:cs="Times New Roman"/>
        </w:rPr>
        <w:t>потянуться</w:t>
      </w:r>
      <w:r w:rsidR="006B2063">
        <w:rPr>
          <w:rFonts w:ascii="Times New Roman" w:eastAsia="Times New Roman" w:hAnsi="Times New Roman" w:cs="Times New Roman"/>
        </w:rPr>
        <w:t> </w:t>
      </w:r>
      <w:r w:rsidRPr="00B51580">
        <w:rPr>
          <w:rFonts w:ascii="Times New Roman" w:eastAsia="Times New Roman" w:hAnsi="Times New Roman" w:cs="Times New Roman"/>
        </w:rPr>
        <w:t>вверх</w:t>
      </w:r>
      <w:r w:rsidR="006B2063">
        <w:rPr>
          <w:rFonts w:ascii="Times New Roman" w:eastAsia="Times New Roman" w:hAnsi="Times New Roman" w:cs="Times New Roman"/>
        </w:rPr>
        <w:t> </w:t>
      </w:r>
      <w:r w:rsidRPr="00B51580">
        <w:rPr>
          <w:rFonts w:ascii="Times New Roman" w:eastAsia="Times New Roman" w:hAnsi="Times New Roman" w:cs="Times New Roman"/>
        </w:rPr>
        <w:t>руками</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макушкой,</w:t>
      </w:r>
      <w:r w:rsidR="006B2063">
        <w:rPr>
          <w:rFonts w:ascii="Times New Roman" w:eastAsia="Times New Roman" w:hAnsi="Times New Roman" w:cs="Times New Roman"/>
        </w:rPr>
        <w:t> </w:t>
      </w:r>
      <w:r w:rsidRPr="00B51580">
        <w:rPr>
          <w:rFonts w:ascii="Times New Roman" w:eastAsia="Times New Roman" w:hAnsi="Times New Roman" w:cs="Times New Roman"/>
        </w:rPr>
        <w:t>пятки</w:t>
      </w:r>
      <w:r w:rsidR="006B2063">
        <w:rPr>
          <w:rFonts w:ascii="Times New Roman" w:eastAsia="Times New Roman" w:hAnsi="Times New Roman" w:cs="Times New Roman"/>
        </w:rPr>
        <w:t> </w:t>
      </w:r>
      <w:r w:rsidRPr="00B51580">
        <w:rPr>
          <w:rFonts w:ascii="Times New Roman" w:eastAsia="Times New Roman" w:hAnsi="Times New Roman" w:cs="Times New Roman"/>
        </w:rPr>
        <w:t>от</w:t>
      </w:r>
      <w:r w:rsidR="006B2063">
        <w:rPr>
          <w:rFonts w:ascii="Times New Roman" w:eastAsia="Times New Roman" w:hAnsi="Times New Roman" w:cs="Times New Roman"/>
        </w:rPr>
        <w:t> </w:t>
      </w:r>
      <w:r w:rsidRPr="00B51580">
        <w:rPr>
          <w:rFonts w:ascii="Times New Roman" w:eastAsia="Times New Roman" w:hAnsi="Times New Roman" w:cs="Times New Roman"/>
        </w:rPr>
        <w:t>пола</w:t>
      </w:r>
      <w:r w:rsidR="006B2063">
        <w:rPr>
          <w:rFonts w:ascii="Times New Roman" w:eastAsia="Times New Roman" w:hAnsi="Times New Roman" w:cs="Times New Roman"/>
        </w:rPr>
        <w:t> </w:t>
      </w:r>
      <w:r w:rsidRPr="00B51580">
        <w:rPr>
          <w:rFonts w:ascii="Times New Roman" w:eastAsia="Times New Roman" w:hAnsi="Times New Roman" w:cs="Times New Roman"/>
        </w:rPr>
        <w:t>не</w:t>
      </w:r>
      <w:r w:rsidR="006B2063">
        <w:rPr>
          <w:rFonts w:ascii="Times New Roman" w:eastAsia="Times New Roman" w:hAnsi="Times New Roman" w:cs="Times New Roman"/>
        </w:rPr>
        <w:t> </w:t>
      </w:r>
      <w:r w:rsidRPr="00B51580">
        <w:rPr>
          <w:rFonts w:ascii="Times New Roman" w:eastAsia="Times New Roman" w:hAnsi="Times New Roman" w:cs="Times New Roman"/>
        </w:rPr>
        <w:t>отрывать.</w:t>
      </w:r>
      <w:r w:rsidR="006B2063">
        <w:rPr>
          <w:rFonts w:ascii="Times New Roman" w:eastAsia="Times New Roman" w:hAnsi="Times New Roman" w:cs="Times New Roman"/>
        </w:rPr>
        <w:t> </w:t>
      </w:r>
      <w:r w:rsidRPr="00B51580">
        <w:rPr>
          <w:rFonts w:ascii="Times New Roman" w:eastAsia="Times New Roman" w:hAnsi="Times New Roman" w:cs="Times New Roman"/>
        </w:rPr>
        <w:t>Вернуться</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и.п.,</w:t>
      </w:r>
      <w:r w:rsidR="006B2063">
        <w:rPr>
          <w:rFonts w:ascii="Times New Roman" w:eastAsia="Times New Roman" w:hAnsi="Times New Roman" w:cs="Times New Roman"/>
        </w:rPr>
        <w:t> </w:t>
      </w:r>
      <w:r w:rsidRPr="00B51580">
        <w:rPr>
          <w:rFonts w:ascii="Times New Roman" w:eastAsia="Times New Roman" w:hAnsi="Times New Roman" w:cs="Times New Roman"/>
        </w:rPr>
        <w:t>не</w:t>
      </w:r>
      <w:r w:rsidR="006B2063">
        <w:rPr>
          <w:rFonts w:ascii="Times New Roman" w:eastAsia="Times New Roman" w:hAnsi="Times New Roman" w:cs="Times New Roman"/>
        </w:rPr>
        <w:t> </w:t>
      </w:r>
      <w:r w:rsidRPr="00B51580">
        <w:rPr>
          <w:rFonts w:ascii="Times New Roman" w:eastAsia="Times New Roman" w:hAnsi="Times New Roman" w:cs="Times New Roman"/>
        </w:rPr>
        <w:t>сгибая</w:t>
      </w:r>
      <w:r w:rsidR="006B2063">
        <w:rPr>
          <w:rFonts w:ascii="Times New Roman" w:eastAsia="Times New Roman" w:hAnsi="Times New Roman" w:cs="Times New Roman"/>
        </w:rPr>
        <w:t> </w:t>
      </w:r>
      <w:r w:rsidRPr="00B51580">
        <w:rPr>
          <w:rFonts w:ascii="Times New Roman" w:eastAsia="Times New Roman" w:hAnsi="Times New Roman" w:cs="Times New Roman"/>
        </w:rPr>
        <w:t>спины.</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Основная</w:t>
      </w:r>
      <w:r w:rsidR="006B2063">
        <w:rPr>
          <w:rFonts w:ascii="Times New Roman" w:eastAsia="Times New Roman" w:hAnsi="Times New Roman" w:cs="Times New Roman"/>
        </w:rPr>
        <w:t> </w:t>
      </w:r>
      <w:r w:rsidRPr="00B51580">
        <w:rPr>
          <w:rFonts w:ascii="Times New Roman" w:eastAsia="Times New Roman" w:hAnsi="Times New Roman" w:cs="Times New Roman"/>
        </w:rPr>
        <w:t>часть</w:t>
      </w:r>
      <w:r w:rsidR="006B2063">
        <w:rPr>
          <w:rFonts w:ascii="Times New Roman" w:eastAsia="Times New Roman" w:hAnsi="Times New Roman" w:cs="Times New Roman"/>
        </w:rPr>
        <w:t> </w:t>
      </w:r>
      <w:r w:rsidRPr="00B51580">
        <w:rPr>
          <w:rFonts w:ascii="Times New Roman" w:eastAsia="Times New Roman" w:hAnsi="Times New Roman" w:cs="Times New Roman"/>
        </w:rPr>
        <w:t>занятия.</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Упражнения.</w:t>
      </w:r>
    </w:p>
    <w:p w:rsidR="009357F0" w:rsidRPr="00B51580" w:rsidRDefault="009357F0" w:rsidP="00226BBD">
      <w:pPr>
        <w:numPr>
          <w:ilvl w:val="0"/>
          <w:numId w:val="10"/>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«Растягивание</w:t>
      </w:r>
      <w:r w:rsidR="006B2063">
        <w:rPr>
          <w:rFonts w:ascii="Times New Roman" w:eastAsia="Times New Roman" w:hAnsi="Times New Roman" w:cs="Times New Roman"/>
        </w:rPr>
        <w:t> </w:t>
      </w:r>
      <w:r w:rsidRPr="00B51580">
        <w:rPr>
          <w:rFonts w:ascii="Times New Roman" w:eastAsia="Times New Roman" w:hAnsi="Times New Roman" w:cs="Times New Roman"/>
        </w:rPr>
        <w:t>пружины».</w:t>
      </w:r>
      <w:r w:rsidR="006B2063">
        <w:rPr>
          <w:rFonts w:ascii="Times New Roman" w:eastAsia="Times New Roman" w:hAnsi="Times New Roman" w:cs="Times New Roman"/>
        </w:rPr>
        <w:t> </w:t>
      </w:r>
      <w:r w:rsidRPr="00B51580">
        <w:rPr>
          <w:rFonts w:ascii="Times New Roman" w:eastAsia="Times New Roman" w:hAnsi="Times New Roman" w:cs="Times New Roman"/>
        </w:rPr>
        <w:t>Согнуть</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перед</w:t>
      </w:r>
      <w:r w:rsidR="006B2063">
        <w:rPr>
          <w:rFonts w:ascii="Times New Roman" w:eastAsia="Times New Roman" w:hAnsi="Times New Roman" w:cs="Times New Roman"/>
        </w:rPr>
        <w:t> </w:t>
      </w:r>
      <w:r w:rsidRPr="00B51580">
        <w:rPr>
          <w:rFonts w:ascii="Times New Roman" w:eastAsia="Times New Roman" w:hAnsi="Times New Roman" w:cs="Times New Roman"/>
        </w:rPr>
        <w:t>грудью,</w:t>
      </w:r>
      <w:r w:rsidR="006B2063">
        <w:rPr>
          <w:rFonts w:ascii="Times New Roman" w:eastAsia="Times New Roman" w:hAnsi="Times New Roman" w:cs="Times New Roman"/>
        </w:rPr>
        <w:t> </w:t>
      </w:r>
      <w:r w:rsidRPr="00B51580">
        <w:rPr>
          <w:rFonts w:ascii="Times New Roman" w:eastAsia="Times New Roman" w:hAnsi="Times New Roman" w:cs="Times New Roman"/>
        </w:rPr>
        <w:t>сжав</w:t>
      </w:r>
      <w:r w:rsidR="006B2063">
        <w:rPr>
          <w:rFonts w:ascii="Times New Roman" w:eastAsia="Times New Roman" w:hAnsi="Times New Roman" w:cs="Times New Roman"/>
        </w:rPr>
        <w:t> </w:t>
      </w:r>
      <w:r w:rsidRPr="00B51580">
        <w:rPr>
          <w:rFonts w:ascii="Times New Roman" w:eastAsia="Times New Roman" w:hAnsi="Times New Roman" w:cs="Times New Roman"/>
        </w:rPr>
        <w:t>пальцы</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кулак</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подняв</w:t>
      </w:r>
      <w:r w:rsidR="006B2063">
        <w:rPr>
          <w:rFonts w:ascii="Times New Roman" w:eastAsia="Times New Roman" w:hAnsi="Times New Roman" w:cs="Times New Roman"/>
        </w:rPr>
        <w:t> </w:t>
      </w:r>
      <w:r w:rsidRPr="00B51580">
        <w:rPr>
          <w:rFonts w:ascii="Times New Roman" w:eastAsia="Times New Roman" w:hAnsi="Times New Roman" w:cs="Times New Roman"/>
        </w:rPr>
        <w:t>локотки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стороны;</w:t>
      </w:r>
      <w:r w:rsidR="006B2063">
        <w:rPr>
          <w:rFonts w:ascii="Times New Roman" w:eastAsia="Times New Roman" w:hAnsi="Times New Roman" w:cs="Times New Roman"/>
        </w:rPr>
        <w:t> </w:t>
      </w:r>
      <w:r w:rsidRPr="00B51580">
        <w:rPr>
          <w:rFonts w:ascii="Times New Roman" w:eastAsia="Times New Roman" w:hAnsi="Times New Roman" w:cs="Times New Roman"/>
        </w:rPr>
        <w:t>имитируя</w:t>
      </w:r>
      <w:r w:rsidR="006B2063">
        <w:rPr>
          <w:rFonts w:ascii="Times New Roman" w:eastAsia="Times New Roman" w:hAnsi="Times New Roman" w:cs="Times New Roman"/>
        </w:rPr>
        <w:t> </w:t>
      </w:r>
      <w:r w:rsidRPr="00B51580">
        <w:rPr>
          <w:rFonts w:ascii="Times New Roman" w:eastAsia="Times New Roman" w:hAnsi="Times New Roman" w:cs="Times New Roman"/>
        </w:rPr>
        <w:t>растягивание</w:t>
      </w:r>
      <w:r w:rsidR="006B2063">
        <w:rPr>
          <w:rFonts w:ascii="Times New Roman" w:eastAsia="Times New Roman" w:hAnsi="Times New Roman" w:cs="Times New Roman"/>
        </w:rPr>
        <w:t> </w:t>
      </w:r>
      <w:r w:rsidRPr="00B51580">
        <w:rPr>
          <w:rFonts w:ascii="Times New Roman" w:eastAsia="Times New Roman" w:hAnsi="Times New Roman" w:cs="Times New Roman"/>
        </w:rPr>
        <w:t>пружины,</w:t>
      </w:r>
      <w:r w:rsidR="006B2063">
        <w:rPr>
          <w:rFonts w:ascii="Times New Roman" w:eastAsia="Times New Roman" w:hAnsi="Times New Roman" w:cs="Times New Roman"/>
        </w:rPr>
        <w:t> </w:t>
      </w:r>
      <w:r w:rsidRPr="00B51580">
        <w:rPr>
          <w:rFonts w:ascii="Times New Roman" w:eastAsia="Times New Roman" w:hAnsi="Times New Roman" w:cs="Times New Roman"/>
        </w:rPr>
        <w:t>энергично</w:t>
      </w:r>
      <w:r w:rsidR="006B2063">
        <w:rPr>
          <w:rFonts w:ascii="Times New Roman" w:eastAsia="Times New Roman" w:hAnsi="Times New Roman" w:cs="Times New Roman"/>
        </w:rPr>
        <w:t> </w:t>
      </w:r>
      <w:r w:rsidRPr="00B51580">
        <w:rPr>
          <w:rFonts w:ascii="Times New Roman" w:eastAsia="Times New Roman" w:hAnsi="Times New Roman" w:cs="Times New Roman"/>
        </w:rPr>
        <w:t>отводить</w:t>
      </w:r>
      <w:r w:rsidR="006B2063">
        <w:rPr>
          <w:rFonts w:ascii="Times New Roman" w:eastAsia="Times New Roman" w:hAnsi="Times New Roman" w:cs="Times New Roman"/>
        </w:rPr>
        <w:t> </w:t>
      </w:r>
      <w:r w:rsidRPr="00B51580">
        <w:rPr>
          <w:rFonts w:ascii="Times New Roman" w:eastAsia="Times New Roman" w:hAnsi="Times New Roman" w:cs="Times New Roman"/>
        </w:rPr>
        <w:t>плечи</w:t>
      </w:r>
      <w:r w:rsidR="006B2063">
        <w:rPr>
          <w:rFonts w:ascii="Times New Roman" w:eastAsia="Times New Roman" w:hAnsi="Times New Roman" w:cs="Times New Roman"/>
        </w:rPr>
        <w:t> </w:t>
      </w:r>
      <w:r w:rsidRPr="00B51580">
        <w:rPr>
          <w:rFonts w:ascii="Times New Roman" w:eastAsia="Times New Roman" w:hAnsi="Times New Roman" w:cs="Times New Roman"/>
        </w:rPr>
        <w:t>назад,</w:t>
      </w:r>
      <w:r w:rsidR="006B2063">
        <w:rPr>
          <w:rFonts w:ascii="Times New Roman" w:eastAsia="Times New Roman" w:hAnsi="Times New Roman" w:cs="Times New Roman"/>
        </w:rPr>
        <w:t> </w:t>
      </w:r>
      <w:r w:rsidRPr="00B51580">
        <w:rPr>
          <w:rFonts w:ascii="Times New Roman" w:eastAsia="Times New Roman" w:hAnsi="Times New Roman" w:cs="Times New Roman"/>
        </w:rPr>
        <w:t>сводя</w:t>
      </w:r>
      <w:r w:rsidR="006B2063">
        <w:rPr>
          <w:rFonts w:ascii="Times New Roman" w:eastAsia="Times New Roman" w:hAnsi="Times New Roman" w:cs="Times New Roman"/>
        </w:rPr>
        <w:t> </w:t>
      </w:r>
      <w:r w:rsidRPr="00B51580">
        <w:rPr>
          <w:rFonts w:ascii="Times New Roman" w:eastAsia="Times New Roman" w:hAnsi="Times New Roman" w:cs="Times New Roman"/>
        </w:rPr>
        <w:t>локотки.</w:t>
      </w:r>
    </w:p>
    <w:p w:rsidR="009357F0" w:rsidRPr="00B51580" w:rsidRDefault="009357F0" w:rsidP="00226BBD">
      <w:pPr>
        <w:numPr>
          <w:ilvl w:val="0"/>
          <w:numId w:val="10"/>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«Зайчик».</w:t>
      </w:r>
      <w:r w:rsidR="006B2063">
        <w:rPr>
          <w:rFonts w:ascii="Times New Roman" w:eastAsia="Times New Roman" w:hAnsi="Times New Roman" w:cs="Times New Roman"/>
        </w:rPr>
        <w:t> </w:t>
      </w:r>
      <w:r w:rsidRPr="00B51580">
        <w:rPr>
          <w:rFonts w:ascii="Times New Roman" w:eastAsia="Times New Roman" w:hAnsi="Times New Roman" w:cs="Times New Roman"/>
        </w:rPr>
        <w:t>Низко</w:t>
      </w:r>
      <w:r w:rsidR="006B2063">
        <w:rPr>
          <w:rFonts w:ascii="Times New Roman" w:eastAsia="Times New Roman" w:hAnsi="Times New Roman" w:cs="Times New Roman"/>
        </w:rPr>
        <w:t> </w:t>
      </w:r>
      <w:r w:rsidRPr="00B51580">
        <w:rPr>
          <w:rFonts w:ascii="Times New Roman" w:eastAsia="Times New Roman" w:hAnsi="Times New Roman" w:cs="Times New Roman"/>
        </w:rPr>
        <w:t>приседать</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всей</w:t>
      </w:r>
      <w:r w:rsidR="006B2063">
        <w:rPr>
          <w:rFonts w:ascii="Times New Roman" w:eastAsia="Times New Roman" w:hAnsi="Times New Roman" w:cs="Times New Roman"/>
        </w:rPr>
        <w:t> </w:t>
      </w:r>
      <w:r w:rsidRPr="00B51580">
        <w:rPr>
          <w:rFonts w:ascii="Times New Roman" w:eastAsia="Times New Roman" w:hAnsi="Times New Roman" w:cs="Times New Roman"/>
        </w:rPr>
        <w:t>ступне,</w:t>
      </w:r>
      <w:r w:rsidR="006B2063">
        <w:rPr>
          <w:rFonts w:ascii="Times New Roman" w:eastAsia="Times New Roman" w:hAnsi="Times New Roman" w:cs="Times New Roman"/>
        </w:rPr>
        <w:t> </w:t>
      </w:r>
      <w:r w:rsidRPr="00B51580">
        <w:rPr>
          <w:rFonts w:ascii="Times New Roman" w:eastAsia="Times New Roman" w:hAnsi="Times New Roman" w:cs="Times New Roman"/>
        </w:rPr>
        <w:t>сгибая</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плечам,</w:t>
      </w:r>
      <w:r w:rsidR="006B2063">
        <w:rPr>
          <w:rFonts w:ascii="Times New Roman" w:eastAsia="Times New Roman" w:hAnsi="Times New Roman" w:cs="Times New Roman"/>
        </w:rPr>
        <w:t> </w:t>
      </w:r>
      <w:r w:rsidRPr="00B51580">
        <w:rPr>
          <w:rFonts w:ascii="Times New Roman" w:eastAsia="Times New Roman" w:hAnsi="Times New Roman" w:cs="Times New Roman"/>
        </w:rPr>
        <w:t>ладонями</w:t>
      </w:r>
      <w:r w:rsidR="006B2063">
        <w:rPr>
          <w:rFonts w:ascii="Times New Roman" w:eastAsia="Times New Roman" w:hAnsi="Times New Roman" w:cs="Times New Roman"/>
        </w:rPr>
        <w:t> </w:t>
      </w:r>
      <w:r w:rsidRPr="00B51580">
        <w:rPr>
          <w:rFonts w:ascii="Times New Roman" w:eastAsia="Times New Roman" w:hAnsi="Times New Roman" w:cs="Times New Roman"/>
        </w:rPr>
        <w:t>вперед,</w:t>
      </w:r>
      <w:r w:rsidR="006B2063">
        <w:rPr>
          <w:rFonts w:ascii="Times New Roman" w:eastAsia="Times New Roman" w:hAnsi="Times New Roman" w:cs="Times New Roman"/>
        </w:rPr>
        <w:t> </w:t>
      </w:r>
      <w:r w:rsidRPr="00B51580">
        <w:rPr>
          <w:rFonts w:ascii="Times New Roman" w:eastAsia="Times New Roman" w:hAnsi="Times New Roman" w:cs="Times New Roman"/>
        </w:rPr>
        <w:t>прижимая</w:t>
      </w:r>
      <w:r w:rsidR="006B2063">
        <w:rPr>
          <w:rFonts w:ascii="Times New Roman" w:eastAsia="Times New Roman" w:hAnsi="Times New Roman" w:cs="Times New Roman"/>
        </w:rPr>
        <w:t> </w:t>
      </w:r>
      <w:r w:rsidRPr="00B51580">
        <w:rPr>
          <w:rFonts w:ascii="Times New Roman" w:eastAsia="Times New Roman" w:hAnsi="Times New Roman" w:cs="Times New Roman"/>
        </w:rPr>
        <w:t>локти</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туловищу</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сводя</w:t>
      </w:r>
      <w:r w:rsidR="006B2063">
        <w:rPr>
          <w:rFonts w:ascii="Times New Roman" w:eastAsia="Times New Roman" w:hAnsi="Times New Roman" w:cs="Times New Roman"/>
        </w:rPr>
        <w:t> </w:t>
      </w:r>
      <w:r w:rsidRPr="00B51580">
        <w:rPr>
          <w:rFonts w:ascii="Times New Roman" w:eastAsia="Times New Roman" w:hAnsi="Times New Roman" w:cs="Times New Roman"/>
        </w:rPr>
        <w:t>лопатки.</w:t>
      </w:r>
    </w:p>
    <w:p w:rsidR="009357F0" w:rsidRPr="00B51580" w:rsidRDefault="009357F0" w:rsidP="00226BBD">
      <w:pPr>
        <w:numPr>
          <w:ilvl w:val="0"/>
          <w:numId w:val="10"/>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«Лыжник».</w:t>
      </w:r>
      <w:r w:rsidR="006B2063">
        <w:rPr>
          <w:rFonts w:ascii="Times New Roman" w:eastAsia="Times New Roman" w:hAnsi="Times New Roman" w:cs="Times New Roman"/>
        </w:rPr>
        <w:t> </w:t>
      </w:r>
      <w:r w:rsidRPr="00B51580">
        <w:rPr>
          <w:rFonts w:ascii="Times New Roman" w:eastAsia="Times New Roman" w:hAnsi="Times New Roman" w:cs="Times New Roman"/>
        </w:rPr>
        <w:t>Приседать</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всей</w:t>
      </w:r>
      <w:r w:rsidR="006B2063">
        <w:rPr>
          <w:rFonts w:ascii="Times New Roman" w:eastAsia="Times New Roman" w:hAnsi="Times New Roman" w:cs="Times New Roman"/>
        </w:rPr>
        <w:t> </w:t>
      </w:r>
      <w:r w:rsidRPr="00B51580">
        <w:rPr>
          <w:rFonts w:ascii="Times New Roman" w:eastAsia="Times New Roman" w:hAnsi="Times New Roman" w:cs="Times New Roman"/>
        </w:rPr>
        <w:t>ступне,</w:t>
      </w:r>
      <w:r w:rsidR="006B2063">
        <w:rPr>
          <w:rFonts w:ascii="Times New Roman" w:eastAsia="Times New Roman" w:hAnsi="Times New Roman" w:cs="Times New Roman"/>
        </w:rPr>
        <w:t> </w:t>
      </w:r>
      <w:r w:rsidRPr="00B51580">
        <w:rPr>
          <w:rFonts w:ascii="Times New Roman" w:eastAsia="Times New Roman" w:hAnsi="Times New Roman" w:cs="Times New Roman"/>
        </w:rPr>
        <w:t>наклоняясь</w:t>
      </w:r>
      <w:r w:rsidR="006B2063">
        <w:rPr>
          <w:rFonts w:ascii="Times New Roman" w:eastAsia="Times New Roman" w:hAnsi="Times New Roman" w:cs="Times New Roman"/>
        </w:rPr>
        <w:t> </w:t>
      </w:r>
      <w:r w:rsidRPr="00B51580">
        <w:rPr>
          <w:rFonts w:ascii="Times New Roman" w:eastAsia="Times New Roman" w:hAnsi="Times New Roman" w:cs="Times New Roman"/>
        </w:rPr>
        <w:t>вперед</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отводя</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назад,</w:t>
      </w:r>
      <w:r w:rsidR="006B2063">
        <w:rPr>
          <w:rFonts w:ascii="Times New Roman" w:eastAsia="Times New Roman" w:hAnsi="Times New Roman" w:cs="Times New Roman"/>
        </w:rPr>
        <w:t> </w:t>
      </w:r>
      <w:r w:rsidRPr="00B51580">
        <w:rPr>
          <w:rFonts w:ascii="Times New Roman" w:eastAsia="Times New Roman" w:hAnsi="Times New Roman" w:cs="Times New Roman"/>
        </w:rPr>
        <w:t>подражая</w:t>
      </w:r>
      <w:r w:rsidR="006B2063">
        <w:rPr>
          <w:rFonts w:ascii="Times New Roman" w:eastAsia="Times New Roman" w:hAnsi="Times New Roman" w:cs="Times New Roman"/>
        </w:rPr>
        <w:t> </w:t>
      </w:r>
      <w:r w:rsidRPr="00B51580">
        <w:rPr>
          <w:rFonts w:ascii="Times New Roman" w:eastAsia="Times New Roman" w:hAnsi="Times New Roman" w:cs="Times New Roman"/>
        </w:rPr>
        <w:t>движениям</w:t>
      </w:r>
      <w:r w:rsidR="006B2063">
        <w:rPr>
          <w:rFonts w:ascii="Times New Roman" w:eastAsia="Times New Roman" w:hAnsi="Times New Roman" w:cs="Times New Roman"/>
        </w:rPr>
        <w:t> </w:t>
      </w:r>
      <w:r w:rsidRPr="00B51580">
        <w:rPr>
          <w:rFonts w:ascii="Times New Roman" w:eastAsia="Times New Roman" w:hAnsi="Times New Roman" w:cs="Times New Roman"/>
        </w:rPr>
        <w:t>лыжника</w:t>
      </w:r>
      <w:r w:rsidR="006B2063">
        <w:rPr>
          <w:rFonts w:ascii="Times New Roman" w:eastAsia="Times New Roman" w:hAnsi="Times New Roman" w:cs="Times New Roman"/>
        </w:rPr>
        <w:t> </w:t>
      </w:r>
      <w:r w:rsidRPr="00B51580">
        <w:rPr>
          <w:rFonts w:ascii="Times New Roman" w:eastAsia="Times New Roman" w:hAnsi="Times New Roman" w:cs="Times New Roman"/>
        </w:rPr>
        <w:t>при</w:t>
      </w:r>
      <w:r w:rsidR="006B2063">
        <w:rPr>
          <w:rFonts w:ascii="Times New Roman" w:eastAsia="Times New Roman" w:hAnsi="Times New Roman" w:cs="Times New Roman"/>
        </w:rPr>
        <w:t> </w:t>
      </w:r>
      <w:r w:rsidRPr="00B51580">
        <w:rPr>
          <w:rFonts w:ascii="Times New Roman" w:eastAsia="Times New Roman" w:hAnsi="Times New Roman" w:cs="Times New Roman"/>
        </w:rPr>
        <w:t>отталкивании</w:t>
      </w:r>
      <w:r w:rsidR="006B2063">
        <w:rPr>
          <w:rFonts w:ascii="Times New Roman" w:eastAsia="Times New Roman" w:hAnsi="Times New Roman" w:cs="Times New Roman"/>
        </w:rPr>
        <w:t> </w:t>
      </w:r>
      <w:r w:rsidRPr="00B51580">
        <w:rPr>
          <w:rFonts w:ascii="Times New Roman" w:eastAsia="Times New Roman" w:hAnsi="Times New Roman" w:cs="Times New Roman"/>
        </w:rPr>
        <w:t>палками.</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Подвижные</w:t>
      </w:r>
      <w:r w:rsidR="006B2063">
        <w:rPr>
          <w:rFonts w:ascii="Times New Roman" w:eastAsia="Times New Roman" w:hAnsi="Times New Roman" w:cs="Times New Roman"/>
        </w:rPr>
        <w:t> </w:t>
      </w:r>
      <w:r w:rsidRPr="00B51580">
        <w:rPr>
          <w:rFonts w:ascii="Times New Roman" w:eastAsia="Times New Roman" w:hAnsi="Times New Roman" w:cs="Times New Roman"/>
        </w:rPr>
        <w:t>игры.</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1.</w:t>
      </w:r>
      <w:r w:rsidR="006B2063">
        <w:rPr>
          <w:rFonts w:ascii="Times New Roman" w:eastAsia="Times New Roman" w:hAnsi="Times New Roman" w:cs="Times New Roman"/>
        </w:rPr>
        <w:t> </w:t>
      </w:r>
      <w:r w:rsidRPr="00B51580">
        <w:rPr>
          <w:rFonts w:ascii="Times New Roman" w:eastAsia="Times New Roman" w:hAnsi="Times New Roman" w:cs="Times New Roman"/>
        </w:rPr>
        <w:t>Кто</w:t>
      </w:r>
      <w:r w:rsidR="006B2063">
        <w:rPr>
          <w:rFonts w:ascii="Times New Roman" w:eastAsia="Times New Roman" w:hAnsi="Times New Roman" w:cs="Times New Roman"/>
        </w:rPr>
        <w:t> </w:t>
      </w:r>
      <w:r w:rsidRPr="00B51580">
        <w:rPr>
          <w:rFonts w:ascii="Times New Roman" w:eastAsia="Times New Roman" w:hAnsi="Times New Roman" w:cs="Times New Roman"/>
        </w:rPr>
        <w:t>больше</w:t>
      </w:r>
      <w:r w:rsidR="006B2063">
        <w:rPr>
          <w:rFonts w:ascii="Times New Roman" w:eastAsia="Times New Roman" w:hAnsi="Times New Roman" w:cs="Times New Roman"/>
        </w:rPr>
        <w:t> </w:t>
      </w:r>
      <w:r w:rsidRPr="00B51580">
        <w:rPr>
          <w:rFonts w:ascii="Times New Roman" w:eastAsia="Times New Roman" w:hAnsi="Times New Roman" w:cs="Times New Roman"/>
        </w:rPr>
        <w:t>поднимет</w:t>
      </w:r>
      <w:r w:rsidR="006B2063">
        <w:rPr>
          <w:rFonts w:ascii="Times New Roman" w:eastAsia="Times New Roman" w:hAnsi="Times New Roman" w:cs="Times New Roman"/>
        </w:rPr>
        <w:t> </w:t>
      </w:r>
      <w:r w:rsidRPr="00B51580">
        <w:rPr>
          <w:rFonts w:ascii="Times New Roman" w:eastAsia="Times New Roman" w:hAnsi="Times New Roman" w:cs="Times New Roman"/>
        </w:rPr>
        <w:t>предметов,</w:t>
      </w:r>
      <w:r w:rsidR="006B2063">
        <w:rPr>
          <w:rFonts w:ascii="Times New Roman" w:eastAsia="Times New Roman" w:hAnsi="Times New Roman" w:cs="Times New Roman"/>
        </w:rPr>
        <w:t> </w:t>
      </w:r>
      <w:r w:rsidRPr="00B51580">
        <w:rPr>
          <w:rFonts w:ascii="Times New Roman" w:eastAsia="Times New Roman" w:hAnsi="Times New Roman" w:cs="Times New Roman"/>
        </w:rPr>
        <w:t>зажав</w:t>
      </w:r>
      <w:r w:rsidR="006B2063">
        <w:rPr>
          <w:rFonts w:ascii="Times New Roman" w:eastAsia="Times New Roman" w:hAnsi="Times New Roman" w:cs="Times New Roman"/>
        </w:rPr>
        <w:t> </w:t>
      </w:r>
      <w:r w:rsidRPr="00B51580">
        <w:rPr>
          <w:rFonts w:ascii="Times New Roman" w:eastAsia="Times New Roman" w:hAnsi="Times New Roman" w:cs="Times New Roman"/>
        </w:rPr>
        <w:t>их</w:t>
      </w:r>
      <w:r w:rsidR="006B2063">
        <w:rPr>
          <w:rFonts w:ascii="Times New Roman" w:eastAsia="Times New Roman" w:hAnsi="Times New Roman" w:cs="Times New Roman"/>
        </w:rPr>
        <w:t> </w:t>
      </w:r>
      <w:r w:rsidRPr="00B51580">
        <w:rPr>
          <w:rFonts w:ascii="Times New Roman" w:eastAsia="Times New Roman" w:hAnsi="Times New Roman" w:cs="Times New Roman"/>
        </w:rPr>
        <w:t>пальцами</w:t>
      </w:r>
      <w:r w:rsidR="006B2063">
        <w:rPr>
          <w:rFonts w:ascii="Times New Roman" w:eastAsia="Times New Roman" w:hAnsi="Times New Roman" w:cs="Times New Roman"/>
        </w:rPr>
        <w:t> </w:t>
      </w:r>
      <w:r w:rsidRPr="00B51580">
        <w:rPr>
          <w:rFonts w:ascii="Times New Roman" w:eastAsia="Times New Roman" w:hAnsi="Times New Roman" w:cs="Times New Roman"/>
        </w:rPr>
        <w:t>ног</w:t>
      </w:r>
      <w:r w:rsidR="006B2063">
        <w:rPr>
          <w:rFonts w:ascii="Times New Roman" w:eastAsia="Times New Roman" w:hAnsi="Times New Roman" w:cs="Times New Roman"/>
        </w:rPr>
        <w:t> </w:t>
      </w:r>
      <w:r w:rsidRPr="00B51580">
        <w:rPr>
          <w:rFonts w:ascii="Times New Roman" w:eastAsia="Times New Roman" w:hAnsi="Times New Roman" w:cs="Times New Roman"/>
        </w:rPr>
        <w:t>(1–1,5</w:t>
      </w:r>
      <w:r w:rsidR="006B2063">
        <w:rPr>
          <w:rFonts w:ascii="Times New Roman" w:eastAsia="Times New Roman" w:hAnsi="Times New Roman" w:cs="Times New Roman"/>
        </w:rPr>
        <w:t> </w:t>
      </w:r>
      <w:r w:rsidRPr="00B51580">
        <w:rPr>
          <w:rFonts w:ascii="Times New Roman" w:eastAsia="Times New Roman" w:hAnsi="Times New Roman" w:cs="Times New Roman"/>
        </w:rPr>
        <w:t>мин).</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2.</w:t>
      </w:r>
      <w:r w:rsidR="006B2063">
        <w:rPr>
          <w:rFonts w:ascii="Times New Roman" w:eastAsia="Times New Roman" w:hAnsi="Times New Roman" w:cs="Times New Roman"/>
        </w:rPr>
        <w:t> </w:t>
      </w:r>
      <w:r w:rsidRPr="00B51580">
        <w:rPr>
          <w:rFonts w:ascii="Times New Roman" w:eastAsia="Times New Roman" w:hAnsi="Times New Roman" w:cs="Times New Roman"/>
        </w:rPr>
        <w:t>Кто</w:t>
      </w:r>
      <w:r w:rsidR="006B2063">
        <w:rPr>
          <w:rFonts w:ascii="Times New Roman" w:eastAsia="Times New Roman" w:hAnsi="Times New Roman" w:cs="Times New Roman"/>
        </w:rPr>
        <w:t> </w:t>
      </w:r>
      <w:r w:rsidRPr="00B51580">
        <w:rPr>
          <w:rFonts w:ascii="Times New Roman" w:eastAsia="Times New Roman" w:hAnsi="Times New Roman" w:cs="Times New Roman"/>
        </w:rPr>
        <w:t>быстрее</w:t>
      </w:r>
      <w:r w:rsidR="006B2063">
        <w:rPr>
          <w:rFonts w:ascii="Times New Roman" w:eastAsia="Times New Roman" w:hAnsi="Times New Roman" w:cs="Times New Roman"/>
        </w:rPr>
        <w:t> </w:t>
      </w:r>
      <w:r w:rsidRPr="00B51580">
        <w:rPr>
          <w:rFonts w:ascii="Times New Roman" w:eastAsia="Times New Roman" w:hAnsi="Times New Roman" w:cs="Times New Roman"/>
        </w:rPr>
        <w:t>пальцами</w:t>
      </w:r>
      <w:r w:rsidR="006B2063">
        <w:rPr>
          <w:rFonts w:ascii="Times New Roman" w:eastAsia="Times New Roman" w:hAnsi="Times New Roman" w:cs="Times New Roman"/>
        </w:rPr>
        <w:t> </w:t>
      </w:r>
      <w:r w:rsidRPr="00B51580">
        <w:rPr>
          <w:rFonts w:ascii="Times New Roman" w:eastAsia="Times New Roman" w:hAnsi="Times New Roman" w:cs="Times New Roman"/>
        </w:rPr>
        <w:t>ног</w:t>
      </w:r>
      <w:r w:rsidR="006B2063">
        <w:rPr>
          <w:rFonts w:ascii="Times New Roman" w:eastAsia="Times New Roman" w:hAnsi="Times New Roman" w:cs="Times New Roman"/>
        </w:rPr>
        <w:t> </w:t>
      </w:r>
      <w:r w:rsidRPr="00B51580">
        <w:rPr>
          <w:rFonts w:ascii="Times New Roman" w:eastAsia="Times New Roman" w:hAnsi="Times New Roman" w:cs="Times New Roman"/>
        </w:rPr>
        <w:t>соберет</w:t>
      </w:r>
      <w:r w:rsidR="006B2063">
        <w:rPr>
          <w:rFonts w:ascii="Times New Roman" w:eastAsia="Times New Roman" w:hAnsi="Times New Roman" w:cs="Times New Roman"/>
        </w:rPr>
        <w:t> </w:t>
      </w:r>
      <w:r w:rsidRPr="00B51580">
        <w:rPr>
          <w:rFonts w:ascii="Times New Roman" w:eastAsia="Times New Roman" w:hAnsi="Times New Roman" w:cs="Times New Roman"/>
        </w:rPr>
        <w:t>коврик</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складки</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4–5</w:t>
      </w:r>
      <w:r w:rsidR="006B2063">
        <w:rPr>
          <w:rFonts w:ascii="Times New Roman" w:eastAsia="Times New Roman" w:hAnsi="Times New Roman" w:cs="Times New Roman"/>
        </w:rPr>
        <w:t> </w:t>
      </w:r>
      <w:r w:rsidRPr="00B51580">
        <w:rPr>
          <w:rFonts w:ascii="Times New Roman" w:eastAsia="Times New Roman" w:hAnsi="Times New Roman" w:cs="Times New Roman"/>
        </w:rPr>
        <w:t>раз).</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3.</w:t>
      </w:r>
      <w:r w:rsidR="006B2063">
        <w:rPr>
          <w:rFonts w:ascii="Times New Roman" w:eastAsia="Times New Roman" w:hAnsi="Times New Roman" w:cs="Times New Roman"/>
        </w:rPr>
        <w:t> </w:t>
      </w:r>
      <w:r w:rsidRPr="00B51580">
        <w:rPr>
          <w:rFonts w:ascii="Times New Roman" w:eastAsia="Times New Roman" w:hAnsi="Times New Roman" w:cs="Times New Roman"/>
        </w:rPr>
        <w:t>«Великаны</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гномы»</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четвереньках</w:t>
      </w:r>
      <w:r w:rsidR="006B2063">
        <w:rPr>
          <w:rFonts w:ascii="Times New Roman" w:eastAsia="Times New Roman" w:hAnsi="Times New Roman" w:cs="Times New Roman"/>
        </w:rPr>
        <w:t> </w:t>
      </w:r>
      <w:r w:rsidRPr="00B51580">
        <w:rPr>
          <w:rFonts w:ascii="Times New Roman" w:eastAsia="Times New Roman" w:hAnsi="Times New Roman" w:cs="Times New Roman"/>
        </w:rPr>
        <w:t>(2–3</w:t>
      </w:r>
      <w:r w:rsidR="006B2063">
        <w:rPr>
          <w:rFonts w:ascii="Times New Roman" w:eastAsia="Times New Roman" w:hAnsi="Times New Roman" w:cs="Times New Roman"/>
        </w:rPr>
        <w:t> </w:t>
      </w:r>
      <w:r w:rsidRPr="00B51580">
        <w:rPr>
          <w:rFonts w:ascii="Times New Roman" w:eastAsia="Times New Roman" w:hAnsi="Times New Roman" w:cs="Times New Roman"/>
        </w:rPr>
        <w:t>раза).</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4.</w:t>
      </w:r>
      <w:r w:rsidR="006B2063">
        <w:rPr>
          <w:rFonts w:ascii="Times New Roman" w:eastAsia="Times New Roman" w:hAnsi="Times New Roman" w:cs="Times New Roman"/>
        </w:rPr>
        <w:t> </w:t>
      </w: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бег</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носочках.</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Заключительная</w:t>
      </w:r>
      <w:r w:rsidR="006B2063">
        <w:rPr>
          <w:rFonts w:ascii="Times New Roman" w:eastAsia="Times New Roman" w:hAnsi="Times New Roman" w:cs="Times New Roman"/>
        </w:rPr>
        <w:t> </w:t>
      </w:r>
      <w:r w:rsidRPr="00B51580">
        <w:rPr>
          <w:rFonts w:ascii="Times New Roman" w:eastAsia="Times New Roman" w:hAnsi="Times New Roman" w:cs="Times New Roman"/>
        </w:rPr>
        <w:t>часть</w:t>
      </w:r>
      <w:r w:rsidR="006B2063">
        <w:rPr>
          <w:rFonts w:ascii="Times New Roman" w:eastAsia="Times New Roman" w:hAnsi="Times New Roman" w:cs="Times New Roman"/>
        </w:rPr>
        <w:t> </w:t>
      </w:r>
      <w:r w:rsidRPr="00B51580">
        <w:rPr>
          <w:rFonts w:ascii="Times New Roman" w:eastAsia="Times New Roman" w:hAnsi="Times New Roman" w:cs="Times New Roman"/>
        </w:rPr>
        <w:t>занятия.</w:t>
      </w:r>
      <w:r w:rsidR="006B2063">
        <w:rPr>
          <w:rFonts w:ascii="Times New Roman" w:eastAsia="Times New Roman" w:hAnsi="Times New Roman" w:cs="Times New Roman"/>
        </w:rPr>
        <w:t> </w:t>
      </w:r>
      <w:r w:rsidRPr="00B51580">
        <w:rPr>
          <w:rFonts w:ascii="Times New Roman" w:eastAsia="Times New Roman" w:hAnsi="Times New Roman" w:cs="Times New Roman"/>
        </w:rPr>
        <w:t>Легкий</w:t>
      </w:r>
      <w:r w:rsidR="006B2063">
        <w:rPr>
          <w:rFonts w:ascii="Times New Roman" w:eastAsia="Times New Roman" w:hAnsi="Times New Roman" w:cs="Times New Roman"/>
        </w:rPr>
        <w:t> </w:t>
      </w:r>
      <w:r w:rsidRPr="00B51580">
        <w:rPr>
          <w:rFonts w:ascii="Times New Roman" w:eastAsia="Times New Roman" w:hAnsi="Times New Roman" w:cs="Times New Roman"/>
        </w:rPr>
        <w:t>бег</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носках</w:t>
      </w:r>
      <w:r w:rsidR="006B2063">
        <w:rPr>
          <w:rFonts w:ascii="Times New Roman" w:eastAsia="Times New Roman" w:hAnsi="Times New Roman" w:cs="Times New Roman"/>
        </w:rPr>
        <w:t> </w:t>
      </w:r>
      <w:r w:rsidRPr="00B51580">
        <w:rPr>
          <w:rFonts w:ascii="Times New Roman" w:eastAsia="Times New Roman" w:hAnsi="Times New Roman" w:cs="Times New Roman"/>
        </w:rPr>
        <w:t>(до</w:t>
      </w:r>
      <w:r w:rsidR="006B2063">
        <w:rPr>
          <w:rFonts w:ascii="Times New Roman" w:eastAsia="Times New Roman" w:hAnsi="Times New Roman" w:cs="Times New Roman"/>
        </w:rPr>
        <w:t> </w:t>
      </w:r>
      <w:r w:rsidRPr="00B51580">
        <w:rPr>
          <w:rFonts w:ascii="Times New Roman" w:eastAsia="Times New Roman" w:hAnsi="Times New Roman" w:cs="Times New Roman"/>
        </w:rPr>
        <w:t>1</w:t>
      </w:r>
      <w:r w:rsidR="006B2063">
        <w:rPr>
          <w:rFonts w:ascii="Times New Roman" w:eastAsia="Times New Roman" w:hAnsi="Times New Roman" w:cs="Times New Roman"/>
        </w:rPr>
        <w:t> </w:t>
      </w:r>
      <w:r w:rsidRPr="00B51580">
        <w:rPr>
          <w:rFonts w:ascii="Times New Roman" w:eastAsia="Times New Roman" w:hAnsi="Times New Roman" w:cs="Times New Roman"/>
        </w:rPr>
        <w:t>мин).,</w:t>
      </w:r>
      <w:r w:rsidR="006B2063">
        <w:rPr>
          <w:rFonts w:ascii="Times New Roman" w:eastAsia="Times New Roman" w:hAnsi="Times New Roman" w:cs="Times New Roman"/>
        </w:rPr>
        <w:t> </w:t>
      </w: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носках</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высоким</w:t>
      </w:r>
      <w:r w:rsidR="006B2063">
        <w:rPr>
          <w:rFonts w:ascii="Times New Roman" w:eastAsia="Times New Roman" w:hAnsi="Times New Roman" w:cs="Times New Roman"/>
        </w:rPr>
        <w:t> </w:t>
      </w:r>
      <w:r w:rsidRPr="00B51580">
        <w:rPr>
          <w:rFonts w:ascii="Times New Roman" w:eastAsia="Times New Roman" w:hAnsi="Times New Roman" w:cs="Times New Roman"/>
        </w:rPr>
        <w:t>подниманием</w:t>
      </w:r>
      <w:r w:rsidR="006B2063">
        <w:rPr>
          <w:rFonts w:ascii="Times New Roman" w:eastAsia="Times New Roman" w:hAnsi="Times New Roman" w:cs="Times New Roman"/>
        </w:rPr>
        <w:t> </w:t>
      </w:r>
      <w:r w:rsidRPr="00B51580">
        <w:rPr>
          <w:rFonts w:ascii="Times New Roman" w:eastAsia="Times New Roman" w:hAnsi="Times New Roman" w:cs="Times New Roman"/>
        </w:rPr>
        <w:t>бедра</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среднем</w:t>
      </w:r>
      <w:r w:rsidR="006B2063">
        <w:rPr>
          <w:rFonts w:ascii="Times New Roman" w:eastAsia="Times New Roman" w:hAnsi="Times New Roman" w:cs="Times New Roman"/>
        </w:rPr>
        <w:t> </w:t>
      </w:r>
      <w:r w:rsidRPr="00B51580">
        <w:rPr>
          <w:rFonts w:ascii="Times New Roman" w:eastAsia="Times New Roman" w:hAnsi="Times New Roman" w:cs="Times New Roman"/>
        </w:rPr>
        <w:t>темпе,</w:t>
      </w:r>
      <w:r w:rsidR="006B2063">
        <w:rPr>
          <w:rFonts w:ascii="Times New Roman" w:eastAsia="Times New Roman" w:hAnsi="Times New Roman" w:cs="Times New Roman"/>
        </w:rPr>
        <w:t> </w:t>
      </w:r>
      <w:r w:rsidRPr="00B51580">
        <w:rPr>
          <w:rFonts w:ascii="Times New Roman" w:eastAsia="Times New Roman" w:hAnsi="Times New Roman" w:cs="Times New Roman"/>
        </w:rPr>
        <w:t>до</w:t>
      </w:r>
      <w:r w:rsidR="006B2063">
        <w:rPr>
          <w:rFonts w:ascii="Times New Roman" w:eastAsia="Times New Roman" w:hAnsi="Times New Roman" w:cs="Times New Roman"/>
        </w:rPr>
        <w:t> </w:t>
      </w:r>
      <w:r w:rsidRPr="00B51580">
        <w:rPr>
          <w:rFonts w:ascii="Times New Roman" w:eastAsia="Times New Roman" w:hAnsi="Times New Roman" w:cs="Times New Roman"/>
        </w:rPr>
        <w:t>1–1,5</w:t>
      </w:r>
      <w:r w:rsidR="006B2063">
        <w:rPr>
          <w:rFonts w:ascii="Times New Roman" w:eastAsia="Times New Roman" w:hAnsi="Times New Roman" w:cs="Times New Roman"/>
        </w:rPr>
        <w:t> </w:t>
      </w:r>
      <w:r w:rsidRPr="00B51580">
        <w:rPr>
          <w:rFonts w:ascii="Times New Roman" w:eastAsia="Times New Roman" w:hAnsi="Times New Roman" w:cs="Times New Roman"/>
        </w:rPr>
        <w:t>мин).</w:t>
      </w:r>
      <w:r w:rsidR="006B2063">
        <w:rPr>
          <w:rFonts w:ascii="Times New Roman" w:eastAsia="Times New Roman" w:hAnsi="Times New Roman" w:cs="Times New Roman"/>
        </w:rPr>
        <w:t> </w:t>
      </w:r>
      <w:r w:rsidRPr="00B51580">
        <w:rPr>
          <w:rFonts w:ascii="Times New Roman" w:eastAsia="Times New Roman" w:hAnsi="Times New Roman" w:cs="Times New Roman"/>
        </w:rPr>
        <w:t>Дыхательные</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упражнения.</w:t>
      </w:r>
    </w:p>
    <w:p w:rsidR="009357F0" w:rsidRPr="00B51580" w:rsidRDefault="009357F0" w:rsidP="009357F0">
      <w:pPr>
        <w:spacing w:after="0" w:line="240" w:lineRule="auto"/>
        <w:rPr>
          <w:rFonts w:ascii="Times New Roman" w:eastAsia="Times New Roman" w:hAnsi="Times New Roman" w:cs="Times New Roman"/>
          <w:bCs/>
        </w:rPr>
      </w:pPr>
    </w:p>
    <w:p w:rsidR="009357F0" w:rsidRPr="00B51580" w:rsidRDefault="009357F0" w:rsidP="009357F0">
      <w:pPr>
        <w:spacing w:after="0" w:line="240" w:lineRule="auto"/>
        <w:rPr>
          <w:rFonts w:ascii="Times New Roman" w:eastAsia="Times New Roman" w:hAnsi="Times New Roman" w:cs="Times New Roman"/>
          <w:b/>
        </w:rPr>
      </w:pPr>
      <w:r w:rsidRPr="00B51580">
        <w:rPr>
          <w:rFonts w:ascii="Times New Roman" w:eastAsia="Times New Roman" w:hAnsi="Times New Roman" w:cs="Times New Roman"/>
          <w:b/>
          <w:bCs/>
        </w:rPr>
        <w:t>Комплекс</w:t>
      </w:r>
      <w:r w:rsidR="006B2063">
        <w:rPr>
          <w:rFonts w:ascii="Times New Roman" w:eastAsia="Times New Roman" w:hAnsi="Times New Roman" w:cs="Times New Roman"/>
          <w:b/>
          <w:bCs/>
        </w:rPr>
        <w:t> </w:t>
      </w:r>
      <w:r w:rsidRPr="00B51580">
        <w:rPr>
          <w:rFonts w:ascii="Times New Roman" w:eastAsia="Times New Roman" w:hAnsi="Times New Roman" w:cs="Times New Roman"/>
          <w:b/>
          <w:bCs/>
        </w:rPr>
        <w:t>№5</w:t>
      </w:r>
      <w:r w:rsidR="006B2063">
        <w:rPr>
          <w:rFonts w:ascii="Times New Roman" w:eastAsia="Times New Roman" w:hAnsi="Times New Roman" w:cs="Times New Roman"/>
          <w:b/>
          <w:bCs/>
        </w:rPr>
        <w:t> </w:t>
      </w:r>
      <w:r w:rsidRPr="00B51580">
        <w:rPr>
          <w:rFonts w:ascii="Times New Roman" w:eastAsia="Times New Roman" w:hAnsi="Times New Roman" w:cs="Times New Roman"/>
          <w:b/>
          <w:bCs/>
        </w:rPr>
        <w:t>(декабрь</w:t>
      </w:r>
      <w:r w:rsidR="006B2063">
        <w:rPr>
          <w:rFonts w:ascii="Times New Roman" w:eastAsia="Times New Roman" w:hAnsi="Times New Roman" w:cs="Times New Roman"/>
          <w:b/>
          <w:bCs/>
        </w:rPr>
        <w:t> </w:t>
      </w:r>
      <w:r w:rsidRPr="00B51580">
        <w:rPr>
          <w:rFonts w:ascii="Times New Roman" w:eastAsia="Times New Roman" w:hAnsi="Times New Roman" w:cs="Times New Roman"/>
          <w:b/>
          <w:bCs/>
        </w:rPr>
        <w:t>1-2</w:t>
      </w:r>
      <w:r w:rsidR="006B2063">
        <w:rPr>
          <w:rFonts w:ascii="Times New Roman" w:eastAsia="Times New Roman" w:hAnsi="Times New Roman" w:cs="Times New Roman"/>
          <w:b/>
          <w:bCs/>
        </w:rPr>
        <w:t> </w:t>
      </w:r>
      <w:r w:rsidRPr="00B51580">
        <w:rPr>
          <w:rFonts w:ascii="Times New Roman" w:eastAsia="Times New Roman" w:hAnsi="Times New Roman" w:cs="Times New Roman"/>
          <w:b/>
          <w:bCs/>
        </w:rPr>
        <w:t>неделя</w:t>
      </w:r>
      <w:r w:rsidRPr="00B51580">
        <w:rPr>
          <w:rFonts w:ascii="Times New Roman" w:eastAsia="Times New Roman" w:hAnsi="Times New Roman" w:cs="Times New Roman"/>
          <w:b/>
        </w:rPr>
        <w:t>)</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b/>
          <w:bCs/>
          <w:i/>
          <w:iCs/>
        </w:rPr>
        <w:t>Цель:</w:t>
      </w:r>
      <w:r w:rsidR="006B2063">
        <w:rPr>
          <w:rFonts w:ascii="Times New Roman" w:eastAsia="Times New Roman" w:hAnsi="Times New Roman" w:cs="Times New Roman"/>
        </w:rPr>
        <w:t> </w:t>
      </w:r>
      <w:r w:rsidRPr="00B51580">
        <w:rPr>
          <w:rFonts w:ascii="Times New Roman" w:eastAsia="Times New Roman" w:hAnsi="Times New Roman" w:cs="Times New Roman"/>
        </w:rPr>
        <w:t>обучение</w:t>
      </w:r>
      <w:r w:rsidR="006B2063">
        <w:rPr>
          <w:rFonts w:ascii="Times New Roman" w:eastAsia="Times New Roman" w:hAnsi="Times New Roman" w:cs="Times New Roman"/>
        </w:rPr>
        <w:t> </w:t>
      </w:r>
      <w:r w:rsidRPr="00B51580">
        <w:rPr>
          <w:rFonts w:ascii="Times New Roman" w:eastAsia="Times New Roman" w:hAnsi="Times New Roman" w:cs="Times New Roman"/>
        </w:rPr>
        <w:t>самовытяжению,</w:t>
      </w:r>
      <w:r w:rsidR="006B2063">
        <w:rPr>
          <w:rFonts w:ascii="Times New Roman" w:eastAsia="Times New Roman" w:hAnsi="Times New Roman" w:cs="Times New Roman"/>
        </w:rPr>
        <w:t> </w:t>
      </w:r>
      <w:r w:rsidRPr="00B51580">
        <w:rPr>
          <w:rFonts w:ascii="Times New Roman" w:eastAsia="Times New Roman" w:hAnsi="Times New Roman" w:cs="Times New Roman"/>
        </w:rPr>
        <w:t>формирование</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правильной</w:t>
      </w:r>
      <w:r w:rsidR="006B2063">
        <w:rPr>
          <w:rFonts w:ascii="Times New Roman" w:eastAsia="Times New Roman" w:hAnsi="Times New Roman" w:cs="Times New Roman"/>
        </w:rPr>
        <w:t> </w:t>
      </w:r>
      <w:r w:rsidRPr="00B51580">
        <w:rPr>
          <w:rFonts w:ascii="Times New Roman" w:eastAsia="Times New Roman" w:hAnsi="Times New Roman" w:cs="Times New Roman"/>
        </w:rPr>
        <w:t>осанки,</w:t>
      </w:r>
      <w:r w:rsidR="006B2063">
        <w:rPr>
          <w:rFonts w:ascii="Times New Roman" w:eastAsia="Times New Roman" w:hAnsi="Times New Roman" w:cs="Times New Roman"/>
        </w:rPr>
        <w:t> </w:t>
      </w:r>
      <w:r w:rsidRPr="00B51580">
        <w:rPr>
          <w:rFonts w:ascii="Times New Roman" w:eastAsia="Times New Roman" w:hAnsi="Times New Roman" w:cs="Times New Roman"/>
        </w:rPr>
        <w:t>коррекция</w:t>
      </w:r>
      <w:r w:rsidR="006B2063">
        <w:rPr>
          <w:rFonts w:ascii="Times New Roman" w:eastAsia="Times New Roman" w:hAnsi="Times New Roman" w:cs="Times New Roman"/>
        </w:rPr>
        <w:t> </w:t>
      </w:r>
      <w:r w:rsidRPr="00B51580">
        <w:rPr>
          <w:rFonts w:ascii="Times New Roman" w:eastAsia="Times New Roman" w:hAnsi="Times New Roman" w:cs="Times New Roman"/>
        </w:rPr>
        <w:t>плоскостопия,</w:t>
      </w:r>
      <w:r w:rsidR="006B2063">
        <w:rPr>
          <w:rFonts w:ascii="Times New Roman" w:eastAsia="Times New Roman" w:hAnsi="Times New Roman" w:cs="Times New Roman"/>
        </w:rPr>
        <w:t> </w:t>
      </w:r>
      <w:r w:rsidRPr="00B51580">
        <w:rPr>
          <w:rFonts w:ascii="Times New Roman" w:eastAsia="Times New Roman" w:hAnsi="Times New Roman" w:cs="Times New Roman"/>
        </w:rPr>
        <w:t>укрепление</w:t>
      </w:r>
      <w:r w:rsidR="006B2063">
        <w:rPr>
          <w:rFonts w:ascii="Times New Roman" w:eastAsia="Times New Roman" w:hAnsi="Times New Roman" w:cs="Times New Roman"/>
        </w:rPr>
        <w:t> </w:t>
      </w:r>
      <w:r w:rsidRPr="00B51580">
        <w:rPr>
          <w:rFonts w:ascii="Times New Roman" w:eastAsia="Times New Roman" w:hAnsi="Times New Roman" w:cs="Times New Roman"/>
        </w:rPr>
        <w:t>«мышечного</w:t>
      </w:r>
      <w:r w:rsidR="006B2063">
        <w:rPr>
          <w:rFonts w:ascii="Times New Roman" w:eastAsia="Times New Roman" w:hAnsi="Times New Roman" w:cs="Times New Roman"/>
        </w:rPr>
        <w:t> </w:t>
      </w:r>
      <w:r w:rsidRPr="00B51580">
        <w:rPr>
          <w:rFonts w:ascii="Times New Roman" w:eastAsia="Times New Roman" w:hAnsi="Times New Roman" w:cs="Times New Roman"/>
        </w:rPr>
        <w:t>корсета».</w:t>
      </w:r>
    </w:p>
    <w:p w:rsidR="009357F0" w:rsidRPr="00B51580" w:rsidRDefault="009357F0" w:rsidP="009357F0">
      <w:pPr>
        <w:spacing w:after="0" w:line="240" w:lineRule="auto"/>
        <w:rPr>
          <w:rFonts w:ascii="Times New Roman" w:eastAsia="Times New Roman" w:hAnsi="Times New Roman" w:cs="Times New Roman"/>
          <w:b/>
        </w:rPr>
      </w:pPr>
      <w:r w:rsidRPr="00B51580">
        <w:rPr>
          <w:rFonts w:ascii="Times New Roman" w:eastAsia="Times New Roman" w:hAnsi="Times New Roman" w:cs="Times New Roman"/>
          <w:b/>
        </w:rPr>
        <w:t>Подготовительная</w:t>
      </w:r>
      <w:r w:rsidR="006B2063">
        <w:rPr>
          <w:rFonts w:ascii="Times New Roman" w:eastAsia="Times New Roman" w:hAnsi="Times New Roman" w:cs="Times New Roman"/>
          <w:b/>
        </w:rPr>
        <w:t> </w:t>
      </w:r>
      <w:r w:rsidRPr="00B51580">
        <w:rPr>
          <w:rFonts w:ascii="Times New Roman" w:eastAsia="Times New Roman" w:hAnsi="Times New Roman" w:cs="Times New Roman"/>
          <w:b/>
        </w:rPr>
        <w:t>часть</w:t>
      </w:r>
      <w:r w:rsidR="006B2063">
        <w:rPr>
          <w:rFonts w:ascii="Times New Roman" w:eastAsia="Times New Roman" w:hAnsi="Times New Roman" w:cs="Times New Roman"/>
          <w:b/>
        </w:rPr>
        <w:t> </w:t>
      </w:r>
      <w:r w:rsidRPr="00B51580">
        <w:rPr>
          <w:rFonts w:ascii="Times New Roman" w:eastAsia="Times New Roman" w:hAnsi="Times New Roman" w:cs="Times New Roman"/>
          <w:b/>
        </w:rPr>
        <w:t>занятия.</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Принять</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правильную</w:t>
      </w:r>
      <w:r w:rsidR="006B2063">
        <w:rPr>
          <w:rFonts w:ascii="Times New Roman" w:eastAsia="Times New Roman" w:hAnsi="Times New Roman" w:cs="Times New Roman"/>
        </w:rPr>
        <w:t> </w:t>
      </w:r>
      <w:r w:rsidRPr="00B51580">
        <w:rPr>
          <w:rFonts w:ascii="Times New Roman" w:eastAsia="Times New Roman" w:hAnsi="Times New Roman" w:cs="Times New Roman"/>
        </w:rPr>
        <w:t>осанку</w:t>
      </w:r>
      <w:r w:rsidR="006B2063">
        <w:rPr>
          <w:rFonts w:ascii="Times New Roman" w:eastAsia="Times New Roman" w:hAnsi="Times New Roman" w:cs="Times New Roman"/>
        </w:rPr>
        <w:t> </w:t>
      </w:r>
      <w:r w:rsidRPr="00B51580">
        <w:rPr>
          <w:rFonts w:ascii="Times New Roman" w:eastAsia="Times New Roman" w:hAnsi="Times New Roman" w:cs="Times New Roman"/>
        </w:rPr>
        <w:t>у</w:t>
      </w:r>
      <w:r w:rsidR="006B2063">
        <w:rPr>
          <w:rFonts w:ascii="Times New Roman" w:eastAsia="Times New Roman" w:hAnsi="Times New Roman" w:cs="Times New Roman"/>
        </w:rPr>
        <w:t> </w:t>
      </w:r>
      <w:r w:rsidRPr="00B51580">
        <w:rPr>
          <w:rFonts w:ascii="Times New Roman" w:eastAsia="Times New Roman" w:hAnsi="Times New Roman" w:cs="Times New Roman"/>
        </w:rPr>
        <w:t>стены,</w:t>
      </w:r>
      <w:r w:rsidR="006B2063">
        <w:rPr>
          <w:rFonts w:ascii="Times New Roman" w:eastAsia="Times New Roman" w:hAnsi="Times New Roman" w:cs="Times New Roman"/>
        </w:rPr>
        <w:t> </w:t>
      </w:r>
      <w:r w:rsidRPr="00B51580">
        <w:rPr>
          <w:rFonts w:ascii="Times New Roman" w:eastAsia="Times New Roman" w:hAnsi="Times New Roman" w:cs="Times New Roman"/>
        </w:rPr>
        <w:t>отойти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2</w:t>
      </w:r>
      <w:r w:rsidR="006B2063">
        <w:rPr>
          <w:rFonts w:ascii="Times New Roman" w:eastAsia="Times New Roman" w:hAnsi="Times New Roman" w:cs="Times New Roman"/>
        </w:rPr>
        <w:t> </w:t>
      </w:r>
      <w:r w:rsidRPr="00B51580">
        <w:rPr>
          <w:rFonts w:ascii="Times New Roman" w:eastAsia="Times New Roman" w:hAnsi="Times New Roman" w:cs="Times New Roman"/>
        </w:rPr>
        <w:t>шага,</w:t>
      </w:r>
      <w:r w:rsidR="006B2063">
        <w:rPr>
          <w:rFonts w:ascii="Times New Roman" w:eastAsia="Times New Roman" w:hAnsi="Times New Roman" w:cs="Times New Roman"/>
        </w:rPr>
        <w:t> </w:t>
      </w:r>
      <w:r w:rsidRPr="00B51580">
        <w:rPr>
          <w:rFonts w:ascii="Times New Roman" w:eastAsia="Times New Roman" w:hAnsi="Times New Roman" w:cs="Times New Roman"/>
        </w:rPr>
        <w:t>присесть,встать,</w:t>
      </w:r>
      <w:r w:rsidR="006B2063">
        <w:rPr>
          <w:rFonts w:ascii="Times New Roman" w:eastAsia="Times New Roman" w:hAnsi="Times New Roman" w:cs="Times New Roman"/>
        </w:rPr>
        <w:t> </w:t>
      </w:r>
      <w:r w:rsidRPr="00B51580">
        <w:rPr>
          <w:rFonts w:ascii="Times New Roman" w:eastAsia="Times New Roman" w:hAnsi="Times New Roman" w:cs="Times New Roman"/>
        </w:rPr>
        <w:t>принять</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правильную</w:t>
      </w:r>
      <w:r w:rsidR="006B2063">
        <w:rPr>
          <w:rFonts w:ascii="Times New Roman" w:eastAsia="Times New Roman" w:hAnsi="Times New Roman" w:cs="Times New Roman"/>
        </w:rPr>
        <w:t> </w:t>
      </w:r>
      <w:r w:rsidRPr="00B51580">
        <w:rPr>
          <w:rFonts w:ascii="Times New Roman" w:eastAsia="Times New Roman" w:hAnsi="Times New Roman" w:cs="Times New Roman"/>
        </w:rPr>
        <w:t>осанку.</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Медленный</w:t>
      </w:r>
      <w:r w:rsidR="006B2063">
        <w:rPr>
          <w:rFonts w:ascii="Times New Roman" w:eastAsia="Times New Roman" w:hAnsi="Times New Roman" w:cs="Times New Roman"/>
        </w:rPr>
        <w:t> </w:t>
      </w:r>
      <w:r w:rsidRPr="00B51580">
        <w:rPr>
          <w:rFonts w:ascii="Times New Roman" w:eastAsia="Times New Roman" w:hAnsi="Times New Roman" w:cs="Times New Roman"/>
        </w:rPr>
        <w:t>бег</w:t>
      </w:r>
      <w:r w:rsidR="006B2063">
        <w:rPr>
          <w:rFonts w:ascii="Times New Roman" w:eastAsia="Times New Roman" w:hAnsi="Times New Roman" w:cs="Times New Roman"/>
        </w:rPr>
        <w:t> </w:t>
      </w:r>
      <w:r w:rsidRPr="00B51580">
        <w:rPr>
          <w:rFonts w:ascii="Times New Roman" w:eastAsia="Times New Roman" w:hAnsi="Times New Roman" w:cs="Times New Roman"/>
        </w:rPr>
        <w:t>высоко</w:t>
      </w:r>
      <w:r w:rsidR="006B2063">
        <w:rPr>
          <w:rFonts w:ascii="Times New Roman" w:eastAsia="Times New Roman" w:hAnsi="Times New Roman" w:cs="Times New Roman"/>
        </w:rPr>
        <w:t> </w:t>
      </w:r>
      <w:r w:rsidRPr="00B51580">
        <w:rPr>
          <w:rFonts w:ascii="Times New Roman" w:eastAsia="Times New Roman" w:hAnsi="Times New Roman" w:cs="Times New Roman"/>
        </w:rPr>
        <w:t>поднимая</w:t>
      </w:r>
      <w:r w:rsidR="006B2063">
        <w:rPr>
          <w:rFonts w:ascii="Times New Roman" w:eastAsia="Times New Roman" w:hAnsi="Times New Roman" w:cs="Times New Roman"/>
        </w:rPr>
        <w:t> </w:t>
      </w:r>
      <w:r w:rsidRPr="00B51580">
        <w:rPr>
          <w:rFonts w:ascii="Times New Roman" w:eastAsia="Times New Roman" w:hAnsi="Times New Roman" w:cs="Times New Roman"/>
        </w:rPr>
        <w:t>колени,</w:t>
      </w:r>
      <w:r w:rsidR="006B2063">
        <w:rPr>
          <w:rFonts w:ascii="Times New Roman" w:eastAsia="Times New Roman" w:hAnsi="Times New Roman" w:cs="Times New Roman"/>
        </w:rPr>
        <w:t> </w:t>
      </w:r>
      <w:r w:rsidRPr="00B51580">
        <w:rPr>
          <w:rFonts w:ascii="Times New Roman" w:eastAsia="Times New Roman" w:hAnsi="Times New Roman" w:cs="Times New Roman"/>
        </w:rPr>
        <w:t>бег</w:t>
      </w:r>
      <w:r w:rsidR="006B2063">
        <w:rPr>
          <w:rFonts w:ascii="Times New Roman" w:eastAsia="Times New Roman" w:hAnsi="Times New Roman" w:cs="Times New Roman"/>
        </w:rPr>
        <w:t> </w:t>
      </w:r>
      <w:r w:rsidRPr="00B51580">
        <w:rPr>
          <w:rFonts w:ascii="Times New Roman" w:eastAsia="Times New Roman" w:hAnsi="Times New Roman" w:cs="Times New Roman"/>
        </w:rPr>
        <w:t>спиной</w:t>
      </w:r>
      <w:r w:rsidR="006B2063">
        <w:rPr>
          <w:rFonts w:ascii="Times New Roman" w:eastAsia="Times New Roman" w:hAnsi="Times New Roman" w:cs="Times New Roman"/>
        </w:rPr>
        <w:t> </w:t>
      </w:r>
      <w:r w:rsidRPr="00B51580">
        <w:rPr>
          <w:rFonts w:ascii="Times New Roman" w:eastAsia="Times New Roman" w:hAnsi="Times New Roman" w:cs="Times New Roman"/>
        </w:rPr>
        <w:t>вперед.</w:t>
      </w:r>
      <w:r w:rsidR="006B2063">
        <w:rPr>
          <w:rFonts w:ascii="Times New Roman" w:eastAsia="Times New Roman" w:hAnsi="Times New Roman" w:cs="Times New Roman"/>
        </w:rPr>
        <w:t> </w:t>
      </w: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наружных</w:t>
      </w:r>
      <w:r w:rsidR="006B2063">
        <w:rPr>
          <w:rFonts w:ascii="Times New Roman" w:eastAsia="Times New Roman" w:hAnsi="Times New Roman" w:cs="Times New Roman"/>
        </w:rPr>
        <w:t> </w:t>
      </w:r>
      <w:r w:rsidRPr="00B51580">
        <w:rPr>
          <w:rFonts w:ascii="Times New Roman" w:eastAsia="Times New Roman" w:hAnsi="Times New Roman" w:cs="Times New Roman"/>
        </w:rPr>
        <w:t>краях</w:t>
      </w:r>
      <w:r w:rsidR="006B2063">
        <w:rPr>
          <w:rFonts w:ascii="Times New Roman" w:eastAsia="Times New Roman" w:hAnsi="Times New Roman" w:cs="Times New Roman"/>
        </w:rPr>
        <w:t> </w:t>
      </w:r>
      <w:r w:rsidRPr="00B51580">
        <w:rPr>
          <w:rFonts w:ascii="Times New Roman" w:eastAsia="Times New Roman" w:hAnsi="Times New Roman" w:cs="Times New Roman"/>
        </w:rPr>
        <w:t>стоп</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среднем</w:t>
      </w:r>
      <w:r w:rsidR="006B2063">
        <w:rPr>
          <w:rFonts w:ascii="Times New Roman" w:eastAsia="Times New Roman" w:hAnsi="Times New Roman" w:cs="Times New Roman"/>
        </w:rPr>
        <w:t> </w:t>
      </w:r>
      <w:r w:rsidRPr="00B51580">
        <w:rPr>
          <w:rFonts w:ascii="Times New Roman" w:eastAsia="Times New Roman" w:hAnsi="Times New Roman" w:cs="Times New Roman"/>
        </w:rPr>
        <w:t>темпе,</w:t>
      </w:r>
      <w:r w:rsidR="006B2063">
        <w:rPr>
          <w:rFonts w:ascii="Times New Roman" w:eastAsia="Times New Roman" w:hAnsi="Times New Roman" w:cs="Times New Roman"/>
        </w:rPr>
        <w:t> </w:t>
      </w:r>
      <w:r w:rsidRPr="00B51580">
        <w:rPr>
          <w:rFonts w:ascii="Times New Roman" w:eastAsia="Times New Roman" w:hAnsi="Times New Roman" w:cs="Times New Roman"/>
        </w:rPr>
        <w:t>до</w:t>
      </w:r>
      <w:r w:rsidR="006B2063">
        <w:rPr>
          <w:rFonts w:ascii="Times New Roman" w:eastAsia="Times New Roman" w:hAnsi="Times New Roman" w:cs="Times New Roman"/>
        </w:rPr>
        <w:t> </w:t>
      </w:r>
      <w:r w:rsidRPr="00B51580">
        <w:rPr>
          <w:rFonts w:ascii="Times New Roman" w:eastAsia="Times New Roman" w:hAnsi="Times New Roman" w:cs="Times New Roman"/>
        </w:rPr>
        <w:t>2–2,5</w:t>
      </w:r>
      <w:r w:rsidR="006B2063">
        <w:rPr>
          <w:rFonts w:ascii="Times New Roman" w:eastAsia="Times New Roman" w:hAnsi="Times New Roman" w:cs="Times New Roman"/>
        </w:rPr>
        <w:t> </w:t>
      </w:r>
      <w:r w:rsidRPr="00B51580">
        <w:rPr>
          <w:rFonts w:ascii="Times New Roman" w:eastAsia="Times New Roman" w:hAnsi="Times New Roman" w:cs="Times New Roman"/>
        </w:rPr>
        <w:t>мин).</w:t>
      </w:r>
      <w:r w:rsidR="006B2063">
        <w:rPr>
          <w:rFonts w:ascii="Times New Roman" w:eastAsia="Times New Roman" w:hAnsi="Times New Roman" w:cs="Times New Roman"/>
        </w:rPr>
        <w:t> </w:t>
      </w: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гимнастической</w:t>
      </w:r>
      <w:r w:rsidR="006B2063">
        <w:rPr>
          <w:rFonts w:ascii="Times New Roman" w:eastAsia="Times New Roman" w:hAnsi="Times New Roman" w:cs="Times New Roman"/>
        </w:rPr>
        <w:t> </w:t>
      </w:r>
      <w:r w:rsidRPr="00B51580">
        <w:rPr>
          <w:rFonts w:ascii="Times New Roman" w:eastAsia="Times New Roman" w:hAnsi="Times New Roman" w:cs="Times New Roman"/>
        </w:rPr>
        <w:t>палке</w:t>
      </w:r>
      <w:r w:rsidR="006B2063">
        <w:rPr>
          <w:rFonts w:ascii="Times New Roman" w:eastAsia="Times New Roman" w:hAnsi="Times New Roman" w:cs="Times New Roman"/>
        </w:rPr>
        <w:t> </w:t>
      </w:r>
      <w:r w:rsidRPr="00B51580">
        <w:rPr>
          <w:rFonts w:ascii="Times New Roman" w:eastAsia="Times New Roman" w:hAnsi="Times New Roman" w:cs="Times New Roman"/>
        </w:rPr>
        <w:t>прямо</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боком</w:t>
      </w:r>
      <w:r w:rsidR="006B2063">
        <w:rPr>
          <w:rFonts w:ascii="Times New Roman" w:eastAsia="Times New Roman" w:hAnsi="Times New Roman" w:cs="Times New Roman"/>
        </w:rPr>
        <w:t> </w:t>
      </w:r>
      <w:r w:rsidRPr="00B51580">
        <w:rPr>
          <w:rFonts w:ascii="Times New Roman" w:eastAsia="Times New Roman" w:hAnsi="Times New Roman" w:cs="Times New Roman"/>
        </w:rPr>
        <w:t>(до</w:t>
      </w:r>
      <w:r w:rsidR="006B2063">
        <w:rPr>
          <w:rFonts w:ascii="Times New Roman" w:eastAsia="Times New Roman" w:hAnsi="Times New Roman" w:cs="Times New Roman"/>
        </w:rPr>
        <w:t> </w:t>
      </w:r>
      <w:r w:rsidRPr="00B51580">
        <w:rPr>
          <w:rFonts w:ascii="Times New Roman" w:eastAsia="Times New Roman" w:hAnsi="Times New Roman" w:cs="Times New Roman"/>
        </w:rPr>
        <w:t>1</w:t>
      </w:r>
      <w:r w:rsidR="006B2063">
        <w:rPr>
          <w:rFonts w:ascii="Times New Roman" w:eastAsia="Times New Roman" w:hAnsi="Times New Roman" w:cs="Times New Roman"/>
        </w:rPr>
        <w:t> </w:t>
      </w:r>
      <w:r w:rsidRPr="00B51580">
        <w:rPr>
          <w:rFonts w:ascii="Times New Roman" w:eastAsia="Times New Roman" w:hAnsi="Times New Roman" w:cs="Times New Roman"/>
        </w:rPr>
        <w:t>мин).</w:t>
      </w:r>
      <w:r w:rsidR="006B2063">
        <w:rPr>
          <w:rFonts w:ascii="Times New Roman" w:eastAsia="Times New Roman" w:hAnsi="Times New Roman" w:cs="Times New Roman"/>
        </w:rPr>
        <w:t> </w:t>
      </w:r>
      <w:r w:rsidRPr="00B51580">
        <w:rPr>
          <w:rFonts w:ascii="Times New Roman" w:eastAsia="Times New Roman" w:hAnsi="Times New Roman" w:cs="Times New Roman"/>
        </w:rPr>
        <w:t>Все</w:t>
      </w:r>
      <w:r w:rsidR="006B2063">
        <w:rPr>
          <w:rFonts w:ascii="Times New Roman" w:eastAsia="Times New Roman" w:hAnsi="Times New Roman" w:cs="Times New Roman"/>
        </w:rPr>
        <w:t> </w:t>
      </w:r>
      <w:r w:rsidRPr="00B51580">
        <w:rPr>
          <w:rFonts w:ascii="Times New Roman" w:eastAsia="Times New Roman" w:hAnsi="Times New Roman" w:cs="Times New Roman"/>
        </w:rPr>
        <w:t>удерживая</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правильную</w:t>
      </w:r>
      <w:r w:rsidR="006B2063">
        <w:rPr>
          <w:rFonts w:ascii="Times New Roman" w:eastAsia="Times New Roman" w:hAnsi="Times New Roman" w:cs="Times New Roman"/>
        </w:rPr>
        <w:t> </w:t>
      </w:r>
      <w:r w:rsidRPr="00B51580">
        <w:rPr>
          <w:rFonts w:ascii="Times New Roman" w:eastAsia="Times New Roman" w:hAnsi="Times New Roman" w:cs="Times New Roman"/>
        </w:rPr>
        <w:t>осанку.</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Общеразвивающие</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упражнения.</w:t>
      </w:r>
    </w:p>
    <w:p w:rsidR="009357F0" w:rsidRPr="00B51580" w:rsidRDefault="009357F0" w:rsidP="00226BBD">
      <w:pPr>
        <w:numPr>
          <w:ilvl w:val="0"/>
          <w:numId w:val="11"/>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сидя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полу.</w:t>
      </w:r>
      <w:r w:rsidR="006B2063">
        <w:rPr>
          <w:rFonts w:ascii="Times New Roman" w:eastAsia="Times New Roman" w:hAnsi="Times New Roman" w:cs="Times New Roman"/>
        </w:rPr>
        <w:t> </w:t>
      </w:r>
      <w:r w:rsidRPr="00B51580">
        <w:rPr>
          <w:rFonts w:ascii="Times New Roman" w:eastAsia="Times New Roman" w:hAnsi="Times New Roman" w:cs="Times New Roman"/>
        </w:rPr>
        <w:t>Сгибание</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разгибание</w:t>
      </w:r>
      <w:r w:rsidR="006B2063">
        <w:rPr>
          <w:rFonts w:ascii="Times New Roman" w:eastAsia="Times New Roman" w:hAnsi="Times New Roman" w:cs="Times New Roman"/>
        </w:rPr>
        <w:t> </w:t>
      </w:r>
      <w:r w:rsidRPr="00B51580">
        <w:rPr>
          <w:rFonts w:ascii="Times New Roman" w:eastAsia="Times New Roman" w:hAnsi="Times New Roman" w:cs="Times New Roman"/>
        </w:rPr>
        <w:t>стоп</w:t>
      </w:r>
      <w:r w:rsidR="006B2063">
        <w:rPr>
          <w:rFonts w:ascii="Times New Roman" w:eastAsia="Times New Roman" w:hAnsi="Times New Roman" w:cs="Times New Roman"/>
        </w:rPr>
        <w:t> </w:t>
      </w:r>
      <w:r w:rsidRPr="00B51580">
        <w:rPr>
          <w:rFonts w:ascii="Times New Roman" w:eastAsia="Times New Roman" w:hAnsi="Times New Roman" w:cs="Times New Roman"/>
        </w:rPr>
        <w:t>(5</w:t>
      </w:r>
      <w:r w:rsidR="006B2063">
        <w:rPr>
          <w:rFonts w:ascii="Times New Roman" w:eastAsia="Times New Roman" w:hAnsi="Times New Roman" w:cs="Times New Roman"/>
        </w:rPr>
        <w:t> </w:t>
      </w:r>
      <w:r w:rsidRPr="00B51580">
        <w:rPr>
          <w:rFonts w:ascii="Times New Roman" w:eastAsia="Times New Roman" w:hAnsi="Times New Roman" w:cs="Times New Roman"/>
        </w:rPr>
        <w:t>раз</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10</w:t>
      </w:r>
      <w:r w:rsidR="006B2063">
        <w:rPr>
          <w:rFonts w:ascii="Times New Roman" w:eastAsia="Times New Roman" w:hAnsi="Times New Roman" w:cs="Times New Roman"/>
        </w:rPr>
        <w:t> </w:t>
      </w:r>
      <w:r w:rsidRPr="00B51580">
        <w:rPr>
          <w:rFonts w:ascii="Times New Roman" w:eastAsia="Times New Roman" w:hAnsi="Times New Roman" w:cs="Times New Roman"/>
        </w:rPr>
        <w:t>с).</w:t>
      </w:r>
    </w:p>
    <w:p w:rsidR="009357F0" w:rsidRPr="00B51580" w:rsidRDefault="009357F0" w:rsidP="00226BBD">
      <w:pPr>
        <w:numPr>
          <w:ilvl w:val="0"/>
          <w:numId w:val="11"/>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сидя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полу.</w:t>
      </w:r>
      <w:r w:rsidR="006B2063">
        <w:rPr>
          <w:rFonts w:ascii="Times New Roman" w:eastAsia="Times New Roman" w:hAnsi="Times New Roman" w:cs="Times New Roman"/>
        </w:rPr>
        <w:t> </w:t>
      </w:r>
      <w:r w:rsidRPr="00B51580">
        <w:rPr>
          <w:rFonts w:ascii="Times New Roman" w:eastAsia="Times New Roman" w:hAnsi="Times New Roman" w:cs="Times New Roman"/>
        </w:rPr>
        <w:t>Круговое</w:t>
      </w:r>
      <w:r w:rsidR="006B2063">
        <w:rPr>
          <w:rFonts w:ascii="Times New Roman" w:eastAsia="Times New Roman" w:hAnsi="Times New Roman" w:cs="Times New Roman"/>
        </w:rPr>
        <w:t> </w:t>
      </w:r>
      <w:r w:rsidRPr="00B51580">
        <w:rPr>
          <w:rFonts w:ascii="Times New Roman" w:eastAsia="Times New Roman" w:hAnsi="Times New Roman" w:cs="Times New Roman"/>
        </w:rPr>
        <w:t>вращение</w:t>
      </w:r>
      <w:r w:rsidR="006B2063">
        <w:rPr>
          <w:rFonts w:ascii="Times New Roman" w:eastAsia="Times New Roman" w:hAnsi="Times New Roman" w:cs="Times New Roman"/>
        </w:rPr>
        <w:t> </w:t>
      </w:r>
      <w:r w:rsidRPr="00B51580">
        <w:rPr>
          <w:rFonts w:ascii="Times New Roman" w:eastAsia="Times New Roman" w:hAnsi="Times New Roman" w:cs="Times New Roman"/>
        </w:rPr>
        <w:t>стопы</w:t>
      </w:r>
      <w:r w:rsidR="006B2063">
        <w:rPr>
          <w:rFonts w:ascii="Times New Roman" w:eastAsia="Times New Roman" w:hAnsi="Times New Roman" w:cs="Times New Roman"/>
        </w:rPr>
        <w:t> </w:t>
      </w:r>
      <w:r w:rsidRPr="00B51580">
        <w:rPr>
          <w:rFonts w:ascii="Times New Roman" w:eastAsia="Times New Roman" w:hAnsi="Times New Roman" w:cs="Times New Roman"/>
        </w:rPr>
        <w:t>влево-вправо</w:t>
      </w:r>
      <w:r w:rsidR="006B2063">
        <w:rPr>
          <w:rFonts w:ascii="Times New Roman" w:eastAsia="Times New Roman" w:hAnsi="Times New Roman" w:cs="Times New Roman"/>
        </w:rPr>
        <w:t> </w:t>
      </w:r>
      <w:r w:rsidRPr="00B51580">
        <w:rPr>
          <w:rFonts w:ascii="Times New Roman" w:eastAsia="Times New Roman" w:hAnsi="Times New Roman" w:cs="Times New Roman"/>
        </w:rPr>
        <w:t>(5</w:t>
      </w:r>
      <w:r w:rsidR="006B2063">
        <w:rPr>
          <w:rFonts w:ascii="Times New Roman" w:eastAsia="Times New Roman" w:hAnsi="Times New Roman" w:cs="Times New Roman"/>
        </w:rPr>
        <w:t> </w:t>
      </w:r>
      <w:r w:rsidRPr="00B51580">
        <w:rPr>
          <w:rFonts w:ascii="Times New Roman" w:eastAsia="Times New Roman" w:hAnsi="Times New Roman" w:cs="Times New Roman"/>
        </w:rPr>
        <w:t>раз</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10</w:t>
      </w:r>
      <w:r w:rsidR="006B2063">
        <w:rPr>
          <w:rFonts w:ascii="Times New Roman" w:eastAsia="Times New Roman" w:hAnsi="Times New Roman" w:cs="Times New Roman"/>
        </w:rPr>
        <w:t> </w:t>
      </w:r>
      <w:r w:rsidRPr="00B51580">
        <w:rPr>
          <w:rFonts w:ascii="Times New Roman" w:eastAsia="Times New Roman" w:hAnsi="Times New Roman" w:cs="Times New Roman"/>
        </w:rPr>
        <w:t>с).</w:t>
      </w:r>
    </w:p>
    <w:p w:rsidR="009357F0" w:rsidRPr="00B51580" w:rsidRDefault="009357F0" w:rsidP="00226BBD">
      <w:pPr>
        <w:numPr>
          <w:ilvl w:val="0"/>
          <w:numId w:val="11"/>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лежа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спине,</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лежат</w:t>
      </w:r>
      <w:r w:rsidR="006B2063">
        <w:rPr>
          <w:rFonts w:ascii="Times New Roman" w:eastAsia="Times New Roman" w:hAnsi="Times New Roman" w:cs="Times New Roman"/>
        </w:rPr>
        <w:t> </w:t>
      </w:r>
      <w:r w:rsidRPr="00B51580">
        <w:rPr>
          <w:rFonts w:ascii="Times New Roman" w:eastAsia="Times New Roman" w:hAnsi="Times New Roman" w:cs="Times New Roman"/>
        </w:rPr>
        <w:t>вдоль</w:t>
      </w:r>
      <w:r w:rsidR="006B2063">
        <w:rPr>
          <w:rFonts w:ascii="Times New Roman" w:eastAsia="Times New Roman" w:hAnsi="Times New Roman" w:cs="Times New Roman"/>
        </w:rPr>
        <w:t> </w:t>
      </w:r>
      <w:r w:rsidRPr="00B51580">
        <w:rPr>
          <w:rFonts w:ascii="Times New Roman" w:eastAsia="Times New Roman" w:hAnsi="Times New Roman" w:cs="Times New Roman"/>
        </w:rPr>
        <w:t>туловища</w:t>
      </w:r>
      <w:r w:rsidR="006B2063">
        <w:rPr>
          <w:rFonts w:ascii="Times New Roman" w:eastAsia="Times New Roman" w:hAnsi="Times New Roman" w:cs="Times New Roman"/>
        </w:rPr>
        <w:t> </w:t>
      </w:r>
      <w:r w:rsidRPr="00B51580">
        <w:rPr>
          <w:rFonts w:ascii="Times New Roman" w:eastAsia="Times New Roman" w:hAnsi="Times New Roman" w:cs="Times New Roman"/>
        </w:rPr>
        <w:t>ладонями</w:t>
      </w:r>
      <w:r w:rsidR="006B2063">
        <w:rPr>
          <w:rFonts w:ascii="Times New Roman" w:eastAsia="Times New Roman" w:hAnsi="Times New Roman" w:cs="Times New Roman"/>
        </w:rPr>
        <w:t> </w:t>
      </w:r>
      <w:r w:rsidRPr="00B51580">
        <w:rPr>
          <w:rFonts w:ascii="Times New Roman" w:eastAsia="Times New Roman" w:hAnsi="Times New Roman" w:cs="Times New Roman"/>
        </w:rPr>
        <w:t>вниз,</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выпрямлены.</w:t>
      </w:r>
      <w:r w:rsidR="006B2063">
        <w:rPr>
          <w:rFonts w:ascii="Times New Roman" w:eastAsia="Times New Roman" w:hAnsi="Times New Roman" w:cs="Times New Roman"/>
        </w:rPr>
        <w:t> </w:t>
      </w:r>
      <w:r w:rsidRPr="00B51580">
        <w:rPr>
          <w:rFonts w:ascii="Times New Roman" w:eastAsia="Times New Roman" w:hAnsi="Times New Roman" w:cs="Times New Roman"/>
        </w:rPr>
        <w:t>Левая</w:t>
      </w:r>
      <w:r w:rsidR="006B2063">
        <w:rPr>
          <w:rFonts w:ascii="Times New Roman" w:eastAsia="Times New Roman" w:hAnsi="Times New Roman" w:cs="Times New Roman"/>
        </w:rPr>
        <w:t> </w:t>
      </w:r>
      <w:r w:rsidRPr="00B51580">
        <w:rPr>
          <w:rFonts w:ascii="Times New Roman" w:eastAsia="Times New Roman" w:hAnsi="Times New Roman" w:cs="Times New Roman"/>
        </w:rPr>
        <w:t>нога</w:t>
      </w:r>
      <w:r w:rsidR="006B2063">
        <w:rPr>
          <w:rFonts w:ascii="Times New Roman" w:eastAsia="Times New Roman" w:hAnsi="Times New Roman" w:cs="Times New Roman"/>
        </w:rPr>
        <w:t> </w:t>
      </w:r>
      <w:r w:rsidRPr="00B51580">
        <w:rPr>
          <w:rFonts w:ascii="Times New Roman" w:eastAsia="Times New Roman" w:hAnsi="Times New Roman" w:cs="Times New Roman"/>
        </w:rPr>
        <w:t>стопой</w:t>
      </w:r>
      <w:r w:rsidR="006B2063">
        <w:rPr>
          <w:rFonts w:ascii="Times New Roman" w:eastAsia="Times New Roman" w:hAnsi="Times New Roman" w:cs="Times New Roman"/>
        </w:rPr>
        <w:t> </w:t>
      </w:r>
      <w:r w:rsidRPr="00B51580">
        <w:rPr>
          <w:rFonts w:ascii="Times New Roman" w:eastAsia="Times New Roman" w:hAnsi="Times New Roman" w:cs="Times New Roman"/>
        </w:rPr>
        <w:t>скользит</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правой</w:t>
      </w:r>
      <w:r w:rsidR="006B2063">
        <w:rPr>
          <w:rFonts w:ascii="Times New Roman" w:eastAsia="Times New Roman" w:hAnsi="Times New Roman" w:cs="Times New Roman"/>
        </w:rPr>
        <w:t> </w:t>
      </w:r>
      <w:r w:rsidRPr="00B51580">
        <w:rPr>
          <w:rFonts w:ascii="Times New Roman" w:eastAsia="Times New Roman" w:hAnsi="Times New Roman" w:cs="Times New Roman"/>
        </w:rPr>
        <w:t>голени.</w:t>
      </w:r>
      <w:r w:rsidR="006B2063">
        <w:rPr>
          <w:rFonts w:ascii="Times New Roman" w:eastAsia="Times New Roman" w:hAnsi="Times New Roman" w:cs="Times New Roman"/>
        </w:rPr>
        <w:t> </w:t>
      </w:r>
      <w:r w:rsidRPr="00B51580">
        <w:rPr>
          <w:rFonts w:ascii="Times New Roman" w:eastAsia="Times New Roman" w:hAnsi="Times New Roman" w:cs="Times New Roman"/>
        </w:rPr>
        <w:t>То</w:t>
      </w:r>
      <w:r w:rsidR="006B2063">
        <w:rPr>
          <w:rFonts w:ascii="Times New Roman" w:eastAsia="Times New Roman" w:hAnsi="Times New Roman" w:cs="Times New Roman"/>
        </w:rPr>
        <w:t> </w:t>
      </w:r>
      <w:r w:rsidRPr="00B51580">
        <w:rPr>
          <w:rFonts w:ascii="Times New Roman" w:eastAsia="Times New Roman" w:hAnsi="Times New Roman" w:cs="Times New Roman"/>
        </w:rPr>
        <w:t>же</w:t>
      </w:r>
      <w:r w:rsidR="006B2063">
        <w:rPr>
          <w:rFonts w:ascii="Times New Roman" w:eastAsia="Times New Roman" w:hAnsi="Times New Roman" w:cs="Times New Roman"/>
        </w:rPr>
        <w:t> </w:t>
      </w:r>
      <w:r w:rsidRPr="00B51580">
        <w:rPr>
          <w:rFonts w:ascii="Times New Roman" w:eastAsia="Times New Roman" w:hAnsi="Times New Roman" w:cs="Times New Roman"/>
        </w:rPr>
        <w:t>правой</w:t>
      </w:r>
      <w:r w:rsidR="006B2063">
        <w:rPr>
          <w:rFonts w:ascii="Times New Roman" w:eastAsia="Times New Roman" w:hAnsi="Times New Roman" w:cs="Times New Roman"/>
        </w:rPr>
        <w:t> </w:t>
      </w:r>
      <w:r w:rsidRPr="00B51580">
        <w:rPr>
          <w:rFonts w:ascii="Times New Roman" w:eastAsia="Times New Roman" w:hAnsi="Times New Roman" w:cs="Times New Roman"/>
        </w:rPr>
        <w:t>стопой</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левой</w:t>
      </w:r>
      <w:r w:rsidR="006B2063">
        <w:rPr>
          <w:rFonts w:ascii="Times New Roman" w:eastAsia="Times New Roman" w:hAnsi="Times New Roman" w:cs="Times New Roman"/>
        </w:rPr>
        <w:t> </w:t>
      </w:r>
      <w:r w:rsidRPr="00B51580">
        <w:rPr>
          <w:rFonts w:ascii="Times New Roman" w:eastAsia="Times New Roman" w:hAnsi="Times New Roman" w:cs="Times New Roman"/>
        </w:rPr>
        <w:t>голени</w:t>
      </w:r>
      <w:r w:rsidR="006B2063">
        <w:rPr>
          <w:rFonts w:ascii="Times New Roman" w:eastAsia="Times New Roman" w:hAnsi="Times New Roman" w:cs="Times New Roman"/>
        </w:rPr>
        <w:t> </w:t>
      </w:r>
      <w:r w:rsidRPr="00B51580">
        <w:rPr>
          <w:rFonts w:ascii="Times New Roman" w:eastAsia="Times New Roman" w:hAnsi="Times New Roman" w:cs="Times New Roman"/>
        </w:rPr>
        <w:t>(8–10</w:t>
      </w:r>
      <w:r w:rsidR="006B2063">
        <w:rPr>
          <w:rFonts w:ascii="Times New Roman" w:eastAsia="Times New Roman" w:hAnsi="Times New Roman" w:cs="Times New Roman"/>
        </w:rPr>
        <w:t> </w:t>
      </w:r>
      <w:r w:rsidRPr="00B51580">
        <w:rPr>
          <w:rFonts w:ascii="Times New Roman" w:eastAsia="Times New Roman" w:hAnsi="Times New Roman" w:cs="Times New Roman"/>
        </w:rPr>
        <w:t>раз).</w:t>
      </w:r>
    </w:p>
    <w:p w:rsidR="009357F0" w:rsidRPr="00B51580" w:rsidRDefault="009357F0" w:rsidP="00226BBD">
      <w:pPr>
        <w:numPr>
          <w:ilvl w:val="0"/>
          <w:numId w:val="11"/>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стоя.</w:t>
      </w:r>
      <w:r w:rsidR="006B2063">
        <w:rPr>
          <w:rFonts w:ascii="Times New Roman" w:eastAsia="Times New Roman" w:hAnsi="Times New Roman" w:cs="Times New Roman"/>
        </w:rPr>
        <w:t> </w:t>
      </w:r>
      <w:r w:rsidRPr="00B51580">
        <w:rPr>
          <w:rFonts w:ascii="Times New Roman" w:eastAsia="Times New Roman" w:hAnsi="Times New Roman" w:cs="Times New Roman"/>
        </w:rPr>
        <w:t>Пальцами</w:t>
      </w:r>
      <w:r w:rsidR="006B2063">
        <w:rPr>
          <w:rFonts w:ascii="Times New Roman" w:eastAsia="Times New Roman" w:hAnsi="Times New Roman" w:cs="Times New Roman"/>
        </w:rPr>
        <w:t> </w:t>
      </w:r>
      <w:r w:rsidRPr="00B51580">
        <w:rPr>
          <w:rFonts w:ascii="Times New Roman" w:eastAsia="Times New Roman" w:hAnsi="Times New Roman" w:cs="Times New Roman"/>
        </w:rPr>
        <w:t>одной</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захватывать</w:t>
      </w:r>
      <w:r w:rsidR="006B2063">
        <w:rPr>
          <w:rFonts w:ascii="Times New Roman" w:eastAsia="Times New Roman" w:hAnsi="Times New Roman" w:cs="Times New Roman"/>
        </w:rPr>
        <w:t> </w:t>
      </w:r>
      <w:r w:rsidRPr="00B51580">
        <w:rPr>
          <w:rFonts w:ascii="Times New Roman" w:eastAsia="Times New Roman" w:hAnsi="Times New Roman" w:cs="Times New Roman"/>
        </w:rPr>
        <w:t>мелкий</w:t>
      </w:r>
      <w:r w:rsidR="006B2063">
        <w:rPr>
          <w:rFonts w:ascii="Times New Roman" w:eastAsia="Times New Roman" w:hAnsi="Times New Roman" w:cs="Times New Roman"/>
        </w:rPr>
        <w:t> </w:t>
      </w:r>
      <w:r w:rsidRPr="00B51580">
        <w:rPr>
          <w:rFonts w:ascii="Times New Roman" w:eastAsia="Times New Roman" w:hAnsi="Times New Roman" w:cs="Times New Roman"/>
        </w:rPr>
        <w:t>предмет,</w:t>
      </w:r>
      <w:r w:rsidR="006B2063">
        <w:rPr>
          <w:rFonts w:ascii="Times New Roman" w:eastAsia="Times New Roman" w:hAnsi="Times New Roman" w:cs="Times New Roman"/>
        </w:rPr>
        <w:t> </w:t>
      </w:r>
      <w:r w:rsidRPr="00B51580">
        <w:rPr>
          <w:rFonts w:ascii="Times New Roman" w:eastAsia="Times New Roman" w:hAnsi="Times New Roman" w:cs="Times New Roman"/>
        </w:rPr>
        <w:t>приподнимать</w:t>
      </w:r>
      <w:r w:rsidR="006B2063">
        <w:rPr>
          <w:rFonts w:ascii="Times New Roman" w:eastAsia="Times New Roman" w:hAnsi="Times New Roman" w:cs="Times New Roman"/>
        </w:rPr>
        <w:t> </w:t>
      </w:r>
      <w:r w:rsidRPr="00B51580">
        <w:rPr>
          <w:rFonts w:ascii="Times New Roman" w:eastAsia="Times New Roman" w:hAnsi="Times New Roman" w:cs="Times New Roman"/>
        </w:rPr>
        <w:t>его</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удерживать</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этом</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положении</w:t>
      </w:r>
      <w:r w:rsidR="006B2063">
        <w:rPr>
          <w:rFonts w:ascii="Times New Roman" w:eastAsia="Times New Roman" w:hAnsi="Times New Roman" w:cs="Times New Roman"/>
        </w:rPr>
        <w:t> </w:t>
      </w:r>
      <w:r w:rsidRPr="00B51580">
        <w:rPr>
          <w:rFonts w:ascii="Times New Roman" w:eastAsia="Times New Roman" w:hAnsi="Times New Roman" w:cs="Times New Roman"/>
        </w:rPr>
        <w:t>5–10</w:t>
      </w:r>
      <w:r w:rsidR="006B2063">
        <w:rPr>
          <w:rFonts w:ascii="Times New Roman" w:eastAsia="Times New Roman" w:hAnsi="Times New Roman" w:cs="Times New Roman"/>
        </w:rPr>
        <w:t> </w:t>
      </w:r>
      <w:r w:rsidRPr="00B51580">
        <w:rPr>
          <w:rFonts w:ascii="Times New Roman" w:eastAsia="Times New Roman" w:hAnsi="Times New Roman" w:cs="Times New Roman"/>
        </w:rPr>
        <w:t>с.</w:t>
      </w:r>
    </w:p>
    <w:p w:rsidR="009357F0" w:rsidRPr="00B51580" w:rsidRDefault="009357F0" w:rsidP="00226BBD">
      <w:pPr>
        <w:numPr>
          <w:ilvl w:val="0"/>
          <w:numId w:val="11"/>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lastRenderedPageBreak/>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лежа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спине,</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вместе,</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вытянуты</w:t>
      </w:r>
      <w:r w:rsidR="006B2063">
        <w:rPr>
          <w:rFonts w:ascii="Times New Roman" w:eastAsia="Times New Roman" w:hAnsi="Times New Roman" w:cs="Times New Roman"/>
        </w:rPr>
        <w:t> </w:t>
      </w:r>
      <w:r w:rsidRPr="00B51580">
        <w:rPr>
          <w:rFonts w:ascii="Times New Roman" w:eastAsia="Times New Roman" w:hAnsi="Times New Roman" w:cs="Times New Roman"/>
        </w:rPr>
        <w:t>вдоль</w:t>
      </w:r>
      <w:r w:rsidR="006B2063">
        <w:rPr>
          <w:rFonts w:ascii="Times New Roman" w:eastAsia="Times New Roman" w:hAnsi="Times New Roman" w:cs="Times New Roman"/>
        </w:rPr>
        <w:t> </w:t>
      </w:r>
      <w:r w:rsidRPr="00B51580">
        <w:rPr>
          <w:rFonts w:ascii="Times New Roman" w:eastAsia="Times New Roman" w:hAnsi="Times New Roman" w:cs="Times New Roman"/>
        </w:rPr>
        <w:t>туловища</w:t>
      </w:r>
      <w:r w:rsidR="006B2063">
        <w:rPr>
          <w:rFonts w:ascii="Times New Roman" w:eastAsia="Times New Roman" w:hAnsi="Times New Roman" w:cs="Times New Roman"/>
        </w:rPr>
        <w:t> </w:t>
      </w:r>
      <w:r w:rsidRPr="00B51580">
        <w:rPr>
          <w:rFonts w:ascii="Times New Roman" w:eastAsia="Times New Roman" w:hAnsi="Times New Roman" w:cs="Times New Roman"/>
        </w:rPr>
        <w:t>ладонями</w:t>
      </w:r>
      <w:r w:rsidR="006B2063">
        <w:rPr>
          <w:rFonts w:ascii="Times New Roman" w:eastAsia="Times New Roman" w:hAnsi="Times New Roman" w:cs="Times New Roman"/>
        </w:rPr>
        <w:t> </w:t>
      </w:r>
      <w:r w:rsidRPr="00B51580">
        <w:rPr>
          <w:rFonts w:ascii="Times New Roman" w:eastAsia="Times New Roman" w:hAnsi="Times New Roman" w:cs="Times New Roman"/>
        </w:rPr>
        <w:t>вверх.</w:t>
      </w:r>
      <w:r w:rsidR="006B2063">
        <w:rPr>
          <w:rFonts w:ascii="Times New Roman" w:eastAsia="Times New Roman" w:hAnsi="Times New Roman" w:cs="Times New Roman"/>
        </w:rPr>
        <w:t> </w:t>
      </w:r>
      <w:r w:rsidRPr="00B51580">
        <w:rPr>
          <w:rFonts w:ascii="Times New Roman" w:eastAsia="Times New Roman" w:hAnsi="Times New Roman" w:cs="Times New Roman"/>
        </w:rPr>
        <w:t>1</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согнуть</w:t>
      </w:r>
      <w:r w:rsidR="006B2063">
        <w:rPr>
          <w:rFonts w:ascii="Times New Roman" w:eastAsia="Times New Roman" w:hAnsi="Times New Roman" w:cs="Times New Roman"/>
        </w:rPr>
        <w:t> </w:t>
      </w:r>
      <w:r w:rsidRPr="00B51580">
        <w:rPr>
          <w:rFonts w:ascii="Times New Roman" w:eastAsia="Times New Roman" w:hAnsi="Times New Roman" w:cs="Times New Roman"/>
        </w:rPr>
        <w:t>правую</w:t>
      </w:r>
      <w:r w:rsidR="006B2063">
        <w:rPr>
          <w:rFonts w:ascii="Times New Roman" w:eastAsia="Times New Roman" w:hAnsi="Times New Roman" w:cs="Times New Roman"/>
        </w:rPr>
        <w:t> </w:t>
      </w:r>
      <w:r w:rsidRPr="00B51580">
        <w:rPr>
          <w:rFonts w:ascii="Times New Roman" w:eastAsia="Times New Roman" w:hAnsi="Times New Roman" w:cs="Times New Roman"/>
        </w:rPr>
        <w:t>ногу,</w:t>
      </w:r>
      <w:r w:rsidR="006B2063">
        <w:rPr>
          <w:rFonts w:ascii="Times New Roman" w:eastAsia="Times New Roman" w:hAnsi="Times New Roman" w:cs="Times New Roman"/>
        </w:rPr>
        <w:t> </w:t>
      </w:r>
      <w:r w:rsidRPr="00B51580">
        <w:rPr>
          <w:rFonts w:ascii="Times New Roman" w:eastAsia="Times New Roman" w:hAnsi="Times New Roman" w:cs="Times New Roman"/>
        </w:rPr>
        <w:t>притягивая</w:t>
      </w:r>
      <w:r w:rsidR="006B2063">
        <w:rPr>
          <w:rFonts w:ascii="Times New Roman" w:eastAsia="Times New Roman" w:hAnsi="Times New Roman" w:cs="Times New Roman"/>
        </w:rPr>
        <w:t> </w:t>
      </w:r>
      <w:r w:rsidRPr="00B51580">
        <w:rPr>
          <w:rFonts w:ascii="Times New Roman" w:eastAsia="Times New Roman" w:hAnsi="Times New Roman" w:cs="Times New Roman"/>
        </w:rPr>
        <w:t>бедро</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животу;</w:t>
      </w:r>
      <w:r w:rsidR="006B2063">
        <w:rPr>
          <w:rFonts w:ascii="Times New Roman" w:eastAsia="Times New Roman" w:hAnsi="Times New Roman" w:cs="Times New Roman"/>
        </w:rPr>
        <w:t> </w:t>
      </w:r>
      <w:r w:rsidRPr="00B51580">
        <w:rPr>
          <w:rFonts w:ascii="Times New Roman" w:eastAsia="Times New Roman" w:hAnsi="Times New Roman" w:cs="Times New Roman"/>
        </w:rPr>
        <w:t>2</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3–4</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то</w:t>
      </w:r>
      <w:r w:rsidR="006B2063">
        <w:rPr>
          <w:rFonts w:ascii="Times New Roman" w:eastAsia="Times New Roman" w:hAnsi="Times New Roman" w:cs="Times New Roman"/>
        </w:rPr>
        <w:t> </w:t>
      </w:r>
      <w:r w:rsidRPr="00B51580">
        <w:rPr>
          <w:rFonts w:ascii="Times New Roman" w:eastAsia="Times New Roman" w:hAnsi="Times New Roman" w:cs="Times New Roman"/>
        </w:rPr>
        <w:t>же</w:t>
      </w:r>
      <w:r w:rsidR="006B2063">
        <w:rPr>
          <w:rFonts w:ascii="Times New Roman" w:eastAsia="Times New Roman" w:hAnsi="Times New Roman" w:cs="Times New Roman"/>
        </w:rPr>
        <w:t> </w:t>
      </w:r>
      <w:r w:rsidRPr="00B51580">
        <w:rPr>
          <w:rFonts w:ascii="Times New Roman" w:eastAsia="Times New Roman" w:hAnsi="Times New Roman" w:cs="Times New Roman"/>
        </w:rPr>
        <w:t>другой</w:t>
      </w:r>
      <w:r w:rsidR="006B2063">
        <w:rPr>
          <w:rFonts w:ascii="Times New Roman" w:eastAsia="Times New Roman" w:hAnsi="Times New Roman" w:cs="Times New Roman"/>
        </w:rPr>
        <w:t> </w:t>
      </w:r>
      <w:r w:rsidRPr="00B51580">
        <w:rPr>
          <w:rFonts w:ascii="Times New Roman" w:eastAsia="Times New Roman" w:hAnsi="Times New Roman" w:cs="Times New Roman"/>
        </w:rPr>
        <w:t>ногой</w:t>
      </w:r>
      <w:r w:rsidR="006B2063">
        <w:rPr>
          <w:rFonts w:ascii="Times New Roman" w:eastAsia="Times New Roman" w:hAnsi="Times New Roman" w:cs="Times New Roman"/>
        </w:rPr>
        <w:t> </w:t>
      </w:r>
      <w:r w:rsidRPr="00B51580">
        <w:rPr>
          <w:rFonts w:ascii="Times New Roman" w:eastAsia="Times New Roman" w:hAnsi="Times New Roman" w:cs="Times New Roman"/>
        </w:rPr>
        <w:t>(восемь</w:t>
      </w:r>
      <w:r w:rsidR="006B2063">
        <w:rPr>
          <w:rFonts w:ascii="Times New Roman" w:eastAsia="Times New Roman" w:hAnsi="Times New Roman" w:cs="Times New Roman"/>
        </w:rPr>
        <w:t> </w:t>
      </w:r>
      <w:r w:rsidRPr="00B51580">
        <w:rPr>
          <w:rFonts w:ascii="Times New Roman" w:eastAsia="Times New Roman" w:hAnsi="Times New Roman" w:cs="Times New Roman"/>
        </w:rPr>
        <w:t>раз).</w:t>
      </w:r>
    </w:p>
    <w:p w:rsidR="009357F0" w:rsidRPr="00B51580" w:rsidRDefault="009357F0" w:rsidP="00226BBD">
      <w:pPr>
        <w:numPr>
          <w:ilvl w:val="0"/>
          <w:numId w:val="11"/>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лежа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животе,</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под</w:t>
      </w:r>
      <w:r w:rsidR="006B2063">
        <w:rPr>
          <w:rFonts w:ascii="Times New Roman" w:eastAsia="Times New Roman" w:hAnsi="Times New Roman" w:cs="Times New Roman"/>
        </w:rPr>
        <w:t> </w:t>
      </w:r>
      <w:r w:rsidRPr="00B51580">
        <w:rPr>
          <w:rFonts w:ascii="Times New Roman" w:eastAsia="Times New Roman" w:hAnsi="Times New Roman" w:cs="Times New Roman"/>
        </w:rPr>
        <w:t>подбородком.</w:t>
      </w:r>
      <w:r w:rsidR="006B2063">
        <w:rPr>
          <w:rFonts w:ascii="Times New Roman" w:eastAsia="Times New Roman" w:hAnsi="Times New Roman" w:cs="Times New Roman"/>
        </w:rPr>
        <w:t> </w:t>
      </w:r>
      <w:r w:rsidRPr="00B51580">
        <w:rPr>
          <w:rFonts w:ascii="Times New Roman" w:eastAsia="Times New Roman" w:hAnsi="Times New Roman" w:cs="Times New Roman"/>
        </w:rPr>
        <w:t>1</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вытянуть</w:t>
      </w:r>
      <w:r w:rsidR="006B2063">
        <w:rPr>
          <w:rFonts w:ascii="Times New Roman" w:eastAsia="Times New Roman" w:hAnsi="Times New Roman" w:cs="Times New Roman"/>
        </w:rPr>
        <w:t> </w:t>
      </w:r>
      <w:r w:rsidRPr="00B51580">
        <w:rPr>
          <w:rFonts w:ascii="Times New Roman" w:eastAsia="Times New Roman" w:hAnsi="Times New Roman" w:cs="Times New Roman"/>
        </w:rPr>
        <w:t>левую</w:t>
      </w:r>
      <w:r w:rsidR="006B2063">
        <w:rPr>
          <w:rFonts w:ascii="Times New Roman" w:eastAsia="Times New Roman" w:hAnsi="Times New Roman" w:cs="Times New Roman"/>
        </w:rPr>
        <w:t> </w:t>
      </w:r>
      <w:r w:rsidRPr="00B51580">
        <w:rPr>
          <w:rFonts w:ascii="Times New Roman" w:eastAsia="Times New Roman" w:hAnsi="Times New Roman" w:cs="Times New Roman"/>
        </w:rPr>
        <w:t>руку</w:t>
      </w:r>
      <w:r w:rsidR="006B2063">
        <w:rPr>
          <w:rFonts w:ascii="Times New Roman" w:eastAsia="Times New Roman" w:hAnsi="Times New Roman" w:cs="Times New Roman"/>
        </w:rPr>
        <w:t> </w:t>
      </w:r>
      <w:r w:rsidRPr="00B51580">
        <w:rPr>
          <w:rFonts w:ascii="Times New Roman" w:eastAsia="Times New Roman" w:hAnsi="Times New Roman" w:cs="Times New Roman"/>
        </w:rPr>
        <w:t>вперед,</w:t>
      </w:r>
      <w:r w:rsidR="006B2063">
        <w:rPr>
          <w:rFonts w:ascii="Times New Roman" w:eastAsia="Times New Roman" w:hAnsi="Times New Roman" w:cs="Times New Roman"/>
        </w:rPr>
        <w:t> </w:t>
      </w:r>
      <w:r w:rsidRPr="00B51580">
        <w:rPr>
          <w:rFonts w:ascii="Times New Roman" w:eastAsia="Times New Roman" w:hAnsi="Times New Roman" w:cs="Times New Roman"/>
        </w:rPr>
        <w:t>а</w:t>
      </w:r>
      <w:r w:rsidR="006B2063">
        <w:rPr>
          <w:rFonts w:ascii="Times New Roman" w:eastAsia="Times New Roman" w:hAnsi="Times New Roman" w:cs="Times New Roman"/>
        </w:rPr>
        <w:t> </w:t>
      </w:r>
      <w:r w:rsidRPr="00B51580">
        <w:rPr>
          <w:rFonts w:ascii="Times New Roman" w:eastAsia="Times New Roman" w:hAnsi="Times New Roman" w:cs="Times New Roman"/>
        </w:rPr>
        <w:t>правую</w:t>
      </w:r>
      <w:r w:rsidR="006B2063">
        <w:rPr>
          <w:rFonts w:ascii="Times New Roman" w:eastAsia="Times New Roman" w:hAnsi="Times New Roman" w:cs="Times New Roman"/>
        </w:rPr>
        <w:t> </w:t>
      </w:r>
      <w:r w:rsidRPr="00B51580">
        <w:rPr>
          <w:rFonts w:ascii="Times New Roman" w:eastAsia="Times New Roman" w:hAnsi="Times New Roman" w:cs="Times New Roman"/>
        </w:rPr>
        <w:t>назад,</w:t>
      </w:r>
      <w:r w:rsidR="006B2063">
        <w:rPr>
          <w:rFonts w:ascii="Times New Roman" w:eastAsia="Times New Roman" w:hAnsi="Times New Roman" w:cs="Times New Roman"/>
        </w:rPr>
        <w:t> </w:t>
      </w:r>
      <w:r w:rsidRPr="00B51580">
        <w:rPr>
          <w:rFonts w:ascii="Times New Roman" w:eastAsia="Times New Roman" w:hAnsi="Times New Roman" w:cs="Times New Roman"/>
        </w:rPr>
        <w:t>вдоль</w:t>
      </w:r>
      <w:r w:rsidR="006B2063">
        <w:rPr>
          <w:rFonts w:ascii="Times New Roman" w:eastAsia="Times New Roman" w:hAnsi="Times New Roman" w:cs="Times New Roman"/>
        </w:rPr>
        <w:t> </w:t>
      </w:r>
      <w:r w:rsidRPr="00B51580">
        <w:rPr>
          <w:rFonts w:ascii="Times New Roman" w:eastAsia="Times New Roman" w:hAnsi="Times New Roman" w:cs="Times New Roman"/>
        </w:rPr>
        <w:t>туловища,</w:t>
      </w:r>
      <w:r w:rsidR="006B2063">
        <w:rPr>
          <w:rFonts w:ascii="Times New Roman" w:eastAsia="Times New Roman" w:hAnsi="Times New Roman" w:cs="Times New Roman"/>
        </w:rPr>
        <w:t> </w:t>
      </w:r>
      <w:r w:rsidRPr="00B51580">
        <w:rPr>
          <w:rFonts w:ascii="Times New Roman" w:eastAsia="Times New Roman" w:hAnsi="Times New Roman" w:cs="Times New Roman"/>
        </w:rPr>
        <w:t>опустить</w:t>
      </w:r>
      <w:r w:rsidR="006B2063">
        <w:rPr>
          <w:rFonts w:ascii="Times New Roman" w:eastAsia="Times New Roman" w:hAnsi="Times New Roman" w:cs="Times New Roman"/>
        </w:rPr>
        <w:t> </w:t>
      </w:r>
      <w:r w:rsidRPr="00B51580">
        <w:rPr>
          <w:rFonts w:ascii="Times New Roman" w:eastAsia="Times New Roman" w:hAnsi="Times New Roman" w:cs="Times New Roman"/>
        </w:rPr>
        <w:t>голову</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поднять</w:t>
      </w:r>
      <w:r w:rsidR="006B2063">
        <w:rPr>
          <w:rFonts w:ascii="Times New Roman" w:eastAsia="Times New Roman" w:hAnsi="Times New Roman" w:cs="Times New Roman"/>
        </w:rPr>
        <w:t> </w:t>
      </w:r>
      <w:r w:rsidRPr="00B51580">
        <w:rPr>
          <w:rFonts w:ascii="Times New Roman" w:eastAsia="Times New Roman" w:hAnsi="Times New Roman" w:cs="Times New Roman"/>
        </w:rPr>
        <w:t>корпус;</w:t>
      </w:r>
      <w:r w:rsidR="006B2063">
        <w:rPr>
          <w:rFonts w:ascii="Times New Roman" w:eastAsia="Times New Roman" w:hAnsi="Times New Roman" w:cs="Times New Roman"/>
        </w:rPr>
        <w:t> </w:t>
      </w:r>
      <w:r w:rsidRPr="00B51580">
        <w:rPr>
          <w:rFonts w:ascii="Times New Roman" w:eastAsia="Times New Roman" w:hAnsi="Times New Roman" w:cs="Times New Roman"/>
        </w:rPr>
        <w:t>2</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3–4</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проделать</w:t>
      </w:r>
      <w:r w:rsidR="006B2063">
        <w:rPr>
          <w:rFonts w:ascii="Times New Roman" w:eastAsia="Times New Roman" w:hAnsi="Times New Roman" w:cs="Times New Roman"/>
        </w:rPr>
        <w:t> </w:t>
      </w:r>
      <w:r w:rsidRPr="00B51580">
        <w:rPr>
          <w:rFonts w:ascii="Times New Roman" w:eastAsia="Times New Roman" w:hAnsi="Times New Roman" w:cs="Times New Roman"/>
        </w:rPr>
        <w:t>то</w:t>
      </w:r>
      <w:r w:rsidR="006B2063">
        <w:rPr>
          <w:rFonts w:ascii="Times New Roman" w:eastAsia="Times New Roman" w:hAnsi="Times New Roman" w:cs="Times New Roman"/>
        </w:rPr>
        <w:t> </w:t>
      </w:r>
      <w:r w:rsidRPr="00B51580">
        <w:rPr>
          <w:rFonts w:ascii="Times New Roman" w:eastAsia="Times New Roman" w:hAnsi="Times New Roman" w:cs="Times New Roman"/>
        </w:rPr>
        <w:t>же,</w:t>
      </w:r>
      <w:r w:rsidR="006B2063">
        <w:rPr>
          <w:rFonts w:ascii="Times New Roman" w:eastAsia="Times New Roman" w:hAnsi="Times New Roman" w:cs="Times New Roman"/>
        </w:rPr>
        <w:t> </w:t>
      </w:r>
      <w:r w:rsidRPr="00B51580">
        <w:rPr>
          <w:rFonts w:ascii="Times New Roman" w:eastAsia="Times New Roman" w:hAnsi="Times New Roman" w:cs="Times New Roman"/>
        </w:rPr>
        <w:t>меняя</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положение</w:t>
      </w:r>
      <w:r w:rsidR="006B2063">
        <w:rPr>
          <w:rFonts w:ascii="Times New Roman" w:eastAsia="Times New Roman" w:hAnsi="Times New Roman" w:cs="Times New Roman"/>
        </w:rPr>
        <w:t> </w:t>
      </w:r>
      <w:r w:rsidRPr="00B51580">
        <w:rPr>
          <w:rFonts w:ascii="Times New Roman" w:eastAsia="Times New Roman" w:hAnsi="Times New Roman" w:cs="Times New Roman"/>
        </w:rPr>
        <w:t>рук</w:t>
      </w:r>
      <w:r w:rsidR="006B2063">
        <w:rPr>
          <w:rFonts w:ascii="Times New Roman" w:eastAsia="Times New Roman" w:hAnsi="Times New Roman" w:cs="Times New Roman"/>
        </w:rPr>
        <w:t> </w:t>
      </w:r>
      <w:r w:rsidRPr="00B51580">
        <w:rPr>
          <w:rFonts w:ascii="Times New Roman" w:eastAsia="Times New Roman" w:hAnsi="Times New Roman" w:cs="Times New Roman"/>
        </w:rPr>
        <w:t>(восемь</w:t>
      </w:r>
      <w:r w:rsidR="006B2063">
        <w:rPr>
          <w:rFonts w:ascii="Times New Roman" w:eastAsia="Times New Roman" w:hAnsi="Times New Roman" w:cs="Times New Roman"/>
        </w:rPr>
        <w:t> </w:t>
      </w:r>
      <w:r w:rsidRPr="00B51580">
        <w:rPr>
          <w:rFonts w:ascii="Times New Roman" w:eastAsia="Times New Roman" w:hAnsi="Times New Roman" w:cs="Times New Roman"/>
        </w:rPr>
        <w:t>раз).</w:t>
      </w:r>
    </w:p>
    <w:p w:rsidR="009357F0" w:rsidRPr="00B51580" w:rsidRDefault="009357F0" w:rsidP="00226BBD">
      <w:pPr>
        <w:numPr>
          <w:ilvl w:val="0"/>
          <w:numId w:val="11"/>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о.</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1</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поднять</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вперед-вверх,</w:t>
      </w:r>
      <w:r w:rsidR="006B2063">
        <w:rPr>
          <w:rFonts w:ascii="Times New Roman" w:eastAsia="Times New Roman" w:hAnsi="Times New Roman" w:cs="Times New Roman"/>
        </w:rPr>
        <w:t> </w:t>
      </w:r>
      <w:r w:rsidRPr="00B51580">
        <w:rPr>
          <w:rFonts w:ascii="Times New Roman" w:eastAsia="Times New Roman" w:hAnsi="Times New Roman" w:cs="Times New Roman"/>
        </w:rPr>
        <w:t>выпрямляя</w:t>
      </w:r>
      <w:r w:rsidR="006B2063">
        <w:rPr>
          <w:rFonts w:ascii="Times New Roman" w:eastAsia="Times New Roman" w:hAnsi="Times New Roman" w:cs="Times New Roman"/>
        </w:rPr>
        <w:t> </w:t>
      </w:r>
      <w:r w:rsidRPr="00B51580">
        <w:rPr>
          <w:rFonts w:ascii="Times New Roman" w:eastAsia="Times New Roman" w:hAnsi="Times New Roman" w:cs="Times New Roman"/>
        </w:rPr>
        <w:t>спину</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поднимаясь</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носки;</w:t>
      </w:r>
      <w:r w:rsidR="006B2063">
        <w:rPr>
          <w:rFonts w:ascii="Times New Roman" w:eastAsia="Times New Roman" w:hAnsi="Times New Roman" w:cs="Times New Roman"/>
        </w:rPr>
        <w:t> </w:t>
      </w:r>
      <w:r w:rsidRPr="00B51580">
        <w:rPr>
          <w:rFonts w:ascii="Times New Roman" w:eastAsia="Times New Roman" w:hAnsi="Times New Roman" w:cs="Times New Roman"/>
        </w:rPr>
        <w:t>2</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опустить</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стороны</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вниз</w:t>
      </w:r>
      <w:r w:rsidR="006B2063">
        <w:rPr>
          <w:rFonts w:ascii="Times New Roman" w:eastAsia="Times New Roman" w:hAnsi="Times New Roman" w:cs="Times New Roman"/>
        </w:rPr>
        <w:t> </w:t>
      </w:r>
      <w:r w:rsidRPr="00B51580">
        <w:rPr>
          <w:rFonts w:ascii="Times New Roman" w:eastAsia="Times New Roman" w:hAnsi="Times New Roman" w:cs="Times New Roman"/>
        </w:rPr>
        <w:t>(пять-шесть</w:t>
      </w:r>
      <w:r w:rsidR="006B2063">
        <w:rPr>
          <w:rFonts w:ascii="Times New Roman" w:eastAsia="Times New Roman" w:hAnsi="Times New Roman" w:cs="Times New Roman"/>
        </w:rPr>
        <w:t> </w:t>
      </w:r>
      <w:r w:rsidRPr="00B51580">
        <w:rPr>
          <w:rFonts w:ascii="Times New Roman" w:eastAsia="Times New Roman" w:hAnsi="Times New Roman" w:cs="Times New Roman"/>
        </w:rPr>
        <w:t>раз).</w:t>
      </w:r>
    </w:p>
    <w:p w:rsidR="009357F0" w:rsidRPr="00B51580" w:rsidRDefault="009357F0" w:rsidP="00226BBD">
      <w:pPr>
        <w:numPr>
          <w:ilvl w:val="0"/>
          <w:numId w:val="11"/>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врозь.</w:t>
      </w:r>
      <w:r w:rsidR="006B2063">
        <w:rPr>
          <w:rFonts w:ascii="Times New Roman" w:eastAsia="Times New Roman" w:hAnsi="Times New Roman" w:cs="Times New Roman"/>
        </w:rPr>
        <w:t> </w:t>
      </w:r>
      <w:r w:rsidRPr="00B51580">
        <w:rPr>
          <w:rFonts w:ascii="Times New Roman" w:eastAsia="Times New Roman" w:hAnsi="Times New Roman" w:cs="Times New Roman"/>
        </w:rPr>
        <w:t>1</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наклонить</w:t>
      </w:r>
      <w:r w:rsidR="006B2063">
        <w:rPr>
          <w:rFonts w:ascii="Times New Roman" w:eastAsia="Times New Roman" w:hAnsi="Times New Roman" w:cs="Times New Roman"/>
        </w:rPr>
        <w:t> </w:t>
      </w:r>
      <w:r w:rsidRPr="00B51580">
        <w:rPr>
          <w:rFonts w:ascii="Times New Roman" w:eastAsia="Times New Roman" w:hAnsi="Times New Roman" w:cs="Times New Roman"/>
        </w:rPr>
        <w:t>туловище</w:t>
      </w:r>
      <w:r w:rsidR="006B2063">
        <w:rPr>
          <w:rFonts w:ascii="Times New Roman" w:eastAsia="Times New Roman" w:hAnsi="Times New Roman" w:cs="Times New Roman"/>
        </w:rPr>
        <w:t> </w:t>
      </w:r>
      <w:r w:rsidRPr="00B51580">
        <w:rPr>
          <w:rFonts w:ascii="Times New Roman" w:eastAsia="Times New Roman" w:hAnsi="Times New Roman" w:cs="Times New Roman"/>
        </w:rPr>
        <w:t>вперед,</w:t>
      </w:r>
      <w:r w:rsidR="006B2063">
        <w:rPr>
          <w:rFonts w:ascii="Times New Roman" w:eastAsia="Times New Roman" w:hAnsi="Times New Roman" w:cs="Times New Roman"/>
        </w:rPr>
        <w:t> </w:t>
      </w:r>
      <w:r w:rsidRPr="00B51580">
        <w:rPr>
          <w:rFonts w:ascii="Times New Roman" w:eastAsia="Times New Roman" w:hAnsi="Times New Roman" w:cs="Times New Roman"/>
        </w:rPr>
        <w:t>прогибая</w:t>
      </w:r>
      <w:r w:rsidR="006B2063">
        <w:rPr>
          <w:rFonts w:ascii="Times New Roman" w:eastAsia="Times New Roman" w:hAnsi="Times New Roman" w:cs="Times New Roman"/>
        </w:rPr>
        <w:t> </w:t>
      </w:r>
      <w:r w:rsidRPr="00B51580">
        <w:rPr>
          <w:rFonts w:ascii="Times New Roman" w:eastAsia="Times New Roman" w:hAnsi="Times New Roman" w:cs="Times New Roman"/>
        </w:rPr>
        <w:t>спину</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отводя</w:t>
      </w:r>
      <w:r w:rsidR="006B2063">
        <w:rPr>
          <w:rFonts w:ascii="Times New Roman" w:eastAsia="Times New Roman" w:hAnsi="Times New Roman" w:cs="Times New Roman"/>
        </w:rPr>
        <w:t> </w:t>
      </w:r>
      <w:r w:rsidRPr="00B51580">
        <w:rPr>
          <w:rFonts w:ascii="Times New Roman" w:eastAsia="Times New Roman" w:hAnsi="Times New Roman" w:cs="Times New Roman"/>
        </w:rPr>
        <w:t>вытянутые</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стороны;</w:t>
      </w:r>
      <w:r w:rsidR="006B2063">
        <w:rPr>
          <w:rFonts w:ascii="Times New Roman" w:eastAsia="Times New Roman" w:hAnsi="Times New Roman" w:cs="Times New Roman"/>
        </w:rPr>
        <w:t> </w:t>
      </w:r>
      <w:r w:rsidRPr="00B51580">
        <w:rPr>
          <w:rFonts w:ascii="Times New Roman" w:eastAsia="Times New Roman" w:hAnsi="Times New Roman" w:cs="Times New Roman"/>
        </w:rPr>
        <w:t>2</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При</w:t>
      </w:r>
      <w:r w:rsidR="006B2063">
        <w:rPr>
          <w:rFonts w:ascii="Times New Roman" w:eastAsia="Times New Roman" w:hAnsi="Times New Roman" w:cs="Times New Roman"/>
        </w:rPr>
        <w:t> </w:t>
      </w:r>
      <w:r w:rsidRPr="00B51580">
        <w:rPr>
          <w:rFonts w:ascii="Times New Roman" w:eastAsia="Times New Roman" w:hAnsi="Times New Roman" w:cs="Times New Roman"/>
        </w:rPr>
        <w:t>наклоне</w:t>
      </w:r>
      <w:r w:rsidR="006B2063">
        <w:rPr>
          <w:rFonts w:ascii="Times New Roman" w:eastAsia="Times New Roman" w:hAnsi="Times New Roman" w:cs="Times New Roman"/>
        </w:rPr>
        <w:t> </w:t>
      </w:r>
      <w:r w:rsidRPr="00B51580">
        <w:rPr>
          <w:rFonts w:ascii="Times New Roman" w:eastAsia="Times New Roman" w:hAnsi="Times New Roman" w:cs="Times New Roman"/>
        </w:rPr>
        <w:t>держать</w:t>
      </w:r>
      <w:r w:rsidR="006B2063">
        <w:rPr>
          <w:rFonts w:ascii="Times New Roman" w:eastAsia="Times New Roman" w:hAnsi="Times New Roman" w:cs="Times New Roman"/>
        </w:rPr>
        <w:t> </w:t>
      </w:r>
      <w:r w:rsidRPr="00B51580">
        <w:rPr>
          <w:rFonts w:ascii="Times New Roman" w:eastAsia="Times New Roman" w:hAnsi="Times New Roman" w:cs="Times New Roman"/>
        </w:rPr>
        <w:t>голову</w:t>
      </w:r>
      <w:r w:rsidR="006B2063">
        <w:rPr>
          <w:rFonts w:ascii="Times New Roman" w:eastAsia="Times New Roman" w:hAnsi="Times New Roman" w:cs="Times New Roman"/>
        </w:rPr>
        <w:t> </w:t>
      </w:r>
      <w:r w:rsidRPr="00B51580">
        <w:rPr>
          <w:rFonts w:ascii="Times New Roman" w:eastAsia="Times New Roman" w:hAnsi="Times New Roman" w:cs="Times New Roman"/>
        </w:rPr>
        <w:t>прямо</w:t>
      </w:r>
      <w:r w:rsidR="006B2063">
        <w:rPr>
          <w:rFonts w:ascii="Times New Roman" w:eastAsia="Times New Roman" w:hAnsi="Times New Roman" w:cs="Times New Roman"/>
        </w:rPr>
        <w:t> </w:t>
      </w:r>
      <w:r w:rsidRPr="00B51580">
        <w:rPr>
          <w:rFonts w:ascii="Times New Roman" w:eastAsia="Times New Roman" w:hAnsi="Times New Roman" w:cs="Times New Roman"/>
        </w:rPr>
        <w:t>(шесть</w:t>
      </w:r>
      <w:r w:rsidR="006B2063">
        <w:rPr>
          <w:rFonts w:ascii="Times New Roman" w:eastAsia="Times New Roman" w:hAnsi="Times New Roman" w:cs="Times New Roman"/>
        </w:rPr>
        <w:t> </w:t>
      </w:r>
      <w:r w:rsidRPr="00B51580">
        <w:rPr>
          <w:rFonts w:ascii="Times New Roman" w:eastAsia="Times New Roman" w:hAnsi="Times New Roman" w:cs="Times New Roman"/>
        </w:rPr>
        <w:t>раз).</w:t>
      </w:r>
    </w:p>
    <w:p w:rsidR="009357F0" w:rsidRPr="00B51580" w:rsidRDefault="009357F0" w:rsidP="00226BBD">
      <w:pPr>
        <w:numPr>
          <w:ilvl w:val="0"/>
          <w:numId w:val="11"/>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поясе.</w:t>
      </w:r>
      <w:r w:rsidR="006B2063">
        <w:rPr>
          <w:rFonts w:ascii="Times New Roman" w:eastAsia="Times New Roman" w:hAnsi="Times New Roman" w:cs="Times New Roman"/>
        </w:rPr>
        <w:t> </w:t>
      </w:r>
      <w:r w:rsidRPr="00B51580">
        <w:rPr>
          <w:rFonts w:ascii="Times New Roman" w:eastAsia="Times New Roman" w:hAnsi="Times New Roman" w:cs="Times New Roman"/>
        </w:rPr>
        <w:t>Прыжки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двух</w:t>
      </w:r>
      <w:r w:rsidR="006B2063">
        <w:rPr>
          <w:rFonts w:ascii="Times New Roman" w:eastAsia="Times New Roman" w:hAnsi="Times New Roman" w:cs="Times New Roman"/>
        </w:rPr>
        <w:t> </w:t>
      </w:r>
      <w:r w:rsidRPr="00B51580">
        <w:rPr>
          <w:rFonts w:ascii="Times New Roman" w:eastAsia="Times New Roman" w:hAnsi="Times New Roman" w:cs="Times New Roman"/>
        </w:rPr>
        <w:t>ногах,</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чередовании</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ходьбой</w:t>
      </w:r>
      <w:r w:rsidR="006B2063">
        <w:rPr>
          <w:rFonts w:ascii="Times New Roman" w:eastAsia="Times New Roman" w:hAnsi="Times New Roman" w:cs="Times New Roman"/>
        </w:rPr>
        <w:t> </w:t>
      </w:r>
      <w:r w:rsidRPr="00B51580">
        <w:rPr>
          <w:rFonts w:ascii="Times New Roman" w:eastAsia="Times New Roman" w:hAnsi="Times New Roman" w:cs="Times New Roman"/>
        </w:rPr>
        <w:t>(два</w:t>
      </w:r>
      <w:r w:rsidR="006B2063">
        <w:rPr>
          <w:rFonts w:ascii="Times New Roman" w:eastAsia="Times New Roman" w:hAnsi="Times New Roman" w:cs="Times New Roman"/>
        </w:rPr>
        <w:t> </w:t>
      </w:r>
      <w:r w:rsidRPr="00B51580">
        <w:rPr>
          <w:rFonts w:ascii="Times New Roman" w:eastAsia="Times New Roman" w:hAnsi="Times New Roman" w:cs="Times New Roman"/>
        </w:rPr>
        <w:t>раза</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10</w:t>
      </w:r>
      <w:r w:rsidR="006B2063">
        <w:rPr>
          <w:rFonts w:ascii="Times New Roman" w:eastAsia="Times New Roman" w:hAnsi="Times New Roman" w:cs="Times New Roman"/>
        </w:rPr>
        <w:t> </w:t>
      </w:r>
      <w:r w:rsidRPr="00B51580">
        <w:rPr>
          <w:rFonts w:ascii="Times New Roman" w:eastAsia="Times New Roman" w:hAnsi="Times New Roman" w:cs="Times New Roman"/>
        </w:rPr>
        <w:t>прыжков).</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Основная</w:t>
      </w:r>
      <w:r w:rsidR="006B2063">
        <w:rPr>
          <w:rFonts w:ascii="Times New Roman" w:eastAsia="Times New Roman" w:hAnsi="Times New Roman" w:cs="Times New Roman"/>
        </w:rPr>
        <w:t> </w:t>
      </w:r>
      <w:r w:rsidRPr="00B51580">
        <w:rPr>
          <w:rFonts w:ascii="Times New Roman" w:eastAsia="Times New Roman" w:hAnsi="Times New Roman" w:cs="Times New Roman"/>
        </w:rPr>
        <w:t>часть</w:t>
      </w:r>
      <w:r w:rsidR="006B2063">
        <w:rPr>
          <w:rFonts w:ascii="Times New Roman" w:eastAsia="Times New Roman" w:hAnsi="Times New Roman" w:cs="Times New Roman"/>
        </w:rPr>
        <w:t> </w:t>
      </w:r>
      <w:r w:rsidRPr="00B51580">
        <w:rPr>
          <w:rFonts w:ascii="Times New Roman" w:eastAsia="Times New Roman" w:hAnsi="Times New Roman" w:cs="Times New Roman"/>
        </w:rPr>
        <w:t>занятия.</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Игровое</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упражнение</w:t>
      </w:r>
      <w:r w:rsidR="006B2063">
        <w:rPr>
          <w:rFonts w:ascii="Times New Roman" w:eastAsia="Times New Roman" w:hAnsi="Times New Roman" w:cs="Times New Roman"/>
        </w:rPr>
        <w:t> </w:t>
      </w:r>
      <w:r w:rsidRPr="00B51580">
        <w:rPr>
          <w:rFonts w:ascii="Times New Roman" w:eastAsia="Times New Roman" w:hAnsi="Times New Roman" w:cs="Times New Roman"/>
        </w:rPr>
        <w:t>«Малютка».И.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лежа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спине,</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вытянуты</w:t>
      </w:r>
      <w:r w:rsidR="006B2063">
        <w:rPr>
          <w:rFonts w:ascii="Times New Roman" w:eastAsia="Times New Roman" w:hAnsi="Times New Roman" w:cs="Times New Roman"/>
        </w:rPr>
        <w:t> </w:t>
      </w:r>
      <w:r w:rsidRPr="00B51580">
        <w:rPr>
          <w:rFonts w:ascii="Times New Roman" w:eastAsia="Times New Roman" w:hAnsi="Times New Roman" w:cs="Times New Roman"/>
        </w:rPr>
        <w:t>вдоль</w:t>
      </w:r>
      <w:r w:rsidR="006B2063">
        <w:rPr>
          <w:rFonts w:ascii="Times New Roman" w:eastAsia="Times New Roman" w:hAnsi="Times New Roman" w:cs="Times New Roman"/>
        </w:rPr>
        <w:t> </w:t>
      </w:r>
      <w:r w:rsidRPr="00B51580">
        <w:rPr>
          <w:rFonts w:ascii="Times New Roman" w:eastAsia="Times New Roman" w:hAnsi="Times New Roman" w:cs="Times New Roman"/>
        </w:rPr>
        <w:t>тела,</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плотно</w:t>
      </w:r>
      <w:r w:rsidR="006B2063">
        <w:rPr>
          <w:rFonts w:ascii="Times New Roman" w:eastAsia="Times New Roman" w:hAnsi="Times New Roman" w:cs="Times New Roman"/>
        </w:rPr>
        <w:t> </w:t>
      </w:r>
      <w:r w:rsidRPr="00B51580">
        <w:rPr>
          <w:rFonts w:ascii="Times New Roman" w:eastAsia="Times New Roman" w:hAnsi="Times New Roman" w:cs="Times New Roman"/>
        </w:rPr>
        <w:t>прижаты</w:t>
      </w:r>
      <w:r w:rsidR="006B2063">
        <w:rPr>
          <w:rFonts w:ascii="Times New Roman" w:eastAsia="Times New Roman" w:hAnsi="Times New Roman" w:cs="Times New Roman"/>
        </w:rPr>
        <w:t> </w:t>
      </w:r>
      <w:r w:rsidRPr="00B51580">
        <w:rPr>
          <w:rFonts w:ascii="Times New Roman" w:eastAsia="Times New Roman" w:hAnsi="Times New Roman" w:cs="Times New Roman"/>
        </w:rPr>
        <w:t>друг</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другу.</w:t>
      </w:r>
      <w:r w:rsidR="006B2063">
        <w:rPr>
          <w:rFonts w:ascii="Times New Roman" w:eastAsia="Times New Roman" w:hAnsi="Times New Roman" w:cs="Times New Roman"/>
        </w:rPr>
        <w:t> </w:t>
      </w:r>
      <w:r w:rsidRPr="00B51580">
        <w:rPr>
          <w:rFonts w:ascii="Times New Roman" w:eastAsia="Times New Roman" w:hAnsi="Times New Roman" w:cs="Times New Roman"/>
        </w:rPr>
        <w:t>Ребенку</w:t>
      </w:r>
      <w:r w:rsidR="006B2063">
        <w:rPr>
          <w:rFonts w:ascii="Times New Roman" w:eastAsia="Times New Roman" w:hAnsi="Times New Roman" w:cs="Times New Roman"/>
        </w:rPr>
        <w:t> </w:t>
      </w:r>
      <w:r w:rsidRPr="00B51580">
        <w:rPr>
          <w:rFonts w:ascii="Times New Roman" w:eastAsia="Times New Roman" w:hAnsi="Times New Roman" w:cs="Times New Roman"/>
        </w:rPr>
        <w:t>предлагается</w:t>
      </w:r>
      <w:r w:rsidR="006B2063">
        <w:rPr>
          <w:rFonts w:ascii="Times New Roman" w:eastAsia="Times New Roman" w:hAnsi="Times New Roman" w:cs="Times New Roman"/>
        </w:rPr>
        <w:t> </w:t>
      </w:r>
      <w:r w:rsidRPr="00B51580">
        <w:rPr>
          <w:rFonts w:ascii="Times New Roman" w:eastAsia="Times New Roman" w:hAnsi="Times New Roman" w:cs="Times New Roman"/>
        </w:rPr>
        <w:t>представить</w:t>
      </w:r>
      <w:r w:rsidR="006B2063">
        <w:rPr>
          <w:rFonts w:ascii="Times New Roman" w:eastAsia="Times New Roman" w:hAnsi="Times New Roman" w:cs="Times New Roman"/>
        </w:rPr>
        <w:t> </w:t>
      </w:r>
      <w:r w:rsidRPr="00B51580">
        <w:rPr>
          <w:rFonts w:ascii="Times New Roman" w:eastAsia="Times New Roman" w:hAnsi="Times New Roman" w:cs="Times New Roman"/>
        </w:rPr>
        <w:t>себя</w:t>
      </w:r>
      <w:r w:rsidR="006B2063">
        <w:rPr>
          <w:rFonts w:ascii="Times New Roman" w:eastAsia="Times New Roman" w:hAnsi="Times New Roman" w:cs="Times New Roman"/>
        </w:rPr>
        <w:t> </w:t>
      </w:r>
      <w:r w:rsidRPr="00B51580">
        <w:rPr>
          <w:rFonts w:ascii="Times New Roman" w:eastAsia="Times New Roman" w:hAnsi="Times New Roman" w:cs="Times New Roman"/>
        </w:rPr>
        <w:t>малышом</w:t>
      </w:r>
      <w:r w:rsidR="006B2063">
        <w:rPr>
          <w:rFonts w:ascii="Times New Roman" w:eastAsia="Times New Roman" w:hAnsi="Times New Roman" w:cs="Times New Roman"/>
        </w:rPr>
        <w:t> </w:t>
      </w:r>
      <w:r w:rsidRPr="00B51580">
        <w:rPr>
          <w:rFonts w:ascii="Times New Roman" w:eastAsia="Times New Roman" w:hAnsi="Times New Roman" w:cs="Times New Roman"/>
        </w:rPr>
        <w:t>грудничкового</w:t>
      </w:r>
      <w:r w:rsidR="006B2063">
        <w:rPr>
          <w:rFonts w:ascii="Times New Roman" w:eastAsia="Times New Roman" w:hAnsi="Times New Roman" w:cs="Times New Roman"/>
        </w:rPr>
        <w:t> </w:t>
      </w:r>
      <w:r w:rsidRPr="00B51580">
        <w:rPr>
          <w:rFonts w:ascii="Times New Roman" w:eastAsia="Times New Roman" w:hAnsi="Times New Roman" w:cs="Times New Roman"/>
        </w:rPr>
        <w:t>возраста,</w:t>
      </w:r>
      <w:r w:rsidR="006B2063">
        <w:rPr>
          <w:rFonts w:ascii="Times New Roman" w:eastAsia="Times New Roman" w:hAnsi="Times New Roman" w:cs="Times New Roman"/>
        </w:rPr>
        <w:t> </w:t>
      </w:r>
      <w:r w:rsidRPr="00B51580">
        <w:rPr>
          <w:rFonts w:ascii="Times New Roman" w:eastAsia="Times New Roman" w:hAnsi="Times New Roman" w:cs="Times New Roman"/>
        </w:rPr>
        <w:t>изобразить</w:t>
      </w:r>
      <w:r w:rsidR="006B2063">
        <w:rPr>
          <w:rFonts w:ascii="Times New Roman" w:eastAsia="Times New Roman" w:hAnsi="Times New Roman" w:cs="Times New Roman"/>
        </w:rPr>
        <w:t> </w:t>
      </w:r>
      <w:r w:rsidRPr="00B51580">
        <w:rPr>
          <w:rFonts w:ascii="Times New Roman" w:eastAsia="Times New Roman" w:hAnsi="Times New Roman" w:cs="Times New Roman"/>
        </w:rPr>
        <w:t>его</w:t>
      </w:r>
      <w:r w:rsidR="006B2063">
        <w:rPr>
          <w:rFonts w:ascii="Times New Roman" w:eastAsia="Times New Roman" w:hAnsi="Times New Roman" w:cs="Times New Roman"/>
        </w:rPr>
        <w:t> </w:t>
      </w:r>
      <w:r w:rsidRPr="00B51580">
        <w:rPr>
          <w:rFonts w:ascii="Times New Roman" w:eastAsia="Times New Roman" w:hAnsi="Times New Roman" w:cs="Times New Roman"/>
        </w:rPr>
        <w:t>настроение</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движения:</w:t>
      </w:r>
      <w:r w:rsidR="006B2063">
        <w:rPr>
          <w:rFonts w:ascii="Times New Roman" w:eastAsia="Times New Roman" w:hAnsi="Times New Roman" w:cs="Times New Roman"/>
        </w:rPr>
        <w:t> </w:t>
      </w:r>
      <w:r w:rsidRPr="00B51580">
        <w:rPr>
          <w:rFonts w:ascii="Times New Roman" w:eastAsia="Times New Roman" w:hAnsi="Times New Roman" w:cs="Times New Roman"/>
        </w:rPr>
        <w:t>подъем</w:t>
      </w:r>
      <w:r w:rsidR="006B2063">
        <w:rPr>
          <w:rFonts w:ascii="Times New Roman" w:eastAsia="Times New Roman" w:hAnsi="Times New Roman" w:cs="Times New Roman"/>
        </w:rPr>
        <w:t> </w:t>
      </w:r>
      <w:r w:rsidRPr="00B51580">
        <w:rPr>
          <w:rFonts w:ascii="Times New Roman" w:eastAsia="Times New Roman" w:hAnsi="Times New Roman" w:cs="Times New Roman"/>
        </w:rPr>
        <w:t>ног,</w:t>
      </w:r>
      <w:r w:rsidR="006B2063">
        <w:rPr>
          <w:rFonts w:ascii="Times New Roman" w:eastAsia="Times New Roman" w:hAnsi="Times New Roman" w:cs="Times New Roman"/>
        </w:rPr>
        <w:t> </w:t>
      </w:r>
      <w:r w:rsidRPr="00B51580">
        <w:rPr>
          <w:rFonts w:ascii="Times New Roman" w:eastAsia="Times New Roman" w:hAnsi="Times New Roman" w:cs="Times New Roman"/>
        </w:rPr>
        <w:t>согнутых</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коленях,</w:t>
      </w:r>
      <w:r w:rsidR="006B2063">
        <w:rPr>
          <w:rFonts w:ascii="Times New Roman" w:eastAsia="Times New Roman" w:hAnsi="Times New Roman" w:cs="Times New Roman"/>
        </w:rPr>
        <w:t> </w:t>
      </w:r>
      <w:r w:rsidRPr="00B51580">
        <w:rPr>
          <w:rFonts w:ascii="Times New Roman" w:eastAsia="Times New Roman" w:hAnsi="Times New Roman" w:cs="Times New Roman"/>
        </w:rPr>
        <w:t>подтягивание</w:t>
      </w:r>
      <w:r w:rsidR="006B2063">
        <w:rPr>
          <w:rFonts w:ascii="Times New Roman" w:eastAsia="Times New Roman" w:hAnsi="Times New Roman" w:cs="Times New Roman"/>
        </w:rPr>
        <w:t> </w:t>
      </w:r>
      <w:r w:rsidRPr="00B51580">
        <w:rPr>
          <w:rFonts w:ascii="Times New Roman" w:eastAsia="Times New Roman" w:hAnsi="Times New Roman" w:cs="Times New Roman"/>
        </w:rPr>
        <w:t>стоп</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лицу,</w:t>
      </w:r>
      <w:r w:rsidR="006B2063">
        <w:rPr>
          <w:rFonts w:ascii="Times New Roman" w:eastAsia="Times New Roman" w:hAnsi="Times New Roman" w:cs="Times New Roman"/>
        </w:rPr>
        <w:t> </w:t>
      </w:r>
      <w:r w:rsidRPr="00B51580">
        <w:rPr>
          <w:rFonts w:ascii="Times New Roman" w:eastAsia="Times New Roman" w:hAnsi="Times New Roman" w:cs="Times New Roman"/>
        </w:rPr>
        <w:t>непроизвольные</w:t>
      </w:r>
      <w:r w:rsidR="006B2063">
        <w:rPr>
          <w:rFonts w:ascii="Times New Roman" w:eastAsia="Times New Roman" w:hAnsi="Times New Roman" w:cs="Times New Roman"/>
        </w:rPr>
        <w:t> </w:t>
      </w:r>
      <w:r w:rsidRPr="00B51580">
        <w:rPr>
          <w:rFonts w:ascii="Times New Roman" w:eastAsia="Times New Roman" w:hAnsi="Times New Roman" w:cs="Times New Roman"/>
        </w:rPr>
        <w:t>движения</w:t>
      </w:r>
      <w:r w:rsidR="006B2063">
        <w:rPr>
          <w:rFonts w:ascii="Times New Roman" w:eastAsia="Times New Roman" w:hAnsi="Times New Roman" w:cs="Times New Roman"/>
        </w:rPr>
        <w:t> </w:t>
      </w:r>
      <w:r w:rsidRPr="00B51580">
        <w:rPr>
          <w:rFonts w:ascii="Times New Roman" w:eastAsia="Times New Roman" w:hAnsi="Times New Roman" w:cs="Times New Roman"/>
        </w:rPr>
        <w:t>руками</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ногами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воздухе,</w:t>
      </w:r>
      <w:r w:rsidR="006B2063">
        <w:rPr>
          <w:rFonts w:ascii="Times New Roman" w:eastAsia="Times New Roman" w:hAnsi="Times New Roman" w:cs="Times New Roman"/>
        </w:rPr>
        <w:t> </w:t>
      </w:r>
      <w:r w:rsidRPr="00B51580">
        <w:rPr>
          <w:rFonts w:ascii="Times New Roman" w:eastAsia="Times New Roman" w:hAnsi="Times New Roman" w:cs="Times New Roman"/>
        </w:rPr>
        <w:t>гуление,</w:t>
      </w:r>
      <w:r w:rsidR="006B2063">
        <w:rPr>
          <w:rFonts w:ascii="Times New Roman" w:eastAsia="Times New Roman" w:hAnsi="Times New Roman" w:cs="Times New Roman"/>
        </w:rPr>
        <w:t> </w:t>
      </w:r>
      <w:r w:rsidRPr="00B51580">
        <w:rPr>
          <w:rFonts w:ascii="Times New Roman" w:eastAsia="Times New Roman" w:hAnsi="Times New Roman" w:cs="Times New Roman"/>
        </w:rPr>
        <w:t>поднятие</w:t>
      </w:r>
      <w:r w:rsidR="006B2063">
        <w:rPr>
          <w:rFonts w:ascii="Times New Roman" w:eastAsia="Times New Roman" w:hAnsi="Times New Roman" w:cs="Times New Roman"/>
        </w:rPr>
        <w:t> </w:t>
      </w:r>
      <w:r w:rsidRPr="00B51580">
        <w:rPr>
          <w:rFonts w:ascii="Times New Roman" w:eastAsia="Times New Roman" w:hAnsi="Times New Roman" w:cs="Times New Roman"/>
        </w:rPr>
        <w:t>головы</w:t>
      </w:r>
      <w:r w:rsidR="006B2063">
        <w:rPr>
          <w:rFonts w:ascii="Times New Roman" w:eastAsia="Times New Roman" w:hAnsi="Times New Roman" w:cs="Times New Roman"/>
        </w:rPr>
        <w:t> </w:t>
      </w:r>
      <w:r w:rsidRPr="00B51580">
        <w:rPr>
          <w:rFonts w:ascii="Times New Roman" w:eastAsia="Times New Roman" w:hAnsi="Times New Roman" w:cs="Times New Roman"/>
        </w:rPr>
        <w:t>(не</w:t>
      </w:r>
      <w:r w:rsidR="006B2063">
        <w:rPr>
          <w:rFonts w:ascii="Times New Roman" w:eastAsia="Times New Roman" w:hAnsi="Times New Roman" w:cs="Times New Roman"/>
        </w:rPr>
        <w:t> </w:t>
      </w:r>
      <w:r w:rsidRPr="00B51580">
        <w:rPr>
          <w:rFonts w:ascii="Times New Roman" w:eastAsia="Times New Roman" w:hAnsi="Times New Roman" w:cs="Times New Roman"/>
        </w:rPr>
        <w:t>отрывая</w:t>
      </w:r>
      <w:r w:rsidR="006B2063">
        <w:rPr>
          <w:rFonts w:ascii="Times New Roman" w:eastAsia="Times New Roman" w:hAnsi="Times New Roman" w:cs="Times New Roman"/>
        </w:rPr>
        <w:t> </w:t>
      </w:r>
      <w:r w:rsidRPr="00B51580">
        <w:rPr>
          <w:rFonts w:ascii="Times New Roman" w:eastAsia="Times New Roman" w:hAnsi="Times New Roman" w:cs="Times New Roman"/>
        </w:rPr>
        <w:t>плеч</w:t>
      </w:r>
      <w:r w:rsidR="006B2063">
        <w:rPr>
          <w:rFonts w:ascii="Times New Roman" w:eastAsia="Times New Roman" w:hAnsi="Times New Roman" w:cs="Times New Roman"/>
        </w:rPr>
        <w:t> </w:t>
      </w:r>
      <w:r w:rsidRPr="00B51580">
        <w:rPr>
          <w:rFonts w:ascii="Times New Roman" w:eastAsia="Times New Roman" w:hAnsi="Times New Roman" w:cs="Times New Roman"/>
        </w:rPr>
        <w:t>от</w:t>
      </w:r>
      <w:r w:rsidR="006B2063">
        <w:rPr>
          <w:rFonts w:ascii="Times New Roman" w:eastAsia="Times New Roman" w:hAnsi="Times New Roman" w:cs="Times New Roman"/>
        </w:rPr>
        <w:t> </w:t>
      </w:r>
      <w:r w:rsidRPr="00B51580">
        <w:rPr>
          <w:rFonts w:ascii="Times New Roman" w:eastAsia="Times New Roman" w:hAnsi="Times New Roman" w:cs="Times New Roman"/>
        </w:rPr>
        <w:t>пола),</w:t>
      </w:r>
      <w:r w:rsidR="006B2063">
        <w:rPr>
          <w:rFonts w:ascii="Times New Roman" w:eastAsia="Times New Roman" w:hAnsi="Times New Roman" w:cs="Times New Roman"/>
        </w:rPr>
        <w:t> </w:t>
      </w:r>
      <w:r w:rsidRPr="00B51580">
        <w:rPr>
          <w:rFonts w:ascii="Times New Roman" w:eastAsia="Times New Roman" w:hAnsi="Times New Roman" w:cs="Times New Roman"/>
        </w:rPr>
        <w:t>повороты</w:t>
      </w:r>
      <w:r w:rsidR="006B2063">
        <w:rPr>
          <w:rFonts w:ascii="Times New Roman" w:eastAsia="Times New Roman" w:hAnsi="Times New Roman" w:cs="Times New Roman"/>
        </w:rPr>
        <w:t> </w:t>
      </w:r>
      <w:r w:rsidRPr="00B51580">
        <w:rPr>
          <w:rFonts w:ascii="Times New Roman" w:eastAsia="Times New Roman" w:hAnsi="Times New Roman" w:cs="Times New Roman"/>
        </w:rPr>
        <w:t>ее</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стороны,</w:t>
      </w:r>
      <w:r w:rsidR="006B2063">
        <w:rPr>
          <w:rFonts w:ascii="Times New Roman" w:eastAsia="Times New Roman" w:hAnsi="Times New Roman" w:cs="Times New Roman"/>
        </w:rPr>
        <w:t> </w:t>
      </w:r>
      <w:r w:rsidRPr="00B51580">
        <w:rPr>
          <w:rFonts w:ascii="Times New Roman" w:eastAsia="Times New Roman" w:hAnsi="Times New Roman" w:cs="Times New Roman"/>
        </w:rPr>
        <w:t>проявление</w:t>
      </w:r>
      <w:r w:rsidR="006B2063">
        <w:rPr>
          <w:rFonts w:ascii="Times New Roman" w:eastAsia="Times New Roman" w:hAnsi="Times New Roman" w:cs="Times New Roman"/>
        </w:rPr>
        <w:t> </w:t>
      </w:r>
      <w:r w:rsidRPr="00B51580">
        <w:rPr>
          <w:rFonts w:ascii="Times New Roman" w:eastAsia="Times New Roman" w:hAnsi="Times New Roman" w:cs="Times New Roman"/>
        </w:rPr>
        <w:t>эмоций</w:t>
      </w:r>
      <w:r w:rsidR="006B2063">
        <w:rPr>
          <w:rFonts w:ascii="Times New Roman" w:eastAsia="Times New Roman" w:hAnsi="Times New Roman" w:cs="Times New Roman"/>
        </w:rPr>
        <w:t> </w:t>
      </w:r>
      <w:r w:rsidRPr="00B51580">
        <w:rPr>
          <w:rFonts w:ascii="Times New Roman" w:eastAsia="Times New Roman" w:hAnsi="Times New Roman" w:cs="Times New Roman"/>
        </w:rPr>
        <w:t>радости,</w:t>
      </w:r>
      <w:r w:rsidR="006B2063">
        <w:rPr>
          <w:rFonts w:ascii="Times New Roman" w:eastAsia="Times New Roman" w:hAnsi="Times New Roman" w:cs="Times New Roman"/>
        </w:rPr>
        <w:t> </w:t>
      </w:r>
      <w:r w:rsidRPr="00B51580">
        <w:rPr>
          <w:rFonts w:ascii="Times New Roman" w:eastAsia="Times New Roman" w:hAnsi="Times New Roman" w:cs="Times New Roman"/>
        </w:rPr>
        <w:t>импровизация</w:t>
      </w:r>
      <w:r w:rsidR="006B2063">
        <w:rPr>
          <w:rFonts w:ascii="Times New Roman" w:eastAsia="Times New Roman" w:hAnsi="Times New Roman" w:cs="Times New Roman"/>
        </w:rPr>
        <w:t> </w:t>
      </w:r>
      <w:r w:rsidRPr="00B51580">
        <w:rPr>
          <w:rFonts w:ascii="Times New Roman" w:eastAsia="Times New Roman" w:hAnsi="Times New Roman" w:cs="Times New Roman"/>
        </w:rPr>
        <w:t>плача</w:t>
      </w:r>
      <w:r w:rsidR="006B2063">
        <w:rPr>
          <w:rFonts w:ascii="Times New Roman" w:eastAsia="Times New Roman" w:hAnsi="Times New Roman" w:cs="Times New Roman"/>
        </w:rPr>
        <w:t> </w:t>
      </w:r>
      <w:r w:rsidRPr="00B51580">
        <w:rPr>
          <w:rFonts w:ascii="Times New Roman" w:eastAsia="Times New Roman" w:hAnsi="Times New Roman" w:cs="Times New Roman"/>
        </w:rPr>
        <w:t>со</w:t>
      </w:r>
      <w:r w:rsidR="006B2063">
        <w:rPr>
          <w:rFonts w:ascii="Times New Roman" w:eastAsia="Times New Roman" w:hAnsi="Times New Roman" w:cs="Times New Roman"/>
        </w:rPr>
        <w:t> </w:t>
      </w:r>
      <w:r w:rsidRPr="00B51580">
        <w:rPr>
          <w:rFonts w:ascii="Times New Roman" w:eastAsia="Times New Roman" w:hAnsi="Times New Roman" w:cs="Times New Roman"/>
        </w:rPr>
        <w:t>звуком</w:t>
      </w:r>
      <w:r w:rsidR="006B2063">
        <w:rPr>
          <w:rFonts w:ascii="Times New Roman" w:eastAsia="Times New Roman" w:hAnsi="Times New Roman" w:cs="Times New Roman"/>
        </w:rPr>
        <w:t> </w:t>
      </w:r>
      <w:r w:rsidRPr="00B51580">
        <w:rPr>
          <w:rFonts w:ascii="Times New Roman" w:eastAsia="Times New Roman" w:hAnsi="Times New Roman" w:cs="Times New Roman"/>
        </w:rPr>
        <w:t>«уа-уа»,</w:t>
      </w:r>
      <w:r w:rsidR="006B2063">
        <w:rPr>
          <w:rFonts w:ascii="Times New Roman" w:eastAsia="Times New Roman" w:hAnsi="Times New Roman" w:cs="Times New Roman"/>
        </w:rPr>
        <w:t> </w:t>
      </w:r>
      <w:r w:rsidRPr="00B51580">
        <w:rPr>
          <w:rFonts w:ascii="Times New Roman" w:eastAsia="Times New Roman" w:hAnsi="Times New Roman" w:cs="Times New Roman"/>
        </w:rPr>
        <w:t>имитация</w:t>
      </w:r>
      <w:r w:rsidR="006B2063">
        <w:rPr>
          <w:rFonts w:ascii="Times New Roman" w:eastAsia="Times New Roman" w:hAnsi="Times New Roman" w:cs="Times New Roman"/>
        </w:rPr>
        <w:t> </w:t>
      </w:r>
      <w:r w:rsidRPr="00B51580">
        <w:rPr>
          <w:rFonts w:ascii="Times New Roman" w:eastAsia="Times New Roman" w:hAnsi="Times New Roman" w:cs="Times New Roman"/>
        </w:rPr>
        <w:t>движения</w:t>
      </w:r>
      <w:r w:rsidR="006B2063">
        <w:rPr>
          <w:rFonts w:ascii="Times New Roman" w:eastAsia="Times New Roman" w:hAnsi="Times New Roman" w:cs="Times New Roman"/>
        </w:rPr>
        <w:t> </w:t>
      </w:r>
      <w:r w:rsidRPr="00B51580">
        <w:rPr>
          <w:rFonts w:ascii="Times New Roman" w:eastAsia="Times New Roman" w:hAnsi="Times New Roman" w:cs="Times New Roman"/>
        </w:rPr>
        <w:t>губ,</w:t>
      </w:r>
      <w:r w:rsidR="006B2063">
        <w:rPr>
          <w:rFonts w:ascii="Times New Roman" w:eastAsia="Times New Roman" w:hAnsi="Times New Roman" w:cs="Times New Roman"/>
        </w:rPr>
        <w:t> </w:t>
      </w:r>
      <w:r w:rsidRPr="00B51580">
        <w:rPr>
          <w:rFonts w:ascii="Times New Roman" w:eastAsia="Times New Roman" w:hAnsi="Times New Roman" w:cs="Times New Roman"/>
        </w:rPr>
        <w:t>сосущих</w:t>
      </w:r>
      <w:r w:rsidR="006B2063">
        <w:rPr>
          <w:rFonts w:ascii="Times New Roman" w:eastAsia="Times New Roman" w:hAnsi="Times New Roman" w:cs="Times New Roman"/>
        </w:rPr>
        <w:t> </w:t>
      </w:r>
      <w:r w:rsidRPr="00B51580">
        <w:rPr>
          <w:rFonts w:ascii="Times New Roman" w:eastAsia="Times New Roman" w:hAnsi="Times New Roman" w:cs="Times New Roman"/>
        </w:rPr>
        <w:t>соску.</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Игровое</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упражнение</w:t>
      </w:r>
      <w:r w:rsidR="006B2063">
        <w:rPr>
          <w:rFonts w:ascii="Times New Roman" w:eastAsia="Times New Roman" w:hAnsi="Times New Roman" w:cs="Times New Roman"/>
        </w:rPr>
        <w:t> </w:t>
      </w:r>
      <w:r w:rsidRPr="00B51580">
        <w:rPr>
          <w:rFonts w:ascii="Times New Roman" w:eastAsia="Times New Roman" w:hAnsi="Times New Roman" w:cs="Times New Roman"/>
        </w:rPr>
        <w:t>«Жучок</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спине».</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лежа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спине,</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свободном</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положении.</w:t>
      </w:r>
      <w:r w:rsidR="006B2063">
        <w:rPr>
          <w:rFonts w:ascii="Times New Roman" w:eastAsia="Times New Roman" w:hAnsi="Times New Roman" w:cs="Times New Roman"/>
        </w:rPr>
        <w:t> </w:t>
      </w:r>
      <w:r w:rsidRPr="00B51580">
        <w:rPr>
          <w:rFonts w:ascii="Times New Roman" w:eastAsia="Times New Roman" w:hAnsi="Times New Roman" w:cs="Times New Roman"/>
        </w:rPr>
        <w:t>Представим,</w:t>
      </w:r>
      <w:r w:rsidR="006B2063">
        <w:rPr>
          <w:rFonts w:ascii="Times New Roman" w:eastAsia="Times New Roman" w:hAnsi="Times New Roman" w:cs="Times New Roman"/>
        </w:rPr>
        <w:t> </w:t>
      </w:r>
      <w:r w:rsidRPr="00B51580">
        <w:rPr>
          <w:rFonts w:ascii="Times New Roman" w:eastAsia="Times New Roman" w:hAnsi="Times New Roman" w:cs="Times New Roman"/>
        </w:rPr>
        <w:t>как</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ветки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землю</w:t>
      </w:r>
      <w:r w:rsidR="006B2063">
        <w:rPr>
          <w:rFonts w:ascii="Times New Roman" w:eastAsia="Times New Roman" w:hAnsi="Times New Roman" w:cs="Times New Roman"/>
        </w:rPr>
        <w:t> </w:t>
      </w:r>
      <w:r w:rsidRPr="00B51580">
        <w:rPr>
          <w:rFonts w:ascii="Times New Roman" w:eastAsia="Times New Roman" w:hAnsi="Times New Roman" w:cs="Times New Roman"/>
        </w:rPr>
        <w:t>упал</w:t>
      </w:r>
      <w:r w:rsidR="006B2063">
        <w:rPr>
          <w:rFonts w:ascii="Times New Roman" w:eastAsia="Times New Roman" w:hAnsi="Times New Roman" w:cs="Times New Roman"/>
        </w:rPr>
        <w:t> </w:t>
      </w:r>
      <w:r w:rsidRPr="00B51580">
        <w:rPr>
          <w:rFonts w:ascii="Times New Roman" w:eastAsia="Times New Roman" w:hAnsi="Times New Roman" w:cs="Times New Roman"/>
        </w:rPr>
        <w:t>жучок,</w:t>
      </w:r>
      <w:r w:rsidR="006B2063">
        <w:rPr>
          <w:rFonts w:ascii="Times New Roman" w:eastAsia="Times New Roman" w:hAnsi="Times New Roman" w:cs="Times New Roman"/>
        </w:rPr>
        <w:t> </w:t>
      </w:r>
      <w:r w:rsidRPr="00B51580">
        <w:rPr>
          <w:rFonts w:ascii="Times New Roman" w:eastAsia="Times New Roman" w:hAnsi="Times New Roman" w:cs="Times New Roman"/>
        </w:rPr>
        <w:t>но</w:t>
      </w:r>
      <w:r w:rsidR="006B2063">
        <w:rPr>
          <w:rFonts w:ascii="Times New Roman" w:eastAsia="Times New Roman" w:hAnsi="Times New Roman" w:cs="Times New Roman"/>
        </w:rPr>
        <w:t> </w:t>
      </w:r>
      <w:r w:rsidRPr="00B51580">
        <w:rPr>
          <w:rFonts w:ascii="Times New Roman" w:eastAsia="Times New Roman" w:hAnsi="Times New Roman" w:cs="Times New Roman"/>
        </w:rPr>
        <w:t>упал</w:t>
      </w:r>
      <w:r w:rsidR="006B2063">
        <w:rPr>
          <w:rFonts w:ascii="Times New Roman" w:eastAsia="Times New Roman" w:hAnsi="Times New Roman" w:cs="Times New Roman"/>
        </w:rPr>
        <w:t> </w:t>
      </w:r>
      <w:r w:rsidRPr="00B51580">
        <w:rPr>
          <w:rFonts w:ascii="Times New Roman" w:eastAsia="Times New Roman" w:hAnsi="Times New Roman" w:cs="Times New Roman"/>
        </w:rPr>
        <w:t>неудачно.</w:t>
      </w:r>
      <w:r w:rsidR="006B2063">
        <w:rPr>
          <w:rFonts w:ascii="Times New Roman" w:eastAsia="Times New Roman" w:hAnsi="Times New Roman" w:cs="Times New Roman"/>
        </w:rPr>
        <w:t> </w:t>
      </w:r>
      <w:r w:rsidRPr="00B51580">
        <w:rPr>
          <w:rFonts w:ascii="Times New Roman" w:eastAsia="Times New Roman" w:hAnsi="Times New Roman" w:cs="Times New Roman"/>
        </w:rPr>
        <w:t>Оказался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спинке</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пытается</w:t>
      </w:r>
      <w:r w:rsidR="006B2063">
        <w:rPr>
          <w:rFonts w:ascii="Times New Roman" w:eastAsia="Times New Roman" w:hAnsi="Times New Roman" w:cs="Times New Roman"/>
        </w:rPr>
        <w:t> </w:t>
      </w:r>
      <w:r w:rsidRPr="00B51580">
        <w:rPr>
          <w:rFonts w:ascii="Times New Roman" w:eastAsia="Times New Roman" w:hAnsi="Times New Roman" w:cs="Times New Roman"/>
        </w:rPr>
        <w:t>перевернуться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животик,</w:t>
      </w:r>
      <w:r w:rsidR="006B2063">
        <w:rPr>
          <w:rFonts w:ascii="Times New Roman" w:eastAsia="Times New Roman" w:hAnsi="Times New Roman" w:cs="Times New Roman"/>
        </w:rPr>
        <w:t> </w:t>
      </w:r>
      <w:r w:rsidRPr="00B51580">
        <w:rPr>
          <w:rFonts w:ascii="Times New Roman" w:eastAsia="Times New Roman" w:hAnsi="Times New Roman" w:cs="Times New Roman"/>
        </w:rPr>
        <w:t>чтобы</w:t>
      </w:r>
      <w:r w:rsidR="006B2063">
        <w:rPr>
          <w:rFonts w:ascii="Times New Roman" w:eastAsia="Times New Roman" w:hAnsi="Times New Roman" w:cs="Times New Roman"/>
        </w:rPr>
        <w:t> </w:t>
      </w:r>
      <w:r w:rsidRPr="00B51580">
        <w:rPr>
          <w:rFonts w:ascii="Times New Roman" w:eastAsia="Times New Roman" w:hAnsi="Times New Roman" w:cs="Times New Roman"/>
        </w:rPr>
        <w:t>уползти.</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Изображение</w:t>
      </w:r>
      <w:r w:rsidR="006B2063">
        <w:rPr>
          <w:rFonts w:ascii="Times New Roman" w:eastAsia="Times New Roman" w:hAnsi="Times New Roman" w:cs="Times New Roman"/>
        </w:rPr>
        <w:t> </w:t>
      </w:r>
      <w:r w:rsidRPr="00B51580">
        <w:rPr>
          <w:rFonts w:ascii="Times New Roman" w:eastAsia="Times New Roman" w:hAnsi="Times New Roman" w:cs="Times New Roman"/>
        </w:rPr>
        <w:t>барахтанья</w:t>
      </w:r>
      <w:r w:rsidR="006B2063">
        <w:rPr>
          <w:rFonts w:ascii="Times New Roman" w:eastAsia="Times New Roman" w:hAnsi="Times New Roman" w:cs="Times New Roman"/>
        </w:rPr>
        <w:t> </w:t>
      </w:r>
      <w:r w:rsidRPr="00B51580">
        <w:rPr>
          <w:rFonts w:ascii="Times New Roman" w:eastAsia="Times New Roman" w:hAnsi="Times New Roman" w:cs="Times New Roman"/>
        </w:rPr>
        <w:t>лапками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разные</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стороны.</w:t>
      </w:r>
      <w:r w:rsidR="006B2063">
        <w:rPr>
          <w:rFonts w:ascii="Times New Roman" w:eastAsia="Times New Roman" w:hAnsi="Times New Roman" w:cs="Times New Roman"/>
        </w:rPr>
        <w:t> </w:t>
      </w:r>
      <w:r w:rsidRPr="00B51580">
        <w:rPr>
          <w:rFonts w:ascii="Times New Roman" w:eastAsia="Times New Roman" w:hAnsi="Times New Roman" w:cs="Times New Roman"/>
        </w:rPr>
        <w:t>Раскачивание</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спинке</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боку</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бок</w:t>
      </w:r>
      <w:r w:rsidR="006B2063">
        <w:rPr>
          <w:rFonts w:ascii="Times New Roman" w:eastAsia="Times New Roman" w:hAnsi="Times New Roman" w:cs="Times New Roman"/>
        </w:rPr>
        <w:t> </w:t>
      </w:r>
      <w:r w:rsidRPr="00B51580">
        <w:rPr>
          <w:rFonts w:ascii="Times New Roman" w:eastAsia="Times New Roman" w:hAnsi="Times New Roman" w:cs="Times New Roman"/>
        </w:rPr>
        <w:t>(боковая</w:t>
      </w:r>
      <w:r w:rsidR="006B2063">
        <w:rPr>
          <w:rFonts w:ascii="Times New Roman" w:eastAsia="Times New Roman" w:hAnsi="Times New Roman" w:cs="Times New Roman"/>
        </w:rPr>
        <w:t> </w:t>
      </w:r>
      <w:r w:rsidRPr="00B51580">
        <w:rPr>
          <w:rFonts w:ascii="Times New Roman" w:eastAsia="Times New Roman" w:hAnsi="Times New Roman" w:cs="Times New Roman"/>
        </w:rPr>
        <w:t>качалочка).</w:t>
      </w:r>
      <w:r w:rsidR="006B2063">
        <w:rPr>
          <w:rFonts w:ascii="Times New Roman" w:eastAsia="Times New Roman" w:hAnsi="Times New Roman" w:cs="Times New Roman"/>
        </w:rPr>
        <w:t> </w:t>
      </w:r>
      <w:r w:rsidRPr="00B51580">
        <w:rPr>
          <w:rFonts w:ascii="Times New Roman" w:eastAsia="Times New Roman" w:hAnsi="Times New Roman" w:cs="Times New Roman"/>
        </w:rPr>
        <w:t>Попытка</w:t>
      </w:r>
      <w:r w:rsidR="006B2063">
        <w:rPr>
          <w:rFonts w:ascii="Times New Roman" w:eastAsia="Times New Roman" w:hAnsi="Times New Roman" w:cs="Times New Roman"/>
        </w:rPr>
        <w:t> </w:t>
      </w:r>
      <w:r w:rsidRPr="00B51580">
        <w:rPr>
          <w:rFonts w:ascii="Times New Roman" w:eastAsia="Times New Roman" w:hAnsi="Times New Roman" w:cs="Times New Roman"/>
        </w:rPr>
        <w:t>рывком</w:t>
      </w:r>
      <w:r w:rsidR="006B2063">
        <w:rPr>
          <w:rFonts w:ascii="Times New Roman" w:eastAsia="Times New Roman" w:hAnsi="Times New Roman" w:cs="Times New Roman"/>
        </w:rPr>
        <w:t> </w:t>
      </w:r>
      <w:r w:rsidRPr="00B51580">
        <w:rPr>
          <w:rFonts w:ascii="Times New Roman" w:eastAsia="Times New Roman" w:hAnsi="Times New Roman" w:cs="Times New Roman"/>
        </w:rPr>
        <w:t>перевернуться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бок,</w:t>
      </w:r>
      <w:r w:rsidR="006B2063">
        <w:rPr>
          <w:rFonts w:ascii="Times New Roman" w:eastAsia="Times New Roman" w:hAnsi="Times New Roman" w:cs="Times New Roman"/>
        </w:rPr>
        <w:t> </w:t>
      </w:r>
      <w:r w:rsidRPr="00B51580">
        <w:rPr>
          <w:rFonts w:ascii="Times New Roman" w:eastAsia="Times New Roman" w:hAnsi="Times New Roman" w:cs="Times New Roman"/>
        </w:rPr>
        <w:t>а</w:t>
      </w:r>
      <w:r w:rsidR="006B2063">
        <w:rPr>
          <w:rFonts w:ascii="Times New Roman" w:eastAsia="Times New Roman" w:hAnsi="Times New Roman" w:cs="Times New Roman"/>
        </w:rPr>
        <w:t> </w:t>
      </w:r>
      <w:r w:rsidRPr="00B51580">
        <w:rPr>
          <w:rFonts w:ascii="Times New Roman" w:eastAsia="Times New Roman" w:hAnsi="Times New Roman" w:cs="Times New Roman"/>
        </w:rPr>
        <w:t>затем</w:t>
      </w:r>
      <w:r w:rsidR="006B2063">
        <w:rPr>
          <w:rFonts w:ascii="Times New Roman" w:eastAsia="Times New Roman" w:hAnsi="Times New Roman" w:cs="Times New Roman"/>
        </w:rPr>
        <w:t> </w:t>
      </w:r>
      <w:r w:rsidRPr="00B51580">
        <w:rPr>
          <w:rFonts w:ascii="Times New Roman" w:eastAsia="Times New Roman" w:hAnsi="Times New Roman" w:cs="Times New Roman"/>
        </w:rPr>
        <w:t>встать</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локти</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колени.</w:t>
      </w:r>
      <w:r w:rsidR="006B2063">
        <w:rPr>
          <w:rFonts w:ascii="Times New Roman" w:eastAsia="Times New Roman" w:hAnsi="Times New Roman" w:cs="Times New Roman"/>
        </w:rPr>
        <w:t> </w:t>
      </w:r>
      <w:r w:rsidRPr="00B51580">
        <w:rPr>
          <w:rFonts w:ascii="Times New Roman" w:eastAsia="Times New Roman" w:hAnsi="Times New Roman" w:cs="Times New Roman"/>
        </w:rPr>
        <w:t>Во</w:t>
      </w:r>
      <w:r w:rsidR="006B2063">
        <w:rPr>
          <w:rFonts w:ascii="Times New Roman" w:eastAsia="Times New Roman" w:hAnsi="Times New Roman" w:cs="Times New Roman"/>
        </w:rPr>
        <w:t> </w:t>
      </w:r>
      <w:r w:rsidRPr="00B51580">
        <w:rPr>
          <w:rFonts w:ascii="Times New Roman" w:eastAsia="Times New Roman" w:hAnsi="Times New Roman" w:cs="Times New Roman"/>
        </w:rPr>
        <w:t>время</w:t>
      </w:r>
      <w:r w:rsidR="006B2063">
        <w:rPr>
          <w:rFonts w:ascii="Times New Roman" w:eastAsia="Times New Roman" w:hAnsi="Times New Roman" w:cs="Times New Roman"/>
        </w:rPr>
        <w:t> </w:t>
      </w:r>
      <w:r w:rsidRPr="00B51580">
        <w:rPr>
          <w:rFonts w:ascii="Times New Roman" w:eastAsia="Times New Roman" w:hAnsi="Times New Roman" w:cs="Times New Roman"/>
        </w:rPr>
        <w:t>барахтанья</w:t>
      </w:r>
      <w:r w:rsidR="006B2063">
        <w:rPr>
          <w:rFonts w:ascii="Times New Roman" w:eastAsia="Times New Roman" w:hAnsi="Times New Roman" w:cs="Times New Roman"/>
        </w:rPr>
        <w:t> </w:t>
      </w:r>
      <w:r w:rsidRPr="00B51580">
        <w:rPr>
          <w:rFonts w:ascii="Times New Roman" w:eastAsia="Times New Roman" w:hAnsi="Times New Roman" w:cs="Times New Roman"/>
        </w:rPr>
        <w:t>не</w:t>
      </w:r>
      <w:r w:rsidR="006B2063">
        <w:rPr>
          <w:rFonts w:ascii="Times New Roman" w:eastAsia="Times New Roman" w:hAnsi="Times New Roman" w:cs="Times New Roman"/>
        </w:rPr>
        <w:t> </w:t>
      </w:r>
      <w:r w:rsidRPr="00B51580">
        <w:rPr>
          <w:rFonts w:ascii="Times New Roman" w:eastAsia="Times New Roman" w:hAnsi="Times New Roman" w:cs="Times New Roman"/>
        </w:rPr>
        <w:t>помогать</w:t>
      </w:r>
      <w:r w:rsidR="006B2063">
        <w:rPr>
          <w:rFonts w:ascii="Times New Roman" w:eastAsia="Times New Roman" w:hAnsi="Times New Roman" w:cs="Times New Roman"/>
        </w:rPr>
        <w:t> </w:t>
      </w:r>
      <w:r w:rsidRPr="00B51580">
        <w:rPr>
          <w:rFonts w:ascii="Times New Roman" w:eastAsia="Times New Roman" w:hAnsi="Times New Roman" w:cs="Times New Roman"/>
        </w:rPr>
        <w:t>головой</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плечами,</w:t>
      </w:r>
      <w:r w:rsidR="006B2063">
        <w:rPr>
          <w:rFonts w:ascii="Times New Roman" w:eastAsia="Times New Roman" w:hAnsi="Times New Roman" w:cs="Times New Roman"/>
        </w:rPr>
        <w:t> </w:t>
      </w:r>
      <w:r w:rsidRPr="00B51580">
        <w:rPr>
          <w:rFonts w:ascii="Times New Roman" w:eastAsia="Times New Roman" w:hAnsi="Times New Roman" w:cs="Times New Roman"/>
        </w:rPr>
        <w:t>раскачиваться</w:t>
      </w:r>
      <w:r w:rsidR="006B2063">
        <w:rPr>
          <w:rFonts w:ascii="Times New Roman" w:eastAsia="Times New Roman" w:hAnsi="Times New Roman" w:cs="Times New Roman"/>
        </w:rPr>
        <w:t> </w:t>
      </w:r>
      <w:r w:rsidRPr="00B51580">
        <w:rPr>
          <w:rFonts w:ascii="Times New Roman" w:eastAsia="Times New Roman" w:hAnsi="Times New Roman" w:cs="Times New Roman"/>
        </w:rPr>
        <w:t>туловищем.</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конце</w:t>
      </w:r>
      <w:r w:rsidR="006B2063">
        <w:rPr>
          <w:rFonts w:ascii="Times New Roman" w:eastAsia="Times New Roman" w:hAnsi="Times New Roman" w:cs="Times New Roman"/>
        </w:rPr>
        <w:t> </w:t>
      </w:r>
      <w:r w:rsidRPr="00B51580">
        <w:rPr>
          <w:rFonts w:ascii="Times New Roman" w:eastAsia="Times New Roman" w:hAnsi="Times New Roman" w:cs="Times New Roman"/>
        </w:rPr>
        <w:t>игры</w:t>
      </w:r>
      <w:r w:rsidR="006B2063">
        <w:rPr>
          <w:rFonts w:ascii="Times New Roman" w:eastAsia="Times New Roman" w:hAnsi="Times New Roman" w:cs="Times New Roman"/>
        </w:rPr>
        <w:t> </w:t>
      </w:r>
      <w:r w:rsidRPr="00B51580">
        <w:rPr>
          <w:rFonts w:ascii="Times New Roman" w:eastAsia="Times New Roman" w:hAnsi="Times New Roman" w:cs="Times New Roman"/>
        </w:rPr>
        <w:t>ребенка</w:t>
      </w:r>
      <w:r w:rsidR="006B2063">
        <w:rPr>
          <w:rFonts w:ascii="Times New Roman" w:eastAsia="Times New Roman" w:hAnsi="Times New Roman" w:cs="Times New Roman"/>
        </w:rPr>
        <w:t> </w:t>
      </w:r>
      <w:r w:rsidRPr="00B51580">
        <w:rPr>
          <w:rFonts w:ascii="Times New Roman" w:eastAsia="Times New Roman" w:hAnsi="Times New Roman" w:cs="Times New Roman"/>
        </w:rPr>
        <w:t>можно</w:t>
      </w:r>
      <w:r w:rsidR="006B2063">
        <w:rPr>
          <w:rFonts w:ascii="Times New Roman" w:eastAsia="Times New Roman" w:hAnsi="Times New Roman" w:cs="Times New Roman"/>
        </w:rPr>
        <w:t> </w:t>
      </w:r>
      <w:r w:rsidRPr="00B51580">
        <w:rPr>
          <w:rFonts w:ascii="Times New Roman" w:eastAsia="Times New Roman" w:hAnsi="Times New Roman" w:cs="Times New Roman"/>
        </w:rPr>
        <w:t>спросить:</w:t>
      </w:r>
      <w:r w:rsidR="006B2063">
        <w:rPr>
          <w:rFonts w:ascii="Times New Roman" w:eastAsia="Times New Roman" w:hAnsi="Times New Roman" w:cs="Times New Roman"/>
        </w:rPr>
        <w:t> </w:t>
      </w:r>
      <w:r w:rsidRPr="00B51580">
        <w:rPr>
          <w:rFonts w:ascii="Times New Roman" w:eastAsia="Times New Roman" w:hAnsi="Times New Roman" w:cs="Times New Roman"/>
        </w:rPr>
        <w:t>«Какая</w:t>
      </w:r>
      <w:r w:rsidR="006B2063">
        <w:rPr>
          <w:rFonts w:ascii="Times New Roman" w:eastAsia="Times New Roman" w:hAnsi="Times New Roman" w:cs="Times New Roman"/>
        </w:rPr>
        <w:t> </w:t>
      </w:r>
      <w:r w:rsidRPr="00B51580">
        <w:rPr>
          <w:rFonts w:ascii="Times New Roman" w:eastAsia="Times New Roman" w:hAnsi="Times New Roman" w:cs="Times New Roman"/>
        </w:rPr>
        <w:t>часть</w:t>
      </w:r>
      <w:r w:rsidR="006B2063">
        <w:rPr>
          <w:rFonts w:ascii="Times New Roman" w:eastAsia="Times New Roman" w:hAnsi="Times New Roman" w:cs="Times New Roman"/>
        </w:rPr>
        <w:t> </w:t>
      </w:r>
      <w:r w:rsidRPr="00B51580">
        <w:rPr>
          <w:rFonts w:ascii="Times New Roman" w:eastAsia="Times New Roman" w:hAnsi="Times New Roman" w:cs="Times New Roman"/>
        </w:rPr>
        <w:t>тела</w:t>
      </w:r>
      <w:r w:rsidR="006B2063">
        <w:rPr>
          <w:rFonts w:ascii="Times New Roman" w:eastAsia="Times New Roman" w:hAnsi="Times New Roman" w:cs="Times New Roman"/>
        </w:rPr>
        <w:t> </w:t>
      </w:r>
      <w:r w:rsidRPr="00B51580">
        <w:rPr>
          <w:rFonts w:ascii="Times New Roman" w:eastAsia="Times New Roman" w:hAnsi="Times New Roman" w:cs="Times New Roman"/>
        </w:rPr>
        <w:t>поддается</w:t>
      </w:r>
      <w:r w:rsidR="006B2063">
        <w:rPr>
          <w:rFonts w:ascii="Times New Roman" w:eastAsia="Times New Roman" w:hAnsi="Times New Roman" w:cs="Times New Roman"/>
        </w:rPr>
        <w:t> </w:t>
      </w:r>
      <w:r w:rsidRPr="00B51580">
        <w:rPr>
          <w:rFonts w:ascii="Times New Roman" w:eastAsia="Times New Roman" w:hAnsi="Times New Roman" w:cs="Times New Roman"/>
        </w:rPr>
        <w:t>раскачиванию</w:t>
      </w:r>
      <w:r w:rsidR="006B2063">
        <w:rPr>
          <w:rFonts w:ascii="Times New Roman" w:eastAsia="Times New Roman" w:hAnsi="Times New Roman" w:cs="Times New Roman"/>
        </w:rPr>
        <w:t> </w:t>
      </w:r>
      <w:r w:rsidRPr="00B51580">
        <w:rPr>
          <w:rFonts w:ascii="Times New Roman" w:eastAsia="Times New Roman" w:hAnsi="Times New Roman" w:cs="Times New Roman"/>
        </w:rPr>
        <w:t>легко,</w:t>
      </w:r>
      <w:r w:rsidR="006B2063">
        <w:rPr>
          <w:rFonts w:ascii="Times New Roman" w:eastAsia="Times New Roman" w:hAnsi="Times New Roman" w:cs="Times New Roman"/>
        </w:rPr>
        <w:t> </w:t>
      </w:r>
      <w:r w:rsidRPr="00B51580">
        <w:rPr>
          <w:rFonts w:ascii="Times New Roman" w:eastAsia="Times New Roman" w:hAnsi="Times New Roman" w:cs="Times New Roman"/>
        </w:rPr>
        <w:t>а</w:t>
      </w:r>
      <w:r w:rsidR="006B2063">
        <w:rPr>
          <w:rFonts w:ascii="Times New Roman" w:eastAsia="Times New Roman" w:hAnsi="Times New Roman" w:cs="Times New Roman"/>
        </w:rPr>
        <w:t> </w:t>
      </w:r>
      <w:r w:rsidRPr="00B51580">
        <w:rPr>
          <w:rFonts w:ascii="Times New Roman" w:eastAsia="Times New Roman" w:hAnsi="Times New Roman" w:cs="Times New Roman"/>
        </w:rPr>
        <w:t>какая</w:t>
      </w:r>
      <w:r w:rsidR="006B2063">
        <w:rPr>
          <w:rFonts w:ascii="Times New Roman" w:eastAsia="Times New Roman" w:hAnsi="Times New Roman" w:cs="Times New Roman"/>
        </w:rPr>
        <w:t> </w:t>
      </w:r>
      <w:r w:rsidRPr="00B51580">
        <w:rPr>
          <w:rFonts w:ascii="Times New Roman" w:eastAsia="Times New Roman" w:hAnsi="Times New Roman" w:cs="Times New Roman"/>
        </w:rPr>
        <w:t>остается</w:t>
      </w:r>
      <w:r w:rsidR="006B2063">
        <w:rPr>
          <w:rFonts w:ascii="Times New Roman" w:eastAsia="Times New Roman" w:hAnsi="Times New Roman" w:cs="Times New Roman"/>
        </w:rPr>
        <w:t> </w:t>
      </w:r>
      <w:r w:rsidRPr="00B51580">
        <w:rPr>
          <w:rFonts w:ascii="Times New Roman" w:eastAsia="Times New Roman" w:hAnsi="Times New Roman" w:cs="Times New Roman"/>
        </w:rPr>
        <w:t>неподвижной?»,</w:t>
      </w:r>
      <w:r w:rsidR="006B2063">
        <w:rPr>
          <w:rFonts w:ascii="Times New Roman" w:eastAsia="Times New Roman" w:hAnsi="Times New Roman" w:cs="Times New Roman"/>
        </w:rPr>
        <w:t> </w:t>
      </w:r>
      <w:r w:rsidRPr="00B51580">
        <w:rPr>
          <w:rFonts w:ascii="Times New Roman" w:eastAsia="Times New Roman" w:hAnsi="Times New Roman" w:cs="Times New Roman"/>
        </w:rPr>
        <w:t>«Какой</w:t>
      </w:r>
      <w:r w:rsidR="006B2063">
        <w:rPr>
          <w:rFonts w:ascii="Times New Roman" w:eastAsia="Times New Roman" w:hAnsi="Times New Roman" w:cs="Times New Roman"/>
        </w:rPr>
        <w:t> </w:t>
      </w:r>
      <w:r w:rsidRPr="00B51580">
        <w:rPr>
          <w:rFonts w:ascii="Times New Roman" w:eastAsia="Times New Roman" w:hAnsi="Times New Roman" w:cs="Times New Roman"/>
        </w:rPr>
        <w:t>ты</w:t>
      </w:r>
      <w:r w:rsidR="006B2063">
        <w:rPr>
          <w:rFonts w:ascii="Times New Roman" w:eastAsia="Times New Roman" w:hAnsi="Times New Roman" w:cs="Times New Roman"/>
        </w:rPr>
        <w:t> </w:t>
      </w:r>
      <w:r w:rsidRPr="00B51580">
        <w:rPr>
          <w:rFonts w:ascii="Times New Roman" w:eastAsia="Times New Roman" w:hAnsi="Times New Roman" w:cs="Times New Roman"/>
        </w:rPr>
        <w:t>жучок?»,</w:t>
      </w:r>
      <w:r w:rsidR="006B2063">
        <w:rPr>
          <w:rFonts w:ascii="Times New Roman" w:eastAsia="Times New Roman" w:hAnsi="Times New Roman" w:cs="Times New Roman"/>
        </w:rPr>
        <w:t> </w:t>
      </w:r>
      <w:r w:rsidRPr="00B51580">
        <w:rPr>
          <w:rFonts w:ascii="Times New Roman" w:eastAsia="Times New Roman" w:hAnsi="Times New Roman" w:cs="Times New Roman"/>
        </w:rPr>
        <w:t>«Что</w:t>
      </w:r>
      <w:r w:rsidR="006B2063">
        <w:rPr>
          <w:rFonts w:ascii="Times New Roman" w:eastAsia="Times New Roman" w:hAnsi="Times New Roman" w:cs="Times New Roman"/>
        </w:rPr>
        <w:t> </w:t>
      </w:r>
      <w:r w:rsidRPr="00B51580">
        <w:rPr>
          <w:rFonts w:ascii="Times New Roman" w:eastAsia="Times New Roman" w:hAnsi="Times New Roman" w:cs="Times New Roman"/>
        </w:rPr>
        <w:t>у</w:t>
      </w:r>
      <w:r w:rsidR="006B2063">
        <w:rPr>
          <w:rFonts w:ascii="Times New Roman" w:eastAsia="Times New Roman" w:hAnsi="Times New Roman" w:cs="Times New Roman"/>
        </w:rPr>
        <w:t> </w:t>
      </w:r>
      <w:r w:rsidRPr="00B51580">
        <w:rPr>
          <w:rFonts w:ascii="Times New Roman" w:eastAsia="Times New Roman" w:hAnsi="Times New Roman" w:cs="Times New Roman"/>
        </w:rPr>
        <w:t>тебя</w:t>
      </w:r>
      <w:r w:rsidR="006B2063">
        <w:rPr>
          <w:rFonts w:ascii="Times New Roman" w:eastAsia="Times New Roman" w:hAnsi="Times New Roman" w:cs="Times New Roman"/>
        </w:rPr>
        <w:t> </w:t>
      </w:r>
      <w:r w:rsidRPr="00B51580">
        <w:rPr>
          <w:rFonts w:ascii="Times New Roman" w:eastAsia="Times New Roman" w:hAnsi="Times New Roman" w:cs="Times New Roman"/>
        </w:rPr>
        <w:t>есть</w:t>
      </w:r>
      <w:r w:rsidR="006B2063">
        <w:rPr>
          <w:rFonts w:ascii="Times New Roman" w:eastAsia="Times New Roman" w:hAnsi="Times New Roman" w:cs="Times New Roman"/>
        </w:rPr>
        <w:t> </w:t>
      </w:r>
      <w:r w:rsidRPr="00B51580">
        <w:rPr>
          <w:rFonts w:ascii="Times New Roman" w:eastAsia="Times New Roman" w:hAnsi="Times New Roman" w:cs="Times New Roman"/>
        </w:rPr>
        <w:t>(лапки,</w:t>
      </w:r>
      <w:r w:rsidR="006B2063">
        <w:rPr>
          <w:rFonts w:ascii="Times New Roman" w:eastAsia="Times New Roman" w:hAnsi="Times New Roman" w:cs="Times New Roman"/>
        </w:rPr>
        <w:t> </w:t>
      </w:r>
      <w:r w:rsidRPr="00B51580">
        <w:rPr>
          <w:rFonts w:ascii="Times New Roman" w:eastAsia="Times New Roman" w:hAnsi="Times New Roman" w:cs="Times New Roman"/>
        </w:rPr>
        <w:t>крылышки,</w:t>
      </w:r>
      <w:r w:rsidR="006B2063">
        <w:rPr>
          <w:rFonts w:ascii="Times New Roman" w:eastAsia="Times New Roman" w:hAnsi="Times New Roman" w:cs="Times New Roman"/>
        </w:rPr>
        <w:t> </w:t>
      </w:r>
      <w:r w:rsidRPr="00B51580">
        <w:rPr>
          <w:rFonts w:ascii="Times New Roman" w:eastAsia="Times New Roman" w:hAnsi="Times New Roman" w:cs="Times New Roman"/>
        </w:rPr>
        <w:t>панцирь)?»</w:t>
      </w:r>
      <w:r w:rsidR="006B2063">
        <w:rPr>
          <w:rFonts w:ascii="Times New Roman" w:eastAsia="Times New Roman" w:hAnsi="Times New Roman" w:cs="Times New Roman"/>
        </w:rPr>
        <w:t> </w:t>
      </w:r>
      <w:r w:rsidRPr="00B51580">
        <w:rPr>
          <w:rFonts w:ascii="Times New Roman" w:eastAsia="Times New Roman" w:hAnsi="Times New Roman" w:cs="Times New Roman"/>
        </w:rPr>
        <w:t>«Каково</w:t>
      </w:r>
      <w:r w:rsidR="006B2063">
        <w:rPr>
          <w:rFonts w:ascii="Times New Roman" w:eastAsia="Times New Roman" w:hAnsi="Times New Roman" w:cs="Times New Roman"/>
        </w:rPr>
        <w:t> </w:t>
      </w:r>
      <w:r w:rsidRPr="00B51580">
        <w:rPr>
          <w:rFonts w:ascii="Times New Roman" w:eastAsia="Times New Roman" w:hAnsi="Times New Roman" w:cs="Times New Roman"/>
        </w:rPr>
        <w:t>твое</w:t>
      </w:r>
      <w:r w:rsidR="006B2063">
        <w:rPr>
          <w:rFonts w:ascii="Times New Roman" w:eastAsia="Times New Roman" w:hAnsi="Times New Roman" w:cs="Times New Roman"/>
        </w:rPr>
        <w:t> </w:t>
      </w:r>
      <w:r w:rsidRPr="00B51580">
        <w:rPr>
          <w:rFonts w:ascii="Times New Roman" w:eastAsia="Times New Roman" w:hAnsi="Times New Roman" w:cs="Times New Roman"/>
        </w:rPr>
        <w:t>настроение?».</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Подвижная</w:t>
      </w:r>
      <w:r w:rsidR="006B2063">
        <w:rPr>
          <w:rFonts w:ascii="Times New Roman" w:eastAsia="Times New Roman" w:hAnsi="Times New Roman" w:cs="Times New Roman"/>
        </w:rPr>
        <w:t> </w:t>
      </w:r>
      <w:r w:rsidRPr="00B51580">
        <w:rPr>
          <w:rFonts w:ascii="Times New Roman" w:eastAsia="Times New Roman" w:hAnsi="Times New Roman" w:cs="Times New Roman"/>
        </w:rPr>
        <w:t>игра</w:t>
      </w:r>
      <w:r w:rsidR="006B2063">
        <w:rPr>
          <w:rFonts w:ascii="Times New Roman" w:eastAsia="Times New Roman" w:hAnsi="Times New Roman" w:cs="Times New Roman"/>
        </w:rPr>
        <w:t> </w:t>
      </w:r>
      <w:r w:rsidRPr="00B51580">
        <w:rPr>
          <w:rFonts w:ascii="Times New Roman" w:eastAsia="Times New Roman" w:hAnsi="Times New Roman" w:cs="Times New Roman"/>
        </w:rPr>
        <w:t>«Запрещённое</w:t>
      </w:r>
      <w:r w:rsidR="006B2063">
        <w:rPr>
          <w:rFonts w:ascii="Times New Roman" w:eastAsia="Times New Roman" w:hAnsi="Times New Roman" w:cs="Times New Roman"/>
        </w:rPr>
        <w:t> </w:t>
      </w:r>
      <w:r w:rsidRPr="00B51580">
        <w:rPr>
          <w:rFonts w:ascii="Times New Roman" w:eastAsia="Times New Roman" w:hAnsi="Times New Roman" w:cs="Times New Roman"/>
        </w:rPr>
        <w:t>движение».</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этой</w:t>
      </w:r>
      <w:r w:rsidR="006B2063">
        <w:rPr>
          <w:rFonts w:ascii="Times New Roman" w:eastAsia="Times New Roman" w:hAnsi="Times New Roman" w:cs="Times New Roman"/>
        </w:rPr>
        <w:t> </w:t>
      </w:r>
      <w:r w:rsidRPr="00B51580">
        <w:rPr>
          <w:rFonts w:ascii="Times New Roman" w:eastAsia="Times New Roman" w:hAnsi="Times New Roman" w:cs="Times New Roman"/>
        </w:rPr>
        <w:t>игре</w:t>
      </w:r>
      <w:r w:rsidR="006B2063">
        <w:rPr>
          <w:rFonts w:ascii="Times New Roman" w:eastAsia="Times New Roman" w:hAnsi="Times New Roman" w:cs="Times New Roman"/>
        </w:rPr>
        <w:t> </w:t>
      </w:r>
      <w:r w:rsidRPr="00B51580">
        <w:rPr>
          <w:rFonts w:ascii="Times New Roman" w:eastAsia="Times New Roman" w:hAnsi="Times New Roman" w:cs="Times New Roman"/>
        </w:rPr>
        <w:t>следует</w:t>
      </w:r>
      <w:r w:rsidR="006B2063">
        <w:rPr>
          <w:rFonts w:ascii="Times New Roman" w:eastAsia="Times New Roman" w:hAnsi="Times New Roman" w:cs="Times New Roman"/>
        </w:rPr>
        <w:t> </w:t>
      </w:r>
      <w:r w:rsidRPr="00B51580">
        <w:rPr>
          <w:rFonts w:ascii="Times New Roman" w:eastAsia="Times New Roman" w:hAnsi="Times New Roman" w:cs="Times New Roman"/>
        </w:rPr>
        <w:t>быть</w:t>
      </w:r>
      <w:r w:rsidR="006B2063">
        <w:rPr>
          <w:rFonts w:ascii="Times New Roman" w:eastAsia="Times New Roman" w:hAnsi="Times New Roman" w:cs="Times New Roman"/>
        </w:rPr>
        <w:t> </w:t>
      </w:r>
      <w:r w:rsidRPr="00B51580">
        <w:rPr>
          <w:rFonts w:ascii="Times New Roman" w:eastAsia="Times New Roman" w:hAnsi="Times New Roman" w:cs="Times New Roman"/>
        </w:rPr>
        <w:t>очень</w:t>
      </w:r>
      <w:r w:rsidR="006B2063">
        <w:rPr>
          <w:rFonts w:ascii="Times New Roman" w:eastAsia="Times New Roman" w:hAnsi="Times New Roman" w:cs="Times New Roman"/>
        </w:rPr>
        <w:t> </w:t>
      </w:r>
      <w:r w:rsidRPr="00B51580">
        <w:rPr>
          <w:rFonts w:ascii="Times New Roman" w:eastAsia="Times New Roman" w:hAnsi="Times New Roman" w:cs="Times New Roman"/>
        </w:rPr>
        <w:t>внимательным:</w:t>
      </w:r>
      <w:r w:rsidR="006B2063">
        <w:rPr>
          <w:rFonts w:ascii="Times New Roman" w:eastAsia="Times New Roman" w:hAnsi="Times New Roman" w:cs="Times New Roman"/>
        </w:rPr>
        <w:t> </w:t>
      </w:r>
      <w:r w:rsidRPr="00B51580">
        <w:rPr>
          <w:rFonts w:ascii="Times New Roman" w:eastAsia="Times New Roman" w:hAnsi="Times New Roman" w:cs="Times New Roman"/>
        </w:rPr>
        <w:t>нужно</w:t>
      </w:r>
      <w:r w:rsidR="006B2063">
        <w:rPr>
          <w:rFonts w:ascii="Times New Roman" w:eastAsia="Times New Roman" w:hAnsi="Times New Roman" w:cs="Times New Roman"/>
        </w:rPr>
        <w:t> </w:t>
      </w:r>
      <w:r w:rsidRPr="00B51580">
        <w:rPr>
          <w:rFonts w:ascii="Times New Roman" w:eastAsia="Times New Roman" w:hAnsi="Times New Roman" w:cs="Times New Roman"/>
        </w:rPr>
        <w:t>выполнять</w:t>
      </w:r>
      <w:r w:rsidR="006B2063">
        <w:rPr>
          <w:rFonts w:ascii="Times New Roman" w:eastAsia="Times New Roman" w:hAnsi="Times New Roman" w:cs="Times New Roman"/>
        </w:rPr>
        <w:t> </w:t>
      </w:r>
      <w:r w:rsidRPr="00B51580">
        <w:rPr>
          <w:rFonts w:ascii="Times New Roman" w:eastAsia="Times New Roman" w:hAnsi="Times New Roman" w:cs="Times New Roman"/>
        </w:rPr>
        <w:t>все</w:t>
      </w:r>
      <w:r w:rsidR="006B2063">
        <w:rPr>
          <w:rFonts w:ascii="Times New Roman" w:eastAsia="Times New Roman" w:hAnsi="Times New Roman" w:cs="Times New Roman"/>
        </w:rPr>
        <w:t> </w:t>
      </w:r>
      <w:r w:rsidRPr="00B51580">
        <w:rPr>
          <w:rFonts w:ascii="Times New Roman" w:eastAsia="Times New Roman" w:hAnsi="Times New Roman" w:cs="Times New Roman"/>
        </w:rPr>
        <w:t>показанные</w:t>
      </w:r>
      <w:r w:rsidR="006B2063">
        <w:rPr>
          <w:rFonts w:ascii="Times New Roman" w:eastAsia="Times New Roman" w:hAnsi="Times New Roman" w:cs="Times New Roman"/>
        </w:rPr>
        <w:t> </w:t>
      </w:r>
      <w:r w:rsidRPr="00B51580">
        <w:rPr>
          <w:rFonts w:ascii="Times New Roman" w:eastAsia="Times New Roman" w:hAnsi="Times New Roman" w:cs="Times New Roman"/>
        </w:rPr>
        <w:t>воспитателем</w:t>
      </w:r>
      <w:r w:rsidR="006B2063">
        <w:rPr>
          <w:rFonts w:ascii="Times New Roman" w:eastAsia="Times New Roman" w:hAnsi="Times New Roman" w:cs="Times New Roman"/>
        </w:rPr>
        <w:t> </w:t>
      </w:r>
      <w:r w:rsidRPr="00B51580">
        <w:rPr>
          <w:rFonts w:ascii="Times New Roman" w:eastAsia="Times New Roman" w:hAnsi="Times New Roman" w:cs="Times New Roman"/>
        </w:rPr>
        <w:t>или</w:t>
      </w:r>
      <w:r w:rsidR="006B2063">
        <w:rPr>
          <w:rFonts w:ascii="Times New Roman" w:eastAsia="Times New Roman" w:hAnsi="Times New Roman" w:cs="Times New Roman"/>
        </w:rPr>
        <w:t> </w:t>
      </w:r>
      <w:r w:rsidRPr="00B51580">
        <w:rPr>
          <w:rFonts w:ascii="Times New Roman" w:eastAsia="Times New Roman" w:hAnsi="Times New Roman" w:cs="Times New Roman"/>
        </w:rPr>
        <w:t>ребёнком</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упражнения</w:t>
      </w:r>
      <w:r w:rsidR="006B2063">
        <w:rPr>
          <w:rFonts w:ascii="Times New Roman" w:eastAsia="Times New Roman" w:hAnsi="Times New Roman" w:cs="Times New Roman"/>
        </w:rPr>
        <w:t> </w:t>
      </w:r>
      <w:r w:rsidRPr="00B51580">
        <w:rPr>
          <w:rFonts w:ascii="Times New Roman" w:eastAsia="Times New Roman" w:hAnsi="Times New Roman" w:cs="Times New Roman"/>
        </w:rPr>
        <w:t>за</w:t>
      </w:r>
      <w:r w:rsidR="006B2063">
        <w:rPr>
          <w:rFonts w:ascii="Times New Roman" w:eastAsia="Times New Roman" w:hAnsi="Times New Roman" w:cs="Times New Roman"/>
        </w:rPr>
        <w:t> </w:t>
      </w:r>
      <w:r w:rsidRPr="00B51580">
        <w:rPr>
          <w:rFonts w:ascii="Times New Roman" w:eastAsia="Times New Roman" w:hAnsi="Times New Roman" w:cs="Times New Roman"/>
        </w:rPr>
        <w:t>исключением</w:t>
      </w:r>
      <w:r w:rsidR="006B2063">
        <w:rPr>
          <w:rFonts w:ascii="Times New Roman" w:eastAsia="Times New Roman" w:hAnsi="Times New Roman" w:cs="Times New Roman"/>
        </w:rPr>
        <w:t> </w:t>
      </w:r>
      <w:r w:rsidRPr="00B51580">
        <w:rPr>
          <w:rFonts w:ascii="Times New Roman" w:eastAsia="Times New Roman" w:hAnsi="Times New Roman" w:cs="Times New Roman"/>
        </w:rPr>
        <w:t>запрещённого.</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Подвижная</w:t>
      </w:r>
      <w:r w:rsidR="006B2063">
        <w:rPr>
          <w:rFonts w:ascii="Times New Roman" w:eastAsia="Times New Roman" w:hAnsi="Times New Roman" w:cs="Times New Roman"/>
        </w:rPr>
        <w:t> </w:t>
      </w:r>
      <w:r w:rsidRPr="00B51580">
        <w:rPr>
          <w:rFonts w:ascii="Times New Roman" w:eastAsia="Times New Roman" w:hAnsi="Times New Roman" w:cs="Times New Roman"/>
        </w:rPr>
        <w:t>игра</w:t>
      </w:r>
      <w:r w:rsidR="006B2063">
        <w:rPr>
          <w:rFonts w:ascii="Times New Roman" w:eastAsia="Times New Roman" w:hAnsi="Times New Roman" w:cs="Times New Roman"/>
        </w:rPr>
        <w:t> </w:t>
      </w:r>
      <w:r w:rsidRPr="00B51580">
        <w:rPr>
          <w:rFonts w:ascii="Times New Roman" w:eastAsia="Times New Roman" w:hAnsi="Times New Roman" w:cs="Times New Roman"/>
        </w:rPr>
        <w:t>«Великаны</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гномы».</w:t>
      </w:r>
      <w:r w:rsidR="006B2063">
        <w:rPr>
          <w:rFonts w:ascii="Times New Roman" w:eastAsia="Times New Roman" w:hAnsi="Times New Roman" w:cs="Times New Roman"/>
        </w:rPr>
        <w:t> </w:t>
      </w: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колонне</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одному.</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сигнал</w:t>
      </w:r>
      <w:r w:rsidR="006B2063">
        <w:rPr>
          <w:rFonts w:ascii="Times New Roman" w:eastAsia="Times New Roman" w:hAnsi="Times New Roman" w:cs="Times New Roman"/>
        </w:rPr>
        <w:t> </w:t>
      </w:r>
      <w:r w:rsidRPr="00B51580">
        <w:rPr>
          <w:rFonts w:ascii="Times New Roman" w:eastAsia="Times New Roman" w:hAnsi="Times New Roman" w:cs="Times New Roman"/>
        </w:rPr>
        <w:t>педагога</w:t>
      </w:r>
      <w:r w:rsidR="006B2063">
        <w:rPr>
          <w:rFonts w:ascii="Times New Roman" w:eastAsia="Times New Roman" w:hAnsi="Times New Roman" w:cs="Times New Roman"/>
        </w:rPr>
        <w:t> </w:t>
      </w:r>
      <w:r w:rsidRPr="00B51580">
        <w:rPr>
          <w:rFonts w:ascii="Times New Roman" w:eastAsia="Times New Roman" w:hAnsi="Times New Roman" w:cs="Times New Roman"/>
        </w:rPr>
        <w:t>«Великаны!»</w:t>
      </w:r>
      <w:r w:rsidR="006B2063">
        <w:rPr>
          <w:rFonts w:ascii="Times New Roman" w:eastAsia="Times New Roman" w:hAnsi="Times New Roman" w:cs="Times New Roman"/>
        </w:rPr>
        <w:t> </w:t>
      </w:r>
      <w:r w:rsidRPr="00B51580">
        <w:rPr>
          <w:rFonts w:ascii="Times New Roman" w:eastAsia="Times New Roman" w:hAnsi="Times New Roman" w:cs="Times New Roman"/>
        </w:rPr>
        <w:t>дети</w:t>
      </w:r>
      <w:r w:rsidR="006B2063">
        <w:rPr>
          <w:rFonts w:ascii="Times New Roman" w:eastAsia="Times New Roman" w:hAnsi="Times New Roman" w:cs="Times New Roman"/>
        </w:rPr>
        <w:t> </w:t>
      </w:r>
      <w:r w:rsidRPr="00B51580">
        <w:rPr>
          <w:rFonts w:ascii="Times New Roman" w:eastAsia="Times New Roman" w:hAnsi="Times New Roman" w:cs="Times New Roman"/>
        </w:rPr>
        <w:t>идут</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носочках,</w:t>
      </w:r>
      <w:r w:rsidR="006B2063">
        <w:rPr>
          <w:rFonts w:ascii="Times New Roman" w:eastAsia="Times New Roman" w:hAnsi="Times New Roman" w:cs="Times New Roman"/>
        </w:rPr>
        <w:t> </w:t>
      </w:r>
      <w:r w:rsidRPr="00B51580">
        <w:rPr>
          <w:rFonts w:ascii="Times New Roman" w:eastAsia="Times New Roman" w:hAnsi="Times New Roman" w:cs="Times New Roman"/>
        </w:rPr>
        <w:t>подняв</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вверх,</w:t>
      </w:r>
      <w:r w:rsidR="006B2063">
        <w:rPr>
          <w:rFonts w:ascii="Times New Roman" w:eastAsia="Times New Roman" w:hAnsi="Times New Roman" w:cs="Times New Roman"/>
        </w:rPr>
        <w:t> </w:t>
      </w:r>
      <w:r w:rsidRPr="00B51580">
        <w:rPr>
          <w:rFonts w:ascii="Times New Roman" w:eastAsia="Times New Roman" w:hAnsi="Times New Roman" w:cs="Times New Roman"/>
        </w:rPr>
        <w:t>затем</w:t>
      </w:r>
      <w:r w:rsidR="006B2063">
        <w:rPr>
          <w:rFonts w:ascii="Times New Roman" w:eastAsia="Times New Roman" w:hAnsi="Times New Roman" w:cs="Times New Roman"/>
        </w:rPr>
        <w:t> </w:t>
      </w:r>
      <w:r w:rsidRPr="00B51580">
        <w:rPr>
          <w:rFonts w:ascii="Times New Roman" w:eastAsia="Times New Roman" w:hAnsi="Times New Roman" w:cs="Times New Roman"/>
        </w:rPr>
        <w:t>следует</w:t>
      </w:r>
      <w:r w:rsidR="006B2063">
        <w:rPr>
          <w:rFonts w:ascii="Times New Roman" w:eastAsia="Times New Roman" w:hAnsi="Times New Roman" w:cs="Times New Roman"/>
        </w:rPr>
        <w:t> </w:t>
      </w:r>
      <w:r w:rsidRPr="00B51580">
        <w:rPr>
          <w:rFonts w:ascii="Times New Roman" w:eastAsia="Times New Roman" w:hAnsi="Times New Roman" w:cs="Times New Roman"/>
        </w:rPr>
        <w:t>обычная</w:t>
      </w:r>
      <w:r w:rsidR="006B2063">
        <w:rPr>
          <w:rFonts w:ascii="Times New Roman" w:eastAsia="Times New Roman" w:hAnsi="Times New Roman" w:cs="Times New Roman"/>
        </w:rPr>
        <w:t> </w:t>
      </w: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следующий</w:t>
      </w:r>
      <w:r w:rsidR="006B2063">
        <w:rPr>
          <w:rFonts w:ascii="Times New Roman" w:eastAsia="Times New Roman" w:hAnsi="Times New Roman" w:cs="Times New Roman"/>
        </w:rPr>
        <w:t> </w:t>
      </w:r>
      <w:r w:rsidRPr="00B51580">
        <w:rPr>
          <w:rFonts w:ascii="Times New Roman" w:eastAsia="Times New Roman" w:hAnsi="Times New Roman" w:cs="Times New Roman"/>
        </w:rPr>
        <w:t>сигнал</w:t>
      </w:r>
      <w:r w:rsidR="006B2063">
        <w:rPr>
          <w:rFonts w:ascii="Times New Roman" w:eastAsia="Times New Roman" w:hAnsi="Times New Roman" w:cs="Times New Roman"/>
        </w:rPr>
        <w:t> </w:t>
      </w:r>
      <w:r w:rsidRPr="00B51580">
        <w:rPr>
          <w:rFonts w:ascii="Times New Roman" w:eastAsia="Times New Roman" w:hAnsi="Times New Roman" w:cs="Times New Roman"/>
        </w:rPr>
        <w:t>«Гномы!»</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полуприсяде,</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так</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чередовании.</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Заключительная</w:t>
      </w:r>
      <w:r w:rsidR="006B2063">
        <w:rPr>
          <w:rFonts w:ascii="Times New Roman" w:eastAsia="Times New Roman" w:hAnsi="Times New Roman" w:cs="Times New Roman"/>
        </w:rPr>
        <w:t> </w:t>
      </w:r>
      <w:r w:rsidRPr="00B51580">
        <w:rPr>
          <w:rFonts w:ascii="Times New Roman" w:eastAsia="Times New Roman" w:hAnsi="Times New Roman" w:cs="Times New Roman"/>
        </w:rPr>
        <w:t>часть</w:t>
      </w:r>
      <w:r w:rsidR="006B2063">
        <w:rPr>
          <w:rFonts w:ascii="Times New Roman" w:eastAsia="Times New Roman" w:hAnsi="Times New Roman" w:cs="Times New Roman"/>
        </w:rPr>
        <w:t> </w:t>
      </w:r>
      <w:r w:rsidRPr="00B51580">
        <w:rPr>
          <w:rFonts w:ascii="Times New Roman" w:eastAsia="Times New Roman" w:hAnsi="Times New Roman" w:cs="Times New Roman"/>
        </w:rPr>
        <w:t>занятия.</w:t>
      </w:r>
      <w:r w:rsidR="006B2063">
        <w:rPr>
          <w:rFonts w:ascii="Times New Roman" w:eastAsia="Times New Roman" w:hAnsi="Times New Roman" w:cs="Times New Roman"/>
        </w:rPr>
        <w:t> </w:t>
      </w: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«Лисички»,</w:t>
      </w:r>
      <w:r w:rsidR="006B2063">
        <w:rPr>
          <w:rFonts w:ascii="Times New Roman" w:eastAsia="Times New Roman" w:hAnsi="Times New Roman" w:cs="Times New Roman"/>
        </w:rPr>
        <w:t> </w:t>
      </w:r>
      <w:r w:rsidRPr="00B51580">
        <w:rPr>
          <w:rFonts w:ascii="Times New Roman" w:eastAsia="Times New Roman" w:hAnsi="Times New Roman" w:cs="Times New Roman"/>
        </w:rPr>
        <w:t>«Кабанчики»,</w:t>
      </w:r>
      <w:r w:rsidR="006B2063">
        <w:rPr>
          <w:rFonts w:ascii="Times New Roman" w:eastAsia="Times New Roman" w:hAnsi="Times New Roman" w:cs="Times New Roman"/>
        </w:rPr>
        <w:t> </w:t>
      </w:r>
      <w:r w:rsidRPr="00B51580">
        <w:rPr>
          <w:rFonts w:ascii="Times New Roman" w:eastAsia="Times New Roman" w:hAnsi="Times New Roman" w:cs="Times New Roman"/>
        </w:rPr>
        <w:t>«Мишки».</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«Лисички»</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мягкая</w:t>
      </w:r>
      <w:r w:rsidR="006B2063">
        <w:rPr>
          <w:rFonts w:ascii="Times New Roman" w:eastAsia="Times New Roman" w:hAnsi="Times New Roman" w:cs="Times New Roman"/>
        </w:rPr>
        <w:t> </w:t>
      </w:r>
      <w:r w:rsidRPr="00B51580">
        <w:rPr>
          <w:rFonts w:ascii="Times New Roman" w:eastAsia="Times New Roman" w:hAnsi="Times New Roman" w:cs="Times New Roman"/>
        </w:rPr>
        <w:t>крадущаяся</w:t>
      </w:r>
      <w:r w:rsidR="006B2063">
        <w:rPr>
          <w:rFonts w:ascii="Times New Roman" w:eastAsia="Times New Roman" w:hAnsi="Times New Roman" w:cs="Times New Roman"/>
        </w:rPr>
        <w:t> </w:t>
      </w: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носочках.</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«Кабанчики»</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тяжелая</w:t>
      </w:r>
      <w:r w:rsidR="006B2063">
        <w:rPr>
          <w:rFonts w:ascii="Times New Roman" w:eastAsia="Times New Roman" w:hAnsi="Times New Roman" w:cs="Times New Roman"/>
        </w:rPr>
        <w:t> </w:t>
      </w: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пятках.</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«Мишки»</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неуклюжая</w:t>
      </w:r>
      <w:r w:rsidR="006B2063">
        <w:rPr>
          <w:rFonts w:ascii="Times New Roman" w:eastAsia="Times New Roman" w:hAnsi="Times New Roman" w:cs="Times New Roman"/>
        </w:rPr>
        <w:t> </w:t>
      </w: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внешней</w:t>
      </w:r>
      <w:r w:rsidR="006B2063">
        <w:rPr>
          <w:rFonts w:ascii="Times New Roman" w:eastAsia="Times New Roman" w:hAnsi="Times New Roman" w:cs="Times New Roman"/>
        </w:rPr>
        <w:t> </w:t>
      </w:r>
      <w:r w:rsidRPr="00B51580">
        <w:rPr>
          <w:rFonts w:ascii="Times New Roman" w:eastAsia="Times New Roman" w:hAnsi="Times New Roman" w:cs="Times New Roman"/>
        </w:rPr>
        <w:t>стороне</w:t>
      </w:r>
      <w:r w:rsidR="006B2063">
        <w:rPr>
          <w:rFonts w:ascii="Times New Roman" w:eastAsia="Times New Roman" w:hAnsi="Times New Roman" w:cs="Times New Roman"/>
        </w:rPr>
        <w:t> </w:t>
      </w:r>
      <w:r w:rsidRPr="00B51580">
        <w:rPr>
          <w:rFonts w:ascii="Times New Roman" w:eastAsia="Times New Roman" w:hAnsi="Times New Roman" w:cs="Times New Roman"/>
        </w:rPr>
        <w:t>ступни,</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поджатыми</w:t>
      </w:r>
      <w:r w:rsidR="006B2063">
        <w:rPr>
          <w:rFonts w:ascii="Times New Roman" w:eastAsia="Times New Roman" w:hAnsi="Times New Roman" w:cs="Times New Roman"/>
        </w:rPr>
        <w:t> </w:t>
      </w:r>
      <w:r w:rsidRPr="00B51580">
        <w:rPr>
          <w:rFonts w:ascii="Times New Roman" w:eastAsia="Times New Roman" w:hAnsi="Times New Roman" w:cs="Times New Roman"/>
        </w:rPr>
        <w:t>внутрь</w:t>
      </w:r>
      <w:r w:rsidR="006B2063">
        <w:rPr>
          <w:rFonts w:ascii="Times New Roman" w:eastAsia="Times New Roman" w:hAnsi="Times New Roman" w:cs="Times New Roman"/>
        </w:rPr>
        <w:t> </w:t>
      </w:r>
      <w:r w:rsidRPr="00B51580">
        <w:rPr>
          <w:rFonts w:ascii="Times New Roman" w:eastAsia="Times New Roman" w:hAnsi="Times New Roman" w:cs="Times New Roman"/>
        </w:rPr>
        <w:t>пальцами</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ребристой</w:t>
      </w:r>
      <w:r w:rsidR="006B2063">
        <w:rPr>
          <w:rFonts w:ascii="Times New Roman" w:eastAsia="Times New Roman" w:hAnsi="Times New Roman" w:cs="Times New Roman"/>
        </w:rPr>
        <w:t> </w:t>
      </w:r>
      <w:r w:rsidRPr="00B51580">
        <w:rPr>
          <w:rFonts w:ascii="Times New Roman" w:eastAsia="Times New Roman" w:hAnsi="Times New Roman" w:cs="Times New Roman"/>
        </w:rPr>
        <w:t>наклонной</w:t>
      </w:r>
      <w:r w:rsidR="006B2063">
        <w:rPr>
          <w:rFonts w:ascii="Times New Roman" w:eastAsia="Times New Roman" w:hAnsi="Times New Roman" w:cs="Times New Roman"/>
        </w:rPr>
        <w:t> </w:t>
      </w:r>
      <w:r w:rsidRPr="00B51580">
        <w:rPr>
          <w:rFonts w:ascii="Times New Roman" w:eastAsia="Times New Roman" w:hAnsi="Times New Roman" w:cs="Times New Roman"/>
        </w:rPr>
        <w:t>доске</w:t>
      </w:r>
      <w:r w:rsidR="006B2063">
        <w:rPr>
          <w:rFonts w:ascii="Times New Roman" w:eastAsia="Times New Roman" w:hAnsi="Times New Roman" w:cs="Times New Roman"/>
        </w:rPr>
        <w:t> </w:t>
      </w:r>
      <w:r w:rsidRPr="00B51580">
        <w:rPr>
          <w:rFonts w:ascii="Times New Roman" w:eastAsia="Times New Roman" w:hAnsi="Times New Roman" w:cs="Times New Roman"/>
        </w:rPr>
        <w:t>(мишки</w:t>
      </w:r>
      <w:r w:rsidR="006B2063">
        <w:rPr>
          <w:rFonts w:ascii="Times New Roman" w:eastAsia="Times New Roman" w:hAnsi="Times New Roman" w:cs="Times New Roman"/>
        </w:rPr>
        <w:t> </w:t>
      </w:r>
      <w:r w:rsidRPr="00B51580">
        <w:rPr>
          <w:rFonts w:ascii="Times New Roman" w:eastAsia="Times New Roman" w:hAnsi="Times New Roman" w:cs="Times New Roman"/>
        </w:rPr>
        <w:t>лезут</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дерево),</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коврику</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пуговицами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пляже</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камешками),</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рейками</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упавшим</w:t>
      </w:r>
      <w:r w:rsidR="006B2063">
        <w:rPr>
          <w:rFonts w:ascii="Times New Roman" w:eastAsia="Times New Roman" w:hAnsi="Times New Roman" w:cs="Times New Roman"/>
        </w:rPr>
        <w:t> </w:t>
      </w:r>
      <w:r w:rsidRPr="00B51580">
        <w:rPr>
          <w:rFonts w:ascii="Times New Roman" w:eastAsia="Times New Roman" w:hAnsi="Times New Roman" w:cs="Times New Roman"/>
        </w:rPr>
        <w:t>веточкам).</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Заключительная</w:t>
      </w:r>
      <w:r w:rsidR="006B2063">
        <w:rPr>
          <w:rFonts w:ascii="Times New Roman" w:eastAsia="Times New Roman" w:hAnsi="Times New Roman" w:cs="Times New Roman"/>
        </w:rPr>
        <w:t> </w:t>
      </w:r>
      <w:r w:rsidRPr="00B51580">
        <w:rPr>
          <w:rFonts w:ascii="Times New Roman" w:eastAsia="Times New Roman" w:hAnsi="Times New Roman" w:cs="Times New Roman"/>
        </w:rPr>
        <w:t>часть</w:t>
      </w:r>
      <w:r w:rsidR="006B2063">
        <w:rPr>
          <w:rFonts w:ascii="Times New Roman" w:eastAsia="Times New Roman" w:hAnsi="Times New Roman" w:cs="Times New Roman"/>
        </w:rPr>
        <w:t> </w:t>
      </w:r>
      <w:r w:rsidRPr="00B51580">
        <w:rPr>
          <w:rFonts w:ascii="Times New Roman" w:eastAsia="Times New Roman" w:hAnsi="Times New Roman" w:cs="Times New Roman"/>
        </w:rPr>
        <w:t>занятия.</w:t>
      </w:r>
      <w:r w:rsidR="006B2063">
        <w:rPr>
          <w:rFonts w:ascii="Times New Roman" w:eastAsia="Times New Roman" w:hAnsi="Times New Roman" w:cs="Times New Roman"/>
        </w:rPr>
        <w:t> </w:t>
      </w:r>
      <w:r w:rsidRPr="00B51580">
        <w:rPr>
          <w:rFonts w:ascii="Times New Roman" w:eastAsia="Times New Roman" w:hAnsi="Times New Roman" w:cs="Times New Roman"/>
        </w:rPr>
        <w:t>Легкий</w:t>
      </w:r>
      <w:r w:rsidR="006B2063">
        <w:rPr>
          <w:rFonts w:ascii="Times New Roman" w:eastAsia="Times New Roman" w:hAnsi="Times New Roman" w:cs="Times New Roman"/>
        </w:rPr>
        <w:t> </w:t>
      </w:r>
      <w:r w:rsidRPr="00B51580">
        <w:rPr>
          <w:rFonts w:ascii="Times New Roman" w:eastAsia="Times New Roman" w:hAnsi="Times New Roman" w:cs="Times New Roman"/>
        </w:rPr>
        <w:t>бег,</w:t>
      </w:r>
      <w:r w:rsidR="006B2063">
        <w:rPr>
          <w:rFonts w:ascii="Times New Roman" w:eastAsia="Times New Roman" w:hAnsi="Times New Roman" w:cs="Times New Roman"/>
        </w:rPr>
        <w:t> </w:t>
      </w:r>
      <w:r w:rsidRPr="00B51580">
        <w:rPr>
          <w:rFonts w:ascii="Times New Roman" w:eastAsia="Times New Roman" w:hAnsi="Times New Roman" w:cs="Times New Roman"/>
        </w:rPr>
        <w:t>расслабление</w:t>
      </w:r>
      <w:r w:rsidR="006B2063">
        <w:rPr>
          <w:rFonts w:ascii="Times New Roman" w:eastAsia="Times New Roman" w:hAnsi="Times New Roman" w:cs="Times New Roman"/>
        </w:rPr>
        <w:t> </w:t>
      </w:r>
      <w:r w:rsidRPr="00B51580">
        <w:rPr>
          <w:rFonts w:ascii="Times New Roman" w:eastAsia="Times New Roman" w:hAnsi="Times New Roman" w:cs="Times New Roman"/>
        </w:rPr>
        <w:t>под</w:t>
      </w:r>
      <w:r w:rsidR="006B2063">
        <w:rPr>
          <w:rFonts w:ascii="Times New Roman" w:eastAsia="Times New Roman" w:hAnsi="Times New Roman" w:cs="Times New Roman"/>
        </w:rPr>
        <w:t> </w:t>
      </w:r>
      <w:r w:rsidRPr="00B51580">
        <w:rPr>
          <w:rFonts w:ascii="Times New Roman" w:eastAsia="Times New Roman" w:hAnsi="Times New Roman" w:cs="Times New Roman"/>
        </w:rPr>
        <w:t>музыку.</w:t>
      </w:r>
    </w:p>
    <w:p w:rsidR="009357F0" w:rsidRPr="00B51580" w:rsidRDefault="009357F0" w:rsidP="009357F0">
      <w:pPr>
        <w:spacing w:after="0" w:line="240" w:lineRule="auto"/>
        <w:rPr>
          <w:rFonts w:ascii="Times New Roman" w:eastAsia="Times New Roman" w:hAnsi="Times New Roman" w:cs="Times New Roman"/>
          <w:bCs/>
        </w:rPr>
      </w:pPr>
    </w:p>
    <w:p w:rsidR="009357F0" w:rsidRPr="00B51580" w:rsidRDefault="009357F0" w:rsidP="009357F0">
      <w:pPr>
        <w:spacing w:after="0" w:line="240" w:lineRule="auto"/>
        <w:rPr>
          <w:rFonts w:ascii="Times New Roman" w:eastAsia="Times New Roman" w:hAnsi="Times New Roman" w:cs="Times New Roman"/>
          <w:b/>
        </w:rPr>
      </w:pPr>
      <w:r w:rsidRPr="00B51580">
        <w:rPr>
          <w:rFonts w:ascii="Times New Roman" w:eastAsia="Times New Roman" w:hAnsi="Times New Roman" w:cs="Times New Roman"/>
          <w:b/>
          <w:bCs/>
        </w:rPr>
        <w:t>Комплекс</w:t>
      </w:r>
      <w:r w:rsidR="006B2063">
        <w:rPr>
          <w:rFonts w:ascii="Times New Roman" w:eastAsia="Times New Roman" w:hAnsi="Times New Roman" w:cs="Times New Roman"/>
          <w:b/>
          <w:bCs/>
        </w:rPr>
        <w:t> </w:t>
      </w:r>
      <w:r w:rsidRPr="00B51580">
        <w:rPr>
          <w:rFonts w:ascii="Times New Roman" w:eastAsia="Times New Roman" w:hAnsi="Times New Roman" w:cs="Times New Roman"/>
          <w:b/>
          <w:bCs/>
        </w:rPr>
        <w:t>№</w:t>
      </w:r>
      <w:r w:rsidR="006B2063">
        <w:rPr>
          <w:rFonts w:ascii="Times New Roman" w:eastAsia="Times New Roman" w:hAnsi="Times New Roman" w:cs="Times New Roman"/>
          <w:b/>
          <w:bCs/>
        </w:rPr>
        <w:t> </w:t>
      </w:r>
      <w:r w:rsidRPr="00B51580">
        <w:rPr>
          <w:rFonts w:ascii="Times New Roman" w:eastAsia="Times New Roman" w:hAnsi="Times New Roman" w:cs="Times New Roman"/>
          <w:b/>
          <w:bCs/>
        </w:rPr>
        <w:t>6</w:t>
      </w:r>
      <w:r w:rsidR="006B2063">
        <w:rPr>
          <w:rFonts w:ascii="Times New Roman" w:eastAsia="Times New Roman" w:hAnsi="Times New Roman" w:cs="Times New Roman"/>
          <w:b/>
          <w:bCs/>
        </w:rPr>
        <w:t> </w:t>
      </w:r>
      <w:r w:rsidRPr="00B51580">
        <w:rPr>
          <w:rFonts w:ascii="Times New Roman" w:eastAsia="Times New Roman" w:hAnsi="Times New Roman" w:cs="Times New Roman"/>
          <w:b/>
          <w:bCs/>
        </w:rPr>
        <w:t>(декабрь</w:t>
      </w:r>
      <w:r w:rsidR="006B2063">
        <w:rPr>
          <w:rFonts w:ascii="Times New Roman" w:eastAsia="Times New Roman" w:hAnsi="Times New Roman" w:cs="Times New Roman"/>
          <w:b/>
          <w:bCs/>
        </w:rPr>
        <w:t> </w:t>
      </w:r>
      <w:r w:rsidRPr="00B51580">
        <w:rPr>
          <w:rFonts w:ascii="Times New Roman" w:eastAsia="Times New Roman" w:hAnsi="Times New Roman" w:cs="Times New Roman"/>
          <w:b/>
          <w:bCs/>
        </w:rPr>
        <w:t>3-4</w:t>
      </w:r>
      <w:r w:rsidR="006B2063">
        <w:rPr>
          <w:rFonts w:ascii="Times New Roman" w:eastAsia="Times New Roman" w:hAnsi="Times New Roman" w:cs="Times New Roman"/>
          <w:b/>
          <w:bCs/>
        </w:rPr>
        <w:t> </w:t>
      </w:r>
      <w:r w:rsidRPr="00B51580">
        <w:rPr>
          <w:rFonts w:ascii="Times New Roman" w:eastAsia="Times New Roman" w:hAnsi="Times New Roman" w:cs="Times New Roman"/>
          <w:b/>
          <w:bCs/>
        </w:rPr>
        <w:t>неделя)</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b/>
          <w:bCs/>
          <w:i/>
          <w:iCs/>
        </w:rPr>
        <w:t>Цель:</w:t>
      </w:r>
      <w:r w:rsidR="006B2063">
        <w:rPr>
          <w:rFonts w:ascii="Times New Roman" w:eastAsia="Times New Roman" w:hAnsi="Times New Roman" w:cs="Times New Roman"/>
        </w:rPr>
        <w:t> </w:t>
      </w:r>
      <w:r w:rsidRPr="00B51580">
        <w:rPr>
          <w:rFonts w:ascii="Times New Roman" w:eastAsia="Times New Roman" w:hAnsi="Times New Roman" w:cs="Times New Roman"/>
        </w:rPr>
        <w:t>обучение</w:t>
      </w:r>
      <w:r w:rsidR="006B2063">
        <w:rPr>
          <w:rFonts w:ascii="Times New Roman" w:eastAsia="Times New Roman" w:hAnsi="Times New Roman" w:cs="Times New Roman"/>
        </w:rPr>
        <w:t> </w:t>
      </w:r>
      <w:r w:rsidRPr="00B51580">
        <w:rPr>
          <w:rFonts w:ascii="Times New Roman" w:eastAsia="Times New Roman" w:hAnsi="Times New Roman" w:cs="Times New Roman"/>
        </w:rPr>
        <w:t>самовытяжению,</w:t>
      </w:r>
      <w:r w:rsidR="006B2063">
        <w:rPr>
          <w:rFonts w:ascii="Times New Roman" w:eastAsia="Times New Roman" w:hAnsi="Times New Roman" w:cs="Times New Roman"/>
        </w:rPr>
        <w:t> </w:t>
      </w:r>
      <w:r w:rsidRPr="00B51580">
        <w:rPr>
          <w:rFonts w:ascii="Times New Roman" w:eastAsia="Times New Roman" w:hAnsi="Times New Roman" w:cs="Times New Roman"/>
        </w:rPr>
        <w:t>формирование</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правильной</w:t>
      </w:r>
      <w:r w:rsidR="006B2063">
        <w:rPr>
          <w:rFonts w:ascii="Times New Roman" w:eastAsia="Times New Roman" w:hAnsi="Times New Roman" w:cs="Times New Roman"/>
        </w:rPr>
        <w:t> </w:t>
      </w:r>
      <w:r w:rsidRPr="00B51580">
        <w:rPr>
          <w:rFonts w:ascii="Times New Roman" w:eastAsia="Times New Roman" w:hAnsi="Times New Roman" w:cs="Times New Roman"/>
        </w:rPr>
        <w:t>осанки,</w:t>
      </w:r>
      <w:r w:rsidR="006B2063">
        <w:rPr>
          <w:rFonts w:ascii="Times New Roman" w:eastAsia="Times New Roman" w:hAnsi="Times New Roman" w:cs="Times New Roman"/>
        </w:rPr>
        <w:t> </w:t>
      </w:r>
      <w:r w:rsidRPr="00B51580">
        <w:rPr>
          <w:rFonts w:ascii="Times New Roman" w:eastAsia="Times New Roman" w:hAnsi="Times New Roman" w:cs="Times New Roman"/>
        </w:rPr>
        <w:t>коррекция</w:t>
      </w:r>
      <w:r w:rsidR="006B2063">
        <w:rPr>
          <w:rFonts w:ascii="Times New Roman" w:eastAsia="Times New Roman" w:hAnsi="Times New Roman" w:cs="Times New Roman"/>
        </w:rPr>
        <w:t> </w:t>
      </w:r>
      <w:r w:rsidRPr="00B51580">
        <w:rPr>
          <w:rFonts w:ascii="Times New Roman" w:eastAsia="Times New Roman" w:hAnsi="Times New Roman" w:cs="Times New Roman"/>
        </w:rPr>
        <w:t>плоскостопия,</w:t>
      </w:r>
      <w:r w:rsidR="006B2063">
        <w:rPr>
          <w:rFonts w:ascii="Times New Roman" w:eastAsia="Times New Roman" w:hAnsi="Times New Roman" w:cs="Times New Roman"/>
        </w:rPr>
        <w:t> </w:t>
      </w:r>
      <w:r w:rsidRPr="00B51580">
        <w:rPr>
          <w:rFonts w:ascii="Times New Roman" w:eastAsia="Times New Roman" w:hAnsi="Times New Roman" w:cs="Times New Roman"/>
        </w:rPr>
        <w:t>укрепление</w:t>
      </w:r>
      <w:r w:rsidR="006B2063">
        <w:rPr>
          <w:rFonts w:ascii="Times New Roman" w:eastAsia="Times New Roman" w:hAnsi="Times New Roman" w:cs="Times New Roman"/>
        </w:rPr>
        <w:t> </w:t>
      </w:r>
      <w:r w:rsidRPr="00B51580">
        <w:rPr>
          <w:rFonts w:ascii="Times New Roman" w:eastAsia="Times New Roman" w:hAnsi="Times New Roman" w:cs="Times New Roman"/>
        </w:rPr>
        <w:t>«мышечного</w:t>
      </w:r>
      <w:r w:rsidR="006B2063">
        <w:rPr>
          <w:rFonts w:ascii="Times New Roman" w:eastAsia="Times New Roman" w:hAnsi="Times New Roman" w:cs="Times New Roman"/>
        </w:rPr>
        <w:t> </w:t>
      </w:r>
      <w:r w:rsidRPr="00B51580">
        <w:rPr>
          <w:rFonts w:ascii="Times New Roman" w:eastAsia="Times New Roman" w:hAnsi="Times New Roman" w:cs="Times New Roman"/>
        </w:rPr>
        <w:t>корсета».</w:t>
      </w:r>
    </w:p>
    <w:p w:rsidR="009357F0" w:rsidRPr="00B51580" w:rsidRDefault="009357F0" w:rsidP="009357F0">
      <w:pPr>
        <w:spacing w:after="0" w:line="240" w:lineRule="auto"/>
        <w:rPr>
          <w:rFonts w:ascii="Times New Roman" w:eastAsia="Times New Roman" w:hAnsi="Times New Roman" w:cs="Times New Roman"/>
          <w:b/>
        </w:rPr>
      </w:pPr>
      <w:r w:rsidRPr="00B51580">
        <w:rPr>
          <w:rFonts w:ascii="Times New Roman" w:eastAsia="Times New Roman" w:hAnsi="Times New Roman" w:cs="Times New Roman"/>
          <w:b/>
        </w:rPr>
        <w:t>Подготовительная</w:t>
      </w:r>
      <w:r w:rsidR="006B2063">
        <w:rPr>
          <w:rFonts w:ascii="Times New Roman" w:eastAsia="Times New Roman" w:hAnsi="Times New Roman" w:cs="Times New Roman"/>
          <w:b/>
        </w:rPr>
        <w:t> </w:t>
      </w:r>
      <w:r w:rsidRPr="00B51580">
        <w:rPr>
          <w:rFonts w:ascii="Times New Roman" w:eastAsia="Times New Roman" w:hAnsi="Times New Roman" w:cs="Times New Roman"/>
          <w:b/>
        </w:rPr>
        <w:t>часть</w:t>
      </w:r>
      <w:r w:rsidR="006B2063">
        <w:rPr>
          <w:rFonts w:ascii="Times New Roman" w:eastAsia="Times New Roman" w:hAnsi="Times New Roman" w:cs="Times New Roman"/>
          <w:b/>
        </w:rPr>
        <w:t> </w:t>
      </w:r>
      <w:r w:rsidRPr="00B51580">
        <w:rPr>
          <w:rFonts w:ascii="Times New Roman" w:eastAsia="Times New Roman" w:hAnsi="Times New Roman" w:cs="Times New Roman"/>
          <w:b/>
        </w:rPr>
        <w:t>занятия.</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Построение.</w:t>
      </w:r>
      <w:r w:rsidR="006B2063">
        <w:rPr>
          <w:rFonts w:ascii="Times New Roman" w:eastAsia="Times New Roman" w:hAnsi="Times New Roman" w:cs="Times New Roman"/>
        </w:rPr>
        <w:t> </w:t>
      </w: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носочках,</w:t>
      </w:r>
      <w:r w:rsidR="006B2063">
        <w:rPr>
          <w:rFonts w:ascii="Times New Roman" w:eastAsia="Times New Roman" w:hAnsi="Times New Roman" w:cs="Times New Roman"/>
        </w:rPr>
        <w:t> </w:t>
      </w:r>
      <w:r w:rsidRPr="00B51580">
        <w:rPr>
          <w:rFonts w:ascii="Times New Roman" w:eastAsia="Times New Roman" w:hAnsi="Times New Roman" w:cs="Times New Roman"/>
        </w:rPr>
        <w:t>«мишки»,</w:t>
      </w:r>
      <w:r w:rsidR="006B2063">
        <w:rPr>
          <w:rFonts w:ascii="Times New Roman" w:eastAsia="Times New Roman" w:hAnsi="Times New Roman" w:cs="Times New Roman"/>
        </w:rPr>
        <w:t> </w:t>
      </w:r>
      <w:r w:rsidRPr="00B51580">
        <w:rPr>
          <w:rFonts w:ascii="Times New Roman" w:eastAsia="Times New Roman" w:hAnsi="Times New Roman" w:cs="Times New Roman"/>
        </w:rPr>
        <w:t>«обезьянки»</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мягкая,</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подпрыгиванием,</w:t>
      </w:r>
      <w:r w:rsidR="006B2063">
        <w:rPr>
          <w:rFonts w:ascii="Times New Roman" w:eastAsia="Times New Roman" w:hAnsi="Times New Roman" w:cs="Times New Roman"/>
        </w:rPr>
        <w:t> </w:t>
      </w: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лазание</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шведской</w:t>
      </w:r>
      <w:r w:rsidR="006B2063">
        <w:rPr>
          <w:rFonts w:ascii="Times New Roman" w:eastAsia="Times New Roman" w:hAnsi="Times New Roman" w:cs="Times New Roman"/>
        </w:rPr>
        <w:t> </w:t>
      </w:r>
      <w:r w:rsidRPr="00B51580">
        <w:rPr>
          <w:rFonts w:ascii="Times New Roman" w:eastAsia="Times New Roman" w:hAnsi="Times New Roman" w:cs="Times New Roman"/>
        </w:rPr>
        <w:t>стенке</w:t>
      </w:r>
      <w:r w:rsidR="006B2063">
        <w:rPr>
          <w:rFonts w:ascii="Times New Roman" w:eastAsia="Times New Roman" w:hAnsi="Times New Roman" w:cs="Times New Roman"/>
        </w:rPr>
        <w:t> </w:t>
      </w:r>
      <w:r w:rsidRPr="00B51580">
        <w:rPr>
          <w:rFonts w:ascii="Times New Roman" w:eastAsia="Times New Roman" w:hAnsi="Times New Roman" w:cs="Times New Roman"/>
        </w:rPr>
        <w:t>(обезьянки</w:t>
      </w:r>
      <w:r w:rsidR="006B2063">
        <w:rPr>
          <w:rFonts w:ascii="Times New Roman" w:eastAsia="Times New Roman" w:hAnsi="Times New Roman" w:cs="Times New Roman"/>
        </w:rPr>
        <w:t> </w:t>
      </w:r>
      <w:r w:rsidRPr="00B51580">
        <w:rPr>
          <w:rFonts w:ascii="Times New Roman" w:eastAsia="Times New Roman" w:hAnsi="Times New Roman" w:cs="Times New Roman"/>
        </w:rPr>
        <w:t>лезут</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пальму),</w:t>
      </w:r>
      <w:r w:rsidR="006B2063">
        <w:rPr>
          <w:rFonts w:ascii="Times New Roman" w:eastAsia="Times New Roman" w:hAnsi="Times New Roman" w:cs="Times New Roman"/>
        </w:rPr>
        <w:t> </w:t>
      </w: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боком</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канату</w:t>
      </w:r>
      <w:r w:rsidR="006B2063">
        <w:rPr>
          <w:rFonts w:ascii="Times New Roman" w:eastAsia="Times New Roman" w:hAnsi="Times New Roman" w:cs="Times New Roman"/>
        </w:rPr>
        <w:t> </w:t>
      </w:r>
      <w:r w:rsidRPr="00B51580">
        <w:rPr>
          <w:rFonts w:ascii="Times New Roman" w:eastAsia="Times New Roman" w:hAnsi="Times New Roman" w:cs="Times New Roman"/>
        </w:rPr>
        <w:t>(переход</w:t>
      </w:r>
      <w:r w:rsidR="006B2063">
        <w:rPr>
          <w:rFonts w:ascii="Times New Roman" w:eastAsia="Times New Roman" w:hAnsi="Times New Roman" w:cs="Times New Roman"/>
        </w:rPr>
        <w:t> </w:t>
      </w:r>
      <w:r w:rsidRPr="00B51580">
        <w:rPr>
          <w:rFonts w:ascii="Times New Roman" w:eastAsia="Times New Roman" w:hAnsi="Times New Roman" w:cs="Times New Roman"/>
        </w:rPr>
        <w:t>через</w:t>
      </w:r>
      <w:r w:rsidR="006B2063">
        <w:rPr>
          <w:rFonts w:ascii="Times New Roman" w:eastAsia="Times New Roman" w:hAnsi="Times New Roman" w:cs="Times New Roman"/>
        </w:rPr>
        <w:t> </w:t>
      </w:r>
      <w:r w:rsidRPr="00B51580">
        <w:rPr>
          <w:rFonts w:ascii="Times New Roman" w:eastAsia="Times New Roman" w:hAnsi="Times New Roman" w:cs="Times New Roman"/>
        </w:rPr>
        <w:t>реку</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узенькому</w:t>
      </w:r>
      <w:r w:rsidR="006B2063">
        <w:rPr>
          <w:rFonts w:ascii="Times New Roman" w:eastAsia="Times New Roman" w:hAnsi="Times New Roman" w:cs="Times New Roman"/>
        </w:rPr>
        <w:t> </w:t>
      </w:r>
      <w:r w:rsidRPr="00B51580">
        <w:rPr>
          <w:rFonts w:ascii="Times New Roman" w:eastAsia="Times New Roman" w:hAnsi="Times New Roman" w:cs="Times New Roman"/>
        </w:rPr>
        <w:t>мосту).</w:t>
      </w:r>
      <w:r w:rsidR="006B2063">
        <w:rPr>
          <w:rFonts w:ascii="Times New Roman" w:eastAsia="Times New Roman" w:hAnsi="Times New Roman" w:cs="Times New Roman"/>
        </w:rPr>
        <w:t> </w:t>
      </w: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змейкой»</w:t>
      </w:r>
      <w:r w:rsidR="006B2063">
        <w:rPr>
          <w:rFonts w:ascii="Times New Roman" w:eastAsia="Times New Roman" w:hAnsi="Times New Roman" w:cs="Times New Roman"/>
        </w:rPr>
        <w:t> </w:t>
      </w:r>
      <w:r w:rsidRPr="00B51580">
        <w:rPr>
          <w:rFonts w:ascii="Times New Roman" w:eastAsia="Times New Roman" w:hAnsi="Times New Roman" w:cs="Times New Roman"/>
        </w:rPr>
        <w:t>Медленный</w:t>
      </w:r>
      <w:r w:rsidR="006B2063">
        <w:rPr>
          <w:rFonts w:ascii="Times New Roman" w:eastAsia="Times New Roman" w:hAnsi="Times New Roman" w:cs="Times New Roman"/>
        </w:rPr>
        <w:t> </w:t>
      </w:r>
      <w:r w:rsidRPr="00B51580">
        <w:rPr>
          <w:rFonts w:ascii="Times New Roman" w:eastAsia="Times New Roman" w:hAnsi="Times New Roman" w:cs="Times New Roman"/>
        </w:rPr>
        <w:t>бег</w:t>
      </w:r>
      <w:r w:rsidR="006B2063">
        <w:rPr>
          <w:rFonts w:ascii="Times New Roman" w:eastAsia="Times New Roman" w:hAnsi="Times New Roman" w:cs="Times New Roman"/>
        </w:rPr>
        <w:t> </w:t>
      </w:r>
      <w:r w:rsidRPr="00B51580">
        <w:rPr>
          <w:rFonts w:ascii="Times New Roman" w:eastAsia="Times New Roman" w:hAnsi="Times New Roman" w:cs="Times New Roman"/>
        </w:rPr>
        <w:t>(1-2</w:t>
      </w:r>
      <w:r w:rsidR="006B2063">
        <w:rPr>
          <w:rFonts w:ascii="Times New Roman" w:eastAsia="Times New Roman" w:hAnsi="Times New Roman" w:cs="Times New Roman"/>
        </w:rPr>
        <w:t> </w:t>
      </w:r>
      <w:r w:rsidRPr="00B51580">
        <w:rPr>
          <w:rFonts w:ascii="Times New Roman" w:eastAsia="Times New Roman" w:hAnsi="Times New Roman" w:cs="Times New Roman"/>
        </w:rPr>
        <w:t>минуты).</w:t>
      </w:r>
    </w:p>
    <w:p w:rsidR="009357F0" w:rsidRPr="00B51580" w:rsidRDefault="009357F0" w:rsidP="00226BBD">
      <w:pPr>
        <w:numPr>
          <w:ilvl w:val="0"/>
          <w:numId w:val="12"/>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Принять</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правильную</w:t>
      </w:r>
      <w:r w:rsidR="006B2063">
        <w:rPr>
          <w:rFonts w:ascii="Times New Roman" w:eastAsia="Times New Roman" w:hAnsi="Times New Roman" w:cs="Times New Roman"/>
        </w:rPr>
        <w:t> </w:t>
      </w:r>
      <w:r w:rsidRPr="00B51580">
        <w:rPr>
          <w:rFonts w:ascii="Times New Roman" w:eastAsia="Times New Roman" w:hAnsi="Times New Roman" w:cs="Times New Roman"/>
        </w:rPr>
        <w:t>осанку</w:t>
      </w:r>
      <w:r w:rsidR="006B2063">
        <w:rPr>
          <w:rFonts w:ascii="Times New Roman" w:eastAsia="Times New Roman" w:hAnsi="Times New Roman" w:cs="Times New Roman"/>
        </w:rPr>
        <w:t> </w:t>
      </w:r>
      <w:r w:rsidRPr="00B51580">
        <w:rPr>
          <w:rFonts w:ascii="Times New Roman" w:eastAsia="Times New Roman" w:hAnsi="Times New Roman" w:cs="Times New Roman"/>
        </w:rPr>
        <w:t>у</w:t>
      </w:r>
      <w:r w:rsidR="006B2063">
        <w:rPr>
          <w:rFonts w:ascii="Times New Roman" w:eastAsia="Times New Roman" w:hAnsi="Times New Roman" w:cs="Times New Roman"/>
        </w:rPr>
        <w:t> </w:t>
      </w:r>
      <w:r w:rsidRPr="00B51580">
        <w:rPr>
          <w:rFonts w:ascii="Times New Roman" w:eastAsia="Times New Roman" w:hAnsi="Times New Roman" w:cs="Times New Roman"/>
        </w:rPr>
        <w:t>стены,</w:t>
      </w:r>
      <w:r w:rsidR="006B2063">
        <w:rPr>
          <w:rFonts w:ascii="Times New Roman" w:eastAsia="Times New Roman" w:hAnsi="Times New Roman" w:cs="Times New Roman"/>
        </w:rPr>
        <w:t> </w:t>
      </w:r>
      <w:r w:rsidRPr="00B51580">
        <w:rPr>
          <w:rFonts w:ascii="Times New Roman" w:eastAsia="Times New Roman" w:hAnsi="Times New Roman" w:cs="Times New Roman"/>
        </w:rPr>
        <w:t>отойти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2</w:t>
      </w:r>
      <w:r w:rsidR="006B2063">
        <w:rPr>
          <w:rFonts w:ascii="Times New Roman" w:eastAsia="Times New Roman" w:hAnsi="Times New Roman" w:cs="Times New Roman"/>
        </w:rPr>
        <w:t> </w:t>
      </w:r>
      <w:r w:rsidRPr="00B51580">
        <w:rPr>
          <w:rFonts w:ascii="Times New Roman" w:eastAsia="Times New Roman" w:hAnsi="Times New Roman" w:cs="Times New Roman"/>
        </w:rPr>
        <w:t>шага,</w:t>
      </w:r>
      <w:r w:rsidR="006B2063">
        <w:rPr>
          <w:rFonts w:ascii="Times New Roman" w:eastAsia="Times New Roman" w:hAnsi="Times New Roman" w:cs="Times New Roman"/>
        </w:rPr>
        <w:t> </w:t>
      </w:r>
      <w:r w:rsidRPr="00B51580">
        <w:rPr>
          <w:rFonts w:ascii="Times New Roman" w:eastAsia="Times New Roman" w:hAnsi="Times New Roman" w:cs="Times New Roman"/>
        </w:rPr>
        <w:t>присесть,встать,</w:t>
      </w:r>
      <w:r w:rsidR="006B2063">
        <w:rPr>
          <w:rFonts w:ascii="Times New Roman" w:eastAsia="Times New Roman" w:hAnsi="Times New Roman" w:cs="Times New Roman"/>
        </w:rPr>
        <w:t> </w:t>
      </w:r>
      <w:r w:rsidRPr="00B51580">
        <w:rPr>
          <w:rFonts w:ascii="Times New Roman" w:eastAsia="Times New Roman" w:hAnsi="Times New Roman" w:cs="Times New Roman"/>
        </w:rPr>
        <w:t>принять</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правильную</w:t>
      </w:r>
      <w:r w:rsidR="006B2063">
        <w:rPr>
          <w:rFonts w:ascii="Times New Roman" w:eastAsia="Times New Roman" w:hAnsi="Times New Roman" w:cs="Times New Roman"/>
        </w:rPr>
        <w:t> </w:t>
      </w:r>
      <w:r w:rsidRPr="00B51580">
        <w:rPr>
          <w:rFonts w:ascii="Times New Roman" w:eastAsia="Times New Roman" w:hAnsi="Times New Roman" w:cs="Times New Roman"/>
        </w:rPr>
        <w:t>осанку.</w:t>
      </w:r>
    </w:p>
    <w:p w:rsidR="009357F0" w:rsidRPr="00B51580" w:rsidRDefault="009357F0" w:rsidP="00226BBD">
      <w:pPr>
        <w:numPr>
          <w:ilvl w:val="0"/>
          <w:numId w:val="12"/>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Принять</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правильную</w:t>
      </w:r>
      <w:r w:rsidR="006B2063">
        <w:rPr>
          <w:rFonts w:ascii="Times New Roman" w:eastAsia="Times New Roman" w:hAnsi="Times New Roman" w:cs="Times New Roman"/>
        </w:rPr>
        <w:t> </w:t>
      </w:r>
      <w:r w:rsidRPr="00B51580">
        <w:rPr>
          <w:rFonts w:ascii="Times New Roman" w:eastAsia="Times New Roman" w:hAnsi="Times New Roman" w:cs="Times New Roman"/>
        </w:rPr>
        <w:t>осанку,</w:t>
      </w:r>
      <w:r w:rsidR="006B2063">
        <w:rPr>
          <w:rFonts w:ascii="Times New Roman" w:eastAsia="Times New Roman" w:hAnsi="Times New Roman" w:cs="Times New Roman"/>
        </w:rPr>
        <w:t> </w:t>
      </w:r>
      <w:r w:rsidRPr="00B51580">
        <w:rPr>
          <w:rFonts w:ascii="Times New Roman" w:eastAsia="Times New Roman" w:hAnsi="Times New Roman" w:cs="Times New Roman"/>
        </w:rPr>
        <w:t>приподняться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носки,</w:t>
      </w:r>
      <w:r w:rsidR="006B2063">
        <w:rPr>
          <w:rFonts w:ascii="Times New Roman" w:eastAsia="Times New Roman" w:hAnsi="Times New Roman" w:cs="Times New Roman"/>
        </w:rPr>
        <w:t> </w:t>
      </w:r>
      <w:r w:rsidRPr="00B51580">
        <w:rPr>
          <w:rFonts w:ascii="Times New Roman" w:eastAsia="Times New Roman" w:hAnsi="Times New Roman" w:cs="Times New Roman"/>
        </w:rPr>
        <w:t>удерживаясь</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этом</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положении</w:t>
      </w:r>
      <w:r w:rsidR="006B2063">
        <w:rPr>
          <w:rFonts w:ascii="Times New Roman" w:eastAsia="Times New Roman" w:hAnsi="Times New Roman" w:cs="Times New Roman"/>
        </w:rPr>
        <w:t> </w:t>
      </w:r>
      <w:r w:rsidRPr="00B51580">
        <w:rPr>
          <w:rFonts w:ascii="Times New Roman" w:eastAsia="Times New Roman" w:hAnsi="Times New Roman" w:cs="Times New Roman"/>
        </w:rPr>
        <w:t>3-4</w:t>
      </w:r>
      <w:r w:rsidR="006B2063">
        <w:rPr>
          <w:rFonts w:ascii="Times New Roman" w:eastAsia="Times New Roman" w:hAnsi="Times New Roman" w:cs="Times New Roman"/>
        </w:rPr>
        <w:t> </w:t>
      </w:r>
      <w:r w:rsidRPr="00B51580">
        <w:rPr>
          <w:rFonts w:ascii="Times New Roman" w:eastAsia="Times New Roman" w:hAnsi="Times New Roman" w:cs="Times New Roman"/>
        </w:rPr>
        <w:t>секунды,</w:t>
      </w:r>
      <w:r w:rsidR="006B2063">
        <w:rPr>
          <w:rFonts w:ascii="Times New Roman" w:eastAsia="Times New Roman" w:hAnsi="Times New Roman" w:cs="Times New Roman"/>
        </w:rPr>
        <w:t> </w:t>
      </w:r>
      <w:r w:rsidRPr="00B51580">
        <w:rPr>
          <w:rFonts w:ascii="Times New Roman" w:eastAsia="Times New Roman" w:hAnsi="Times New Roman" w:cs="Times New Roman"/>
        </w:rPr>
        <w:t>вернуться</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и.п.</w:t>
      </w:r>
      <w:r w:rsidR="006B2063">
        <w:rPr>
          <w:rFonts w:ascii="Times New Roman" w:eastAsia="Times New Roman" w:hAnsi="Times New Roman" w:cs="Times New Roman"/>
        </w:rPr>
        <w:t> </w:t>
      </w:r>
      <w:r w:rsidRPr="00B51580">
        <w:rPr>
          <w:rFonts w:ascii="Times New Roman" w:eastAsia="Times New Roman" w:hAnsi="Times New Roman" w:cs="Times New Roman"/>
        </w:rPr>
        <w:t>(потянуться</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солнышку</w:t>
      </w:r>
      <w:r w:rsidR="006B2063">
        <w:rPr>
          <w:rFonts w:ascii="Times New Roman" w:eastAsia="Times New Roman" w:hAnsi="Times New Roman" w:cs="Times New Roman"/>
        </w:rPr>
        <w:t> </w:t>
      </w:r>
      <w:r w:rsidRPr="00B51580">
        <w:rPr>
          <w:rFonts w:ascii="Times New Roman" w:eastAsia="Times New Roman" w:hAnsi="Times New Roman" w:cs="Times New Roman"/>
        </w:rPr>
        <w:t>головой).</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Общеразвивающие</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упражнения.</w:t>
      </w:r>
    </w:p>
    <w:p w:rsidR="009357F0" w:rsidRPr="00B51580" w:rsidRDefault="009357F0" w:rsidP="00226BBD">
      <w:pPr>
        <w:numPr>
          <w:ilvl w:val="0"/>
          <w:numId w:val="13"/>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lastRenderedPageBreak/>
        <w:t>И.п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лежа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животе.</w:t>
      </w:r>
      <w:r w:rsidR="006B2063">
        <w:rPr>
          <w:rFonts w:ascii="Times New Roman" w:eastAsia="Times New Roman" w:hAnsi="Times New Roman" w:cs="Times New Roman"/>
        </w:rPr>
        <w:t> </w:t>
      </w:r>
      <w:r w:rsidRPr="00B51580">
        <w:rPr>
          <w:rFonts w:ascii="Times New Roman" w:eastAsia="Times New Roman" w:hAnsi="Times New Roman" w:cs="Times New Roman"/>
        </w:rPr>
        <w:t>Приподнимая</w:t>
      </w:r>
      <w:r w:rsidR="006B2063">
        <w:rPr>
          <w:rFonts w:ascii="Times New Roman" w:eastAsia="Times New Roman" w:hAnsi="Times New Roman" w:cs="Times New Roman"/>
        </w:rPr>
        <w:t> </w:t>
      </w:r>
      <w:r w:rsidRPr="00B51580">
        <w:rPr>
          <w:rFonts w:ascii="Times New Roman" w:eastAsia="Times New Roman" w:hAnsi="Times New Roman" w:cs="Times New Roman"/>
        </w:rPr>
        <w:t>голову</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плечи.</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стороны.</w:t>
      </w:r>
      <w:r w:rsidR="006B2063">
        <w:rPr>
          <w:rFonts w:ascii="Times New Roman" w:eastAsia="Times New Roman" w:hAnsi="Times New Roman" w:cs="Times New Roman"/>
        </w:rPr>
        <w:t> </w:t>
      </w:r>
      <w:r w:rsidRPr="00B51580">
        <w:rPr>
          <w:rFonts w:ascii="Times New Roman" w:eastAsia="Times New Roman" w:hAnsi="Times New Roman" w:cs="Times New Roman"/>
        </w:rPr>
        <w:t>Сжимая</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разжимая</w:t>
      </w:r>
      <w:r w:rsidR="006B2063">
        <w:rPr>
          <w:rFonts w:ascii="Times New Roman" w:eastAsia="Times New Roman" w:hAnsi="Times New Roman" w:cs="Times New Roman"/>
        </w:rPr>
        <w:t> </w:t>
      </w:r>
      <w:r w:rsidRPr="00B51580">
        <w:rPr>
          <w:rFonts w:ascii="Times New Roman" w:eastAsia="Times New Roman" w:hAnsi="Times New Roman" w:cs="Times New Roman"/>
        </w:rPr>
        <w:t>кисти</w:t>
      </w:r>
      <w:r w:rsidR="006B2063">
        <w:rPr>
          <w:rFonts w:ascii="Times New Roman" w:eastAsia="Times New Roman" w:hAnsi="Times New Roman" w:cs="Times New Roman"/>
        </w:rPr>
        <w:t> </w:t>
      </w:r>
      <w:r w:rsidRPr="00B51580">
        <w:rPr>
          <w:rFonts w:ascii="Times New Roman" w:eastAsia="Times New Roman" w:hAnsi="Times New Roman" w:cs="Times New Roman"/>
        </w:rPr>
        <w:t>рук.</w:t>
      </w:r>
    </w:p>
    <w:p w:rsidR="009357F0" w:rsidRPr="00B51580" w:rsidRDefault="009357F0" w:rsidP="00226BBD">
      <w:pPr>
        <w:numPr>
          <w:ilvl w:val="0"/>
          <w:numId w:val="13"/>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То</w:t>
      </w:r>
      <w:r w:rsidR="006B2063">
        <w:rPr>
          <w:rFonts w:ascii="Times New Roman" w:eastAsia="Times New Roman" w:hAnsi="Times New Roman" w:cs="Times New Roman"/>
        </w:rPr>
        <w:t> </w:t>
      </w:r>
      <w:r w:rsidRPr="00B51580">
        <w:rPr>
          <w:rFonts w:ascii="Times New Roman" w:eastAsia="Times New Roman" w:hAnsi="Times New Roman" w:cs="Times New Roman"/>
        </w:rPr>
        <w:t>же,</w:t>
      </w:r>
      <w:r w:rsidR="006B2063">
        <w:rPr>
          <w:rFonts w:ascii="Times New Roman" w:eastAsia="Times New Roman" w:hAnsi="Times New Roman" w:cs="Times New Roman"/>
        </w:rPr>
        <w:t> </w:t>
      </w:r>
      <w:r w:rsidRPr="00B51580">
        <w:rPr>
          <w:rFonts w:ascii="Times New Roman" w:eastAsia="Times New Roman" w:hAnsi="Times New Roman" w:cs="Times New Roman"/>
        </w:rPr>
        <w:t>что</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1-</w:t>
      </w:r>
      <w:r w:rsidR="006B2063">
        <w:rPr>
          <w:rFonts w:ascii="Times New Roman" w:eastAsia="Times New Roman" w:hAnsi="Times New Roman" w:cs="Times New Roman"/>
        </w:rPr>
        <w:t> </w:t>
      </w:r>
      <w:r w:rsidRPr="00B51580">
        <w:rPr>
          <w:rFonts w:ascii="Times New Roman" w:eastAsia="Times New Roman" w:hAnsi="Times New Roman" w:cs="Times New Roman"/>
        </w:rPr>
        <w:t>ом</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упражнении,</w:t>
      </w:r>
      <w:r w:rsidR="006B2063">
        <w:rPr>
          <w:rFonts w:ascii="Times New Roman" w:eastAsia="Times New Roman" w:hAnsi="Times New Roman" w:cs="Times New Roman"/>
        </w:rPr>
        <w:t> </w:t>
      </w:r>
      <w:r w:rsidRPr="00B51580">
        <w:rPr>
          <w:rFonts w:ascii="Times New Roman" w:eastAsia="Times New Roman" w:hAnsi="Times New Roman" w:cs="Times New Roman"/>
        </w:rPr>
        <w:t>но</w:t>
      </w:r>
      <w:r w:rsidR="006B2063">
        <w:rPr>
          <w:rFonts w:ascii="Times New Roman" w:eastAsia="Times New Roman" w:hAnsi="Times New Roman" w:cs="Times New Roman"/>
        </w:rPr>
        <w:t> </w:t>
      </w:r>
      <w:r w:rsidRPr="00B51580">
        <w:rPr>
          <w:rFonts w:ascii="Times New Roman" w:eastAsia="Times New Roman" w:hAnsi="Times New Roman" w:cs="Times New Roman"/>
        </w:rPr>
        <w:t>совершать</w:t>
      </w:r>
      <w:r w:rsidR="006B2063">
        <w:rPr>
          <w:rFonts w:ascii="Times New Roman" w:eastAsia="Times New Roman" w:hAnsi="Times New Roman" w:cs="Times New Roman"/>
        </w:rPr>
        <w:t> </w:t>
      </w:r>
      <w:r w:rsidRPr="00B51580">
        <w:rPr>
          <w:rFonts w:ascii="Times New Roman" w:eastAsia="Times New Roman" w:hAnsi="Times New Roman" w:cs="Times New Roman"/>
        </w:rPr>
        <w:t>прямыми</w:t>
      </w:r>
      <w:r w:rsidR="006B2063">
        <w:rPr>
          <w:rFonts w:ascii="Times New Roman" w:eastAsia="Times New Roman" w:hAnsi="Times New Roman" w:cs="Times New Roman"/>
        </w:rPr>
        <w:t> </w:t>
      </w:r>
      <w:r w:rsidRPr="00B51580">
        <w:rPr>
          <w:rFonts w:ascii="Times New Roman" w:eastAsia="Times New Roman" w:hAnsi="Times New Roman" w:cs="Times New Roman"/>
        </w:rPr>
        <w:t>руками</w:t>
      </w:r>
      <w:r w:rsidR="006B2063">
        <w:rPr>
          <w:rFonts w:ascii="Times New Roman" w:eastAsia="Times New Roman" w:hAnsi="Times New Roman" w:cs="Times New Roman"/>
        </w:rPr>
        <w:t> </w:t>
      </w:r>
      <w:r w:rsidRPr="00B51580">
        <w:rPr>
          <w:rFonts w:ascii="Times New Roman" w:eastAsia="Times New Roman" w:hAnsi="Times New Roman" w:cs="Times New Roman"/>
        </w:rPr>
        <w:t>круговые</w:t>
      </w:r>
      <w:r w:rsidR="006B2063">
        <w:rPr>
          <w:rFonts w:ascii="Times New Roman" w:eastAsia="Times New Roman" w:hAnsi="Times New Roman" w:cs="Times New Roman"/>
        </w:rPr>
        <w:t> </w:t>
      </w:r>
      <w:r w:rsidRPr="00B51580">
        <w:rPr>
          <w:rFonts w:ascii="Times New Roman" w:eastAsia="Times New Roman" w:hAnsi="Times New Roman" w:cs="Times New Roman"/>
        </w:rPr>
        <w:t>движения.</w:t>
      </w:r>
    </w:p>
    <w:p w:rsidR="009357F0" w:rsidRPr="00B51580" w:rsidRDefault="009357F0" w:rsidP="00226BBD">
      <w:pPr>
        <w:numPr>
          <w:ilvl w:val="0"/>
          <w:numId w:val="13"/>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И.п.</w:t>
      </w:r>
      <w:r w:rsidR="006B2063">
        <w:rPr>
          <w:rFonts w:ascii="Times New Roman" w:eastAsia="Times New Roman" w:hAnsi="Times New Roman" w:cs="Times New Roman"/>
        </w:rPr>
        <w:t> </w:t>
      </w:r>
      <w:r w:rsidRPr="00B51580">
        <w:rPr>
          <w:rFonts w:ascii="Times New Roman" w:eastAsia="Times New Roman" w:hAnsi="Times New Roman" w:cs="Times New Roman"/>
        </w:rPr>
        <w:t>То</w:t>
      </w:r>
      <w:r w:rsidR="006B2063">
        <w:rPr>
          <w:rFonts w:ascii="Times New Roman" w:eastAsia="Times New Roman" w:hAnsi="Times New Roman" w:cs="Times New Roman"/>
        </w:rPr>
        <w:t> </w:t>
      </w:r>
      <w:r w:rsidRPr="00B51580">
        <w:rPr>
          <w:rFonts w:ascii="Times New Roman" w:eastAsia="Times New Roman" w:hAnsi="Times New Roman" w:cs="Times New Roman"/>
        </w:rPr>
        <w:t>же.</w:t>
      </w:r>
      <w:r w:rsidR="006B2063">
        <w:rPr>
          <w:rFonts w:ascii="Times New Roman" w:eastAsia="Times New Roman" w:hAnsi="Times New Roman" w:cs="Times New Roman"/>
        </w:rPr>
        <w:t> </w:t>
      </w:r>
      <w:r w:rsidRPr="00B51580">
        <w:rPr>
          <w:rFonts w:ascii="Times New Roman" w:eastAsia="Times New Roman" w:hAnsi="Times New Roman" w:cs="Times New Roman"/>
        </w:rPr>
        <w:t>Движение</w:t>
      </w:r>
      <w:r w:rsidR="006B2063">
        <w:rPr>
          <w:rFonts w:ascii="Times New Roman" w:eastAsia="Times New Roman" w:hAnsi="Times New Roman" w:cs="Times New Roman"/>
        </w:rPr>
        <w:t> </w:t>
      </w:r>
      <w:r w:rsidRPr="00B51580">
        <w:rPr>
          <w:rFonts w:ascii="Times New Roman" w:eastAsia="Times New Roman" w:hAnsi="Times New Roman" w:cs="Times New Roman"/>
        </w:rPr>
        <w:t>рук</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стороны-</w:t>
      </w:r>
      <w:r w:rsidR="006B2063">
        <w:rPr>
          <w:rFonts w:ascii="Times New Roman" w:eastAsia="Times New Roman" w:hAnsi="Times New Roman" w:cs="Times New Roman"/>
        </w:rPr>
        <w:t> </w:t>
      </w:r>
      <w:r w:rsidRPr="00B51580">
        <w:rPr>
          <w:rFonts w:ascii="Times New Roman" w:eastAsia="Times New Roman" w:hAnsi="Times New Roman" w:cs="Times New Roman"/>
        </w:rPr>
        <w:t>назад,</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стороны</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вверх.</w:t>
      </w:r>
    </w:p>
    <w:p w:rsidR="009357F0" w:rsidRPr="00B51580" w:rsidRDefault="009357F0" w:rsidP="00226BBD">
      <w:pPr>
        <w:numPr>
          <w:ilvl w:val="0"/>
          <w:numId w:val="13"/>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сидя,</w:t>
      </w:r>
      <w:r w:rsidR="006B2063">
        <w:rPr>
          <w:rFonts w:ascii="Times New Roman" w:eastAsia="Times New Roman" w:hAnsi="Times New Roman" w:cs="Times New Roman"/>
        </w:rPr>
        <w:t> </w:t>
      </w:r>
      <w:r w:rsidRPr="00B51580">
        <w:rPr>
          <w:rFonts w:ascii="Times New Roman" w:eastAsia="Times New Roman" w:hAnsi="Times New Roman" w:cs="Times New Roman"/>
        </w:rPr>
        <w:t>согнув</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упоре</w:t>
      </w:r>
      <w:r w:rsidR="006B2063">
        <w:rPr>
          <w:rFonts w:ascii="Times New Roman" w:eastAsia="Times New Roman" w:hAnsi="Times New Roman" w:cs="Times New Roman"/>
        </w:rPr>
        <w:t> </w:t>
      </w:r>
      <w:r w:rsidRPr="00B51580">
        <w:rPr>
          <w:rFonts w:ascii="Times New Roman" w:eastAsia="Times New Roman" w:hAnsi="Times New Roman" w:cs="Times New Roman"/>
        </w:rPr>
        <w:t>сзади.</w:t>
      </w:r>
      <w:r w:rsidR="006B2063">
        <w:rPr>
          <w:rFonts w:ascii="Times New Roman" w:eastAsia="Times New Roman" w:hAnsi="Times New Roman" w:cs="Times New Roman"/>
        </w:rPr>
        <w:t> </w:t>
      </w: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месте,</w:t>
      </w:r>
      <w:r w:rsidR="006B2063">
        <w:rPr>
          <w:rFonts w:ascii="Times New Roman" w:eastAsia="Times New Roman" w:hAnsi="Times New Roman" w:cs="Times New Roman"/>
        </w:rPr>
        <w:t> </w:t>
      </w:r>
      <w:r w:rsidRPr="00B51580">
        <w:rPr>
          <w:rFonts w:ascii="Times New Roman" w:eastAsia="Times New Roman" w:hAnsi="Times New Roman" w:cs="Times New Roman"/>
        </w:rPr>
        <w:t>не</w:t>
      </w:r>
      <w:r w:rsidR="006B2063">
        <w:rPr>
          <w:rFonts w:ascii="Times New Roman" w:eastAsia="Times New Roman" w:hAnsi="Times New Roman" w:cs="Times New Roman"/>
        </w:rPr>
        <w:t> </w:t>
      </w:r>
      <w:r w:rsidRPr="00B51580">
        <w:rPr>
          <w:rFonts w:ascii="Times New Roman" w:eastAsia="Times New Roman" w:hAnsi="Times New Roman" w:cs="Times New Roman"/>
        </w:rPr>
        <w:t>отрывая</w:t>
      </w:r>
      <w:r w:rsidR="006B2063">
        <w:rPr>
          <w:rFonts w:ascii="Times New Roman" w:eastAsia="Times New Roman" w:hAnsi="Times New Roman" w:cs="Times New Roman"/>
        </w:rPr>
        <w:t> </w:t>
      </w:r>
      <w:r w:rsidRPr="00B51580">
        <w:rPr>
          <w:rFonts w:ascii="Times New Roman" w:eastAsia="Times New Roman" w:hAnsi="Times New Roman" w:cs="Times New Roman"/>
        </w:rPr>
        <w:t>носков</w:t>
      </w:r>
      <w:r w:rsidR="006B2063">
        <w:rPr>
          <w:rFonts w:ascii="Times New Roman" w:eastAsia="Times New Roman" w:hAnsi="Times New Roman" w:cs="Times New Roman"/>
        </w:rPr>
        <w:t> </w:t>
      </w:r>
      <w:r w:rsidRPr="00B51580">
        <w:rPr>
          <w:rFonts w:ascii="Times New Roman" w:eastAsia="Times New Roman" w:hAnsi="Times New Roman" w:cs="Times New Roman"/>
        </w:rPr>
        <w:t>от</w:t>
      </w:r>
      <w:r w:rsidR="006B2063">
        <w:rPr>
          <w:rFonts w:ascii="Times New Roman" w:eastAsia="Times New Roman" w:hAnsi="Times New Roman" w:cs="Times New Roman"/>
        </w:rPr>
        <w:t> </w:t>
      </w:r>
      <w:r w:rsidRPr="00B51580">
        <w:rPr>
          <w:rFonts w:ascii="Times New Roman" w:eastAsia="Times New Roman" w:hAnsi="Times New Roman" w:cs="Times New Roman"/>
        </w:rPr>
        <w:t>пола.</w:t>
      </w:r>
    </w:p>
    <w:p w:rsidR="009357F0" w:rsidRPr="00B51580" w:rsidRDefault="009357F0" w:rsidP="00226BBD">
      <w:pPr>
        <w:numPr>
          <w:ilvl w:val="0"/>
          <w:numId w:val="13"/>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сидя,</w:t>
      </w:r>
      <w:r w:rsidR="006B2063">
        <w:rPr>
          <w:rFonts w:ascii="Times New Roman" w:eastAsia="Times New Roman" w:hAnsi="Times New Roman" w:cs="Times New Roman"/>
        </w:rPr>
        <w:t> </w:t>
      </w:r>
      <w:r w:rsidRPr="00B51580">
        <w:rPr>
          <w:rFonts w:ascii="Times New Roman" w:eastAsia="Times New Roman" w:hAnsi="Times New Roman" w:cs="Times New Roman"/>
        </w:rPr>
        <w:t>согнув</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упоре</w:t>
      </w:r>
      <w:r w:rsidR="006B2063">
        <w:rPr>
          <w:rFonts w:ascii="Times New Roman" w:eastAsia="Times New Roman" w:hAnsi="Times New Roman" w:cs="Times New Roman"/>
        </w:rPr>
        <w:t> </w:t>
      </w:r>
      <w:r w:rsidRPr="00B51580">
        <w:rPr>
          <w:rFonts w:ascii="Times New Roman" w:eastAsia="Times New Roman" w:hAnsi="Times New Roman" w:cs="Times New Roman"/>
        </w:rPr>
        <w:t>сзади.</w:t>
      </w:r>
      <w:r w:rsidR="006B2063">
        <w:rPr>
          <w:rFonts w:ascii="Times New Roman" w:eastAsia="Times New Roman" w:hAnsi="Times New Roman" w:cs="Times New Roman"/>
        </w:rPr>
        <w:t> </w:t>
      </w:r>
      <w:r w:rsidRPr="00B51580">
        <w:rPr>
          <w:rFonts w:ascii="Times New Roman" w:eastAsia="Times New Roman" w:hAnsi="Times New Roman" w:cs="Times New Roman"/>
        </w:rPr>
        <w:t>1–2</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поднимая</w:t>
      </w:r>
      <w:r w:rsidR="006B2063">
        <w:rPr>
          <w:rFonts w:ascii="Times New Roman" w:eastAsia="Times New Roman" w:hAnsi="Times New Roman" w:cs="Times New Roman"/>
        </w:rPr>
        <w:t> </w:t>
      </w:r>
      <w:r w:rsidRPr="00B51580">
        <w:rPr>
          <w:rFonts w:ascii="Times New Roman" w:eastAsia="Times New Roman" w:hAnsi="Times New Roman" w:cs="Times New Roman"/>
        </w:rPr>
        <w:t>внутренние</w:t>
      </w:r>
      <w:r w:rsidR="006B2063">
        <w:rPr>
          <w:rFonts w:ascii="Times New Roman" w:eastAsia="Times New Roman" w:hAnsi="Times New Roman" w:cs="Times New Roman"/>
        </w:rPr>
        <w:t> </w:t>
      </w:r>
      <w:r w:rsidRPr="00B51580">
        <w:rPr>
          <w:rFonts w:ascii="Times New Roman" w:eastAsia="Times New Roman" w:hAnsi="Times New Roman" w:cs="Times New Roman"/>
        </w:rPr>
        <w:t>своды,</w:t>
      </w:r>
      <w:r w:rsidR="006B2063">
        <w:rPr>
          <w:rFonts w:ascii="Times New Roman" w:eastAsia="Times New Roman" w:hAnsi="Times New Roman" w:cs="Times New Roman"/>
        </w:rPr>
        <w:t> </w:t>
      </w:r>
      <w:r w:rsidRPr="00B51580">
        <w:rPr>
          <w:rFonts w:ascii="Times New Roman" w:eastAsia="Times New Roman" w:hAnsi="Times New Roman" w:cs="Times New Roman"/>
        </w:rPr>
        <w:t>опереться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наружные</w:t>
      </w:r>
      <w:r w:rsidR="006B2063">
        <w:rPr>
          <w:rFonts w:ascii="Times New Roman" w:eastAsia="Times New Roman" w:hAnsi="Times New Roman" w:cs="Times New Roman"/>
        </w:rPr>
        <w:t> </w:t>
      </w:r>
      <w:r w:rsidRPr="00B51580">
        <w:rPr>
          <w:rFonts w:ascii="Times New Roman" w:eastAsia="Times New Roman" w:hAnsi="Times New Roman" w:cs="Times New Roman"/>
        </w:rPr>
        <w:t>края</w:t>
      </w:r>
      <w:r w:rsidR="006B2063">
        <w:rPr>
          <w:rFonts w:ascii="Times New Roman" w:eastAsia="Times New Roman" w:hAnsi="Times New Roman" w:cs="Times New Roman"/>
        </w:rPr>
        <w:t> </w:t>
      </w:r>
      <w:r w:rsidRPr="00B51580">
        <w:rPr>
          <w:rFonts w:ascii="Times New Roman" w:eastAsia="Times New Roman" w:hAnsi="Times New Roman" w:cs="Times New Roman"/>
        </w:rPr>
        <w:t>стоп.</w:t>
      </w:r>
      <w:r w:rsidR="006B2063">
        <w:rPr>
          <w:rFonts w:ascii="Times New Roman" w:eastAsia="Times New Roman" w:hAnsi="Times New Roman" w:cs="Times New Roman"/>
        </w:rPr>
        <w:t> </w:t>
      </w:r>
      <w:r w:rsidRPr="00B51580">
        <w:rPr>
          <w:rFonts w:ascii="Times New Roman" w:eastAsia="Times New Roman" w:hAnsi="Times New Roman" w:cs="Times New Roman"/>
        </w:rPr>
        <w:t>3–4</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p>
    <w:p w:rsidR="009357F0" w:rsidRPr="00B51580" w:rsidRDefault="009357F0" w:rsidP="00226BBD">
      <w:pPr>
        <w:numPr>
          <w:ilvl w:val="0"/>
          <w:numId w:val="13"/>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сидя,</w:t>
      </w:r>
      <w:r w:rsidR="006B2063">
        <w:rPr>
          <w:rFonts w:ascii="Times New Roman" w:eastAsia="Times New Roman" w:hAnsi="Times New Roman" w:cs="Times New Roman"/>
        </w:rPr>
        <w:t> </w:t>
      </w:r>
      <w:r w:rsidRPr="00B51580">
        <w:rPr>
          <w:rFonts w:ascii="Times New Roman" w:eastAsia="Times New Roman" w:hAnsi="Times New Roman" w:cs="Times New Roman"/>
        </w:rPr>
        <w:t>согнув</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упоре</w:t>
      </w:r>
      <w:r w:rsidR="006B2063">
        <w:rPr>
          <w:rFonts w:ascii="Times New Roman" w:eastAsia="Times New Roman" w:hAnsi="Times New Roman" w:cs="Times New Roman"/>
        </w:rPr>
        <w:t> </w:t>
      </w:r>
      <w:r w:rsidRPr="00B51580">
        <w:rPr>
          <w:rFonts w:ascii="Times New Roman" w:eastAsia="Times New Roman" w:hAnsi="Times New Roman" w:cs="Times New Roman"/>
        </w:rPr>
        <w:t>сзади.</w:t>
      </w:r>
      <w:r w:rsidR="006B2063">
        <w:rPr>
          <w:rFonts w:ascii="Times New Roman" w:eastAsia="Times New Roman" w:hAnsi="Times New Roman" w:cs="Times New Roman"/>
        </w:rPr>
        <w:t> </w:t>
      </w:r>
      <w:r w:rsidRPr="00B51580">
        <w:rPr>
          <w:rFonts w:ascii="Times New Roman" w:eastAsia="Times New Roman" w:hAnsi="Times New Roman" w:cs="Times New Roman"/>
        </w:rPr>
        <w:t>Ползающие</w:t>
      </w:r>
      <w:r w:rsidR="006B2063">
        <w:rPr>
          <w:rFonts w:ascii="Times New Roman" w:eastAsia="Times New Roman" w:hAnsi="Times New Roman" w:cs="Times New Roman"/>
        </w:rPr>
        <w:t> </w:t>
      </w:r>
      <w:r w:rsidRPr="00B51580">
        <w:rPr>
          <w:rFonts w:ascii="Times New Roman" w:eastAsia="Times New Roman" w:hAnsi="Times New Roman" w:cs="Times New Roman"/>
        </w:rPr>
        <w:t>движения</w:t>
      </w:r>
      <w:r w:rsidR="006B2063">
        <w:rPr>
          <w:rFonts w:ascii="Times New Roman" w:eastAsia="Times New Roman" w:hAnsi="Times New Roman" w:cs="Times New Roman"/>
        </w:rPr>
        <w:t> </w:t>
      </w:r>
      <w:r w:rsidRPr="00B51580">
        <w:rPr>
          <w:rFonts w:ascii="Times New Roman" w:eastAsia="Times New Roman" w:hAnsi="Times New Roman" w:cs="Times New Roman"/>
        </w:rPr>
        <w:t>стоп</w:t>
      </w:r>
      <w:r w:rsidR="006B2063">
        <w:rPr>
          <w:rFonts w:ascii="Times New Roman" w:eastAsia="Times New Roman" w:hAnsi="Times New Roman" w:cs="Times New Roman"/>
        </w:rPr>
        <w:t> </w:t>
      </w:r>
      <w:r w:rsidRPr="00B51580">
        <w:rPr>
          <w:rFonts w:ascii="Times New Roman" w:eastAsia="Times New Roman" w:hAnsi="Times New Roman" w:cs="Times New Roman"/>
        </w:rPr>
        <w:t>вперёд</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назад</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помощью</w:t>
      </w:r>
      <w:r w:rsidR="006B2063">
        <w:rPr>
          <w:rFonts w:ascii="Times New Roman" w:eastAsia="Times New Roman" w:hAnsi="Times New Roman" w:cs="Times New Roman"/>
        </w:rPr>
        <w:t> </w:t>
      </w:r>
      <w:r w:rsidRPr="00B51580">
        <w:rPr>
          <w:rFonts w:ascii="Times New Roman" w:eastAsia="Times New Roman" w:hAnsi="Times New Roman" w:cs="Times New Roman"/>
        </w:rPr>
        <w:t>пальцев.</w:t>
      </w:r>
    </w:p>
    <w:p w:rsidR="009357F0" w:rsidRPr="00B51580" w:rsidRDefault="009357F0" w:rsidP="00226BBD">
      <w:pPr>
        <w:numPr>
          <w:ilvl w:val="0"/>
          <w:numId w:val="13"/>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сидя,</w:t>
      </w:r>
      <w:r w:rsidR="006B2063">
        <w:rPr>
          <w:rFonts w:ascii="Times New Roman" w:eastAsia="Times New Roman" w:hAnsi="Times New Roman" w:cs="Times New Roman"/>
        </w:rPr>
        <w:t> </w:t>
      </w:r>
      <w:r w:rsidRPr="00B51580">
        <w:rPr>
          <w:rFonts w:ascii="Times New Roman" w:eastAsia="Times New Roman" w:hAnsi="Times New Roman" w:cs="Times New Roman"/>
        </w:rPr>
        <w:t>согнув</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упоре</w:t>
      </w:r>
      <w:r w:rsidR="006B2063">
        <w:rPr>
          <w:rFonts w:ascii="Times New Roman" w:eastAsia="Times New Roman" w:hAnsi="Times New Roman" w:cs="Times New Roman"/>
        </w:rPr>
        <w:t> </w:t>
      </w:r>
      <w:r w:rsidRPr="00B51580">
        <w:rPr>
          <w:rFonts w:ascii="Times New Roman" w:eastAsia="Times New Roman" w:hAnsi="Times New Roman" w:cs="Times New Roman"/>
        </w:rPr>
        <w:t>сзади.</w:t>
      </w:r>
      <w:r w:rsidR="006B2063">
        <w:rPr>
          <w:rFonts w:ascii="Times New Roman" w:eastAsia="Times New Roman" w:hAnsi="Times New Roman" w:cs="Times New Roman"/>
        </w:rPr>
        <w:t> </w:t>
      </w:r>
      <w:r w:rsidRPr="00B51580">
        <w:rPr>
          <w:rFonts w:ascii="Times New Roman" w:eastAsia="Times New Roman" w:hAnsi="Times New Roman" w:cs="Times New Roman"/>
        </w:rPr>
        <w:t>1–2</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отрывая</w:t>
      </w:r>
      <w:r w:rsidR="006B2063">
        <w:rPr>
          <w:rFonts w:ascii="Times New Roman" w:eastAsia="Times New Roman" w:hAnsi="Times New Roman" w:cs="Times New Roman"/>
        </w:rPr>
        <w:t> </w:t>
      </w:r>
      <w:r w:rsidRPr="00B51580">
        <w:rPr>
          <w:rFonts w:ascii="Times New Roman" w:eastAsia="Times New Roman" w:hAnsi="Times New Roman" w:cs="Times New Roman"/>
        </w:rPr>
        <w:t>пятки</w:t>
      </w:r>
      <w:r w:rsidR="006B2063">
        <w:rPr>
          <w:rFonts w:ascii="Times New Roman" w:eastAsia="Times New Roman" w:hAnsi="Times New Roman" w:cs="Times New Roman"/>
        </w:rPr>
        <w:t> </w:t>
      </w:r>
      <w:r w:rsidRPr="00B51580">
        <w:rPr>
          <w:rFonts w:ascii="Times New Roman" w:eastAsia="Times New Roman" w:hAnsi="Times New Roman" w:cs="Times New Roman"/>
        </w:rPr>
        <w:t>от</w:t>
      </w:r>
      <w:r w:rsidR="006B2063">
        <w:rPr>
          <w:rFonts w:ascii="Times New Roman" w:eastAsia="Times New Roman" w:hAnsi="Times New Roman" w:cs="Times New Roman"/>
        </w:rPr>
        <w:t> </w:t>
      </w:r>
      <w:r w:rsidRPr="00B51580">
        <w:rPr>
          <w:rFonts w:ascii="Times New Roman" w:eastAsia="Times New Roman" w:hAnsi="Times New Roman" w:cs="Times New Roman"/>
        </w:rPr>
        <w:t>пола,</w:t>
      </w:r>
      <w:r w:rsidR="006B2063">
        <w:rPr>
          <w:rFonts w:ascii="Times New Roman" w:eastAsia="Times New Roman" w:hAnsi="Times New Roman" w:cs="Times New Roman"/>
        </w:rPr>
        <w:t> </w:t>
      </w:r>
      <w:r w:rsidRPr="00B51580">
        <w:rPr>
          <w:rFonts w:ascii="Times New Roman" w:eastAsia="Times New Roman" w:hAnsi="Times New Roman" w:cs="Times New Roman"/>
        </w:rPr>
        <w:t>развести</w:t>
      </w:r>
      <w:r w:rsidR="006B2063">
        <w:rPr>
          <w:rFonts w:ascii="Times New Roman" w:eastAsia="Times New Roman" w:hAnsi="Times New Roman" w:cs="Times New Roman"/>
        </w:rPr>
        <w:t> </w:t>
      </w:r>
      <w:r w:rsidRPr="00B51580">
        <w:rPr>
          <w:rFonts w:ascii="Times New Roman" w:eastAsia="Times New Roman" w:hAnsi="Times New Roman" w:cs="Times New Roman"/>
        </w:rPr>
        <w:t>их</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стороны</w:t>
      </w:r>
      <w:r w:rsidR="006B2063">
        <w:rPr>
          <w:rFonts w:ascii="Times New Roman" w:eastAsia="Times New Roman" w:hAnsi="Times New Roman" w:cs="Times New Roman"/>
        </w:rPr>
        <w:t> </w:t>
      </w:r>
      <w:r w:rsidRPr="00B51580">
        <w:rPr>
          <w:rFonts w:ascii="Times New Roman" w:eastAsia="Times New Roman" w:hAnsi="Times New Roman" w:cs="Times New Roman"/>
        </w:rPr>
        <w:t>(клюв</w:t>
      </w:r>
      <w:r w:rsidR="006B2063">
        <w:rPr>
          <w:rFonts w:ascii="Times New Roman" w:eastAsia="Times New Roman" w:hAnsi="Times New Roman" w:cs="Times New Roman"/>
        </w:rPr>
        <w:t> </w:t>
      </w:r>
      <w:r w:rsidRPr="00B51580">
        <w:rPr>
          <w:rFonts w:ascii="Times New Roman" w:eastAsia="Times New Roman" w:hAnsi="Times New Roman" w:cs="Times New Roman"/>
        </w:rPr>
        <w:t>открылся),</w:t>
      </w:r>
      <w:r w:rsidR="006B2063">
        <w:rPr>
          <w:rFonts w:ascii="Times New Roman" w:eastAsia="Times New Roman" w:hAnsi="Times New Roman" w:cs="Times New Roman"/>
        </w:rPr>
        <w:t> </w:t>
      </w:r>
      <w:r w:rsidRPr="00B51580">
        <w:rPr>
          <w:rFonts w:ascii="Times New Roman" w:eastAsia="Times New Roman" w:hAnsi="Times New Roman" w:cs="Times New Roman"/>
        </w:rPr>
        <w:t>произнести</w:t>
      </w:r>
      <w:r w:rsidR="006B2063">
        <w:rPr>
          <w:rFonts w:ascii="Times New Roman" w:eastAsia="Times New Roman" w:hAnsi="Times New Roman" w:cs="Times New Roman"/>
        </w:rPr>
        <w:t> </w:t>
      </w:r>
      <w:r w:rsidRPr="00B51580">
        <w:rPr>
          <w:rFonts w:ascii="Times New Roman" w:eastAsia="Times New Roman" w:hAnsi="Times New Roman" w:cs="Times New Roman"/>
        </w:rPr>
        <w:t>«кря-кря».</w:t>
      </w:r>
      <w:r w:rsidR="006B2063">
        <w:rPr>
          <w:rFonts w:ascii="Times New Roman" w:eastAsia="Times New Roman" w:hAnsi="Times New Roman" w:cs="Times New Roman"/>
        </w:rPr>
        <w:t> </w:t>
      </w:r>
      <w:r w:rsidRPr="00B51580">
        <w:rPr>
          <w:rFonts w:ascii="Times New Roman" w:eastAsia="Times New Roman" w:hAnsi="Times New Roman" w:cs="Times New Roman"/>
        </w:rPr>
        <w:t>3–4</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вернуться</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исходное</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положение.</w:t>
      </w:r>
    </w:p>
    <w:p w:rsidR="009357F0" w:rsidRPr="00B51580" w:rsidRDefault="009357F0" w:rsidP="00226BBD">
      <w:pPr>
        <w:numPr>
          <w:ilvl w:val="0"/>
          <w:numId w:val="13"/>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сидя,</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упоре</w:t>
      </w:r>
      <w:r w:rsidR="006B2063">
        <w:rPr>
          <w:rFonts w:ascii="Times New Roman" w:eastAsia="Times New Roman" w:hAnsi="Times New Roman" w:cs="Times New Roman"/>
        </w:rPr>
        <w:t> </w:t>
      </w:r>
      <w:r w:rsidRPr="00B51580">
        <w:rPr>
          <w:rFonts w:ascii="Times New Roman" w:eastAsia="Times New Roman" w:hAnsi="Times New Roman" w:cs="Times New Roman"/>
        </w:rPr>
        <w:t>сзади,</w:t>
      </w:r>
      <w:r w:rsidR="006B2063">
        <w:rPr>
          <w:rFonts w:ascii="Times New Roman" w:eastAsia="Times New Roman" w:hAnsi="Times New Roman" w:cs="Times New Roman"/>
        </w:rPr>
        <w:t> </w:t>
      </w:r>
      <w:r w:rsidRPr="00B51580">
        <w:rPr>
          <w:rFonts w:ascii="Times New Roman" w:eastAsia="Times New Roman" w:hAnsi="Times New Roman" w:cs="Times New Roman"/>
        </w:rPr>
        <w:t>носки</w:t>
      </w:r>
      <w:r w:rsidR="006B2063">
        <w:rPr>
          <w:rFonts w:ascii="Times New Roman" w:eastAsia="Times New Roman" w:hAnsi="Times New Roman" w:cs="Times New Roman"/>
        </w:rPr>
        <w:t> </w:t>
      </w:r>
      <w:r w:rsidRPr="00B51580">
        <w:rPr>
          <w:rFonts w:ascii="Times New Roman" w:eastAsia="Times New Roman" w:hAnsi="Times New Roman" w:cs="Times New Roman"/>
        </w:rPr>
        <w:t>вытянуты.</w:t>
      </w:r>
      <w:r w:rsidR="006B2063">
        <w:rPr>
          <w:rFonts w:ascii="Times New Roman" w:eastAsia="Times New Roman" w:hAnsi="Times New Roman" w:cs="Times New Roman"/>
        </w:rPr>
        <w:t> </w:t>
      </w:r>
      <w:r w:rsidRPr="00B51580">
        <w:rPr>
          <w:rFonts w:ascii="Times New Roman" w:eastAsia="Times New Roman" w:hAnsi="Times New Roman" w:cs="Times New Roman"/>
        </w:rPr>
        <w:t>Попеременное</w:t>
      </w:r>
      <w:r w:rsidR="006B2063">
        <w:rPr>
          <w:rFonts w:ascii="Times New Roman" w:eastAsia="Times New Roman" w:hAnsi="Times New Roman" w:cs="Times New Roman"/>
        </w:rPr>
        <w:t> </w:t>
      </w:r>
      <w:r w:rsidRPr="00B51580">
        <w:rPr>
          <w:rFonts w:ascii="Times New Roman" w:eastAsia="Times New Roman" w:hAnsi="Times New Roman" w:cs="Times New Roman"/>
        </w:rPr>
        <w:t>сгибание-разгибание</w:t>
      </w:r>
      <w:r w:rsidR="006B2063">
        <w:rPr>
          <w:rFonts w:ascii="Times New Roman" w:eastAsia="Times New Roman" w:hAnsi="Times New Roman" w:cs="Times New Roman"/>
        </w:rPr>
        <w:t> </w:t>
      </w:r>
      <w:r w:rsidRPr="00B51580">
        <w:rPr>
          <w:rFonts w:ascii="Times New Roman" w:eastAsia="Times New Roman" w:hAnsi="Times New Roman" w:cs="Times New Roman"/>
        </w:rPr>
        <w:t>левой</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правой</w:t>
      </w:r>
      <w:r w:rsidR="006B2063">
        <w:rPr>
          <w:rFonts w:ascii="Times New Roman" w:eastAsia="Times New Roman" w:hAnsi="Times New Roman" w:cs="Times New Roman"/>
        </w:rPr>
        <w:t> </w:t>
      </w:r>
      <w:r w:rsidRPr="00B51580">
        <w:rPr>
          <w:rFonts w:ascii="Times New Roman" w:eastAsia="Times New Roman" w:hAnsi="Times New Roman" w:cs="Times New Roman"/>
        </w:rPr>
        <w:t>стоп.</w:t>
      </w:r>
    </w:p>
    <w:p w:rsidR="009357F0" w:rsidRPr="00B51580" w:rsidRDefault="009357F0" w:rsidP="00226BBD">
      <w:pPr>
        <w:numPr>
          <w:ilvl w:val="0"/>
          <w:numId w:val="13"/>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лежа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животе</w:t>
      </w:r>
      <w:r w:rsidR="006B2063">
        <w:rPr>
          <w:rFonts w:ascii="Times New Roman" w:eastAsia="Times New Roman" w:hAnsi="Times New Roman" w:cs="Times New Roman"/>
        </w:rPr>
        <w:t> </w:t>
      </w:r>
      <w:r w:rsidRPr="00B51580">
        <w:rPr>
          <w:rFonts w:ascii="Times New Roman" w:eastAsia="Times New Roman" w:hAnsi="Times New Roman" w:cs="Times New Roman"/>
        </w:rPr>
        <w:t>попарно</w:t>
      </w:r>
      <w:r w:rsidR="006B2063">
        <w:rPr>
          <w:rFonts w:ascii="Times New Roman" w:eastAsia="Times New Roman" w:hAnsi="Times New Roman" w:cs="Times New Roman"/>
        </w:rPr>
        <w:t> </w:t>
      </w:r>
      <w:r w:rsidRPr="00B51580">
        <w:rPr>
          <w:rFonts w:ascii="Times New Roman" w:eastAsia="Times New Roman" w:hAnsi="Times New Roman" w:cs="Times New Roman"/>
        </w:rPr>
        <w:t>друг</w:t>
      </w:r>
      <w:r w:rsidR="006B2063">
        <w:rPr>
          <w:rFonts w:ascii="Times New Roman" w:eastAsia="Times New Roman" w:hAnsi="Times New Roman" w:cs="Times New Roman"/>
        </w:rPr>
        <w:t> </w:t>
      </w:r>
      <w:r w:rsidRPr="00B51580">
        <w:rPr>
          <w:rFonts w:ascii="Times New Roman" w:eastAsia="Times New Roman" w:hAnsi="Times New Roman" w:cs="Times New Roman"/>
        </w:rPr>
        <w:t>против</w:t>
      </w:r>
      <w:r w:rsidR="006B2063">
        <w:rPr>
          <w:rFonts w:ascii="Times New Roman" w:eastAsia="Times New Roman" w:hAnsi="Times New Roman" w:cs="Times New Roman"/>
        </w:rPr>
        <w:t> </w:t>
      </w:r>
      <w:r w:rsidRPr="00B51580">
        <w:rPr>
          <w:rFonts w:ascii="Times New Roman" w:eastAsia="Times New Roman" w:hAnsi="Times New Roman" w:cs="Times New Roman"/>
        </w:rPr>
        <w:t>друга,</w:t>
      </w:r>
      <w:r w:rsidR="006B2063">
        <w:rPr>
          <w:rFonts w:ascii="Times New Roman" w:eastAsia="Times New Roman" w:hAnsi="Times New Roman" w:cs="Times New Roman"/>
        </w:rPr>
        <w:t> </w:t>
      </w:r>
      <w:r w:rsidRPr="00B51580">
        <w:rPr>
          <w:rFonts w:ascii="Times New Roman" w:eastAsia="Times New Roman" w:hAnsi="Times New Roman" w:cs="Times New Roman"/>
        </w:rPr>
        <w:t>мяч</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согнутых</w:t>
      </w:r>
      <w:r w:rsidR="006B2063">
        <w:rPr>
          <w:rFonts w:ascii="Times New Roman" w:eastAsia="Times New Roman" w:hAnsi="Times New Roman" w:cs="Times New Roman"/>
        </w:rPr>
        <w:t> </w:t>
      </w:r>
      <w:r w:rsidRPr="00B51580">
        <w:rPr>
          <w:rFonts w:ascii="Times New Roman" w:eastAsia="Times New Roman" w:hAnsi="Times New Roman" w:cs="Times New Roman"/>
        </w:rPr>
        <w:t>руках</w:t>
      </w:r>
      <w:r w:rsidR="006B2063">
        <w:rPr>
          <w:rFonts w:ascii="Times New Roman" w:eastAsia="Times New Roman" w:hAnsi="Times New Roman" w:cs="Times New Roman"/>
        </w:rPr>
        <w:t> </w:t>
      </w:r>
      <w:r w:rsidRPr="00B51580">
        <w:rPr>
          <w:rFonts w:ascii="Times New Roman" w:eastAsia="Times New Roman" w:hAnsi="Times New Roman" w:cs="Times New Roman"/>
        </w:rPr>
        <w:t>перед</w:t>
      </w:r>
      <w:r w:rsidR="006B2063">
        <w:rPr>
          <w:rFonts w:ascii="Times New Roman" w:eastAsia="Times New Roman" w:hAnsi="Times New Roman" w:cs="Times New Roman"/>
        </w:rPr>
        <w:t> </w:t>
      </w:r>
      <w:r w:rsidRPr="00B51580">
        <w:rPr>
          <w:rFonts w:ascii="Times New Roman" w:eastAsia="Times New Roman" w:hAnsi="Times New Roman" w:cs="Times New Roman"/>
        </w:rPr>
        <w:t>собой.</w:t>
      </w:r>
      <w:r w:rsidR="006B2063">
        <w:rPr>
          <w:rFonts w:ascii="Times New Roman" w:eastAsia="Times New Roman" w:hAnsi="Times New Roman" w:cs="Times New Roman"/>
        </w:rPr>
        <w:t> </w:t>
      </w:r>
      <w:r w:rsidRPr="00B51580">
        <w:rPr>
          <w:rFonts w:ascii="Times New Roman" w:eastAsia="Times New Roman" w:hAnsi="Times New Roman" w:cs="Times New Roman"/>
        </w:rPr>
        <w:t>Перекатывание</w:t>
      </w:r>
      <w:r w:rsidR="006B2063">
        <w:rPr>
          <w:rFonts w:ascii="Times New Roman" w:eastAsia="Times New Roman" w:hAnsi="Times New Roman" w:cs="Times New Roman"/>
        </w:rPr>
        <w:t> </w:t>
      </w:r>
      <w:r w:rsidRPr="00B51580">
        <w:rPr>
          <w:rFonts w:ascii="Times New Roman" w:eastAsia="Times New Roman" w:hAnsi="Times New Roman" w:cs="Times New Roman"/>
        </w:rPr>
        <w:t>мяча</w:t>
      </w:r>
      <w:r w:rsidR="006B2063">
        <w:rPr>
          <w:rFonts w:ascii="Times New Roman" w:eastAsia="Times New Roman" w:hAnsi="Times New Roman" w:cs="Times New Roman"/>
        </w:rPr>
        <w:t> </w:t>
      </w:r>
      <w:r w:rsidRPr="00B51580">
        <w:rPr>
          <w:rFonts w:ascii="Times New Roman" w:eastAsia="Times New Roman" w:hAnsi="Times New Roman" w:cs="Times New Roman"/>
        </w:rPr>
        <w:t>партнеру,</w:t>
      </w:r>
      <w:r w:rsidR="006B2063">
        <w:rPr>
          <w:rFonts w:ascii="Times New Roman" w:eastAsia="Times New Roman" w:hAnsi="Times New Roman" w:cs="Times New Roman"/>
        </w:rPr>
        <w:t> </w:t>
      </w:r>
      <w:r w:rsidRPr="00B51580">
        <w:rPr>
          <w:rFonts w:ascii="Times New Roman" w:eastAsia="Times New Roman" w:hAnsi="Times New Roman" w:cs="Times New Roman"/>
        </w:rPr>
        <w:t>ловля</w:t>
      </w:r>
      <w:r w:rsidR="006B2063">
        <w:rPr>
          <w:rFonts w:ascii="Times New Roman" w:eastAsia="Times New Roman" w:hAnsi="Times New Roman" w:cs="Times New Roman"/>
        </w:rPr>
        <w:t> </w:t>
      </w:r>
      <w:r w:rsidRPr="00B51580">
        <w:rPr>
          <w:rFonts w:ascii="Times New Roman" w:eastAsia="Times New Roman" w:hAnsi="Times New Roman" w:cs="Times New Roman"/>
        </w:rPr>
        <w:t>мяча</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сохранением</w:t>
      </w:r>
      <w:r w:rsidR="006B2063">
        <w:rPr>
          <w:rFonts w:ascii="Times New Roman" w:eastAsia="Times New Roman" w:hAnsi="Times New Roman" w:cs="Times New Roman"/>
        </w:rPr>
        <w:t> </w:t>
      </w:r>
      <w:r w:rsidRPr="00B51580">
        <w:rPr>
          <w:rFonts w:ascii="Times New Roman" w:eastAsia="Times New Roman" w:hAnsi="Times New Roman" w:cs="Times New Roman"/>
        </w:rPr>
        <w:t>приподнятого</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положения</w:t>
      </w:r>
      <w:r w:rsidR="006B2063">
        <w:rPr>
          <w:rFonts w:ascii="Times New Roman" w:eastAsia="Times New Roman" w:hAnsi="Times New Roman" w:cs="Times New Roman"/>
        </w:rPr>
        <w:t> </w:t>
      </w:r>
      <w:r w:rsidRPr="00B51580">
        <w:rPr>
          <w:rFonts w:ascii="Times New Roman" w:eastAsia="Times New Roman" w:hAnsi="Times New Roman" w:cs="Times New Roman"/>
        </w:rPr>
        <w:t>головы</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плеч.</w:t>
      </w:r>
    </w:p>
    <w:p w:rsidR="009357F0" w:rsidRPr="00B51580" w:rsidRDefault="009357F0" w:rsidP="00226BBD">
      <w:pPr>
        <w:numPr>
          <w:ilvl w:val="0"/>
          <w:numId w:val="13"/>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Самовытяжение</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положении</w:t>
      </w:r>
      <w:r w:rsidR="006B2063">
        <w:rPr>
          <w:rFonts w:ascii="Times New Roman" w:eastAsia="Times New Roman" w:hAnsi="Times New Roman" w:cs="Times New Roman"/>
        </w:rPr>
        <w:t> </w:t>
      </w:r>
      <w:r w:rsidRPr="00B51580">
        <w:rPr>
          <w:rFonts w:ascii="Times New Roman" w:eastAsia="Times New Roman" w:hAnsi="Times New Roman" w:cs="Times New Roman"/>
        </w:rPr>
        <w:t>сидя.</w:t>
      </w:r>
      <w:r w:rsidR="006B2063">
        <w:rPr>
          <w:rFonts w:ascii="Times New Roman" w:eastAsia="Times New Roman" w:hAnsi="Times New Roman" w:cs="Times New Roman"/>
        </w:rPr>
        <w:t> </w:t>
      </w:r>
      <w:r w:rsidRPr="00B51580">
        <w:rPr>
          <w:rFonts w:ascii="Times New Roman" w:eastAsia="Times New Roman" w:hAnsi="Times New Roman" w:cs="Times New Roman"/>
        </w:rPr>
        <w:t>И.п.:</w:t>
      </w:r>
      <w:r w:rsidR="006B2063">
        <w:rPr>
          <w:rFonts w:ascii="Times New Roman" w:eastAsia="Times New Roman" w:hAnsi="Times New Roman" w:cs="Times New Roman"/>
        </w:rPr>
        <w:t> </w:t>
      </w:r>
      <w:r w:rsidRPr="00B51580">
        <w:rPr>
          <w:rFonts w:ascii="Times New Roman" w:eastAsia="Times New Roman" w:hAnsi="Times New Roman" w:cs="Times New Roman"/>
        </w:rPr>
        <w:t>ребенок</w:t>
      </w:r>
      <w:r w:rsidR="006B2063">
        <w:rPr>
          <w:rFonts w:ascii="Times New Roman" w:eastAsia="Times New Roman" w:hAnsi="Times New Roman" w:cs="Times New Roman"/>
        </w:rPr>
        <w:t> </w:t>
      </w:r>
      <w:r w:rsidRPr="00B51580">
        <w:rPr>
          <w:rFonts w:ascii="Times New Roman" w:eastAsia="Times New Roman" w:hAnsi="Times New Roman" w:cs="Times New Roman"/>
        </w:rPr>
        <w:t>сидит</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полу</w:t>
      </w:r>
      <w:r w:rsidR="006B2063">
        <w:rPr>
          <w:rFonts w:ascii="Times New Roman" w:eastAsia="Times New Roman" w:hAnsi="Times New Roman" w:cs="Times New Roman"/>
        </w:rPr>
        <w:t> </w:t>
      </w:r>
      <w:r w:rsidRPr="00B51580">
        <w:rPr>
          <w:rFonts w:ascii="Times New Roman" w:eastAsia="Times New Roman" w:hAnsi="Times New Roman" w:cs="Times New Roman"/>
        </w:rPr>
        <w:t>по-турецки,</w:t>
      </w:r>
      <w:r w:rsidR="006B2063">
        <w:rPr>
          <w:rFonts w:ascii="Times New Roman" w:eastAsia="Times New Roman" w:hAnsi="Times New Roman" w:cs="Times New Roman"/>
        </w:rPr>
        <w:t> </w:t>
      </w:r>
      <w:r w:rsidRPr="00B51580">
        <w:rPr>
          <w:rFonts w:ascii="Times New Roman" w:eastAsia="Times New Roman" w:hAnsi="Times New Roman" w:cs="Times New Roman"/>
        </w:rPr>
        <w:t>спина</w:t>
      </w:r>
      <w:r w:rsidR="006B2063">
        <w:rPr>
          <w:rFonts w:ascii="Times New Roman" w:eastAsia="Times New Roman" w:hAnsi="Times New Roman" w:cs="Times New Roman"/>
        </w:rPr>
        <w:t> </w:t>
      </w:r>
      <w:r w:rsidRPr="00B51580">
        <w:rPr>
          <w:rFonts w:ascii="Times New Roman" w:eastAsia="Times New Roman" w:hAnsi="Times New Roman" w:cs="Times New Roman"/>
        </w:rPr>
        <w:t>прямая,</w:t>
      </w:r>
      <w:r w:rsidR="006B2063">
        <w:rPr>
          <w:rFonts w:ascii="Times New Roman" w:eastAsia="Times New Roman" w:hAnsi="Times New Roman" w:cs="Times New Roman"/>
        </w:rPr>
        <w:t> </w:t>
      </w:r>
      <w:r w:rsidRPr="00B51580">
        <w:rPr>
          <w:rFonts w:ascii="Times New Roman" w:eastAsia="Times New Roman" w:hAnsi="Times New Roman" w:cs="Times New Roman"/>
        </w:rPr>
        <w:t>ладони</w:t>
      </w:r>
      <w:r w:rsidR="006B2063">
        <w:rPr>
          <w:rFonts w:ascii="Times New Roman" w:eastAsia="Times New Roman" w:hAnsi="Times New Roman" w:cs="Times New Roman"/>
        </w:rPr>
        <w:t> </w:t>
      </w:r>
      <w:r w:rsidRPr="00B51580">
        <w:rPr>
          <w:rFonts w:ascii="Times New Roman" w:eastAsia="Times New Roman" w:hAnsi="Times New Roman" w:cs="Times New Roman"/>
        </w:rPr>
        <w:t>лежат</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верхней</w:t>
      </w:r>
      <w:r w:rsidR="006B2063">
        <w:rPr>
          <w:rFonts w:ascii="Times New Roman" w:eastAsia="Times New Roman" w:hAnsi="Times New Roman" w:cs="Times New Roman"/>
        </w:rPr>
        <w:t> </w:t>
      </w:r>
      <w:r w:rsidRPr="00B51580">
        <w:rPr>
          <w:rFonts w:ascii="Times New Roman" w:eastAsia="Times New Roman" w:hAnsi="Times New Roman" w:cs="Times New Roman"/>
        </w:rPr>
        <w:t>части</w:t>
      </w:r>
      <w:r w:rsidR="006B2063">
        <w:rPr>
          <w:rFonts w:ascii="Times New Roman" w:eastAsia="Times New Roman" w:hAnsi="Times New Roman" w:cs="Times New Roman"/>
        </w:rPr>
        <w:t> </w:t>
      </w:r>
      <w:r w:rsidRPr="00B51580">
        <w:rPr>
          <w:rFonts w:ascii="Times New Roman" w:eastAsia="Times New Roman" w:hAnsi="Times New Roman" w:cs="Times New Roman"/>
        </w:rPr>
        <w:t>бедер.</w:t>
      </w:r>
    </w:p>
    <w:p w:rsidR="009357F0" w:rsidRPr="00B51580" w:rsidRDefault="009357F0" w:rsidP="00226BBD">
      <w:pPr>
        <w:numPr>
          <w:ilvl w:val="0"/>
          <w:numId w:val="13"/>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Потянуться</w:t>
      </w:r>
      <w:r w:rsidR="006B2063">
        <w:rPr>
          <w:rFonts w:ascii="Times New Roman" w:eastAsia="Times New Roman" w:hAnsi="Times New Roman" w:cs="Times New Roman"/>
        </w:rPr>
        <w:t> </w:t>
      </w:r>
      <w:r w:rsidRPr="00B51580">
        <w:rPr>
          <w:rFonts w:ascii="Times New Roman" w:eastAsia="Times New Roman" w:hAnsi="Times New Roman" w:cs="Times New Roman"/>
        </w:rPr>
        <w:t>макушкой</w:t>
      </w:r>
      <w:r w:rsidR="006B2063">
        <w:rPr>
          <w:rFonts w:ascii="Times New Roman" w:eastAsia="Times New Roman" w:hAnsi="Times New Roman" w:cs="Times New Roman"/>
        </w:rPr>
        <w:t> </w:t>
      </w:r>
      <w:r w:rsidRPr="00B51580">
        <w:rPr>
          <w:rFonts w:ascii="Times New Roman" w:eastAsia="Times New Roman" w:hAnsi="Times New Roman" w:cs="Times New Roman"/>
        </w:rPr>
        <w:t>вверх,</w:t>
      </w:r>
      <w:r w:rsidR="006B2063">
        <w:rPr>
          <w:rFonts w:ascii="Times New Roman" w:eastAsia="Times New Roman" w:hAnsi="Times New Roman" w:cs="Times New Roman"/>
        </w:rPr>
        <w:t> </w:t>
      </w:r>
      <w:r w:rsidRPr="00B51580">
        <w:rPr>
          <w:rFonts w:ascii="Times New Roman" w:eastAsia="Times New Roman" w:hAnsi="Times New Roman" w:cs="Times New Roman"/>
        </w:rPr>
        <w:t>упираясь</w:t>
      </w:r>
      <w:r w:rsidR="006B2063">
        <w:rPr>
          <w:rFonts w:ascii="Times New Roman" w:eastAsia="Times New Roman" w:hAnsi="Times New Roman" w:cs="Times New Roman"/>
        </w:rPr>
        <w:t> </w:t>
      </w:r>
      <w:r w:rsidRPr="00B51580">
        <w:rPr>
          <w:rFonts w:ascii="Times New Roman" w:eastAsia="Times New Roman" w:hAnsi="Times New Roman" w:cs="Times New Roman"/>
        </w:rPr>
        <w:t>ладонями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бедра.</w:t>
      </w:r>
      <w:r w:rsidR="006B2063">
        <w:rPr>
          <w:rFonts w:ascii="Times New Roman" w:eastAsia="Times New Roman" w:hAnsi="Times New Roman" w:cs="Times New Roman"/>
        </w:rPr>
        <w:t> </w:t>
      </w:r>
      <w:r w:rsidRPr="00B51580">
        <w:rPr>
          <w:rFonts w:ascii="Times New Roman" w:eastAsia="Times New Roman" w:hAnsi="Times New Roman" w:cs="Times New Roman"/>
        </w:rPr>
        <w:t>Расслабиться,</w:t>
      </w:r>
      <w:r w:rsidR="006B2063">
        <w:rPr>
          <w:rFonts w:ascii="Times New Roman" w:eastAsia="Times New Roman" w:hAnsi="Times New Roman" w:cs="Times New Roman"/>
        </w:rPr>
        <w:t> </w:t>
      </w:r>
      <w:r w:rsidRPr="00B51580">
        <w:rPr>
          <w:rFonts w:ascii="Times New Roman" w:eastAsia="Times New Roman" w:hAnsi="Times New Roman" w:cs="Times New Roman"/>
        </w:rPr>
        <w:t>но</w:t>
      </w:r>
      <w:r w:rsidR="006B2063">
        <w:rPr>
          <w:rFonts w:ascii="Times New Roman" w:eastAsia="Times New Roman" w:hAnsi="Times New Roman" w:cs="Times New Roman"/>
        </w:rPr>
        <w:t> </w:t>
      </w:r>
      <w:r w:rsidRPr="00B51580">
        <w:rPr>
          <w:rFonts w:ascii="Times New Roman" w:eastAsia="Times New Roman" w:hAnsi="Times New Roman" w:cs="Times New Roman"/>
        </w:rPr>
        <w:t>не</w:t>
      </w:r>
      <w:r w:rsidR="006B2063">
        <w:rPr>
          <w:rFonts w:ascii="Times New Roman" w:eastAsia="Times New Roman" w:hAnsi="Times New Roman" w:cs="Times New Roman"/>
        </w:rPr>
        <w:t> </w:t>
      </w:r>
      <w:r w:rsidRPr="00B51580">
        <w:rPr>
          <w:rFonts w:ascii="Times New Roman" w:eastAsia="Times New Roman" w:hAnsi="Times New Roman" w:cs="Times New Roman"/>
        </w:rPr>
        <w:t>сгибать</w:t>
      </w:r>
      <w:r w:rsidR="006B2063">
        <w:rPr>
          <w:rFonts w:ascii="Times New Roman" w:eastAsia="Times New Roman" w:hAnsi="Times New Roman" w:cs="Times New Roman"/>
        </w:rPr>
        <w:t> </w:t>
      </w:r>
      <w:r w:rsidRPr="00B51580">
        <w:rPr>
          <w:rFonts w:ascii="Times New Roman" w:eastAsia="Times New Roman" w:hAnsi="Times New Roman" w:cs="Times New Roman"/>
        </w:rPr>
        <w:t>спину.</w:t>
      </w:r>
    </w:p>
    <w:p w:rsidR="009357F0" w:rsidRPr="00B51580" w:rsidRDefault="009357F0" w:rsidP="00226BBD">
      <w:pPr>
        <w:numPr>
          <w:ilvl w:val="0"/>
          <w:numId w:val="13"/>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Поднять</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вверх</w:t>
      </w:r>
      <w:r w:rsidR="006B2063">
        <w:rPr>
          <w:rFonts w:ascii="Times New Roman" w:eastAsia="Times New Roman" w:hAnsi="Times New Roman" w:cs="Times New Roman"/>
        </w:rPr>
        <w:t> </w:t>
      </w:r>
      <w:r w:rsidRPr="00B51580">
        <w:rPr>
          <w:rFonts w:ascii="Times New Roman" w:eastAsia="Times New Roman" w:hAnsi="Times New Roman" w:cs="Times New Roman"/>
        </w:rPr>
        <w:t>ладонями</w:t>
      </w:r>
      <w:r w:rsidR="006B2063">
        <w:rPr>
          <w:rFonts w:ascii="Times New Roman" w:eastAsia="Times New Roman" w:hAnsi="Times New Roman" w:cs="Times New Roman"/>
        </w:rPr>
        <w:t> </w:t>
      </w:r>
      <w:r w:rsidRPr="00B51580">
        <w:rPr>
          <w:rFonts w:ascii="Times New Roman" w:eastAsia="Times New Roman" w:hAnsi="Times New Roman" w:cs="Times New Roman"/>
        </w:rPr>
        <w:t>(можно</w:t>
      </w:r>
      <w:r w:rsidR="006B2063">
        <w:rPr>
          <w:rFonts w:ascii="Times New Roman" w:eastAsia="Times New Roman" w:hAnsi="Times New Roman" w:cs="Times New Roman"/>
        </w:rPr>
        <w:t> </w:t>
      </w:r>
      <w:r w:rsidRPr="00B51580">
        <w:rPr>
          <w:rFonts w:ascii="Times New Roman" w:eastAsia="Times New Roman" w:hAnsi="Times New Roman" w:cs="Times New Roman"/>
        </w:rPr>
        <w:t>сцепить</w:t>
      </w:r>
      <w:r w:rsidR="006B2063">
        <w:rPr>
          <w:rFonts w:ascii="Times New Roman" w:eastAsia="Times New Roman" w:hAnsi="Times New Roman" w:cs="Times New Roman"/>
        </w:rPr>
        <w:t> </w:t>
      </w:r>
      <w:r w:rsidRPr="00B51580">
        <w:rPr>
          <w:rFonts w:ascii="Times New Roman" w:eastAsia="Times New Roman" w:hAnsi="Times New Roman" w:cs="Times New Roman"/>
        </w:rPr>
        <w:t>пальцы</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замок),потянуться</w:t>
      </w:r>
      <w:r w:rsidR="006B2063">
        <w:rPr>
          <w:rFonts w:ascii="Times New Roman" w:eastAsia="Times New Roman" w:hAnsi="Times New Roman" w:cs="Times New Roman"/>
        </w:rPr>
        <w:t> </w:t>
      </w:r>
      <w:r w:rsidRPr="00B51580">
        <w:rPr>
          <w:rFonts w:ascii="Times New Roman" w:eastAsia="Times New Roman" w:hAnsi="Times New Roman" w:cs="Times New Roman"/>
        </w:rPr>
        <w:t>макушкой</w:t>
      </w:r>
      <w:r w:rsidR="006B2063">
        <w:rPr>
          <w:rFonts w:ascii="Times New Roman" w:eastAsia="Times New Roman" w:hAnsi="Times New Roman" w:cs="Times New Roman"/>
        </w:rPr>
        <w:t> </w:t>
      </w:r>
      <w:r w:rsidRPr="00B51580">
        <w:rPr>
          <w:rFonts w:ascii="Times New Roman" w:eastAsia="Times New Roman" w:hAnsi="Times New Roman" w:cs="Times New Roman"/>
        </w:rPr>
        <w:t>вслед</w:t>
      </w:r>
      <w:r w:rsidR="006B2063">
        <w:rPr>
          <w:rFonts w:ascii="Times New Roman" w:eastAsia="Times New Roman" w:hAnsi="Times New Roman" w:cs="Times New Roman"/>
        </w:rPr>
        <w:t> </w:t>
      </w:r>
      <w:r w:rsidRPr="00B51580">
        <w:rPr>
          <w:rFonts w:ascii="Times New Roman" w:eastAsia="Times New Roman" w:hAnsi="Times New Roman" w:cs="Times New Roman"/>
        </w:rPr>
        <w:t>за</w:t>
      </w:r>
      <w:r w:rsidR="006B2063">
        <w:rPr>
          <w:rFonts w:ascii="Times New Roman" w:eastAsia="Times New Roman" w:hAnsi="Times New Roman" w:cs="Times New Roman"/>
        </w:rPr>
        <w:t> </w:t>
      </w:r>
      <w:r w:rsidRPr="00B51580">
        <w:rPr>
          <w:rFonts w:ascii="Times New Roman" w:eastAsia="Times New Roman" w:hAnsi="Times New Roman" w:cs="Times New Roman"/>
        </w:rPr>
        <w:t>руками.</w:t>
      </w:r>
      <w:r w:rsidR="006B2063">
        <w:rPr>
          <w:rFonts w:ascii="Times New Roman" w:eastAsia="Times New Roman" w:hAnsi="Times New Roman" w:cs="Times New Roman"/>
        </w:rPr>
        <w:t> </w:t>
      </w:r>
      <w:r w:rsidRPr="00B51580">
        <w:rPr>
          <w:rFonts w:ascii="Times New Roman" w:eastAsia="Times New Roman" w:hAnsi="Times New Roman" w:cs="Times New Roman"/>
        </w:rPr>
        <w:t>Расслабиться</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и.п.</w:t>
      </w:r>
      <w:r w:rsidR="006B2063">
        <w:rPr>
          <w:rFonts w:ascii="Times New Roman" w:eastAsia="Times New Roman" w:hAnsi="Times New Roman" w:cs="Times New Roman"/>
        </w:rPr>
        <w:t> </w:t>
      </w:r>
      <w:r w:rsidRPr="00B51580">
        <w:rPr>
          <w:rFonts w:ascii="Times New Roman" w:eastAsia="Times New Roman" w:hAnsi="Times New Roman" w:cs="Times New Roman"/>
        </w:rPr>
        <w:t>Эти</w:t>
      </w:r>
      <w:r w:rsidR="006B2063">
        <w:rPr>
          <w:rFonts w:ascii="Times New Roman" w:eastAsia="Times New Roman" w:hAnsi="Times New Roman" w:cs="Times New Roman"/>
        </w:rPr>
        <w:t> </w:t>
      </w:r>
      <w:r w:rsidRPr="00B51580">
        <w:rPr>
          <w:rFonts w:ascii="Times New Roman" w:eastAsia="Times New Roman" w:hAnsi="Times New Roman" w:cs="Times New Roman"/>
        </w:rPr>
        <w:t>движения</w:t>
      </w:r>
      <w:r w:rsidR="006B2063">
        <w:rPr>
          <w:rFonts w:ascii="Times New Roman" w:eastAsia="Times New Roman" w:hAnsi="Times New Roman" w:cs="Times New Roman"/>
        </w:rPr>
        <w:t> </w:t>
      </w:r>
      <w:r w:rsidRPr="00B51580">
        <w:rPr>
          <w:rFonts w:ascii="Times New Roman" w:eastAsia="Times New Roman" w:hAnsi="Times New Roman" w:cs="Times New Roman"/>
        </w:rPr>
        <w:t>выполняются</w:t>
      </w:r>
      <w:r w:rsidR="006B2063">
        <w:rPr>
          <w:rFonts w:ascii="Times New Roman" w:eastAsia="Times New Roman" w:hAnsi="Times New Roman" w:cs="Times New Roman"/>
        </w:rPr>
        <w:t> </w:t>
      </w:r>
      <w:r w:rsidRPr="00B51580">
        <w:rPr>
          <w:rFonts w:ascii="Times New Roman" w:eastAsia="Times New Roman" w:hAnsi="Times New Roman" w:cs="Times New Roman"/>
        </w:rPr>
        <w:t>медленно,</w:t>
      </w:r>
      <w:r w:rsidR="006B2063">
        <w:rPr>
          <w:rFonts w:ascii="Times New Roman" w:eastAsia="Times New Roman" w:hAnsi="Times New Roman" w:cs="Times New Roman"/>
        </w:rPr>
        <w:t> </w:t>
      </w:r>
      <w:r w:rsidRPr="00B51580">
        <w:rPr>
          <w:rFonts w:ascii="Times New Roman" w:eastAsia="Times New Roman" w:hAnsi="Times New Roman" w:cs="Times New Roman"/>
        </w:rPr>
        <w:t>плавно</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удовольствием.</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Основная</w:t>
      </w:r>
      <w:r w:rsidR="006B2063">
        <w:rPr>
          <w:rFonts w:ascii="Times New Roman" w:eastAsia="Times New Roman" w:hAnsi="Times New Roman" w:cs="Times New Roman"/>
        </w:rPr>
        <w:t> </w:t>
      </w:r>
      <w:r w:rsidRPr="00B51580">
        <w:rPr>
          <w:rFonts w:ascii="Times New Roman" w:eastAsia="Times New Roman" w:hAnsi="Times New Roman" w:cs="Times New Roman"/>
        </w:rPr>
        <w:t>часть</w:t>
      </w:r>
      <w:r w:rsidR="006B2063">
        <w:rPr>
          <w:rFonts w:ascii="Times New Roman" w:eastAsia="Times New Roman" w:hAnsi="Times New Roman" w:cs="Times New Roman"/>
        </w:rPr>
        <w:t> </w:t>
      </w:r>
      <w:r w:rsidRPr="00B51580">
        <w:rPr>
          <w:rFonts w:ascii="Times New Roman" w:eastAsia="Times New Roman" w:hAnsi="Times New Roman" w:cs="Times New Roman"/>
        </w:rPr>
        <w:t>занятия.</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Прыжки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месте</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небольшим</w:t>
      </w:r>
      <w:r w:rsidR="006B2063">
        <w:rPr>
          <w:rFonts w:ascii="Times New Roman" w:eastAsia="Times New Roman" w:hAnsi="Times New Roman" w:cs="Times New Roman"/>
        </w:rPr>
        <w:t> </w:t>
      </w:r>
      <w:r w:rsidRPr="00B51580">
        <w:rPr>
          <w:rFonts w:ascii="Times New Roman" w:eastAsia="Times New Roman" w:hAnsi="Times New Roman" w:cs="Times New Roman"/>
        </w:rPr>
        <w:t>продвижением</w:t>
      </w:r>
      <w:r w:rsidR="006B2063">
        <w:rPr>
          <w:rFonts w:ascii="Times New Roman" w:eastAsia="Times New Roman" w:hAnsi="Times New Roman" w:cs="Times New Roman"/>
        </w:rPr>
        <w:t> </w:t>
      </w:r>
      <w:r w:rsidRPr="00B51580">
        <w:rPr>
          <w:rFonts w:ascii="Times New Roman" w:eastAsia="Times New Roman" w:hAnsi="Times New Roman" w:cs="Times New Roman"/>
        </w:rPr>
        <w:t>вперед</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бесшумно</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носках</w:t>
      </w:r>
      <w:r w:rsidR="006B2063">
        <w:rPr>
          <w:rFonts w:ascii="Times New Roman" w:eastAsia="Times New Roman" w:hAnsi="Times New Roman" w:cs="Times New Roman"/>
        </w:rPr>
        <w:t> </w:t>
      </w:r>
      <w:r w:rsidRPr="00B51580">
        <w:rPr>
          <w:rFonts w:ascii="Times New Roman" w:eastAsia="Times New Roman" w:hAnsi="Times New Roman" w:cs="Times New Roman"/>
        </w:rPr>
        <w:t>(0,5–1</w:t>
      </w:r>
      <w:r w:rsidR="006B2063">
        <w:rPr>
          <w:rFonts w:ascii="Times New Roman" w:eastAsia="Times New Roman" w:hAnsi="Times New Roman" w:cs="Times New Roman"/>
        </w:rPr>
        <w:t> </w:t>
      </w:r>
      <w:r w:rsidRPr="00B51580">
        <w:rPr>
          <w:rFonts w:ascii="Times New Roman" w:eastAsia="Times New Roman" w:hAnsi="Times New Roman" w:cs="Times New Roman"/>
        </w:rPr>
        <w:t>мин).</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гимнастической</w:t>
      </w:r>
      <w:r w:rsidR="006B2063">
        <w:rPr>
          <w:rFonts w:ascii="Times New Roman" w:eastAsia="Times New Roman" w:hAnsi="Times New Roman" w:cs="Times New Roman"/>
        </w:rPr>
        <w:t> </w:t>
      </w:r>
      <w:r w:rsidRPr="00B51580">
        <w:rPr>
          <w:rFonts w:ascii="Times New Roman" w:eastAsia="Times New Roman" w:hAnsi="Times New Roman" w:cs="Times New Roman"/>
        </w:rPr>
        <w:t>палке</w:t>
      </w:r>
      <w:r w:rsidR="006B2063">
        <w:rPr>
          <w:rFonts w:ascii="Times New Roman" w:eastAsia="Times New Roman" w:hAnsi="Times New Roman" w:cs="Times New Roman"/>
        </w:rPr>
        <w:t> </w:t>
      </w:r>
      <w:r w:rsidRPr="00B51580">
        <w:rPr>
          <w:rFonts w:ascii="Times New Roman" w:eastAsia="Times New Roman" w:hAnsi="Times New Roman" w:cs="Times New Roman"/>
        </w:rPr>
        <w:t>прямо</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боком</w:t>
      </w:r>
      <w:r w:rsidR="006B2063">
        <w:rPr>
          <w:rFonts w:ascii="Times New Roman" w:eastAsia="Times New Roman" w:hAnsi="Times New Roman" w:cs="Times New Roman"/>
        </w:rPr>
        <w:t> </w:t>
      </w:r>
      <w:r w:rsidRPr="00B51580">
        <w:rPr>
          <w:rFonts w:ascii="Times New Roman" w:eastAsia="Times New Roman" w:hAnsi="Times New Roman" w:cs="Times New Roman"/>
        </w:rPr>
        <w:t>(до</w:t>
      </w:r>
      <w:r w:rsidR="006B2063">
        <w:rPr>
          <w:rFonts w:ascii="Times New Roman" w:eastAsia="Times New Roman" w:hAnsi="Times New Roman" w:cs="Times New Roman"/>
        </w:rPr>
        <w:t> </w:t>
      </w:r>
      <w:r w:rsidRPr="00B51580">
        <w:rPr>
          <w:rFonts w:ascii="Times New Roman" w:eastAsia="Times New Roman" w:hAnsi="Times New Roman" w:cs="Times New Roman"/>
        </w:rPr>
        <w:t>1</w:t>
      </w:r>
      <w:r w:rsidR="006B2063">
        <w:rPr>
          <w:rFonts w:ascii="Times New Roman" w:eastAsia="Times New Roman" w:hAnsi="Times New Roman" w:cs="Times New Roman"/>
        </w:rPr>
        <w:t> </w:t>
      </w:r>
      <w:r w:rsidRPr="00B51580">
        <w:rPr>
          <w:rFonts w:ascii="Times New Roman" w:eastAsia="Times New Roman" w:hAnsi="Times New Roman" w:cs="Times New Roman"/>
        </w:rPr>
        <w:t>мин).</w:t>
      </w:r>
      <w:r w:rsidR="006B2063">
        <w:rPr>
          <w:rFonts w:ascii="Times New Roman" w:eastAsia="Times New Roman" w:hAnsi="Times New Roman" w:cs="Times New Roman"/>
        </w:rPr>
        <w:t> </w:t>
      </w: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наклонной</w:t>
      </w:r>
      <w:r w:rsidR="006B2063">
        <w:rPr>
          <w:rFonts w:ascii="Times New Roman" w:eastAsia="Times New Roman" w:hAnsi="Times New Roman" w:cs="Times New Roman"/>
        </w:rPr>
        <w:t> </w:t>
      </w:r>
      <w:r w:rsidRPr="00B51580">
        <w:rPr>
          <w:rFonts w:ascii="Times New Roman" w:eastAsia="Times New Roman" w:hAnsi="Times New Roman" w:cs="Times New Roman"/>
        </w:rPr>
        <w:t>плоскости</w:t>
      </w:r>
      <w:r w:rsidR="006B2063">
        <w:rPr>
          <w:rFonts w:ascii="Times New Roman" w:eastAsia="Times New Roman" w:hAnsi="Times New Roman" w:cs="Times New Roman"/>
        </w:rPr>
        <w:t> </w:t>
      </w:r>
      <w:r w:rsidRPr="00B51580">
        <w:rPr>
          <w:rFonts w:ascii="Times New Roman" w:eastAsia="Times New Roman" w:hAnsi="Times New Roman" w:cs="Times New Roman"/>
        </w:rPr>
        <w:t>(5–10</w:t>
      </w:r>
      <w:r w:rsidR="006B2063">
        <w:rPr>
          <w:rFonts w:ascii="Times New Roman" w:eastAsia="Times New Roman" w:hAnsi="Times New Roman" w:cs="Times New Roman"/>
        </w:rPr>
        <w:t> </w:t>
      </w:r>
      <w:r w:rsidRPr="00B51580">
        <w:rPr>
          <w:rFonts w:ascii="Times New Roman" w:eastAsia="Times New Roman" w:hAnsi="Times New Roman" w:cs="Times New Roman"/>
        </w:rPr>
        <w:t>раз).</w:t>
      </w:r>
      <w:r w:rsidR="006B2063">
        <w:rPr>
          <w:rFonts w:ascii="Times New Roman" w:eastAsia="Times New Roman" w:hAnsi="Times New Roman" w:cs="Times New Roman"/>
        </w:rPr>
        <w:t> </w:t>
      </w:r>
      <w:r w:rsidRPr="00B51580">
        <w:rPr>
          <w:rFonts w:ascii="Times New Roman" w:eastAsia="Times New Roman" w:hAnsi="Times New Roman" w:cs="Times New Roman"/>
        </w:rPr>
        <w:t>Пружинистые</w:t>
      </w:r>
      <w:r w:rsidR="006B2063">
        <w:rPr>
          <w:rFonts w:ascii="Times New Roman" w:eastAsia="Times New Roman" w:hAnsi="Times New Roman" w:cs="Times New Roman"/>
        </w:rPr>
        <w:t> </w:t>
      </w:r>
      <w:r w:rsidRPr="00B51580">
        <w:rPr>
          <w:rFonts w:ascii="Times New Roman" w:eastAsia="Times New Roman" w:hAnsi="Times New Roman" w:cs="Times New Roman"/>
        </w:rPr>
        <w:t>перекаты</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пятками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носок</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наоборот</w:t>
      </w:r>
      <w:r w:rsidR="006B2063">
        <w:rPr>
          <w:rFonts w:ascii="Times New Roman" w:eastAsia="Times New Roman" w:hAnsi="Times New Roman" w:cs="Times New Roman"/>
        </w:rPr>
        <w:t> </w:t>
      </w:r>
      <w:r w:rsidRPr="00B51580">
        <w:rPr>
          <w:rFonts w:ascii="Times New Roman" w:eastAsia="Times New Roman" w:hAnsi="Times New Roman" w:cs="Times New Roman"/>
        </w:rPr>
        <w:t>из</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положения</w:t>
      </w:r>
      <w:r w:rsidR="006B2063">
        <w:rPr>
          <w:rFonts w:ascii="Times New Roman" w:eastAsia="Times New Roman" w:hAnsi="Times New Roman" w:cs="Times New Roman"/>
        </w:rPr>
        <w:t> </w:t>
      </w:r>
      <w:r w:rsidRPr="00B51580">
        <w:rPr>
          <w:rFonts w:ascii="Times New Roman" w:eastAsia="Times New Roman" w:hAnsi="Times New Roman" w:cs="Times New Roman"/>
        </w:rPr>
        <w:t>сидя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корточках.</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Лазание</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гимнастической</w:t>
      </w:r>
      <w:r w:rsidR="006B2063">
        <w:rPr>
          <w:rFonts w:ascii="Times New Roman" w:eastAsia="Times New Roman" w:hAnsi="Times New Roman" w:cs="Times New Roman"/>
        </w:rPr>
        <w:t> </w:t>
      </w:r>
      <w:r w:rsidRPr="00B51580">
        <w:rPr>
          <w:rFonts w:ascii="Times New Roman" w:eastAsia="Times New Roman" w:hAnsi="Times New Roman" w:cs="Times New Roman"/>
        </w:rPr>
        <w:t>стенке</w:t>
      </w:r>
      <w:r w:rsidR="006B2063">
        <w:rPr>
          <w:rFonts w:ascii="Times New Roman" w:eastAsia="Times New Roman" w:hAnsi="Times New Roman" w:cs="Times New Roman"/>
        </w:rPr>
        <w:t> </w:t>
      </w:r>
      <w:r w:rsidRPr="00B51580">
        <w:rPr>
          <w:rFonts w:ascii="Times New Roman" w:eastAsia="Times New Roman" w:hAnsi="Times New Roman" w:cs="Times New Roman"/>
        </w:rPr>
        <w:t>(середина</w:t>
      </w:r>
      <w:r w:rsidR="006B2063">
        <w:rPr>
          <w:rFonts w:ascii="Times New Roman" w:eastAsia="Times New Roman" w:hAnsi="Times New Roman" w:cs="Times New Roman"/>
        </w:rPr>
        <w:t> </w:t>
      </w:r>
      <w:r w:rsidRPr="00B51580">
        <w:rPr>
          <w:rFonts w:ascii="Times New Roman" w:eastAsia="Times New Roman" w:hAnsi="Times New Roman" w:cs="Times New Roman"/>
        </w:rPr>
        <w:t>стопы</w:t>
      </w:r>
      <w:r w:rsidR="006B2063">
        <w:rPr>
          <w:rFonts w:ascii="Times New Roman" w:eastAsia="Times New Roman" w:hAnsi="Times New Roman" w:cs="Times New Roman"/>
        </w:rPr>
        <w:t> </w:t>
      </w:r>
      <w:r w:rsidRPr="00B51580">
        <w:rPr>
          <w:rFonts w:ascii="Times New Roman" w:eastAsia="Times New Roman" w:hAnsi="Times New Roman" w:cs="Times New Roman"/>
        </w:rPr>
        <w:t>ставится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рейки).</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Игровое</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упражнение</w:t>
      </w:r>
      <w:r w:rsidR="006B2063">
        <w:rPr>
          <w:rFonts w:ascii="Times New Roman" w:eastAsia="Times New Roman" w:hAnsi="Times New Roman" w:cs="Times New Roman"/>
        </w:rPr>
        <w:t> </w:t>
      </w:r>
      <w:r w:rsidRPr="00B51580">
        <w:rPr>
          <w:rFonts w:ascii="Times New Roman" w:eastAsia="Times New Roman" w:hAnsi="Times New Roman" w:cs="Times New Roman"/>
        </w:rPr>
        <w:t>«Кто</w:t>
      </w:r>
      <w:r w:rsidR="006B2063">
        <w:rPr>
          <w:rFonts w:ascii="Times New Roman" w:eastAsia="Times New Roman" w:hAnsi="Times New Roman" w:cs="Times New Roman"/>
        </w:rPr>
        <w:t> </w:t>
      </w:r>
      <w:r w:rsidRPr="00B51580">
        <w:rPr>
          <w:rFonts w:ascii="Times New Roman" w:eastAsia="Times New Roman" w:hAnsi="Times New Roman" w:cs="Times New Roman"/>
        </w:rPr>
        <w:t>быстрее».</w:t>
      </w:r>
      <w:r w:rsidR="006B2063">
        <w:rPr>
          <w:rFonts w:ascii="Times New Roman" w:eastAsia="Times New Roman" w:hAnsi="Times New Roman" w:cs="Times New Roman"/>
        </w:rPr>
        <w:t> </w:t>
      </w:r>
      <w:r w:rsidRPr="00B51580">
        <w:rPr>
          <w:rFonts w:ascii="Times New Roman" w:eastAsia="Times New Roman" w:hAnsi="Times New Roman" w:cs="Times New Roman"/>
        </w:rPr>
        <w:t>Дети</w:t>
      </w:r>
      <w:r w:rsidR="006B2063">
        <w:rPr>
          <w:rFonts w:ascii="Times New Roman" w:eastAsia="Times New Roman" w:hAnsi="Times New Roman" w:cs="Times New Roman"/>
        </w:rPr>
        <w:t> </w:t>
      </w:r>
      <w:r w:rsidRPr="00B51580">
        <w:rPr>
          <w:rFonts w:ascii="Times New Roman" w:eastAsia="Times New Roman" w:hAnsi="Times New Roman" w:cs="Times New Roman"/>
        </w:rPr>
        <w:t>стоят</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шеренге.</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сигналу</w:t>
      </w:r>
      <w:r w:rsidR="006B2063">
        <w:rPr>
          <w:rFonts w:ascii="Times New Roman" w:eastAsia="Times New Roman" w:hAnsi="Times New Roman" w:cs="Times New Roman"/>
        </w:rPr>
        <w:t> </w:t>
      </w:r>
      <w:r w:rsidRPr="00B51580">
        <w:rPr>
          <w:rFonts w:ascii="Times New Roman" w:eastAsia="Times New Roman" w:hAnsi="Times New Roman" w:cs="Times New Roman"/>
        </w:rPr>
        <w:t>стараются</w:t>
      </w:r>
      <w:r w:rsidR="006B2063">
        <w:rPr>
          <w:rFonts w:ascii="Times New Roman" w:eastAsia="Times New Roman" w:hAnsi="Times New Roman" w:cs="Times New Roman"/>
        </w:rPr>
        <w:t> </w:t>
      </w:r>
      <w:r w:rsidRPr="00B51580">
        <w:rPr>
          <w:rFonts w:ascii="Times New Roman" w:eastAsia="Times New Roman" w:hAnsi="Times New Roman" w:cs="Times New Roman"/>
        </w:rPr>
        <w:t>схватить</w:t>
      </w:r>
      <w:r w:rsidR="006B2063">
        <w:rPr>
          <w:rFonts w:ascii="Times New Roman" w:eastAsia="Times New Roman" w:hAnsi="Times New Roman" w:cs="Times New Roman"/>
        </w:rPr>
        <w:t> </w:t>
      </w:r>
      <w:r w:rsidRPr="00B51580">
        <w:rPr>
          <w:rFonts w:ascii="Times New Roman" w:eastAsia="Times New Roman" w:hAnsi="Times New Roman" w:cs="Times New Roman"/>
        </w:rPr>
        <w:t>пальцами</w:t>
      </w:r>
      <w:r w:rsidR="006B2063">
        <w:rPr>
          <w:rFonts w:ascii="Times New Roman" w:eastAsia="Times New Roman" w:hAnsi="Times New Roman" w:cs="Times New Roman"/>
        </w:rPr>
        <w:t> </w:t>
      </w:r>
      <w:r w:rsidRPr="00B51580">
        <w:rPr>
          <w:rFonts w:ascii="Times New Roman" w:eastAsia="Times New Roman" w:hAnsi="Times New Roman" w:cs="Times New Roman"/>
        </w:rPr>
        <w:t>ног</w:t>
      </w:r>
      <w:r w:rsidR="006B2063">
        <w:rPr>
          <w:rFonts w:ascii="Times New Roman" w:eastAsia="Times New Roman" w:hAnsi="Times New Roman" w:cs="Times New Roman"/>
        </w:rPr>
        <w:t> </w:t>
      </w:r>
      <w:r w:rsidRPr="00B51580">
        <w:rPr>
          <w:rFonts w:ascii="Times New Roman" w:eastAsia="Times New Roman" w:hAnsi="Times New Roman" w:cs="Times New Roman"/>
        </w:rPr>
        <w:t>скомканную</w:t>
      </w:r>
      <w:r w:rsidR="006B2063">
        <w:rPr>
          <w:rFonts w:ascii="Times New Roman" w:eastAsia="Times New Roman" w:hAnsi="Times New Roman" w:cs="Times New Roman"/>
        </w:rPr>
        <w:t> </w:t>
      </w:r>
      <w:r w:rsidRPr="00B51580">
        <w:rPr>
          <w:rFonts w:ascii="Times New Roman" w:eastAsia="Times New Roman" w:hAnsi="Times New Roman" w:cs="Times New Roman"/>
        </w:rPr>
        <w:t>бумагу</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допрыгать</w:t>
      </w:r>
      <w:r w:rsidR="006B2063">
        <w:rPr>
          <w:rFonts w:ascii="Times New Roman" w:eastAsia="Times New Roman" w:hAnsi="Times New Roman" w:cs="Times New Roman"/>
        </w:rPr>
        <w:t> </w:t>
      </w:r>
      <w:r w:rsidRPr="00B51580">
        <w:rPr>
          <w:rFonts w:ascii="Times New Roman" w:eastAsia="Times New Roman" w:hAnsi="Times New Roman" w:cs="Times New Roman"/>
        </w:rPr>
        <w:t>до</w:t>
      </w:r>
      <w:r w:rsidR="006B2063">
        <w:rPr>
          <w:rFonts w:ascii="Times New Roman" w:eastAsia="Times New Roman" w:hAnsi="Times New Roman" w:cs="Times New Roman"/>
        </w:rPr>
        <w:t> </w:t>
      </w:r>
      <w:r w:rsidRPr="00B51580">
        <w:rPr>
          <w:rFonts w:ascii="Times New Roman" w:eastAsia="Times New Roman" w:hAnsi="Times New Roman" w:cs="Times New Roman"/>
        </w:rPr>
        <w:t>намеченной</w:t>
      </w:r>
      <w:r w:rsidR="006B2063">
        <w:rPr>
          <w:rFonts w:ascii="Times New Roman" w:eastAsia="Times New Roman" w:hAnsi="Times New Roman" w:cs="Times New Roman"/>
        </w:rPr>
        <w:t> </w:t>
      </w:r>
      <w:r w:rsidRPr="00B51580">
        <w:rPr>
          <w:rFonts w:ascii="Times New Roman" w:eastAsia="Times New Roman" w:hAnsi="Times New Roman" w:cs="Times New Roman"/>
        </w:rPr>
        <w:t>цели.</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Игровое</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упражнение</w:t>
      </w:r>
      <w:r w:rsidR="006B2063">
        <w:rPr>
          <w:rFonts w:ascii="Times New Roman" w:eastAsia="Times New Roman" w:hAnsi="Times New Roman" w:cs="Times New Roman"/>
        </w:rPr>
        <w:t> </w:t>
      </w:r>
      <w:r w:rsidRPr="00B51580">
        <w:rPr>
          <w:rFonts w:ascii="Times New Roman" w:eastAsia="Times New Roman" w:hAnsi="Times New Roman" w:cs="Times New Roman"/>
        </w:rPr>
        <w:t>«Носильщик».</w:t>
      </w:r>
      <w:r w:rsidR="006B2063">
        <w:rPr>
          <w:rFonts w:ascii="Times New Roman" w:eastAsia="Times New Roman" w:hAnsi="Times New Roman" w:cs="Times New Roman"/>
        </w:rPr>
        <w:t> </w:t>
      </w:r>
      <w:r w:rsidRPr="00B51580">
        <w:rPr>
          <w:rFonts w:ascii="Times New Roman" w:eastAsia="Times New Roman" w:hAnsi="Times New Roman" w:cs="Times New Roman"/>
        </w:rPr>
        <w:t>Подняв</w:t>
      </w:r>
      <w:r w:rsidR="006B2063">
        <w:rPr>
          <w:rFonts w:ascii="Times New Roman" w:eastAsia="Times New Roman" w:hAnsi="Times New Roman" w:cs="Times New Roman"/>
        </w:rPr>
        <w:t> </w:t>
      </w:r>
      <w:r w:rsidRPr="00B51580">
        <w:rPr>
          <w:rFonts w:ascii="Times New Roman" w:eastAsia="Times New Roman" w:hAnsi="Times New Roman" w:cs="Times New Roman"/>
        </w:rPr>
        <w:t>кубик</w:t>
      </w:r>
      <w:r w:rsidR="006B2063">
        <w:rPr>
          <w:rFonts w:ascii="Times New Roman" w:eastAsia="Times New Roman" w:hAnsi="Times New Roman" w:cs="Times New Roman"/>
        </w:rPr>
        <w:t> </w:t>
      </w:r>
      <w:r w:rsidRPr="00B51580">
        <w:rPr>
          <w:rFonts w:ascii="Times New Roman" w:eastAsia="Times New Roman" w:hAnsi="Times New Roman" w:cs="Times New Roman"/>
        </w:rPr>
        <w:t>(мячик,</w:t>
      </w:r>
      <w:r w:rsidR="006B2063">
        <w:rPr>
          <w:rFonts w:ascii="Times New Roman" w:eastAsia="Times New Roman" w:hAnsi="Times New Roman" w:cs="Times New Roman"/>
        </w:rPr>
        <w:t> </w:t>
      </w:r>
      <w:r w:rsidRPr="00B51580">
        <w:rPr>
          <w:rFonts w:ascii="Times New Roman" w:eastAsia="Times New Roman" w:hAnsi="Times New Roman" w:cs="Times New Roman"/>
        </w:rPr>
        <w:t>мешочек)</w:t>
      </w:r>
      <w:r w:rsidR="006B2063">
        <w:rPr>
          <w:rFonts w:ascii="Times New Roman" w:eastAsia="Times New Roman" w:hAnsi="Times New Roman" w:cs="Times New Roman"/>
        </w:rPr>
        <w:t> </w:t>
      </w:r>
      <w:r w:rsidRPr="00B51580">
        <w:rPr>
          <w:rFonts w:ascii="Times New Roman" w:eastAsia="Times New Roman" w:hAnsi="Times New Roman" w:cs="Times New Roman"/>
        </w:rPr>
        <w:t>двумя</w:t>
      </w:r>
      <w:r w:rsidR="006B2063">
        <w:rPr>
          <w:rFonts w:ascii="Times New Roman" w:eastAsia="Times New Roman" w:hAnsi="Times New Roman" w:cs="Times New Roman"/>
        </w:rPr>
        <w:t> </w:t>
      </w:r>
      <w:r w:rsidRPr="00B51580">
        <w:rPr>
          <w:rFonts w:ascii="Times New Roman" w:eastAsia="Times New Roman" w:hAnsi="Times New Roman" w:cs="Times New Roman"/>
        </w:rPr>
        <w:t>ногами,</w:t>
      </w:r>
      <w:r w:rsidR="006B2063">
        <w:rPr>
          <w:rFonts w:ascii="Times New Roman" w:eastAsia="Times New Roman" w:hAnsi="Times New Roman" w:cs="Times New Roman"/>
        </w:rPr>
        <w:t> </w:t>
      </w:r>
      <w:r w:rsidRPr="00B51580">
        <w:rPr>
          <w:rFonts w:ascii="Times New Roman" w:eastAsia="Times New Roman" w:hAnsi="Times New Roman" w:cs="Times New Roman"/>
        </w:rPr>
        <w:t>перенести</w:t>
      </w:r>
      <w:r w:rsidR="006B2063">
        <w:rPr>
          <w:rFonts w:ascii="Times New Roman" w:eastAsia="Times New Roman" w:hAnsi="Times New Roman" w:cs="Times New Roman"/>
        </w:rPr>
        <w:t> </w:t>
      </w:r>
      <w:r w:rsidRPr="00B51580">
        <w:rPr>
          <w:rFonts w:ascii="Times New Roman" w:eastAsia="Times New Roman" w:hAnsi="Times New Roman" w:cs="Times New Roman"/>
        </w:rPr>
        <w:t>его</w:t>
      </w:r>
      <w:r w:rsidR="006B2063">
        <w:rPr>
          <w:rFonts w:ascii="Times New Roman" w:eastAsia="Times New Roman" w:hAnsi="Times New Roman" w:cs="Times New Roman"/>
        </w:rPr>
        <w:t> </w:t>
      </w:r>
      <w:r w:rsidRPr="00B51580">
        <w:rPr>
          <w:rFonts w:ascii="Times New Roman" w:eastAsia="Times New Roman" w:hAnsi="Times New Roman" w:cs="Times New Roman"/>
        </w:rPr>
        <w:t>вправо,</w:t>
      </w:r>
      <w:r w:rsidR="006B2063">
        <w:rPr>
          <w:rFonts w:ascii="Times New Roman" w:eastAsia="Times New Roman" w:hAnsi="Times New Roman" w:cs="Times New Roman"/>
        </w:rPr>
        <w:t> </w:t>
      </w:r>
      <w:r w:rsidRPr="00B51580">
        <w:rPr>
          <w:rFonts w:ascii="Times New Roman" w:eastAsia="Times New Roman" w:hAnsi="Times New Roman" w:cs="Times New Roman"/>
        </w:rPr>
        <w:t>положить</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пол.</w:t>
      </w:r>
      <w:r w:rsidR="006B2063">
        <w:rPr>
          <w:rFonts w:ascii="Times New Roman" w:eastAsia="Times New Roman" w:hAnsi="Times New Roman" w:cs="Times New Roman"/>
        </w:rPr>
        <w:t> </w:t>
      </w:r>
      <w:r w:rsidRPr="00B51580">
        <w:rPr>
          <w:rFonts w:ascii="Times New Roman" w:eastAsia="Times New Roman" w:hAnsi="Times New Roman" w:cs="Times New Roman"/>
        </w:rPr>
        <w:t>Вернуть</w:t>
      </w:r>
      <w:r w:rsidR="006B2063">
        <w:rPr>
          <w:rFonts w:ascii="Times New Roman" w:eastAsia="Times New Roman" w:hAnsi="Times New Roman" w:cs="Times New Roman"/>
        </w:rPr>
        <w:t> </w:t>
      </w:r>
      <w:r w:rsidRPr="00B51580">
        <w:rPr>
          <w:rFonts w:ascii="Times New Roman" w:eastAsia="Times New Roman" w:hAnsi="Times New Roman" w:cs="Times New Roman"/>
        </w:rPr>
        <w:t>кубик</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исходное</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положение.</w:t>
      </w:r>
      <w:r w:rsidR="006B2063">
        <w:rPr>
          <w:rFonts w:ascii="Times New Roman" w:eastAsia="Times New Roman" w:hAnsi="Times New Roman" w:cs="Times New Roman"/>
        </w:rPr>
        <w:t> </w:t>
      </w:r>
      <w:r w:rsidRPr="00B51580">
        <w:rPr>
          <w:rFonts w:ascii="Times New Roman" w:eastAsia="Times New Roman" w:hAnsi="Times New Roman" w:cs="Times New Roman"/>
        </w:rPr>
        <w:t>Затем</w:t>
      </w:r>
      <w:r w:rsidR="006B2063">
        <w:rPr>
          <w:rFonts w:ascii="Times New Roman" w:eastAsia="Times New Roman" w:hAnsi="Times New Roman" w:cs="Times New Roman"/>
        </w:rPr>
        <w:t> </w:t>
      </w:r>
      <w:r w:rsidRPr="00B51580">
        <w:rPr>
          <w:rFonts w:ascii="Times New Roman" w:eastAsia="Times New Roman" w:hAnsi="Times New Roman" w:cs="Times New Roman"/>
        </w:rPr>
        <w:t>перенести</w:t>
      </w:r>
      <w:r w:rsidR="006B2063">
        <w:rPr>
          <w:rFonts w:ascii="Times New Roman" w:eastAsia="Times New Roman" w:hAnsi="Times New Roman" w:cs="Times New Roman"/>
        </w:rPr>
        <w:t> </w:t>
      </w:r>
      <w:r w:rsidRPr="00B51580">
        <w:rPr>
          <w:rFonts w:ascii="Times New Roman" w:eastAsia="Times New Roman" w:hAnsi="Times New Roman" w:cs="Times New Roman"/>
        </w:rPr>
        <w:t>кубик</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левую</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сторону</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вернуть</w:t>
      </w:r>
      <w:r w:rsidR="006B2063">
        <w:rPr>
          <w:rFonts w:ascii="Times New Roman" w:eastAsia="Times New Roman" w:hAnsi="Times New Roman" w:cs="Times New Roman"/>
        </w:rPr>
        <w:t> </w:t>
      </w:r>
      <w:r w:rsidRPr="00B51580">
        <w:rPr>
          <w:rFonts w:ascii="Times New Roman" w:eastAsia="Times New Roman" w:hAnsi="Times New Roman" w:cs="Times New Roman"/>
        </w:rPr>
        <w:t>его</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исходное</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положение.</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Заключительная</w:t>
      </w:r>
      <w:r w:rsidR="006B2063">
        <w:rPr>
          <w:rFonts w:ascii="Times New Roman" w:eastAsia="Times New Roman" w:hAnsi="Times New Roman" w:cs="Times New Roman"/>
        </w:rPr>
        <w:t> </w:t>
      </w:r>
      <w:r w:rsidRPr="00B51580">
        <w:rPr>
          <w:rFonts w:ascii="Times New Roman" w:eastAsia="Times New Roman" w:hAnsi="Times New Roman" w:cs="Times New Roman"/>
        </w:rPr>
        <w:t>часть</w:t>
      </w:r>
      <w:r w:rsidR="006B2063">
        <w:rPr>
          <w:rFonts w:ascii="Times New Roman" w:eastAsia="Times New Roman" w:hAnsi="Times New Roman" w:cs="Times New Roman"/>
        </w:rPr>
        <w:t> </w:t>
      </w:r>
      <w:r w:rsidRPr="00B51580">
        <w:rPr>
          <w:rFonts w:ascii="Times New Roman" w:eastAsia="Times New Roman" w:hAnsi="Times New Roman" w:cs="Times New Roman"/>
        </w:rPr>
        <w:t>занятия.</w:t>
      </w:r>
      <w:r w:rsidR="006B2063">
        <w:rPr>
          <w:rFonts w:ascii="Times New Roman" w:eastAsia="Times New Roman" w:hAnsi="Times New Roman" w:cs="Times New Roman"/>
        </w:rPr>
        <w:t> </w:t>
      </w:r>
      <w:r w:rsidRPr="00B51580">
        <w:rPr>
          <w:rFonts w:ascii="Times New Roman" w:eastAsia="Times New Roman" w:hAnsi="Times New Roman" w:cs="Times New Roman"/>
        </w:rPr>
        <w:t>Дыхательные</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упражнения.</w:t>
      </w:r>
      <w:r w:rsidR="006B2063">
        <w:rPr>
          <w:rFonts w:ascii="Times New Roman" w:eastAsia="Times New Roman" w:hAnsi="Times New Roman" w:cs="Times New Roman"/>
        </w:rPr>
        <w:t> </w:t>
      </w:r>
      <w:r w:rsidRPr="00B51580">
        <w:rPr>
          <w:rFonts w:ascii="Times New Roman" w:eastAsia="Times New Roman" w:hAnsi="Times New Roman" w:cs="Times New Roman"/>
        </w:rPr>
        <w:t>Медленны</w:t>
      </w:r>
      <w:r w:rsidR="006B2063">
        <w:rPr>
          <w:rFonts w:ascii="Times New Roman" w:eastAsia="Times New Roman" w:hAnsi="Times New Roman" w:cs="Times New Roman"/>
        </w:rPr>
        <w:t> </w:t>
      </w:r>
      <w:r w:rsidRPr="00B51580">
        <w:rPr>
          <w:rFonts w:ascii="Times New Roman" w:eastAsia="Times New Roman" w:hAnsi="Times New Roman" w:cs="Times New Roman"/>
        </w:rPr>
        <w:t>бег.</w:t>
      </w:r>
      <w:r w:rsidR="006B2063">
        <w:rPr>
          <w:rFonts w:ascii="Times New Roman" w:eastAsia="Times New Roman" w:hAnsi="Times New Roman" w:cs="Times New Roman"/>
        </w:rPr>
        <w:t> </w:t>
      </w: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носочках,</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пятках,</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наружных</w:t>
      </w:r>
      <w:r w:rsidR="006B2063">
        <w:rPr>
          <w:rFonts w:ascii="Times New Roman" w:eastAsia="Times New Roman" w:hAnsi="Times New Roman" w:cs="Times New Roman"/>
        </w:rPr>
        <w:t> </w:t>
      </w:r>
      <w:r w:rsidRPr="00B51580">
        <w:rPr>
          <w:rFonts w:ascii="Times New Roman" w:eastAsia="Times New Roman" w:hAnsi="Times New Roman" w:cs="Times New Roman"/>
        </w:rPr>
        <w:t>краях</w:t>
      </w:r>
      <w:r w:rsidR="006B2063">
        <w:rPr>
          <w:rFonts w:ascii="Times New Roman" w:eastAsia="Times New Roman" w:hAnsi="Times New Roman" w:cs="Times New Roman"/>
        </w:rPr>
        <w:t> </w:t>
      </w:r>
      <w:r w:rsidRPr="00B51580">
        <w:rPr>
          <w:rFonts w:ascii="Times New Roman" w:eastAsia="Times New Roman" w:hAnsi="Times New Roman" w:cs="Times New Roman"/>
        </w:rPr>
        <w:t>стоп,</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внутренних</w:t>
      </w:r>
      <w:r w:rsidR="006B2063">
        <w:rPr>
          <w:rFonts w:ascii="Times New Roman" w:eastAsia="Times New Roman" w:hAnsi="Times New Roman" w:cs="Times New Roman"/>
        </w:rPr>
        <w:t> </w:t>
      </w:r>
      <w:r w:rsidRPr="00B51580">
        <w:rPr>
          <w:rFonts w:ascii="Times New Roman" w:eastAsia="Times New Roman" w:hAnsi="Times New Roman" w:cs="Times New Roman"/>
        </w:rPr>
        <w:t>краях</w:t>
      </w:r>
      <w:r w:rsidR="006B2063">
        <w:rPr>
          <w:rFonts w:ascii="Times New Roman" w:eastAsia="Times New Roman" w:hAnsi="Times New Roman" w:cs="Times New Roman"/>
        </w:rPr>
        <w:t> </w:t>
      </w:r>
      <w:r w:rsidRPr="00B51580">
        <w:rPr>
          <w:rFonts w:ascii="Times New Roman" w:eastAsia="Times New Roman" w:hAnsi="Times New Roman" w:cs="Times New Roman"/>
        </w:rPr>
        <w:t>стоп.</w:t>
      </w:r>
    </w:p>
    <w:p w:rsidR="009357F0" w:rsidRPr="00B51580" w:rsidRDefault="009357F0" w:rsidP="009357F0">
      <w:pPr>
        <w:spacing w:after="0" w:line="240" w:lineRule="auto"/>
        <w:rPr>
          <w:rFonts w:ascii="Times New Roman" w:eastAsia="Times New Roman" w:hAnsi="Times New Roman" w:cs="Times New Roman"/>
          <w:bCs/>
        </w:rPr>
      </w:pPr>
    </w:p>
    <w:p w:rsidR="009357F0" w:rsidRPr="00B51580" w:rsidRDefault="009357F0" w:rsidP="009357F0">
      <w:pPr>
        <w:spacing w:after="0" w:line="240" w:lineRule="auto"/>
        <w:rPr>
          <w:rFonts w:ascii="Times New Roman" w:eastAsia="Times New Roman" w:hAnsi="Times New Roman" w:cs="Times New Roman"/>
          <w:b/>
        </w:rPr>
      </w:pPr>
      <w:r w:rsidRPr="00B51580">
        <w:rPr>
          <w:rFonts w:ascii="Times New Roman" w:eastAsia="Times New Roman" w:hAnsi="Times New Roman" w:cs="Times New Roman"/>
          <w:b/>
          <w:bCs/>
        </w:rPr>
        <w:t>Комплекс</w:t>
      </w:r>
      <w:r w:rsidR="006B2063">
        <w:rPr>
          <w:rFonts w:ascii="Times New Roman" w:eastAsia="Times New Roman" w:hAnsi="Times New Roman" w:cs="Times New Roman"/>
          <w:b/>
          <w:bCs/>
        </w:rPr>
        <w:t> </w:t>
      </w:r>
      <w:r w:rsidRPr="00B51580">
        <w:rPr>
          <w:rFonts w:ascii="Times New Roman" w:eastAsia="Times New Roman" w:hAnsi="Times New Roman" w:cs="Times New Roman"/>
          <w:b/>
          <w:bCs/>
        </w:rPr>
        <w:t>№</w:t>
      </w:r>
      <w:r w:rsidR="006B2063">
        <w:rPr>
          <w:rFonts w:ascii="Times New Roman" w:eastAsia="Times New Roman" w:hAnsi="Times New Roman" w:cs="Times New Roman"/>
          <w:b/>
          <w:bCs/>
        </w:rPr>
        <w:t> </w:t>
      </w:r>
      <w:r w:rsidRPr="00B51580">
        <w:rPr>
          <w:rFonts w:ascii="Times New Roman" w:eastAsia="Times New Roman" w:hAnsi="Times New Roman" w:cs="Times New Roman"/>
          <w:b/>
          <w:bCs/>
        </w:rPr>
        <w:t>7</w:t>
      </w:r>
      <w:r w:rsidR="006B2063">
        <w:rPr>
          <w:rFonts w:ascii="Times New Roman" w:eastAsia="Times New Roman" w:hAnsi="Times New Roman" w:cs="Times New Roman"/>
          <w:b/>
          <w:bCs/>
        </w:rPr>
        <w:t> </w:t>
      </w:r>
      <w:r w:rsidRPr="00B51580">
        <w:rPr>
          <w:rFonts w:ascii="Times New Roman" w:eastAsia="Times New Roman" w:hAnsi="Times New Roman" w:cs="Times New Roman"/>
          <w:b/>
          <w:bCs/>
        </w:rPr>
        <w:t>(январь</w:t>
      </w:r>
      <w:r w:rsidR="006B2063">
        <w:rPr>
          <w:rFonts w:ascii="Times New Roman" w:eastAsia="Times New Roman" w:hAnsi="Times New Roman" w:cs="Times New Roman"/>
          <w:b/>
          <w:bCs/>
        </w:rPr>
        <w:t> </w:t>
      </w:r>
      <w:r w:rsidRPr="00B51580">
        <w:rPr>
          <w:rFonts w:ascii="Times New Roman" w:eastAsia="Times New Roman" w:hAnsi="Times New Roman" w:cs="Times New Roman"/>
          <w:b/>
          <w:bCs/>
        </w:rPr>
        <w:t>1-2</w:t>
      </w:r>
      <w:r w:rsidR="006B2063">
        <w:rPr>
          <w:rFonts w:ascii="Times New Roman" w:eastAsia="Times New Roman" w:hAnsi="Times New Roman" w:cs="Times New Roman"/>
          <w:b/>
          <w:bCs/>
        </w:rPr>
        <w:t> </w:t>
      </w:r>
      <w:r w:rsidRPr="00B51580">
        <w:rPr>
          <w:rFonts w:ascii="Times New Roman" w:eastAsia="Times New Roman" w:hAnsi="Times New Roman" w:cs="Times New Roman"/>
          <w:b/>
          <w:bCs/>
        </w:rPr>
        <w:t>неделя)</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b/>
          <w:bCs/>
          <w:i/>
          <w:iCs/>
        </w:rPr>
        <w:t>Цель:</w:t>
      </w:r>
      <w:r w:rsidR="006B2063">
        <w:rPr>
          <w:rFonts w:ascii="Times New Roman" w:eastAsia="Times New Roman" w:hAnsi="Times New Roman" w:cs="Times New Roman"/>
        </w:rPr>
        <w:t> </w:t>
      </w:r>
      <w:r w:rsidRPr="00B51580">
        <w:rPr>
          <w:rFonts w:ascii="Times New Roman" w:eastAsia="Times New Roman" w:hAnsi="Times New Roman" w:cs="Times New Roman"/>
        </w:rPr>
        <w:t>укрепления</w:t>
      </w:r>
      <w:r w:rsidR="006B2063">
        <w:rPr>
          <w:rFonts w:ascii="Times New Roman" w:eastAsia="Times New Roman" w:hAnsi="Times New Roman" w:cs="Times New Roman"/>
        </w:rPr>
        <w:t> </w:t>
      </w:r>
      <w:r w:rsidRPr="00B51580">
        <w:rPr>
          <w:rFonts w:ascii="Times New Roman" w:eastAsia="Times New Roman" w:hAnsi="Times New Roman" w:cs="Times New Roman"/>
        </w:rPr>
        <w:t>мышц</w:t>
      </w:r>
      <w:r w:rsidR="006B2063">
        <w:rPr>
          <w:rFonts w:ascii="Times New Roman" w:eastAsia="Times New Roman" w:hAnsi="Times New Roman" w:cs="Times New Roman"/>
        </w:rPr>
        <w:t> </w:t>
      </w:r>
      <w:r w:rsidRPr="00B51580">
        <w:rPr>
          <w:rFonts w:ascii="Times New Roman" w:eastAsia="Times New Roman" w:hAnsi="Times New Roman" w:cs="Times New Roman"/>
        </w:rPr>
        <w:t>рук</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плечевого</w:t>
      </w:r>
      <w:r w:rsidR="006B2063">
        <w:rPr>
          <w:rFonts w:ascii="Times New Roman" w:eastAsia="Times New Roman" w:hAnsi="Times New Roman" w:cs="Times New Roman"/>
        </w:rPr>
        <w:t> </w:t>
      </w:r>
      <w:r w:rsidRPr="00B51580">
        <w:rPr>
          <w:rFonts w:ascii="Times New Roman" w:eastAsia="Times New Roman" w:hAnsi="Times New Roman" w:cs="Times New Roman"/>
        </w:rPr>
        <w:t>пояса,</w:t>
      </w:r>
      <w:r w:rsidR="006B2063">
        <w:rPr>
          <w:rFonts w:ascii="Times New Roman" w:eastAsia="Times New Roman" w:hAnsi="Times New Roman" w:cs="Times New Roman"/>
        </w:rPr>
        <w:t> </w:t>
      </w:r>
      <w:r w:rsidRPr="00B51580">
        <w:rPr>
          <w:rFonts w:ascii="Times New Roman" w:eastAsia="Times New Roman" w:hAnsi="Times New Roman" w:cs="Times New Roman"/>
        </w:rPr>
        <w:t>формирование</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правильной</w:t>
      </w:r>
      <w:r w:rsidR="006B2063">
        <w:rPr>
          <w:rFonts w:ascii="Times New Roman" w:eastAsia="Times New Roman" w:hAnsi="Times New Roman" w:cs="Times New Roman"/>
        </w:rPr>
        <w:t> </w:t>
      </w:r>
      <w:r w:rsidRPr="00B51580">
        <w:rPr>
          <w:rFonts w:ascii="Times New Roman" w:eastAsia="Times New Roman" w:hAnsi="Times New Roman" w:cs="Times New Roman"/>
        </w:rPr>
        <w:t>осанки,</w:t>
      </w:r>
      <w:r w:rsidR="006B2063">
        <w:rPr>
          <w:rFonts w:ascii="Times New Roman" w:eastAsia="Times New Roman" w:hAnsi="Times New Roman" w:cs="Times New Roman"/>
        </w:rPr>
        <w:t> </w:t>
      </w:r>
      <w:r w:rsidRPr="00B51580">
        <w:rPr>
          <w:rFonts w:ascii="Times New Roman" w:eastAsia="Times New Roman" w:hAnsi="Times New Roman" w:cs="Times New Roman"/>
        </w:rPr>
        <w:t>профилактика</w:t>
      </w:r>
      <w:r w:rsidR="006B2063">
        <w:rPr>
          <w:rFonts w:ascii="Times New Roman" w:eastAsia="Times New Roman" w:hAnsi="Times New Roman" w:cs="Times New Roman"/>
        </w:rPr>
        <w:t> </w:t>
      </w:r>
      <w:r w:rsidRPr="00B51580">
        <w:rPr>
          <w:rFonts w:ascii="Times New Roman" w:eastAsia="Times New Roman" w:hAnsi="Times New Roman" w:cs="Times New Roman"/>
        </w:rPr>
        <w:t>плоскостопия.</w:t>
      </w:r>
    </w:p>
    <w:p w:rsidR="009357F0" w:rsidRPr="00B51580" w:rsidRDefault="009357F0" w:rsidP="009357F0">
      <w:pPr>
        <w:spacing w:after="0" w:line="240" w:lineRule="auto"/>
        <w:rPr>
          <w:rFonts w:ascii="Times New Roman" w:eastAsia="Times New Roman" w:hAnsi="Times New Roman" w:cs="Times New Roman"/>
          <w:b/>
        </w:rPr>
      </w:pPr>
      <w:r w:rsidRPr="00B51580">
        <w:rPr>
          <w:rFonts w:ascii="Times New Roman" w:eastAsia="Times New Roman" w:hAnsi="Times New Roman" w:cs="Times New Roman"/>
          <w:b/>
        </w:rPr>
        <w:t>Подготовительная</w:t>
      </w:r>
      <w:r w:rsidR="006B2063">
        <w:rPr>
          <w:rFonts w:ascii="Times New Roman" w:eastAsia="Times New Roman" w:hAnsi="Times New Roman" w:cs="Times New Roman"/>
          <w:b/>
        </w:rPr>
        <w:t> </w:t>
      </w:r>
      <w:r w:rsidRPr="00B51580">
        <w:rPr>
          <w:rFonts w:ascii="Times New Roman" w:eastAsia="Times New Roman" w:hAnsi="Times New Roman" w:cs="Times New Roman"/>
          <w:b/>
        </w:rPr>
        <w:t>часть</w:t>
      </w:r>
      <w:r w:rsidR="006B2063">
        <w:rPr>
          <w:rFonts w:ascii="Times New Roman" w:eastAsia="Times New Roman" w:hAnsi="Times New Roman" w:cs="Times New Roman"/>
          <w:b/>
        </w:rPr>
        <w:t> </w:t>
      </w:r>
      <w:r w:rsidRPr="00B51580">
        <w:rPr>
          <w:rFonts w:ascii="Times New Roman" w:eastAsia="Times New Roman" w:hAnsi="Times New Roman" w:cs="Times New Roman"/>
          <w:b/>
        </w:rPr>
        <w:t>занятия.</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Принять</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правильную</w:t>
      </w:r>
      <w:r w:rsidR="006B2063">
        <w:rPr>
          <w:rFonts w:ascii="Times New Roman" w:eastAsia="Times New Roman" w:hAnsi="Times New Roman" w:cs="Times New Roman"/>
        </w:rPr>
        <w:t> </w:t>
      </w:r>
      <w:r w:rsidRPr="00B51580">
        <w:rPr>
          <w:rFonts w:ascii="Times New Roman" w:eastAsia="Times New Roman" w:hAnsi="Times New Roman" w:cs="Times New Roman"/>
        </w:rPr>
        <w:t>осанку</w:t>
      </w:r>
      <w:r w:rsidR="006B2063">
        <w:rPr>
          <w:rFonts w:ascii="Times New Roman" w:eastAsia="Times New Roman" w:hAnsi="Times New Roman" w:cs="Times New Roman"/>
        </w:rPr>
        <w:t> </w:t>
      </w:r>
      <w:r w:rsidRPr="00B51580">
        <w:rPr>
          <w:rFonts w:ascii="Times New Roman" w:eastAsia="Times New Roman" w:hAnsi="Times New Roman" w:cs="Times New Roman"/>
        </w:rPr>
        <w:t>стоя</w:t>
      </w:r>
      <w:r w:rsidR="006B2063">
        <w:rPr>
          <w:rFonts w:ascii="Times New Roman" w:eastAsia="Times New Roman" w:hAnsi="Times New Roman" w:cs="Times New Roman"/>
        </w:rPr>
        <w:t> </w:t>
      </w:r>
      <w:r w:rsidRPr="00B51580">
        <w:rPr>
          <w:rFonts w:ascii="Times New Roman" w:eastAsia="Times New Roman" w:hAnsi="Times New Roman" w:cs="Times New Roman"/>
        </w:rPr>
        <w:t>у</w:t>
      </w:r>
      <w:r w:rsidR="006B2063">
        <w:rPr>
          <w:rFonts w:ascii="Times New Roman" w:eastAsia="Times New Roman" w:hAnsi="Times New Roman" w:cs="Times New Roman"/>
        </w:rPr>
        <w:t> </w:t>
      </w:r>
      <w:r w:rsidRPr="00B51580">
        <w:rPr>
          <w:rFonts w:ascii="Times New Roman" w:eastAsia="Times New Roman" w:hAnsi="Times New Roman" w:cs="Times New Roman"/>
        </w:rPr>
        <w:t>стены:</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открытыми</w:t>
      </w:r>
      <w:r w:rsidR="006B2063">
        <w:rPr>
          <w:rFonts w:ascii="Times New Roman" w:eastAsia="Times New Roman" w:hAnsi="Times New Roman" w:cs="Times New Roman"/>
        </w:rPr>
        <w:t> </w:t>
      </w:r>
      <w:r w:rsidRPr="00B51580">
        <w:rPr>
          <w:rFonts w:ascii="Times New Roman" w:eastAsia="Times New Roman" w:hAnsi="Times New Roman" w:cs="Times New Roman"/>
        </w:rPr>
        <w:t>глазами;</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постоять</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запомнить</w:t>
      </w:r>
      <w:r w:rsidR="006B2063">
        <w:rPr>
          <w:rFonts w:ascii="Times New Roman" w:eastAsia="Times New Roman" w:hAnsi="Times New Roman" w:cs="Times New Roman"/>
        </w:rPr>
        <w:t> </w:t>
      </w:r>
      <w:r w:rsidRPr="00B51580">
        <w:rPr>
          <w:rFonts w:ascii="Times New Roman" w:eastAsia="Times New Roman" w:hAnsi="Times New Roman" w:cs="Times New Roman"/>
        </w:rPr>
        <w:t>свои</w:t>
      </w:r>
      <w:r w:rsidR="006B2063">
        <w:rPr>
          <w:rFonts w:ascii="Times New Roman" w:eastAsia="Times New Roman" w:hAnsi="Times New Roman" w:cs="Times New Roman"/>
        </w:rPr>
        <w:t> </w:t>
      </w:r>
      <w:r w:rsidRPr="00B51580">
        <w:rPr>
          <w:rFonts w:ascii="Times New Roman" w:eastAsia="Times New Roman" w:hAnsi="Times New Roman" w:cs="Times New Roman"/>
        </w:rPr>
        <w:t>ощущения</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закрытыми</w:t>
      </w:r>
      <w:r w:rsidR="006B2063">
        <w:rPr>
          <w:rFonts w:ascii="Times New Roman" w:eastAsia="Times New Roman" w:hAnsi="Times New Roman" w:cs="Times New Roman"/>
        </w:rPr>
        <w:t> </w:t>
      </w:r>
      <w:r w:rsidRPr="00B51580">
        <w:rPr>
          <w:rFonts w:ascii="Times New Roman" w:eastAsia="Times New Roman" w:hAnsi="Times New Roman" w:cs="Times New Roman"/>
        </w:rPr>
        <w:t>глазами</w:t>
      </w:r>
      <w:r w:rsidR="006B2063">
        <w:rPr>
          <w:rFonts w:ascii="Times New Roman" w:eastAsia="Times New Roman" w:hAnsi="Times New Roman" w:cs="Times New Roman"/>
        </w:rPr>
        <w:t> </w:t>
      </w:r>
      <w:r w:rsidRPr="00B51580">
        <w:rPr>
          <w:rFonts w:ascii="Times New Roman" w:eastAsia="Times New Roman" w:hAnsi="Times New Roman" w:cs="Times New Roman"/>
        </w:rPr>
        <w:t>(1</w:t>
      </w:r>
      <w:r w:rsidR="006B2063">
        <w:rPr>
          <w:rFonts w:ascii="Times New Roman" w:eastAsia="Times New Roman" w:hAnsi="Times New Roman" w:cs="Times New Roman"/>
        </w:rPr>
        <w:t> </w:t>
      </w:r>
      <w:r w:rsidRPr="00B51580">
        <w:rPr>
          <w:rFonts w:ascii="Times New Roman" w:eastAsia="Times New Roman" w:hAnsi="Times New Roman" w:cs="Times New Roman"/>
        </w:rPr>
        <w:t>мин).</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принять</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правильную</w:t>
      </w:r>
      <w:r w:rsidR="006B2063">
        <w:rPr>
          <w:rFonts w:ascii="Times New Roman" w:eastAsia="Times New Roman" w:hAnsi="Times New Roman" w:cs="Times New Roman"/>
        </w:rPr>
        <w:t> </w:t>
      </w:r>
      <w:r w:rsidRPr="00B51580">
        <w:rPr>
          <w:rFonts w:ascii="Times New Roman" w:eastAsia="Times New Roman" w:hAnsi="Times New Roman" w:cs="Times New Roman"/>
        </w:rPr>
        <w:t>осанку,</w:t>
      </w:r>
      <w:r w:rsidR="006B2063">
        <w:rPr>
          <w:rFonts w:ascii="Times New Roman" w:eastAsia="Times New Roman" w:hAnsi="Times New Roman" w:cs="Times New Roman"/>
        </w:rPr>
        <w:t> </w:t>
      </w:r>
      <w:r w:rsidRPr="00B51580">
        <w:rPr>
          <w:rFonts w:ascii="Times New Roman" w:eastAsia="Times New Roman" w:hAnsi="Times New Roman" w:cs="Times New Roman"/>
        </w:rPr>
        <w:t>отойти</w:t>
      </w:r>
      <w:r w:rsidR="006B2063">
        <w:rPr>
          <w:rFonts w:ascii="Times New Roman" w:eastAsia="Times New Roman" w:hAnsi="Times New Roman" w:cs="Times New Roman"/>
        </w:rPr>
        <w:t> </w:t>
      </w:r>
      <w:r w:rsidRPr="00B51580">
        <w:rPr>
          <w:rFonts w:ascii="Times New Roman" w:eastAsia="Times New Roman" w:hAnsi="Times New Roman" w:cs="Times New Roman"/>
        </w:rPr>
        <w:t>от</w:t>
      </w:r>
      <w:r w:rsidR="006B2063">
        <w:rPr>
          <w:rFonts w:ascii="Times New Roman" w:eastAsia="Times New Roman" w:hAnsi="Times New Roman" w:cs="Times New Roman"/>
        </w:rPr>
        <w:t> </w:t>
      </w:r>
      <w:r w:rsidRPr="00B51580">
        <w:rPr>
          <w:rFonts w:ascii="Times New Roman" w:eastAsia="Times New Roman" w:hAnsi="Times New Roman" w:cs="Times New Roman"/>
        </w:rPr>
        <w:t>стены</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1-2</w:t>
      </w:r>
      <w:r w:rsidR="006B2063">
        <w:rPr>
          <w:rFonts w:ascii="Times New Roman" w:eastAsia="Times New Roman" w:hAnsi="Times New Roman" w:cs="Times New Roman"/>
        </w:rPr>
        <w:t> </w:t>
      </w:r>
      <w:r w:rsidRPr="00B51580">
        <w:rPr>
          <w:rFonts w:ascii="Times New Roman" w:eastAsia="Times New Roman" w:hAnsi="Times New Roman" w:cs="Times New Roman"/>
        </w:rPr>
        <w:t>шага,</w:t>
      </w:r>
      <w:r w:rsidR="006B2063">
        <w:rPr>
          <w:rFonts w:ascii="Times New Roman" w:eastAsia="Times New Roman" w:hAnsi="Times New Roman" w:cs="Times New Roman"/>
        </w:rPr>
        <w:t> </w:t>
      </w:r>
      <w:r w:rsidRPr="00B51580">
        <w:rPr>
          <w:rFonts w:ascii="Times New Roman" w:eastAsia="Times New Roman" w:hAnsi="Times New Roman" w:cs="Times New Roman"/>
        </w:rPr>
        <w:t>сохраняя</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положение;</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приседание</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носках</w:t>
      </w:r>
      <w:r w:rsidR="006B2063">
        <w:rPr>
          <w:rFonts w:ascii="Times New Roman" w:eastAsia="Times New Roman" w:hAnsi="Times New Roman" w:cs="Times New Roman"/>
        </w:rPr>
        <w:t> </w:t>
      </w:r>
      <w:r w:rsidRPr="00B51580">
        <w:rPr>
          <w:rFonts w:ascii="Times New Roman" w:eastAsia="Times New Roman" w:hAnsi="Times New Roman" w:cs="Times New Roman"/>
        </w:rPr>
        <w:t>8</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12</w:t>
      </w:r>
      <w:r w:rsidR="006B2063">
        <w:rPr>
          <w:rFonts w:ascii="Times New Roman" w:eastAsia="Times New Roman" w:hAnsi="Times New Roman" w:cs="Times New Roman"/>
        </w:rPr>
        <w:t> </w:t>
      </w:r>
      <w:r w:rsidRPr="00B51580">
        <w:rPr>
          <w:rFonts w:ascii="Times New Roman" w:eastAsia="Times New Roman" w:hAnsi="Times New Roman" w:cs="Times New Roman"/>
        </w:rPr>
        <w:t>раз,</w:t>
      </w:r>
      <w:r w:rsidR="006B2063">
        <w:rPr>
          <w:rFonts w:ascii="Times New Roman" w:eastAsia="Times New Roman" w:hAnsi="Times New Roman" w:cs="Times New Roman"/>
        </w:rPr>
        <w:t> </w:t>
      </w: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носках</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полуприседе,</w:t>
      </w:r>
      <w:r w:rsidR="006B2063">
        <w:rPr>
          <w:rFonts w:ascii="Times New Roman" w:eastAsia="Times New Roman" w:hAnsi="Times New Roman" w:cs="Times New Roman"/>
        </w:rPr>
        <w:t> </w:t>
      </w:r>
      <w:r w:rsidRPr="00B51580">
        <w:rPr>
          <w:rFonts w:ascii="Times New Roman" w:eastAsia="Times New Roman" w:hAnsi="Times New Roman" w:cs="Times New Roman"/>
        </w:rPr>
        <w:t>сохраняя</w:t>
      </w:r>
      <w:r w:rsidR="006B2063">
        <w:rPr>
          <w:rFonts w:ascii="Times New Roman" w:eastAsia="Times New Roman" w:hAnsi="Times New Roman" w:cs="Times New Roman"/>
        </w:rPr>
        <w:t> </w:t>
      </w:r>
      <w:r w:rsidRPr="00B51580">
        <w:rPr>
          <w:rFonts w:ascii="Times New Roman" w:eastAsia="Times New Roman" w:hAnsi="Times New Roman" w:cs="Times New Roman"/>
        </w:rPr>
        <w:t>осанку.</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пятках,</w:t>
      </w:r>
      <w:r w:rsidR="006B2063">
        <w:rPr>
          <w:rFonts w:ascii="Times New Roman" w:eastAsia="Times New Roman" w:hAnsi="Times New Roman" w:cs="Times New Roman"/>
        </w:rPr>
        <w:t> </w:t>
      </w:r>
      <w:r w:rsidRPr="00B51580">
        <w:rPr>
          <w:rFonts w:ascii="Times New Roman" w:eastAsia="Times New Roman" w:hAnsi="Times New Roman" w:cs="Times New Roman"/>
        </w:rPr>
        <w:t>переступая</w:t>
      </w:r>
      <w:r w:rsidR="006B2063">
        <w:rPr>
          <w:rFonts w:ascii="Times New Roman" w:eastAsia="Times New Roman" w:hAnsi="Times New Roman" w:cs="Times New Roman"/>
        </w:rPr>
        <w:t> </w:t>
      </w:r>
      <w:r w:rsidRPr="00B51580">
        <w:rPr>
          <w:rFonts w:ascii="Times New Roman" w:eastAsia="Times New Roman" w:hAnsi="Times New Roman" w:cs="Times New Roman"/>
        </w:rPr>
        <w:t>через</w:t>
      </w:r>
      <w:r w:rsidR="006B2063">
        <w:rPr>
          <w:rFonts w:ascii="Times New Roman" w:eastAsia="Times New Roman" w:hAnsi="Times New Roman" w:cs="Times New Roman"/>
        </w:rPr>
        <w:t> </w:t>
      </w:r>
      <w:r w:rsidRPr="00B51580">
        <w:rPr>
          <w:rFonts w:ascii="Times New Roman" w:eastAsia="Times New Roman" w:hAnsi="Times New Roman" w:cs="Times New Roman"/>
        </w:rPr>
        <w:t>кубики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полу</w:t>
      </w:r>
      <w:r w:rsidR="006B2063">
        <w:rPr>
          <w:rFonts w:ascii="Times New Roman" w:eastAsia="Times New Roman" w:hAnsi="Times New Roman" w:cs="Times New Roman"/>
        </w:rPr>
        <w:t> </w:t>
      </w:r>
      <w:r w:rsidRPr="00B51580">
        <w:rPr>
          <w:rFonts w:ascii="Times New Roman" w:eastAsia="Times New Roman" w:hAnsi="Times New Roman" w:cs="Times New Roman"/>
        </w:rPr>
        <w:t>(0,5</w:t>
      </w:r>
      <w:r w:rsidR="006B2063">
        <w:rPr>
          <w:rFonts w:ascii="Times New Roman" w:eastAsia="Times New Roman" w:hAnsi="Times New Roman" w:cs="Times New Roman"/>
        </w:rPr>
        <w:t> </w:t>
      </w:r>
      <w:r w:rsidRPr="00B51580">
        <w:rPr>
          <w:rFonts w:ascii="Times New Roman" w:eastAsia="Times New Roman" w:hAnsi="Times New Roman" w:cs="Times New Roman"/>
        </w:rPr>
        <w:t>мин).</w:t>
      </w:r>
      <w:r w:rsidR="006B2063">
        <w:rPr>
          <w:rFonts w:ascii="Times New Roman" w:eastAsia="Times New Roman" w:hAnsi="Times New Roman" w:cs="Times New Roman"/>
        </w:rPr>
        <w:t> </w:t>
      </w:r>
      <w:r w:rsidRPr="00B51580">
        <w:rPr>
          <w:rFonts w:ascii="Times New Roman" w:eastAsia="Times New Roman" w:hAnsi="Times New Roman" w:cs="Times New Roman"/>
        </w:rPr>
        <w:t>Лёгкий</w:t>
      </w:r>
      <w:r w:rsidR="006B2063">
        <w:rPr>
          <w:rFonts w:ascii="Times New Roman" w:eastAsia="Times New Roman" w:hAnsi="Times New Roman" w:cs="Times New Roman"/>
        </w:rPr>
        <w:t> </w:t>
      </w:r>
      <w:r w:rsidRPr="00B51580">
        <w:rPr>
          <w:rFonts w:ascii="Times New Roman" w:eastAsia="Times New Roman" w:hAnsi="Times New Roman" w:cs="Times New Roman"/>
        </w:rPr>
        <w:t>бег</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носочках</w:t>
      </w:r>
      <w:r w:rsidR="006B2063">
        <w:rPr>
          <w:rFonts w:ascii="Times New Roman" w:eastAsia="Times New Roman" w:hAnsi="Times New Roman" w:cs="Times New Roman"/>
        </w:rPr>
        <w:t> </w:t>
      </w:r>
      <w:r w:rsidRPr="00B51580">
        <w:rPr>
          <w:rFonts w:ascii="Times New Roman" w:eastAsia="Times New Roman" w:hAnsi="Times New Roman" w:cs="Times New Roman"/>
        </w:rPr>
        <w:t>(0,5</w:t>
      </w:r>
      <w:r w:rsidR="006B2063">
        <w:rPr>
          <w:rFonts w:ascii="Times New Roman" w:eastAsia="Times New Roman" w:hAnsi="Times New Roman" w:cs="Times New Roman"/>
        </w:rPr>
        <w:t> </w:t>
      </w:r>
      <w:r w:rsidRPr="00B51580">
        <w:rPr>
          <w:rFonts w:ascii="Times New Roman" w:eastAsia="Times New Roman" w:hAnsi="Times New Roman" w:cs="Times New Roman"/>
        </w:rPr>
        <w:t>мин).</w:t>
      </w:r>
      <w:r w:rsidR="006B2063">
        <w:rPr>
          <w:rFonts w:ascii="Times New Roman" w:eastAsia="Times New Roman" w:hAnsi="Times New Roman" w:cs="Times New Roman"/>
        </w:rPr>
        <w:t> </w:t>
      </w: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гимнастической</w:t>
      </w:r>
      <w:r w:rsidR="006B2063">
        <w:rPr>
          <w:rFonts w:ascii="Times New Roman" w:eastAsia="Times New Roman" w:hAnsi="Times New Roman" w:cs="Times New Roman"/>
        </w:rPr>
        <w:t> </w:t>
      </w:r>
      <w:r w:rsidRPr="00B51580">
        <w:rPr>
          <w:rFonts w:ascii="Times New Roman" w:eastAsia="Times New Roman" w:hAnsi="Times New Roman" w:cs="Times New Roman"/>
        </w:rPr>
        <w:t>палке</w:t>
      </w:r>
      <w:r w:rsidR="006B2063">
        <w:rPr>
          <w:rFonts w:ascii="Times New Roman" w:eastAsia="Times New Roman" w:hAnsi="Times New Roman" w:cs="Times New Roman"/>
        </w:rPr>
        <w:t> </w:t>
      </w:r>
      <w:r w:rsidRPr="00B51580">
        <w:rPr>
          <w:rFonts w:ascii="Times New Roman" w:eastAsia="Times New Roman" w:hAnsi="Times New Roman" w:cs="Times New Roman"/>
        </w:rPr>
        <w:t>вдоль</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поперёк,</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сторону.</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Общеразвивающие</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упражнения.</w:t>
      </w:r>
    </w:p>
    <w:p w:rsidR="009357F0" w:rsidRPr="00B51580" w:rsidRDefault="009357F0" w:rsidP="00226BBD">
      <w:pPr>
        <w:numPr>
          <w:ilvl w:val="0"/>
          <w:numId w:val="14"/>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сидя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скамейке.</w:t>
      </w:r>
      <w:r w:rsidR="006B2063">
        <w:rPr>
          <w:rFonts w:ascii="Times New Roman" w:eastAsia="Times New Roman" w:hAnsi="Times New Roman" w:cs="Times New Roman"/>
        </w:rPr>
        <w:t> </w:t>
      </w:r>
      <w:r w:rsidRPr="00B51580">
        <w:rPr>
          <w:rFonts w:ascii="Times New Roman" w:eastAsia="Times New Roman" w:hAnsi="Times New Roman" w:cs="Times New Roman"/>
        </w:rPr>
        <w:t>Катание</w:t>
      </w:r>
      <w:r w:rsidR="006B2063">
        <w:rPr>
          <w:rFonts w:ascii="Times New Roman" w:eastAsia="Times New Roman" w:hAnsi="Times New Roman" w:cs="Times New Roman"/>
        </w:rPr>
        <w:t> </w:t>
      </w:r>
      <w:r w:rsidRPr="00B51580">
        <w:rPr>
          <w:rFonts w:ascii="Times New Roman" w:eastAsia="Times New Roman" w:hAnsi="Times New Roman" w:cs="Times New Roman"/>
        </w:rPr>
        <w:t>ногой</w:t>
      </w:r>
      <w:r w:rsidR="006B2063">
        <w:rPr>
          <w:rFonts w:ascii="Times New Roman" w:eastAsia="Times New Roman" w:hAnsi="Times New Roman" w:cs="Times New Roman"/>
        </w:rPr>
        <w:t> </w:t>
      </w:r>
      <w:r w:rsidRPr="00B51580">
        <w:rPr>
          <w:rFonts w:ascii="Times New Roman" w:eastAsia="Times New Roman" w:hAnsi="Times New Roman" w:cs="Times New Roman"/>
        </w:rPr>
        <w:t>маленького</w:t>
      </w:r>
      <w:r w:rsidR="006B2063">
        <w:rPr>
          <w:rFonts w:ascii="Times New Roman" w:eastAsia="Times New Roman" w:hAnsi="Times New Roman" w:cs="Times New Roman"/>
        </w:rPr>
        <w:t> </w:t>
      </w:r>
      <w:r w:rsidRPr="00B51580">
        <w:rPr>
          <w:rFonts w:ascii="Times New Roman" w:eastAsia="Times New Roman" w:hAnsi="Times New Roman" w:cs="Times New Roman"/>
        </w:rPr>
        <w:t>мяча</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10–15</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каждой</w:t>
      </w:r>
      <w:r w:rsidR="006B2063">
        <w:rPr>
          <w:rFonts w:ascii="Times New Roman" w:eastAsia="Times New Roman" w:hAnsi="Times New Roman" w:cs="Times New Roman"/>
        </w:rPr>
        <w:t> </w:t>
      </w:r>
      <w:r w:rsidRPr="00B51580">
        <w:rPr>
          <w:rFonts w:ascii="Times New Roman" w:eastAsia="Times New Roman" w:hAnsi="Times New Roman" w:cs="Times New Roman"/>
        </w:rPr>
        <w:t>ногой).</w:t>
      </w:r>
    </w:p>
    <w:p w:rsidR="009357F0" w:rsidRPr="00B51580" w:rsidRDefault="009357F0" w:rsidP="00226BBD">
      <w:pPr>
        <w:numPr>
          <w:ilvl w:val="0"/>
          <w:numId w:val="14"/>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сидя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скамейке.</w:t>
      </w:r>
      <w:r w:rsidR="006B2063">
        <w:rPr>
          <w:rFonts w:ascii="Times New Roman" w:eastAsia="Times New Roman" w:hAnsi="Times New Roman" w:cs="Times New Roman"/>
        </w:rPr>
        <w:t> </w:t>
      </w:r>
      <w:r w:rsidRPr="00B51580">
        <w:rPr>
          <w:rFonts w:ascii="Times New Roman" w:eastAsia="Times New Roman" w:hAnsi="Times New Roman" w:cs="Times New Roman"/>
        </w:rPr>
        <w:t>Подтягивание</w:t>
      </w:r>
      <w:r w:rsidR="006B2063">
        <w:rPr>
          <w:rFonts w:ascii="Times New Roman" w:eastAsia="Times New Roman" w:hAnsi="Times New Roman" w:cs="Times New Roman"/>
        </w:rPr>
        <w:t> </w:t>
      </w:r>
      <w:r w:rsidRPr="00B51580">
        <w:rPr>
          <w:rFonts w:ascii="Times New Roman" w:eastAsia="Times New Roman" w:hAnsi="Times New Roman" w:cs="Times New Roman"/>
        </w:rPr>
        <w:t>пальцами</w:t>
      </w:r>
      <w:r w:rsidR="006B2063">
        <w:rPr>
          <w:rFonts w:ascii="Times New Roman" w:eastAsia="Times New Roman" w:hAnsi="Times New Roman" w:cs="Times New Roman"/>
        </w:rPr>
        <w:t> </w:t>
      </w:r>
      <w:r w:rsidRPr="00B51580">
        <w:rPr>
          <w:rFonts w:ascii="Times New Roman" w:eastAsia="Times New Roman" w:hAnsi="Times New Roman" w:cs="Times New Roman"/>
        </w:rPr>
        <w:t>ног</w:t>
      </w:r>
      <w:r w:rsidR="006B2063">
        <w:rPr>
          <w:rFonts w:ascii="Times New Roman" w:eastAsia="Times New Roman" w:hAnsi="Times New Roman" w:cs="Times New Roman"/>
        </w:rPr>
        <w:t> </w:t>
      </w:r>
      <w:r w:rsidRPr="00B51580">
        <w:rPr>
          <w:rFonts w:ascii="Times New Roman" w:eastAsia="Times New Roman" w:hAnsi="Times New Roman" w:cs="Times New Roman"/>
        </w:rPr>
        <w:t>дорожки</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грузом</w:t>
      </w:r>
      <w:r w:rsidR="006B2063">
        <w:rPr>
          <w:rFonts w:ascii="Times New Roman" w:eastAsia="Times New Roman" w:hAnsi="Times New Roman" w:cs="Times New Roman"/>
        </w:rPr>
        <w:t> </w:t>
      </w:r>
      <w:r w:rsidRPr="00B51580">
        <w:rPr>
          <w:rFonts w:ascii="Times New Roman" w:eastAsia="Times New Roman" w:hAnsi="Times New Roman" w:cs="Times New Roman"/>
        </w:rPr>
        <w:t>весом</w:t>
      </w:r>
      <w:r w:rsidR="006B2063">
        <w:rPr>
          <w:rFonts w:ascii="Times New Roman" w:eastAsia="Times New Roman" w:hAnsi="Times New Roman" w:cs="Times New Roman"/>
        </w:rPr>
        <w:t> </w:t>
      </w:r>
      <w:r w:rsidRPr="00B51580">
        <w:rPr>
          <w:rFonts w:ascii="Times New Roman" w:eastAsia="Times New Roman" w:hAnsi="Times New Roman" w:cs="Times New Roman"/>
        </w:rPr>
        <w:t>500</w:t>
      </w:r>
      <w:r w:rsidR="006B2063">
        <w:rPr>
          <w:rFonts w:ascii="Times New Roman" w:eastAsia="Times New Roman" w:hAnsi="Times New Roman" w:cs="Times New Roman"/>
        </w:rPr>
        <w:t> </w:t>
      </w:r>
      <w:r w:rsidRPr="00B51580">
        <w:rPr>
          <w:rFonts w:ascii="Times New Roman" w:eastAsia="Times New Roman" w:hAnsi="Times New Roman" w:cs="Times New Roman"/>
        </w:rPr>
        <w:t>г</w:t>
      </w:r>
      <w:r w:rsidR="006B2063">
        <w:rPr>
          <w:rFonts w:ascii="Times New Roman" w:eastAsia="Times New Roman" w:hAnsi="Times New Roman" w:cs="Times New Roman"/>
        </w:rPr>
        <w:t> </w:t>
      </w:r>
      <w:r w:rsidRPr="00B51580">
        <w:rPr>
          <w:rFonts w:ascii="Times New Roman" w:eastAsia="Times New Roman" w:hAnsi="Times New Roman" w:cs="Times New Roman"/>
        </w:rPr>
        <w:t>(до</w:t>
      </w:r>
      <w:r w:rsidR="006B2063">
        <w:rPr>
          <w:rFonts w:ascii="Times New Roman" w:eastAsia="Times New Roman" w:hAnsi="Times New Roman" w:cs="Times New Roman"/>
        </w:rPr>
        <w:t> </w:t>
      </w:r>
      <w:r w:rsidRPr="00B51580">
        <w:rPr>
          <w:rFonts w:ascii="Times New Roman" w:eastAsia="Times New Roman" w:hAnsi="Times New Roman" w:cs="Times New Roman"/>
        </w:rPr>
        <w:t>2</w:t>
      </w:r>
      <w:r w:rsidR="006B2063">
        <w:rPr>
          <w:rFonts w:ascii="Times New Roman" w:eastAsia="Times New Roman" w:hAnsi="Times New Roman" w:cs="Times New Roman"/>
        </w:rPr>
        <w:t> </w:t>
      </w:r>
      <w:r w:rsidRPr="00B51580">
        <w:rPr>
          <w:rFonts w:ascii="Times New Roman" w:eastAsia="Times New Roman" w:hAnsi="Times New Roman" w:cs="Times New Roman"/>
        </w:rPr>
        <w:t>раз).</w:t>
      </w:r>
    </w:p>
    <w:p w:rsidR="009357F0" w:rsidRPr="00B51580" w:rsidRDefault="009357F0" w:rsidP="00226BBD">
      <w:pPr>
        <w:numPr>
          <w:ilvl w:val="0"/>
          <w:numId w:val="14"/>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сидя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скамейке.</w:t>
      </w:r>
      <w:r w:rsidR="006B2063">
        <w:rPr>
          <w:rFonts w:ascii="Times New Roman" w:eastAsia="Times New Roman" w:hAnsi="Times New Roman" w:cs="Times New Roman"/>
        </w:rPr>
        <w:t> </w:t>
      </w:r>
      <w:r w:rsidRPr="00B51580">
        <w:rPr>
          <w:rFonts w:ascii="Times New Roman" w:eastAsia="Times New Roman" w:hAnsi="Times New Roman" w:cs="Times New Roman"/>
        </w:rPr>
        <w:t>Захватывание</w:t>
      </w:r>
      <w:r w:rsidR="006B2063">
        <w:rPr>
          <w:rFonts w:ascii="Times New Roman" w:eastAsia="Times New Roman" w:hAnsi="Times New Roman" w:cs="Times New Roman"/>
        </w:rPr>
        <w:t> </w:t>
      </w:r>
      <w:r w:rsidRPr="00B51580">
        <w:rPr>
          <w:rFonts w:ascii="Times New Roman" w:eastAsia="Times New Roman" w:hAnsi="Times New Roman" w:cs="Times New Roman"/>
        </w:rPr>
        <w:t>мяча</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других</w:t>
      </w:r>
      <w:r w:rsidR="006B2063">
        <w:rPr>
          <w:rFonts w:ascii="Times New Roman" w:eastAsia="Times New Roman" w:hAnsi="Times New Roman" w:cs="Times New Roman"/>
        </w:rPr>
        <w:t> </w:t>
      </w:r>
      <w:r w:rsidRPr="00B51580">
        <w:rPr>
          <w:rFonts w:ascii="Times New Roman" w:eastAsia="Times New Roman" w:hAnsi="Times New Roman" w:cs="Times New Roman"/>
        </w:rPr>
        <w:t>предметов</w:t>
      </w:r>
      <w:r w:rsidR="006B2063">
        <w:rPr>
          <w:rFonts w:ascii="Times New Roman" w:eastAsia="Times New Roman" w:hAnsi="Times New Roman" w:cs="Times New Roman"/>
        </w:rPr>
        <w:t> </w:t>
      </w:r>
      <w:r w:rsidRPr="00B51580">
        <w:rPr>
          <w:rFonts w:ascii="Times New Roman" w:eastAsia="Times New Roman" w:hAnsi="Times New Roman" w:cs="Times New Roman"/>
        </w:rPr>
        <w:t>стопами</w:t>
      </w:r>
      <w:r w:rsidR="006B2063">
        <w:rPr>
          <w:rFonts w:ascii="Times New Roman" w:eastAsia="Times New Roman" w:hAnsi="Times New Roman" w:cs="Times New Roman"/>
        </w:rPr>
        <w:t> </w:t>
      </w:r>
      <w:r w:rsidRPr="00B51580">
        <w:rPr>
          <w:rFonts w:ascii="Times New Roman" w:eastAsia="Times New Roman" w:hAnsi="Times New Roman" w:cs="Times New Roman"/>
        </w:rPr>
        <w:t>ног</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бросание</w:t>
      </w:r>
      <w:r w:rsidR="006B2063">
        <w:rPr>
          <w:rFonts w:ascii="Times New Roman" w:eastAsia="Times New Roman" w:hAnsi="Times New Roman" w:cs="Times New Roman"/>
        </w:rPr>
        <w:t> </w:t>
      </w:r>
      <w:r w:rsidRPr="00B51580">
        <w:rPr>
          <w:rFonts w:ascii="Times New Roman" w:eastAsia="Times New Roman" w:hAnsi="Times New Roman" w:cs="Times New Roman"/>
        </w:rPr>
        <w:t>(8–10</w:t>
      </w:r>
      <w:r w:rsidR="006B2063">
        <w:rPr>
          <w:rFonts w:ascii="Times New Roman" w:eastAsia="Times New Roman" w:hAnsi="Times New Roman" w:cs="Times New Roman"/>
        </w:rPr>
        <w:t> </w:t>
      </w:r>
      <w:r w:rsidRPr="00B51580">
        <w:rPr>
          <w:rFonts w:ascii="Times New Roman" w:eastAsia="Times New Roman" w:hAnsi="Times New Roman" w:cs="Times New Roman"/>
        </w:rPr>
        <w:t>раз).</w:t>
      </w:r>
    </w:p>
    <w:p w:rsidR="009357F0" w:rsidRPr="00B51580" w:rsidRDefault="009357F0" w:rsidP="00226BBD">
      <w:pPr>
        <w:numPr>
          <w:ilvl w:val="0"/>
          <w:numId w:val="14"/>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сидя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скамейке.</w:t>
      </w:r>
      <w:r w:rsidR="006B2063">
        <w:rPr>
          <w:rFonts w:ascii="Times New Roman" w:eastAsia="Times New Roman" w:hAnsi="Times New Roman" w:cs="Times New Roman"/>
        </w:rPr>
        <w:t> </w:t>
      </w:r>
      <w:r w:rsidRPr="00B51580">
        <w:rPr>
          <w:rFonts w:ascii="Times New Roman" w:eastAsia="Times New Roman" w:hAnsi="Times New Roman" w:cs="Times New Roman"/>
        </w:rPr>
        <w:t>Захватывание</w:t>
      </w:r>
      <w:r w:rsidR="006B2063">
        <w:rPr>
          <w:rFonts w:ascii="Times New Roman" w:eastAsia="Times New Roman" w:hAnsi="Times New Roman" w:cs="Times New Roman"/>
        </w:rPr>
        <w:t> </w:t>
      </w:r>
      <w:r w:rsidRPr="00B51580">
        <w:rPr>
          <w:rFonts w:ascii="Times New Roman" w:eastAsia="Times New Roman" w:hAnsi="Times New Roman" w:cs="Times New Roman"/>
        </w:rPr>
        <w:t>пальцами</w:t>
      </w:r>
      <w:r w:rsidR="006B2063">
        <w:rPr>
          <w:rFonts w:ascii="Times New Roman" w:eastAsia="Times New Roman" w:hAnsi="Times New Roman" w:cs="Times New Roman"/>
        </w:rPr>
        <w:t> </w:t>
      </w:r>
      <w:r w:rsidRPr="00B51580">
        <w:rPr>
          <w:rFonts w:ascii="Times New Roman" w:eastAsia="Times New Roman" w:hAnsi="Times New Roman" w:cs="Times New Roman"/>
        </w:rPr>
        <w:t>ног</w:t>
      </w:r>
      <w:r w:rsidR="006B2063">
        <w:rPr>
          <w:rFonts w:ascii="Times New Roman" w:eastAsia="Times New Roman" w:hAnsi="Times New Roman" w:cs="Times New Roman"/>
        </w:rPr>
        <w:t> </w:t>
      </w:r>
      <w:r w:rsidRPr="00B51580">
        <w:rPr>
          <w:rFonts w:ascii="Times New Roman" w:eastAsia="Times New Roman" w:hAnsi="Times New Roman" w:cs="Times New Roman"/>
        </w:rPr>
        <w:t>карандашей</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перекладывание</w:t>
      </w:r>
      <w:r w:rsidR="006B2063">
        <w:rPr>
          <w:rFonts w:ascii="Times New Roman" w:eastAsia="Times New Roman" w:hAnsi="Times New Roman" w:cs="Times New Roman"/>
        </w:rPr>
        <w:t> </w:t>
      </w:r>
      <w:r w:rsidRPr="00B51580">
        <w:rPr>
          <w:rFonts w:ascii="Times New Roman" w:eastAsia="Times New Roman" w:hAnsi="Times New Roman" w:cs="Times New Roman"/>
        </w:rPr>
        <w:t>их</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места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место</w:t>
      </w:r>
      <w:r w:rsidR="006B2063">
        <w:rPr>
          <w:rFonts w:ascii="Times New Roman" w:eastAsia="Times New Roman" w:hAnsi="Times New Roman" w:cs="Times New Roman"/>
        </w:rPr>
        <w:t> </w:t>
      </w:r>
      <w:r w:rsidRPr="00B51580">
        <w:rPr>
          <w:rFonts w:ascii="Times New Roman" w:eastAsia="Times New Roman" w:hAnsi="Times New Roman" w:cs="Times New Roman"/>
        </w:rPr>
        <w:t>(30–40</w:t>
      </w:r>
      <w:r w:rsidR="006B2063">
        <w:rPr>
          <w:rFonts w:ascii="Times New Roman" w:eastAsia="Times New Roman" w:hAnsi="Times New Roman" w:cs="Times New Roman"/>
        </w:rPr>
        <w:t> </w:t>
      </w:r>
      <w:r w:rsidRPr="00B51580">
        <w:rPr>
          <w:rFonts w:ascii="Times New Roman" w:eastAsia="Times New Roman" w:hAnsi="Times New Roman" w:cs="Times New Roman"/>
        </w:rPr>
        <w:t>с).</w:t>
      </w:r>
    </w:p>
    <w:p w:rsidR="009357F0" w:rsidRPr="00B51580" w:rsidRDefault="009357F0" w:rsidP="00226BBD">
      <w:pPr>
        <w:numPr>
          <w:ilvl w:val="0"/>
          <w:numId w:val="14"/>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lastRenderedPageBreak/>
        <w:t>И.п.-</w:t>
      </w:r>
      <w:r w:rsidR="006B2063">
        <w:rPr>
          <w:rFonts w:ascii="Times New Roman" w:eastAsia="Times New Roman" w:hAnsi="Times New Roman" w:cs="Times New Roman"/>
        </w:rPr>
        <w:t> </w:t>
      </w:r>
      <w:r w:rsidRPr="00B51580">
        <w:rPr>
          <w:rFonts w:ascii="Times New Roman" w:eastAsia="Times New Roman" w:hAnsi="Times New Roman" w:cs="Times New Roman"/>
        </w:rPr>
        <w:t>стоя,</w:t>
      </w:r>
      <w:r w:rsidR="006B2063">
        <w:rPr>
          <w:rFonts w:ascii="Times New Roman" w:eastAsia="Times New Roman" w:hAnsi="Times New Roman" w:cs="Times New Roman"/>
        </w:rPr>
        <w:t> </w:t>
      </w:r>
      <w:r w:rsidRPr="00B51580">
        <w:rPr>
          <w:rFonts w:ascii="Times New Roman" w:eastAsia="Times New Roman" w:hAnsi="Times New Roman" w:cs="Times New Roman"/>
        </w:rPr>
        <w:t>палка</w:t>
      </w:r>
      <w:r w:rsidR="006B2063">
        <w:rPr>
          <w:rFonts w:ascii="Times New Roman" w:eastAsia="Times New Roman" w:hAnsi="Times New Roman" w:cs="Times New Roman"/>
        </w:rPr>
        <w:t> </w:t>
      </w:r>
      <w:r w:rsidRPr="00B51580">
        <w:rPr>
          <w:rFonts w:ascii="Times New Roman" w:eastAsia="Times New Roman" w:hAnsi="Times New Roman" w:cs="Times New Roman"/>
        </w:rPr>
        <w:t>внизу</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руках.</w:t>
      </w:r>
      <w:r w:rsidR="006B2063">
        <w:rPr>
          <w:rFonts w:ascii="Times New Roman" w:eastAsia="Times New Roman" w:hAnsi="Times New Roman" w:cs="Times New Roman"/>
        </w:rPr>
        <w:t> </w:t>
      </w:r>
      <w:r w:rsidRPr="00B51580">
        <w:rPr>
          <w:rFonts w:ascii="Times New Roman" w:eastAsia="Times New Roman" w:hAnsi="Times New Roman" w:cs="Times New Roman"/>
        </w:rPr>
        <w:t>Поднять</w:t>
      </w:r>
      <w:r w:rsidR="006B2063">
        <w:rPr>
          <w:rFonts w:ascii="Times New Roman" w:eastAsia="Times New Roman" w:hAnsi="Times New Roman" w:cs="Times New Roman"/>
        </w:rPr>
        <w:t> </w:t>
      </w:r>
      <w:r w:rsidRPr="00B51580">
        <w:rPr>
          <w:rFonts w:ascii="Times New Roman" w:eastAsia="Times New Roman" w:hAnsi="Times New Roman" w:cs="Times New Roman"/>
        </w:rPr>
        <w:t>палку</w:t>
      </w:r>
      <w:r w:rsidR="006B2063">
        <w:rPr>
          <w:rFonts w:ascii="Times New Roman" w:eastAsia="Times New Roman" w:hAnsi="Times New Roman" w:cs="Times New Roman"/>
        </w:rPr>
        <w:t> </w:t>
      </w:r>
      <w:r w:rsidRPr="00B51580">
        <w:rPr>
          <w:rFonts w:ascii="Times New Roman" w:eastAsia="Times New Roman" w:hAnsi="Times New Roman" w:cs="Times New Roman"/>
        </w:rPr>
        <w:t>прямыми</w:t>
      </w:r>
      <w:r w:rsidR="006B2063">
        <w:rPr>
          <w:rFonts w:ascii="Times New Roman" w:eastAsia="Times New Roman" w:hAnsi="Times New Roman" w:cs="Times New Roman"/>
        </w:rPr>
        <w:t> </w:t>
      </w:r>
      <w:r w:rsidRPr="00B51580">
        <w:rPr>
          <w:rFonts w:ascii="Times New Roman" w:eastAsia="Times New Roman" w:hAnsi="Times New Roman" w:cs="Times New Roman"/>
        </w:rPr>
        <w:t>руками</w:t>
      </w:r>
      <w:r w:rsidR="006B2063">
        <w:rPr>
          <w:rFonts w:ascii="Times New Roman" w:eastAsia="Times New Roman" w:hAnsi="Times New Roman" w:cs="Times New Roman"/>
        </w:rPr>
        <w:t> </w:t>
      </w:r>
      <w:r w:rsidRPr="00B51580">
        <w:rPr>
          <w:rFonts w:ascii="Times New Roman" w:eastAsia="Times New Roman" w:hAnsi="Times New Roman" w:cs="Times New Roman"/>
        </w:rPr>
        <w:t>вверх,</w:t>
      </w:r>
      <w:r w:rsidR="006B2063">
        <w:rPr>
          <w:rFonts w:ascii="Times New Roman" w:eastAsia="Times New Roman" w:hAnsi="Times New Roman" w:cs="Times New Roman"/>
        </w:rPr>
        <w:t> </w:t>
      </w:r>
      <w:r w:rsidRPr="00B51580">
        <w:rPr>
          <w:rFonts w:ascii="Times New Roman" w:eastAsia="Times New Roman" w:hAnsi="Times New Roman" w:cs="Times New Roman"/>
        </w:rPr>
        <w:t>выпрямляя</w:t>
      </w:r>
      <w:r w:rsidR="006B2063">
        <w:rPr>
          <w:rFonts w:ascii="Times New Roman" w:eastAsia="Times New Roman" w:hAnsi="Times New Roman" w:cs="Times New Roman"/>
        </w:rPr>
        <w:t> </w:t>
      </w:r>
      <w:r w:rsidRPr="00B51580">
        <w:rPr>
          <w:rFonts w:ascii="Times New Roman" w:eastAsia="Times New Roman" w:hAnsi="Times New Roman" w:cs="Times New Roman"/>
        </w:rPr>
        <w:t>спину;</w:t>
      </w:r>
      <w:r w:rsidR="006B2063">
        <w:rPr>
          <w:rFonts w:ascii="Times New Roman" w:eastAsia="Times New Roman" w:hAnsi="Times New Roman" w:cs="Times New Roman"/>
        </w:rPr>
        <w:t> </w:t>
      </w:r>
      <w:r w:rsidRPr="00B51580">
        <w:rPr>
          <w:rFonts w:ascii="Times New Roman" w:eastAsia="Times New Roman" w:hAnsi="Times New Roman" w:cs="Times New Roman"/>
        </w:rPr>
        <w:t>опустить</w:t>
      </w:r>
      <w:r w:rsidR="006B2063">
        <w:rPr>
          <w:rFonts w:ascii="Times New Roman" w:eastAsia="Times New Roman" w:hAnsi="Times New Roman" w:cs="Times New Roman"/>
        </w:rPr>
        <w:t> </w:t>
      </w:r>
      <w:r w:rsidRPr="00B51580">
        <w:rPr>
          <w:rFonts w:ascii="Times New Roman" w:eastAsia="Times New Roman" w:hAnsi="Times New Roman" w:cs="Times New Roman"/>
        </w:rPr>
        <w:t>палку</w:t>
      </w:r>
      <w:r w:rsidR="006B2063">
        <w:rPr>
          <w:rFonts w:ascii="Times New Roman" w:eastAsia="Times New Roman" w:hAnsi="Times New Roman" w:cs="Times New Roman"/>
        </w:rPr>
        <w:t> </w:t>
      </w:r>
      <w:r w:rsidRPr="00B51580">
        <w:rPr>
          <w:rFonts w:ascii="Times New Roman" w:eastAsia="Times New Roman" w:hAnsi="Times New Roman" w:cs="Times New Roman"/>
        </w:rPr>
        <w:t>вниз.</w:t>
      </w:r>
    </w:p>
    <w:p w:rsidR="009357F0" w:rsidRPr="00B51580" w:rsidRDefault="009357F0" w:rsidP="00226BBD">
      <w:pPr>
        <w:numPr>
          <w:ilvl w:val="0"/>
          <w:numId w:val="14"/>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Согнуть</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перед</w:t>
      </w:r>
      <w:r w:rsidR="006B2063">
        <w:rPr>
          <w:rFonts w:ascii="Times New Roman" w:eastAsia="Times New Roman" w:hAnsi="Times New Roman" w:cs="Times New Roman"/>
        </w:rPr>
        <w:t> </w:t>
      </w:r>
      <w:r w:rsidRPr="00B51580">
        <w:rPr>
          <w:rFonts w:ascii="Times New Roman" w:eastAsia="Times New Roman" w:hAnsi="Times New Roman" w:cs="Times New Roman"/>
        </w:rPr>
        <w:t>грудью,</w:t>
      </w:r>
      <w:r w:rsidR="006B2063">
        <w:rPr>
          <w:rFonts w:ascii="Times New Roman" w:eastAsia="Times New Roman" w:hAnsi="Times New Roman" w:cs="Times New Roman"/>
        </w:rPr>
        <w:t> </w:t>
      </w:r>
      <w:r w:rsidRPr="00B51580">
        <w:rPr>
          <w:rFonts w:ascii="Times New Roman" w:eastAsia="Times New Roman" w:hAnsi="Times New Roman" w:cs="Times New Roman"/>
        </w:rPr>
        <w:t>сжав</w:t>
      </w:r>
      <w:r w:rsidR="006B2063">
        <w:rPr>
          <w:rFonts w:ascii="Times New Roman" w:eastAsia="Times New Roman" w:hAnsi="Times New Roman" w:cs="Times New Roman"/>
        </w:rPr>
        <w:t> </w:t>
      </w:r>
      <w:r w:rsidRPr="00B51580">
        <w:rPr>
          <w:rFonts w:ascii="Times New Roman" w:eastAsia="Times New Roman" w:hAnsi="Times New Roman" w:cs="Times New Roman"/>
        </w:rPr>
        <w:t>пальцы</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кулак</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подняв</w:t>
      </w:r>
      <w:r w:rsidR="006B2063">
        <w:rPr>
          <w:rFonts w:ascii="Times New Roman" w:eastAsia="Times New Roman" w:hAnsi="Times New Roman" w:cs="Times New Roman"/>
        </w:rPr>
        <w:t> </w:t>
      </w:r>
      <w:r w:rsidRPr="00B51580">
        <w:rPr>
          <w:rFonts w:ascii="Times New Roman" w:eastAsia="Times New Roman" w:hAnsi="Times New Roman" w:cs="Times New Roman"/>
        </w:rPr>
        <w:t>локотки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стороны;</w:t>
      </w:r>
      <w:r w:rsidR="006B2063">
        <w:rPr>
          <w:rFonts w:ascii="Times New Roman" w:eastAsia="Times New Roman" w:hAnsi="Times New Roman" w:cs="Times New Roman"/>
        </w:rPr>
        <w:t> </w:t>
      </w:r>
      <w:r w:rsidRPr="00B51580">
        <w:rPr>
          <w:rFonts w:ascii="Times New Roman" w:eastAsia="Times New Roman" w:hAnsi="Times New Roman" w:cs="Times New Roman"/>
        </w:rPr>
        <w:t>имитируя</w:t>
      </w:r>
      <w:r w:rsidR="006B2063">
        <w:rPr>
          <w:rFonts w:ascii="Times New Roman" w:eastAsia="Times New Roman" w:hAnsi="Times New Roman" w:cs="Times New Roman"/>
        </w:rPr>
        <w:t> </w:t>
      </w:r>
      <w:r w:rsidRPr="00B51580">
        <w:rPr>
          <w:rFonts w:ascii="Times New Roman" w:eastAsia="Times New Roman" w:hAnsi="Times New Roman" w:cs="Times New Roman"/>
        </w:rPr>
        <w:t>растягивание</w:t>
      </w:r>
      <w:r w:rsidR="006B2063">
        <w:rPr>
          <w:rFonts w:ascii="Times New Roman" w:eastAsia="Times New Roman" w:hAnsi="Times New Roman" w:cs="Times New Roman"/>
        </w:rPr>
        <w:t> </w:t>
      </w:r>
      <w:r w:rsidRPr="00B51580">
        <w:rPr>
          <w:rFonts w:ascii="Times New Roman" w:eastAsia="Times New Roman" w:hAnsi="Times New Roman" w:cs="Times New Roman"/>
        </w:rPr>
        <w:t>пружины,</w:t>
      </w:r>
      <w:r w:rsidR="006B2063">
        <w:rPr>
          <w:rFonts w:ascii="Times New Roman" w:eastAsia="Times New Roman" w:hAnsi="Times New Roman" w:cs="Times New Roman"/>
        </w:rPr>
        <w:t> </w:t>
      </w:r>
      <w:r w:rsidRPr="00B51580">
        <w:rPr>
          <w:rFonts w:ascii="Times New Roman" w:eastAsia="Times New Roman" w:hAnsi="Times New Roman" w:cs="Times New Roman"/>
        </w:rPr>
        <w:t>энергично</w:t>
      </w:r>
      <w:r w:rsidR="006B2063">
        <w:rPr>
          <w:rFonts w:ascii="Times New Roman" w:eastAsia="Times New Roman" w:hAnsi="Times New Roman" w:cs="Times New Roman"/>
        </w:rPr>
        <w:t> </w:t>
      </w:r>
      <w:r w:rsidRPr="00B51580">
        <w:rPr>
          <w:rFonts w:ascii="Times New Roman" w:eastAsia="Times New Roman" w:hAnsi="Times New Roman" w:cs="Times New Roman"/>
        </w:rPr>
        <w:t>отводить</w:t>
      </w:r>
      <w:r w:rsidR="006B2063">
        <w:rPr>
          <w:rFonts w:ascii="Times New Roman" w:eastAsia="Times New Roman" w:hAnsi="Times New Roman" w:cs="Times New Roman"/>
        </w:rPr>
        <w:t> </w:t>
      </w:r>
      <w:r w:rsidRPr="00B51580">
        <w:rPr>
          <w:rFonts w:ascii="Times New Roman" w:eastAsia="Times New Roman" w:hAnsi="Times New Roman" w:cs="Times New Roman"/>
        </w:rPr>
        <w:t>плечи</w:t>
      </w:r>
      <w:r w:rsidR="006B2063">
        <w:rPr>
          <w:rFonts w:ascii="Times New Roman" w:eastAsia="Times New Roman" w:hAnsi="Times New Roman" w:cs="Times New Roman"/>
        </w:rPr>
        <w:t> </w:t>
      </w:r>
      <w:r w:rsidRPr="00B51580">
        <w:rPr>
          <w:rFonts w:ascii="Times New Roman" w:eastAsia="Times New Roman" w:hAnsi="Times New Roman" w:cs="Times New Roman"/>
        </w:rPr>
        <w:t>назад,</w:t>
      </w:r>
      <w:r w:rsidR="006B2063">
        <w:rPr>
          <w:rFonts w:ascii="Times New Roman" w:eastAsia="Times New Roman" w:hAnsi="Times New Roman" w:cs="Times New Roman"/>
        </w:rPr>
        <w:t> </w:t>
      </w:r>
      <w:r w:rsidRPr="00B51580">
        <w:rPr>
          <w:rFonts w:ascii="Times New Roman" w:eastAsia="Times New Roman" w:hAnsi="Times New Roman" w:cs="Times New Roman"/>
        </w:rPr>
        <w:t>сводя</w:t>
      </w:r>
      <w:r w:rsidR="006B2063">
        <w:rPr>
          <w:rFonts w:ascii="Times New Roman" w:eastAsia="Times New Roman" w:hAnsi="Times New Roman" w:cs="Times New Roman"/>
        </w:rPr>
        <w:t> </w:t>
      </w:r>
      <w:r w:rsidRPr="00B51580">
        <w:rPr>
          <w:rFonts w:ascii="Times New Roman" w:eastAsia="Times New Roman" w:hAnsi="Times New Roman" w:cs="Times New Roman"/>
        </w:rPr>
        <w:t>локотки.</w:t>
      </w:r>
    </w:p>
    <w:p w:rsidR="009357F0" w:rsidRPr="00B51580" w:rsidRDefault="009357F0" w:rsidP="00226BBD">
      <w:pPr>
        <w:numPr>
          <w:ilvl w:val="0"/>
          <w:numId w:val="14"/>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Согнуть</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прижимая</w:t>
      </w:r>
      <w:r w:rsidR="006B2063">
        <w:rPr>
          <w:rFonts w:ascii="Times New Roman" w:eastAsia="Times New Roman" w:hAnsi="Times New Roman" w:cs="Times New Roman"/>
        </w:rPr>
        <w:t> </w:t>
      </w:r>
      <w:r w:rsidRPr="00B51580">
        <w:rPr>
          <w:rFonts w:ascii="Times New Roman" w:eastAsia="Times New Roman" w:hAnsi="Times New Roman" w:cs="Times New Roman"/>
        </w:rPr>
        <w:t>локти</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туловищу,</w:t>
      </w:r>
      <w:r w:rsidR="006B2063">
        <w:rPr>
          <w:rFonts w:ascii="Times New Roman" w:eastAsia="Times New Roman" w:hAnsi="Times New Roman" w:cs="Times New Roman"/>
        </w:rPr>
        <w:t> </w:t>
      </w:r>
      <w:r w:rsidRPr="00B51580">
        <w:rPr>
          <w:rFonts w:ascii="Times New Roman" w:eastAsia="Times New Roman" w:hAnsi="Times New Roman" w:cs="Times New Roman"/>
        </w:rPr>
        <w:t>оттягивая</w:t>
      </w:r>
      <w:r w:rsidR="006B2063">
        <w:rPr>
          <w:rFonts w:ascii="Times New Roman" w:eastAsia="Times New Roman" w:hAnsi="Times New Roman" w:cs="Times New Roman"/>
        </w:rPr>
        <w:t> </w:t>
      </w:r>
      <w:r w:rsidRPr="00B51580">
        <w:rPr>
          <w:rFonts w:ascii="Times New Roman" w:eastAsia="Times New Roman" w:hAnsi="Times New Roman" w:cs="Times New Roman"/>
        </w:rPr>
        <w:t>плечи</w:t>
      </w:r>
      <w:r w:rsidR="006B2063">
        <w:rPr>
          <w:rFonts w:ascii="Times New Roman" w:eastAsia="Times New Roman" w:hAnsi="Times New Roman" w:cs="Times New Roman"/>
        </w:rPr>
        <w:t> </w:t>
      </w:r>
      <w:r w:rsidRPr="00B51580">
        <w:rPr>
          <w:rFonts w:ascii="Times New Roman" w:eastAsia="Times New Roman" w:hAnsi="Times New Roman" w:cs="Times New Roman"/>
        </w:rPr>
        <w:t>назад</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сводя</w:t>
      </w:r>
      <w:r w:rsidR="006B2063">
        <w:rPr>
          <w:rFonts w:ascii="Times New Roman" w:eastAsia="Times New Roman" w:hAnsi="Times New Roman" w:cs="Times New Roman"/>
        </w:rPr>
        <w:t> </w:t>
      </w:r>
      <w:r w:rsidRPr="00B51580">
        <w:rPr>
          <w:rFonts w:ascii="Times New Roman" w:eastAsia="Times New Roman" w:hAnsi="Times New Roman" w:cs="Times New Roman"/>
        </w:rPr>
        <w:t>лопатки;</w:t>
      </w:r>
      <w:r w:rsidR="006B2063">
        <w:rPr>
          <w:rFonts w:ascii="Times New Roman" w:eastAsia="Times New Roman" w:hAnsi="Times New Roman" w:cs="Times New Roman"/>
        </w:rPr>
        <w:t> </w:t>
      </w:r>
      <w:r w:rsidRPr="00B51580">
        <w:rPr>
          <w:rFonts w:ascii="Times New Roman" w:eastAsia="Times New Roman" w:hAnsi="Times New Roman" w:cs="Times New Roman"/>
        </w:rPr>
        <w:t>опустить</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вниз.</w:t>
      </w:r>
    </w:p>
    <w:p w:rsidR="009357F0" w:rsidRPr="00B51580" w:rsidRDefault="009357F0" w:rsidP="00226BBD">
      <w:pPr>
        <w:numPr>
          <w:ilvl w:val="0"/>
          <w:numId w:val="14"/>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Делать</w:t>
      </w:r>
      <w:r w:rsidR="006B2063">
        <w:rPr>
          <w:rFonts w:ascii="Times New Roman" w:eastAsia="Times New Roman" w:hAnsi="Times New Roman" w:cs="Times New Roman"/>
        </w:rPr>
        <w:t> </w:t>
      </w:r>
      <w:r w:rsidRPr="00B51580">
        <w:rPr>
          <w:rFonts w:ascii="Times New Roman" w:eastAsia="Times New Roman" w:hAnsi="Times New Roman" w:cs="Times New Roman"/>
        </w:rPr>
        <w:t>хлопки</w:t>
      </w:r>
      <w:r w:rsidR="006B2063">
        <w:rPr>
          <w:rFonts w:ascii="Times New Roman" w:eastAsia="Times New Roman" w:hAnsi="Times New Roman" w:cs="Times New Roman"/>
        </w:rPr>
        <w:t> </w:t>
      </w:r>
      <w:r w:rsidRPr="00B51580">
        <w:rPr>
          <w:rFonts w:ascii="Times New Roman" w:eastAsia="Times New Roman" w:hAnsi="Times New Roman" w:cs="Times New Roman"/>
        </w:rPr>
        <w:t>ладонями</w:t>
      </w:r>
      <w:r w:rsidR="006B2063">
        <w:rPr>
          <w:rFonts w:ascii="Times New Roman" w:eastAsia="Times New Roman" w:hAnsi="Times New Roman" w:cs="Times New Roman"/>
        </w:rPr>
        <w:t> </w:t>
      </w:r>
      <w:r w:rsidRPr="00B51580">
        <w:rPr>
          <w:rFonts w:ascii="Times New Roman" w:eastAsia="Times New Roman" w:hAnsi="Times New Roman" w:cs="Times New Roman"/>
        </w:rPr>
        <w:t>за</w:t>
      </w:r>
      <w:r w:rsidR="006B2063">
        <w:rPr>
          <w:rFonts w:ascii="Times New Roman" w:eastAsia="Times New Roman" w:hAnsi="Times New Roman" w:cs="Times New Roman"/>
        </w:rPr>
        <w:t> </w:t>
      </w:r>
      <w:r w:rsidRPr="00B51580">
        <w:rPr>
          <w:rFonts w:ascii="Times New Roman" w:eastAsia="Times New Roman" w:hAnsi="Times New Roman" w:cs="Times New Roman"/>
        </w:rPr>
        <w:t>спиной</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над</w:t>
      </w:r>
      <w:r w:rsidR="006B2063">
        <w:rPr>
          <w:rFonts w:ascii="Times New Roman" w:eastAsia="Times New Roman" w:hAnsi="Times New Roman" w:cs="Times New Roman"/>
        </w:rPr>
        <w:t> </w:t>
      </w:r>
      <w:r w:rsidRPr="00B51580">
        <w:rPr>
          <w:rFonts w:ascii="Times New Roman" w:eastAsia="Times New Roman" w:hAnsi="Times New Roman" w:cs="Times New Roman"/>
        </w:rPr>
        <w:t>головой,</w:t>
      </w:r>
      <w:r w:rsidR="006B2063">
        <w:rPr>
          <w:rFonts w:ascii="Times New Roman" w:eastAsia="Times New Roman" w:hAnsi="Times New Roman" w:cs="Times New Roman"/>
        </w:rPr>
        <w:t> </w:t>
      </w:r>
      <w:r w:rsidRPr="00B51580">
        <w:rPr>
          <w:rFonts w:ascii="Times New Roman" w:eastAsia="Times New Roman" w:hAnsi="Times New Roman" w:cs="Times New Roman"/>
        </w:rPr>
        <w:t>не</w:t>
      </w:r>
      <w:r w:rsidR="006B2063">
        <w:rPr>
          <w:rFonts w:ascii="Times New Roman" w:eastAsia="Times New Roman" w:hAnsi="Times New Roman" w:cs="Times New Roman"/>
        </w:rPr>
        <w:t> </w:t>
      </w:r>
      <w:r w:rsidRPr="00B51580">
        <w:rPr>
          <w:rFonts w:ascii="Times New Roman" w:eastAsia="Times New Roman" w:hAnsi="Times New Roman" w:cs="Times New Roman"/>
        </w:rPr>
        <w:t>сгибая</w:t>
      </w:r>
      <w:r w:rsidR="006B2063">
        <w:rPr>
          <w:rFonts w:ascii="Times New Roman" w:eastAsia="Times New Roman" w:hAnsi="Times New Roman" w:cs="Times New Roman"/>
        </w:rPr>
        <w:t> </w:t>
      </w:r>
      <w:r w:rsidRPr="00B51580">
        <w:rPr>
          <w:rFonts w:ascii="Times New Roman" w:eastAsia="Times New Roman" w:hAnsi="Times New Roman" w:cs="Times New Roman"/>
        </w:rPr>
        <w:t>рук.</w:t>
      </w:r>
    </w:p>
    <w:p w:rsidR="009357F0" w:rsidRPr="00B51580" w:rsidRDefault="009357F0" w:rsidP="00226BBD">
      <w:pPr>
        <w:numPr>
          <w:ilvl w:val="0"/>
          <w:numId w:val="14"/>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«Зайчик».</w:t>
      </w:r>
      <w:r w:rsidR="006B2063">
        <w:rPr>
          <w:rFonts w:ascii="Times New Roman" w:eastAsia="Times New Roman" w:hAnsi="Times New Roman" w:cs="Times New Roman"/>
        </w:rPr>
        <w:t> </w:t>
      </w:r>
      <w:r w:rsidRPr="00B51580">
        <w:rPr>
          <w:rFonts w:ascii="Times New Roman" w:eastAsia="Times New Roman" w:hAnsi="Times New Roman" w:cs="Times New Roman"/>
        </w:rPr>
        <w:t>Низко</w:t>
      </w:r>
      <w:r w:rsidR="006B2063">
        <w:rPr>
          <w:rFonts w:ascii="Times New Roman" w:eastAsia="Times New Roman" w:hAnsi="Times New Roman" w:cs="Times New Roman"/>
        </w:rPr>
        <w:t> </w:t>
      </w:r>
      <w:r w:rsidRPr="00B51580">
        <w:rPr>
          <w:rFonts w:ascii="Times New Roman" w:eastAsia="Times New Roman" w:hAnsi="Times New Roman" w:cs="Times New Roman"/>
        </w:rPr>
        <w:t>приседать</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всей</w:t>
      </w:r>
      <w:r w:rsidR="006B2063">
        <w:rPr>
          <w:rFonts w:ascii="Times New Roman" w:eastAsia="Times New Roman" w:hAnsi="Times New Roman" w:cs="Times New Roman"/>
        </w:rPr>
        <w:t> </w:t>
      </w:r>
      <w:r w:rsidRPr="00B51580">
        <w:rPr>
          <w:rFonts w:ascii="Times New Roman" w:eastAsia="Times New Roman" w:hAnsi="Times New Roman" w:cs="Times New Roman"/>
        </w:rPr>
        <w:t>ступне,</w:t>
      </w:r>
      <w:r w:rsidR="006B2063">
        <w:rPr>
          <w:rFonts w:ascii="Times New Roman" w:eastAsia="Times New Roman" w:hAnsi="Times New Roman" w:cs="Times New Roman"/>
        </w:rPr>
        <w:t> </w:t>
      </w:r>
      <w:r w:rsidRPr="00B51580">
        <w:rPr>
          <w:rFonts w:ascii="Times New Roman" w:eastAsia="Times New Roman" w:hAnsi="Times New Roman" w:cs="Times New Roman"/>
        </w:rPr>
        <w:t>сгибая</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плечам,</w:t>
      </w:r>
      <w:r w:rsidR="006B2063">
        <w:rPr>
          <w:rFonts w:ascii="Times New Roman" w:eastAsia="Times New Roman" w:hAnsi="Times New Roman" w:cs="Times New Roman"/>
        </w:rPr>
        <w:t> </w:t>
      </w:r>
      <w:r w:rsidRPr="00B51580">
        <w:rPr>
          <w:rFonts w:ascii="Times New Roman" w:eastAsia="Times New Roman" w:hAnsi="Times New Roman" w:cs="Times New Roman"/>
        </w:rPr>
        <w:t>ладонями</w:t>
      </w:r>
      <w:r w:rsidR="006B2063">
        <w:rPr>
          <w:rFonts w:ascii="Times New Roman" w:eastAsia="Times New Roman" w:hAnsi="Times New Roman" w:cs="Times New Roman"/>
        </w:rPr>
        <w:t> </w:t>
      </w:r>
      <w:r w:rsidRPr="00B51580">
        <w:rPr>
          <w:rFonts w:ascii="Times New Roman" w:eastAsia="Times New Roman" w:hAnsi="Times New Roman" w:cs="Times New Roman"/>
        </w:rPr>
        <w:t>вперед,</w:t>
      </w:r>
      <w:r w:rsidR="006B2063">
        <w:rPr>
          <w:rFonts w:ascii="Times New Roman" w:eastAsia="Times New Roman" w:hAnsi="Times New Roman" w:cs="Times New Roman"/>
        </w:rPr>
        <w:t> </w:t>
      </w:r>
      <w:r w:rsidRPr="00B51580">
        <w:rPr>
          <w:rFonts w:ascii="Times New Roman" w:eastAsia="Times New Roman" w:hAnsi="Times New Roman" w:cs="Times New Roman"/>
        </w:rPr>
        <w:t>прижимая</w:t>
      </w:r>
      <w:r w:rsidR="006B2063">
        <w:rPr>
          <w:rFonts w:ascii="Times New Roman" w:eastAsia="Times New Roman" w:hAnsi="Times New Roman" w:cs="Times New Roman"/>
        </w:rPr>
        <w:t> </w:t>
      </w:r>
      <w:r w:rsidRPr="00B51580">
        <w:rPr>
          <w:rFonts w:ascii="Times New Roman" w:eastAsia="Times New Roman" w:hAnsi="Times New Roman" w:cs="Times New Roman"/>
        </w:rPr>
        <w:t>локти</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туловищу</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сводя</w:t>
      </w:r>
      <w:r w:rsidR="006B2063">
        <w:rPr>
          <w:rFonts w:ascii="Times New Roman" w:eastAsia="Times New Roman" w:hAnsi="Times New Roman" w:cs="Times New Roman"/>
        </w:rPr>
        <w:t> </w:t>
      </w:r>
      <w:r w:rsidRPr="00B51580">
        <w:rPr>
          <w:rFonts w:ascii="Times New Roman" w:eastAsia="Times New Roman" w:hAnsi="Times New Roman" w:cs="Times New Roman"/>
        </w:rPr>
        <w:t>лопатки.</w:t>
      </w:r>
    </w:p>
    <w:p w:rsidR="009357F0" w:rsidRPr="00B51580" w:rsidRDefault="009357F0" w:rsidP="00226BBD">
      <w:pPr>
        <w:numPr>
          <w:ilvl w:val="0"/>
          <w:numId w:val="14"/>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«Лыжник».</w:t>
      </w:r>
      <w:r w:rsidR="006B2063">
        <w:rPr>
          <w:rFonts w:ascii="Times New Roman" w:eastAsia="Times New Roman" w:hAnsi="Times New Roman" w:cs="Times New Roman"/>
        </w:rPr>
        <w:t> </w:t>
      </w:r>
      <w:r w:rsidRPr="00B51580">
        <w:rPr>
          <w:rFonts w:ascii="Times New Roman" w:eastAsia="Times New Roman" w:hAnsi="Times New Roman" w:cs="Times New Roman"/>
        </w:rPr>
        <w:t>Приседать</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всей</w:t>
      </w:r>
      <w:r w:rsidR="006B2063">
        <w:rPr>
          <w:rFonts w:ascii="Times New Roman" w:eastAsia="Times New Roman" w:hAnsi="Times New Roman" w:cs="Times New Roman"/>
        </w:rPr>
        <w:t> </w:t>
      </w:r>
      <w:r w:rsidRPr="00B51580">
        <w:rPr>
          <w:rFonts w:ascii="Times New Roman" w:eastAsia="Times New Roman" w:hAnsi="Times New Roman" w:cs="Times New Roman"/>
        </w:rPr>
        <w:t>ступне,</w:t>
      </w:r>
      <w:r w:rsidR="006B2063">
        <w:rPr>
          <w:rFonts w:ascii="Times New Roman" w:eastAsia="Times New Roman" w:hAnsi="Times New Roman" w:cs="Times New Roman"/>
        </w:rPr>
        <w:t> </w:t>
      </w:r>
      <w:r w:rsidRPr="00B51580">
        <w:rPr>
          <w:rFonts w:ascii="Times New Roman" w:eastAsia="Times New Roman" w:hAnsi="Times New Roman" w:cs="Times New Roman"/>
        </w:rPr>
        <w:t>наклоняясь</w:t>
      </w:r>
      <w:r w:rsidR="006B2063">
        <w:rPr>
          <w:rFonts w:ascii="Times New Roman" w:eastAsia="Times New Roman" w:hAnsi="Times New Roman" w:cs="Times New Roman"/>
        </w:rPr>
        <w:t> </w:t>
      </w:r>
      <w:r w:rsidRPr="00B51580">
        <w:rPr>
          <w:rFonts w:ascii="Times New Roman" w:eastAsia="Times New Roman" w:hAnsi="Times New Roman" w:cs="Times New Roman"/>
        </w:rPr>
        <w:t>вперед</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отводя</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назад,</w:t>
      </w:r>
      <w:r w:rsidR="006B2063">
        <w:rPr>
          <w:rFonts w:ascii="Times New Roman" w:eastAsia="Times New Roman" w:hAnsi="Times New Roman" w:cs="Times New Roman"/>
        </w:rPr>
        <w:t> </w:t>
      </w:r>
      <w:r w:rsidRPr="00B51580">
        <w:rPr>
          <w:rFonts w:ascii="Times New Roman" w:eastAsia="Times New Roman" w:hAnsi="Times New Roman" w:cs="Times New Roman"/>
        </w:rPr>
        <w:t>подражая</w:t>
      </w:r>
      <w:r w:rsidR="006B2063">
        <w:rPr>
          <w:rFonts w:ascii="Times New Roman" w:eastAsia="Times New Roman" w:hAnsi="Times New Roman" w:cs="Times New Roman"/>
        </w:rPr>
        <w:t> </w:t>
      </w:r>
      <w:r w:rsidRPr="00B51580">
        <w:rPr>
          <w:rFonts w:ascii="Times New Roman" w:eastAsia="Times New Roman" w:hAnsi="Times New Roman" w:cs="Times New Roman"/>
        </w:rPr>
        <w:t>движениям</w:t>
      </w:r>
      <w:r w:rsidR="006B2063">
        <w:rPr>
          <w:rFonts w:ascii="Times New Roman" w:eastAsia="Times New Roman" w:hAnsi="Times New Roman" w:cs="Times New Roman"/>
        </w:rPr>
        <w:t> </w:t>
      </w:r>
      <w:r w:rsidRPr="00B51580">
        <w:rPr>
          <w:rFonts w:ascii="Times New Roman" w:eastAsia="Times New Roman" w:hAnsi="Times New Roman" w:cs="Times New Roman"/>
        </w:rPr>
        <w:t>лыжника</w:t>
      </w:r>
      <w:r w:rsidR="006B2063">
        <w:rPr>
          <w:rFonts w:ascii="Times New Roman" w:eastAsia="Times New Roman" w:hAnsi="Times New Roman" w:cs="Times New Roman"/>
        </w:rPr>
        <w:t> </w:t>
      </w:r>
      <w:r w:rsidRPr="00B51580">
        <w:rPr>
          <w:rFonts w:ascii="Times New Roman" w:eastAsia="Times New Roman" w:hAnsi="Times New Roman" w:cs="Times New Roman"/>
        </w:rPr>
        <w:t>при</w:t>
      </w:r>
      <w:r w:rsidR="006B2063">
        <w:rPr>
          <w:rFonts w:ascii="Times New Roman" w:eastAsia="Times New Roman" w:hAnsi="Times New Roman" w:cs="Times New Roman"/>
        </w:rPr>
        <w:t> </w:t>
      </w:r>
      <w:r w:rsidRPr="00B51580">
        <w:rPr>
          <w:rFonts w:ascii="Times New Roman" w:eastAsia="Times New Roman" w:hAnsi="Times New Roman" w:cs="Times New Roman"/>
        </w:rPr>
        <w:t>отталкивании</w:t>
      </w:r>
      <w:r w:rsidR="006B2063">
        <w:rPr>
          <w:rFonts w:ascii="Times New Roman" w:eastAsia="Times New Roman" w:hAnsi="Times New Roman" w:cs="Times New Roman"/>
        </w:rPr>
        <w:t> </w:t>
      </w:r>
      <w:r w:rsidRPr="00B51580">
        <w:rPr>
          <w:rFonts w:ascii="Times New Roman" w:eastAsia="Times New Roman" w:hAnsi="Times New Roman" w:cs="Times New Roman"/>
        </w:rPr>
        <w:t>палками.</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Основная</w:t>
      </w:r>
      <w:r w:rsidR="006B2063">
        <w:rPr>
          <w:rFonts w:ascii="Times New Roman" w:eastAsia="Times New Roman" w:hAnsi="Times New Roman" w:cs="Times New Roman"/>
        </w:rPr>
        <w:t> </w:t>
      </w:r>
      <w:r w:rsidRPr="00B51580">
        <w:rPr>
          <w:rFonts w:ascii="Times New Roman" w:eastAsia="Times New Roman" w:hAnsi="Times New Roman" w:cs="Times New Roman"/>
        </w:rPr>
        <w:t>часть</w:t>
      </w:r>
      <w:r w:rsidR="006B2063">
        <w:rPr>
          <w:rFonts w:ascii="Times New Roman" w:eastAsia="Times New Roman" w:hAnsi="Times New Roman" w:cs="Times New Roman"/>
        </w:rPr>
        <w:t> </w:t>
      </w:r>
      <w:r w:rsidRPr="00B51580">
        <w:rPr>
          <w:rFonts w:ascii="Times New Roman" w:eastAsia="Times New Roman" w:hAnsi="Times New Roman" w:cs="Times New Roman"/>
        </w:rPr>
        <w:t>занятия.</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Игровое</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упражнение</w:t>
      </w:r>
      <w:r w:rsidR="006B2063">
        <w:rPr>
          <w:rFonts w:ascii="Times New Roman" w:eastAsia="Times New Roman" w:hAnsi="Times New Roman" w:cs="Times New Roman"/>
        </w:rPr>
        <w:t> </w:t>
      </w:r>
      <w:r w:rsidRPr="00B51580">
        <w:rPr>
          <w:rFonts w:ascii="Times New Roman" w:eastAsia="Times New Roman" w:hAnsi="Times New Roman" w:cs="Times New Roman"/>
        </w:rPr>
        <w:t>«Танец</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канате»</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положить</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пол</w:t>
      </w:r>
      <w:r w:rsidR="006B2063">
        <w:rPr>
          <w:rFonts w:ascii="Times New Roman" w:eastAsia="Times New Roman" w:hAnsi="Times New Roman" w:cs="Times New Roman"/>
        </w:rPr>
        <w:t> </w:t>
      </w:r>
      <w:r w:rsidRPr="00B51580">
        <w:rPr>
          <w:rFonts w:ascii="Times New Roman" w:eastAsia="Times New Roman" w:hAnsi="Times New Roman" w:cs="Times New Roman"/>
        </w:rPr>
        <w:t>канат</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попробовать</w:t>
      </w:r>
      <w:r w:rsidR="006B2063">
        <w:rPr>
          <w:rFonts w:ascii="Times New Roman" w:eastAsia="Times New Roman" w:hAnsi="Times New Roman" w:cs="Times New Roman"/>
        </w:rPr>
        <w:t> </w:t>
      </w:r>
      <w:r w:rsidRPr="00B51580">
        <w:rPr>
          <w:rFonts w:ascii="Times New Roman" w:eastAsia="Times New Roman" w:hAnsi="Times New Roman" w:cs="Times New Roman"/>
        </w:rPr>
        <w:t>пройти</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нему,</w:t>
      </w:r>
      <w:r w:rsidR="006B2063">
        <w:rPr>
          <w:rFonts w:ascii="Times New Roman" w:eastAsia="Times New Roman" w:hAnsi="Times New Roman" w:cs="Times New Roman"/>
        </w:rPr>
        <w:t> </w:t>
      </w:r>
      <w:r w:rsidRPr="00B51580">
        <w:rPr>
          <w:rFonts w:ascii="Times New Roman" w:eastAsia="Times New Roman" w:hAnsi="Times New Roman" w:cs="Times New Roman"/>
        </w:rPr>
        <w:t>удерживая</w:t>
      </w:r>
      <w:r w:rsidR="006B2063">
        <w:rPr>
          <w:rFonts w:ascii="Times New Roman" w:eastAsia="Times New Roman" w:hAnsi="Times New Roman" w:cs="Times New Roman"/>
        </w:rPr>
        <w:t> </w:t>
      </w:r>
      <w:r w:rsidRPr="00B51580">
        <w:rPr>
          <w:rFonts w:ascii="Times New Roman" w:eastAsia="Times New Roman" w:hAnsi="Times New Roman" w:cs="Times New Roman"/>
        </w:rPr>
        <w:t>равновесие.</w:t>
      </w:r>
      <w:r w:rsidR="006B2063">
        <w:rPr>
          <w:rFonts w:ascii="Times New Roman" w:eastAsia="Times New Roman" w:hAnsi="Times New Roman" w:cs="Times New Roman"/>
        </w:rPr>
        <w:t> </w:t>
      </w:r>
      <w:r w:rsidRPr="00B51580">
        <w:rPr>
          <w:rFonts w:ascii="Times New Roman" w:eastAsia="Times New Roman" w:hAnsi="Times New Roman" w:cs="Times New Roman"/>
        </w:rPr>
        <w:t>Развести</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стороны</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сделать</w:t>
      </w:r>
      <w:r w:rsidR="006B2063">
        <w:rPr>
          <w:rFonts w:ascii="Times New Roman" w:eastAsia="Times New Roman" w:hAnsi="Times New Roman" w:cs="Times New Roman"/>
        </w:rPr>
        <w:t> </w:t>
      </w:r>
      <w:r w:rsidRPr="00B51580">
        <w:rPr>
          <w:rFonts w:ascii="Times New Roman" w:eastAsia="Times New Roman" w:hAnsi="Times New Roman" w:cs="Times New Roman"/>
        </w:rPr>
        <w:t>вид,</w:t>
      </w:r>
      <w:r w:rsidR="006B2063">
        <w:rPr>
          <w:rFonts w:ascii="Times New Roman" w:eastAsia="Times New Roman" w:hAnsi="Times New Roman" w:cs="Times New Roman"/>
        </w:rPr>
        <w:t> </w:t>
      </w:r>
      <w:r w:rsidRPr="00B51580">
        <w:rPr>
          <w:rFonts w:ascii="Times New Roman" w:eastAsia="Times New Roman" w:hAnsi="Times New Roman" w:cs="Times New Roman"/>
        </w:rPr>
        <w:t>что</w:t>
      </w:r>
      <w:r w:rsidR="006B2063">
        <w:rPr>
          <w:rFonts w:ascii="Times New Roman" w:eastAsia="Times New Roman" w:hAnsi="Times New Roman" w:cs="Times New Roman"/>
        </w:rPr>
        <w:t> </w:t>
      </w:r>
      <w:r w:rsidRPr="00B51580">
        <w:rPr>
          <w:rFonts w:ascii="Times New Roman" w:eastAsia="Times New Roman" w:hAnsi="Times New Roman" w:cs="Times New Roman"/>
        </w:rPr>
        <w:t>танцуете</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проволоке.</w:t>
      </w:r>
      <w:r w:rsidR="006B2063">
        <w:rPr>
          <w:rFonts w:ascii="Times New Roman" w:eastAsia="Times New Roman" w:hAnsi="Times New Roman" w:cs="Times New Roman"/>
        </w:rPr>
        <w:t> </w:t>
      </w:r>
      <w:r w:rsidRPr="00B51580">
        <w:rPr>
          <w:rFonts w:ascii="Times New Roman" w:eastAsia="Times New Roman" w:hAnsi="Times New Roman" w:cs="Times New Roman"/>
        </w:rPr>
        <w:t>Поставить</w:t>
      </w:r>
      <w:r w:rsidR="006B2063">
        <w:rPr>
          <w:rFonts w:ascii="Times New Roman" w:eastAsia="Times New Roman" w:hAnsi="Times New Roman" w:cs="Times New Roman"/>
        </w:rPr>
        <w:t> </w:t>
      </w:r>
      <w:r w:rsidRPr="00B51580">
        <w:rPr>
          <w:rFonts w:ascii="Times New Roman" w:eastAsia="Times New Roman" w:hAnsi="Times New Roman" w:cs="Times New Roman"/>
        </w:rPr>
        <w:t>одну</w:t>
      </w:r>
      <w:r w:rsidR="006B2063">
        <w:rPr>
          <w:rFonts w:ascii="Times New Roman" w:eastAsia="Times New Roman" w:hAnsi="Times New Roman" w:cs="Times New Roman"/>
        </w:rPr>
        <w:t> </w:t>
      </w:r>
      <w:r w:rsidRPr="00B51580">
        <w:rPr>
          <w:rFonts w:ascii="Times New Roman" w:eastAsia="Times New Roman" w:hAnsi="Times New Roman" w:cs="Times New Roman"/>
        </w:rPr>
        <w:t>ступню</w:t>
      </w:r>
      <w:r w:rsidR="006B2063">
        <w:rPr>
          <w:rFonts w:ascii="Times New Roman" w:eastAsia="Times New Roman" w:hAnsi="Times New Roman" w:cs="Times New Roman"/>
        </w:rPr>
        <w:t> </w:t>
      </w:r>
      <w:r w:rsidRPr="00B51580">
        <w:rPr>
          <w:rFonts w:ascii="Times New Roman" w:eastAsia="Times New Roman" w:hAnsi="Times New Roman" w:cs="Times New Roman"/>
        </w:rPr>
        <w:t>перед</w:t>
      </w:r>
      <w:r w:rsidR="006B2063">
        <w:rPr>
          <w:rFonts w:ascii="Times New Roman" w:eastAsia="Times New Roman" w:hAnsi="Times New Roman" w:cs="Times New Roman"/>
        </w:rPr>
        <w:t> </w:t>
      </w:r>
      <w:r w:rsidRPr="00B51580">
        <w:rPr>
          <w:rFonts w:ascii="Times New Roman" w:eastAsia="Times New Roman" w:hAnsi="Times New Roman" w:cs="Times New Roman"/>
        </w:rPr>
        <w:t>другой,</w:t>
      </w:r>
      <w:r w:rsidR="006B2063">
        <w:rPr>
          <w:rFonts w:ascii="Times New Roman" w:eastAsia="Times New Roman" w:hAnsi="Times New Roman" w:cs="Times New Roman"/>
        </w:rPr>
        <w:t> </w:t>
      </w:r>
      <w:r w:rsidRPr="00B51580">
        <w:rPr>
          <w:rFonts w:ascii="Times New Roman" w:eastAsia="Times New Roman" w:hAnsi="Times New Roman" w:cs="Times New Roman"/>
        </w:rPr>
        <w:t>колени</w:t>
      </w:r>
      <w:r w:rsidR="006B2063">
        <w:rPr>
          <w:rFonts w:ascii="Times New Roman" w:eastAsia="Times New Roman" w:hAnsi="Times New Roman" w:cs="Times New Roman"/>
        </w:rPr>
        <w:t> </w:t>
      </w:r>
      <w:r w:rsidRPr="00B51580">
        <w:rPr>
          <w:rFonts w:ascii="Times New Roman" w:eastAsia="Times New Roman" w:hAnsi="Times New Roman" w:cs="Times New Roman"/>
        </w:rPr>
        <w:t>сгибать</w:t>
      </w:r>
      <w:r w:rsidR="006B2063">
        <w:rPr>
          <w:rFonts w:ascii="Times New Roman" w:eastAsia="Times New Roman" w:hAnsi="Times New Roman" w:cs="Times New Roman"/>
        </w:rPr>
        <w:t> </w:t>
      </w:r>
      <w:r w:rsidRPr="00B51580">
        <w:rPr>
          <w:rFonts w:ascii="Times New Roman" w:eastAsia="Times New Roman" w:hAnsi="Times New Roman" w:cs="Times New Roman"/>
        </w:rPr>
        <w:t>нельзя.</w:t>
      </w:r>
      <w:r w:rsidR="006B2063">
        <w:rPr>
          <w:rFonts w:ascii="Times New Roman" w:eastAsia="Times New Roman" w:hAnsi="Times New Roman" w:cs="Times New Roman"/>
        </w:rPr>
        <w:t> </w:t>
      </w:r>
      <w:r w:rsidRPr="00B51580">
        <w:rPr>
          <w:rFonts w:ascii="Times New Roman" w:eastAsia="Times New Roman" w:hAnsi="Times New Roman" w:cs="Times New Roman"/>
        </w:rPr>
        <w:t>Ни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коем</w:t>
      </w:r>
      <w:r w:rsidR="006B2063">
        <w:rPr>
          <w:rFonts w:ascii="Times New Roman" w:eastAsia="Times New Roman" w:hAnsi="Times New Roman" w:cs="Times New Roman"/>
        </w:rPr>
        <w:t> </w:t>
      </w:r>
      <w:r w:rsidRPr="00B51580">
        <w:rPr>
          <w:rFonts w:ascii="Times New Roman" w:eastAsia="Times New Roman" w:hAnsi="Times New Roman" w:cs="Times New Roman"/>
        </w:rPr>
        <w:t>случае</w:t>
      </w:r>
      <w:r w:rsidR="006B2063">
        <w:rPr>
          <w:rFonts w:ascii="Times New Roman" w:eastAsia="Times New Roman" w:hAnsi="Times New Roman" w:cs="Times New Roman"/>
        </w:rPr>
        <w:t> </w:t>
      </w:r>
      <w:r w:rsidRPr="00B51580">
        <w:rPr>
          <w:rFonts w:ascii="Times New Roman" w:eastAsia="Times New Roman" w:hAnsi="Times New Roman" w:cs="Times New Roman"/>
        </w:rPr>
        <w:t>не</w:t>
      </w:r>
      <w:r w:rsidR="006B2063">
        <w:rPr>
          <w:rFonts w:ascii="Times New Roman" w:eastAsia="Times New Roman" w:hAnsi="Times New Roman" w:cs="Times New Roman"/>
        </w:rPr>
        <w:t> </w:t>
      </w:r>
      <w:r w:rsidRPr="00B51580">
        <w:rPr>
          <w:rFonts w:ascii="Times New Roman" w:eastAsia="Times New Roman" w:hAnsi="Times New Roman" w:cs="Times New Roman"/>
        </w:rPr>
        <w:t>ставить</w:t>
      </w:r>
      <w:r w:rsidR="006B2063">
        <w:rPr>
          <w:rFonts w:ascii="Times New Roman" w:eastAsia="Times New Roman" w:hAnsi="Times New Roman" w:cs="Times New Roman"/>
        </w:rPr>
        <w:t> </w:t>
      </w:r>
      <w:r w:rsidRPr="00B51580">
        <w:rPr>
          <w:rFonts w:ascii="Times New Roman" w:eastAsia="Times New Roman" w:hAnsi="Times New Roman" w:cs="Times New Roman"/>
        </w:rPr>
        <w:t>ногу</w:t>
      </w:r>
      <w:r w:rsidR="006B2063">
        <w:rPr>
          <w:rFonts w:ascii="Times New Roman" w:eastAsia="Times New Roman" w:hAnsi="Times New Roman" w:cs="Times New Roman"/>
        </w:rPr>
        <w:t> </w:t>
      </w:r>
      <w:r w:rsidRPr="00B51580">
        <w:rPr>
          <w:rFonts w:ascii="Times New Roman" w:eastAsia="Times New Roman" w:hAnsi="Times New Roman" w:cs="Times New Roman"/>
        </w:rPr>
        <w:t>рядом</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линией,</w:t>
      </w:r>
      <w:r w:rsidR="006B2063">
        <w:rPr>
          <w:rFonts w:ascii="Times New Roman" w:eastAsia="Times New Roman" w:hAnsi="Times New Roman" w:cs="Times New Roman"/>
        </w:rPr>
        <w:t> </w:t>
      </w:r>
      <w:r w:rsidRPr="00B51580">
        <w:rPr>
          <w:rFonts w:ascii="Times New Roman" w:eastAsia="Times New Roman" w:hAnsi="Times New Roman" w:cs="Times New Roman"/>
        </w:rPr>
        <w:t>а</w:t>
      </w:r>
      <w:r w:rsidR="006B2063">
        <w:rPr>
          <w:rFonts w:ascii="Times New Roman" w:eastAsia="Times New Roman" w:hAnsi="Times New Roman" w:cs="Times New Roman"/>
        </w:rPr>
        <w:t> </w:t>
      </w:r>
      <w:r w:rsidRPr="00B51580">
        <w:rPr>
          <w:rFonts w:ascii="Times New Roman" w:eastAsia="Times New Roman" w:hAnsi="Times New Roman" w:cs="Times New Roman"/>
        </w:rPr>
        <w:t>то</w:t>
      </w:r>
      <w:r w:rsidR="006B2063">
        <w:rPr>
          <w:rFonts w:ascii="Times New Roman" w:eastAsia="Times New Roman" w:hAnsi="Times New Roman" w:cs="Times New Roman"/>
        </w:rPr>
        <w:t> </w:t>
      </w:r>
      <w:r w:rsidRPr="00B51580">
        <w:rPr>
          <w:rFonts w:ascii="Times New Roman" w:eastAsia="Times New Roman" w:hAnsi="Times New Roman" w:cs="Times New Roman"/>
        </w:rPr>
        <w:t>упадете.</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Игровое</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упражнение</w:t>
      </w:r>
      <w:r w:rsidR="006B2063">
        <w:rPr>
          <w:rFonts w:ascii="Times New Roman" w:eastAsia="Times New Roman" w:hAnsi="Times New Roman" w:cs="Times New Roman"/>
        </w:rPr>
        <w:t> </w:t>
      </w:r>
      <w:r w:rsidRPr="00B51580">
        <w:rPr>
          <w:rFonts w:ascii="Times New Roman" w:eastAsia="Times New Roman" w:hAnsi="Times New Roman" w:cs="Times New Roman"/>
        </w:rPr>
        <w:t>«Играйте</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мяч</w:t>
      </w:r>
      <w:r w:rsidR="006B2063">
        <w:rPr>
          <w:rFonts w:ascii="Times New Roman" w:eastAsia="Times New Roman" w:hAnsi="Times New Roman" w:cs="Times New Roman"/>
        </w:rPr>
        <w:t> </w:t>
      </w:r>
      <w:r w:rsidRPr="00B51580">
        <w:rPr>
          <w:rFonts w:ascii="Times New Roman" w:eastAsia="Times New Roman" w:hAnsi="Times New Roman" w:cs="Times New Roman"/>
        </w:rPr>
        <w:t>ногами»</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два</w:t>
      </w:r>
      <w:r w:rsidR="006B2063">
        <w:rPr>
          <w:rFonts w:ascii="Times New Roman" w:eastAsia="Times New Roman" w:hAnsi="Times New Roman" w:cs="Times New Roman"/>
        </w:rPr>
        <w:t> </w:t>
      </w:r>
      <w:r w:rsidRPr="00B51580">
        <w:rPr>
          <w:rFonts w:ascii="Times New Roman" w:eastAsia="Times New Roman" w:hAnsi="Times New Roman" w:cs="Times New Roman"/>
        </w:rPr>
        <w:t>ребенка</w:t>
      </w:r>
      <w:r w:rsidR="006B2063">
        <w:rPr>
          <w:rFonts w:ascii="Times New Roman" w:eastAsia="Times New Roman" w:hAnsi="Times New Roman" w:cs="Times New Roman"/>
        </w:rPr>
        <w:t> </w:t>
      </w:r>
      <w:r w:rsidRPr="00B51580">
        <w:rPr>
          <w:rFonts w:ascii="Times New Roman" w:eastAsia="Times New Roman" w:hAnsi="Times New Roman" w:cs="Times New Roman"/>
        </w:rPr>
        <w:t>садятся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пол</w:t>
      </w:r>
      <w:r w:rsidR="006B2063">
        <w:rPr>
          <w:rFonts w:ascii="Times New Roman" w:eastAsia="Times New Roman" w:hAnsi="Times New Roman" w:cs="Times New Roman"/>
        </w:rPr>
        <w:t> </w:t>
      </w:r>
      <w:r w:rsidRPr="00B51580">
        <w:rPr>
          <w:rFonts w:ascii="Times New Roman" w:eastAsia="Times New Roman" w:hAnsi="Times New Roman" w:cs="Times New Roman"/>
        </w:rPr>
        <w:t>один</w:t>
      </w:r>
      <w:r w:rsidR="006B2063">
        <w:rPr>
          <w:rFonts w:ascii="Times New Roman" w:eastAsia="Times New Roman" w:hAnsi="Times New Roman" w:cs="Times New Roman"/>
        </w:rPr>
        <w:t> </w:t>
      </w:r>
      <w:r w:rsidRPr="00B51580">
        <w:rPr>
          <w:rFonts w:ascii="Times New Roman" w:eastAsia="Times New Roman" w:hAnsi="Times New Roman" w:cs="Times New Roman"/>
        </w:rPr>
        <w:t>против</w:t>
      </w:r>
      <w:r w:rsidR="006B2063">
        <w:rPr>
          <w:rFonts w:ascii="Times New Roman" w:eastAsia="Times New Roman" w:hAnsi="Times New Roman" w:cs="Times New Roman"/>
        </w:rPr>
        <w:t> </w:t>
      </w:r>
      <w:r w:rsidRPr="00B51580">
        <w:rPr>
          <w:rFonts w:ascii="Times New Roman" w:eastAsia="Times New Roman" w:hAnsi="Times New Roman" w:cs="Times New Roman"/>
        </w:rPr>
        <w:t>другого</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слегка</w:t>
      </w:r>
      <w:r w:rsidR="006B2063">
        <w:rPr>
          <w:rFonts w:ascii="Times New Roman" w:eastAsia="Times New Roman" w:hAnsi="Times New Roman" w:cs="Times New Roman"/>
        </w:rPr>
        <w:t> </w:t>
      </w:r>
      <w:r w:rsidRPr="00B51580">
        <w:rPr>
          <w:rFonts w:ascii="Times New Roman" w:eastAsia="Times New Roman" w:hAnsi="Times New Roman" w:cs="Times New Roman"/>
        </w:rPr>
        <w:t>откинувшись</w:t>
      </w:r>
      <w:r w:rsidR="006B2063">
        <w:rPr>
          <w:rFonts w:ascii="Times New Roman" w:eastAsia="Times New Roman" w:hAnsi="Times New Roman" w:cs="Times New Roman"/>
        </w:rPr>
        <w:t> </w:t>
      </w:r>
      <w:r w:rsidRPr="00B51580">
        <w:rPr>
          <w:rFonts w:ascii="Times New Roman" w:eastAsia="Times New Roman" w:hAnsi="Times New Roman" w:cs="Times New Roman"/>
        </w:rPr>
        <w:t>назад,</w:t>
      </w:r>
      <w:r w:rsidR="006B2063">
        <w:rPr>
          <w:rFonts w:ascii="Times New Roman" w:eastAsia="Times New Roman" w:hAnsi="Times New Roman" w:cs="Times New Roman"/>
        </w:rPr>
        <w:t> </w:t>
      </w:r>
      <w:r w:rsidRPr="00B51580">
        <w:rPr>
          <w:rFonts w:ascii="Times New Roman" w:eastAsia="Times New Roman" w:hAnsi="Times New Roman" w:cs="Times New Roman"/>
        </w:rPr>
        <w:t>опираются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Потом</w:t>
      </w:r>
      <w:r w:rsidR="006B2063">
        <w:rPr>
          <w:rFonts w:ascii="Times New Roman" w:eastAsia="Times New Roman" w:hAnsi="Times New Roman" w:cs="Times New Roman"/>
        </w:rPr>
        <w:t> </w:t>
      </w:r>
      <w:r w:rsidRPr="00B51580">
        <w:rPr>
          <w:rFonts w:ascii="Times New Roman" w:eastAsia="Times New Roman" w:hAnsi="Times New Roman" w:cs="Times New Roman"/>
        </w:rPr>
        <w:t>они</w:t>
      </w:r>
      <w:r w:rsidR="006B2063">
        <w:rPr>
          <w:rFonts w:ascii="Times New Roman" w:eastAsia="Times New Roman" w:hAnsi="Times New Roman" w:cs="Times New Roman"/>
        </w:rPr>
        <w:t> </w:t>
      </w:r>
      <w:r w:rsidRPr="00B51580">
        <w:rPr>
          <w:rFonts w:ascii="Times New Roman" w:eastAsia="Times New Roman" w:hAnsi="Times New Roman" w:cs="Times New Roman"/>
        </w:rPr>
        <w:t>берут</w:t>
      </w:r>
      <w:r w:rsidR="006B2063">
        <w:rPr>
          <w:rFonts w:ascii="Times New Roman" w:eastAsia="Times New Roman" w:hAnsi="Times New Roman" w:cs="Times New Roman"/>
        </w:rPr>
        <w:t> </w:t>
      </w:r>
      <w:r w:rsidRPr="00B51580">
        <w:rPr>
          <w:rFonts w:ascii="Times New Roman" w:eastAsia="Times New Roman" w:hAnsi="Times New Roman" w:cs="Times New Roman"/>
        </w:rPr>
        <w:t>малые</w:t>
      </w:r>
      <w:r w:rsidR="006B2063">
        <w:rPr>
          <w:rFonts w:ascii="Times New Roman" w:eastAsia="Times New Roman" w:hAnsi="Times New Roman" w:cs="Times New Roman"/>
        </w:rPr>
        <w:t> </w:t>
      </w:r>
      <w:r w:rsidRPr="00B51580">
        <w:rPr>
          <w:rFonts w:ascii="Times New Roman" w:eastAsia="Times New Roman" w:hAnsi="Times New Roman" w:cs="Times New Roman"/>
        </w:rPr>
        <w:t>мячи</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начинают</w:t>
      </w:r>
      <w:r w:rsidR="006B2063">
        <w:rPr>
          <w:rFonts w:ascii="Times New Roman" w:eastAsia="Times New Roman" w:hAnsi="Times New Roman" w:cs="Times New Roman"/>
        </w:rPr>
        <w:t> </w:t>
      </w:r>
      <w:r w:rsidRPr="00B51580">
        <w:rPr>
          <w:rFonts w:ascii="Times New Roman" w:eastAsia="Times New Roman" w:hAnsi="Times New Roman" w:cs="Times New Roman"/>
        </w:rPr>
        <w:t>перебрасываться</w:t>
      </w:r>
      <w:r w:rsidR="006B2063">
        <w:rPr>
          <w:rFonts w:ascii="Times New Roman" w:eastAsia="Times New Roman" w:hAnsi="Times New Roman" w:cs="Times New Roman"/>
        </w:rPr>
        <w:t> </w:t>
      </w:r>
      <w:r w:rsidRPr="00B51580">
        <w:rPr>
          <w:rFonts w:ascii="Times New Roman" w:eastAsia="Times New Roman" w:hAnsi="Times New Roman" w:cs="Times New Roman"/>
        </w:rPr>
        <w:t>ими.</w:t>
      </w:r>
      <w:r w:rsidR="006B2063">
        <w:rPr>
          <w:rFonts w:ascii="Times New Roman" w:eastAsia="Times New Roman" w:hAnsi="Times New Roman" w:cs="Times New Roman"/>
        </w:rPr>
        <w:t> </w:t>
      </w:r>
      <w:r w:rsidRPr="00B51580">
        <w:rPr>
          <w:rFonts w:ascii="Times New Roman" w:eastAsia="Times New Roman" w:hAnsi="Times New Roman" w:cs="Times New Roman"/>
        </w:rPr>
        <w:t>Не</w:t>
      </w:r>
      <w:r w:rsidR="006B2063">
        <w:rPr>
          <w:rFonts w:ascii="Times New Roman" w:eastAsia="Times New Roman" w:hAnsi="Times New Roman" w:cs="Times New Roman"/>
        </w:rPr>
        <w:t> </w:t>
      </w:r>
      <w:r w:rsidRPr="00B51580">
        <w:rPr>
          <w:rFonts w:ascii="Times New Roman" w:eastAsia="Times New Roman" w:hAnsi="Times New Roman" w:cs="Times New Roman"/>
        </w:rPr>
        <w:t>беря</w:t>
      </w:r>
      <w:r w:rsidR="006B2063">
        <w:rPr>
          <w:rFonts w:ascii="Times New Roman" w:eastAsia="Times New Roman" w:hAnsi="Times New Roman" w:cs="Times New Roman"/>
        </w:rPr>
        <w:t> </w:t>
      </w:r>
      <w:r w:rsidRPr="00B51580">
        <w:rPr>
          <w:rFonts w:ascii="Times New Roman" w:eastAsia="Times New Roman" w:hAnsi="Times New Roman" w:cs="Times New Roman"/>
        </w:rPr>
        <w:t>мяч</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Игровое</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упражнение</w:t>
      </w:r>
      <w:r w:rsidR="006B2063">
        <w:rPr>
          <w:rFonts w:ascii="Times New Roman" w:eastAsia="Times New Roman" w:hAnsi="Times New Roman" w:cs="Times New Roman"/>
        </w:rPr>
        <w:t> </w:t>
      </w:r>
      <w:r w:rsidRPr="00B51580">
        <w:rPr>
          <w:rFonts w:ascii="Times New Roman" w:eastAsia="Times New Roman" w:hAnsi="Times New Roman" w:cs="Times New Roman"/>
        </w:rPr>
        <w:t>«Паровозик»</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сидя,</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слегка</w:t>
      </w:r>
      <w:r w:rsidR="006B2063">
        <w:rPr>
          <w:rFonts w:ascii="Times New Roman" w:eastAsia="Times New Roman" w:hAnsi="Times New Roman" w:cs="Times New Roman"/>
        </w:rPr>
        <w:t> </w:t>
      </w:r>
      <w:r w:rsidRPr="00B51580">
        <w:rPr>
          <w:rFonts w:ascii="Times New Roman" w:eastAsia="Times New Roman" w:hAnsi="Times New Roman" w:cs="Times New Roman"/>
        </w:rPr>
        <w:t>согнуты</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коленях,</w:t>
      </w:r>
      <w:r w:rsidR="006B2063">
        <w:rPr>
          <w:rFonts w:ascii="Times New Roman" w:eastAsia="Times New Roman" w:hAnsi="Times New Roman" w:cs="Times New Roman"/>
        </w:rPr>
        <w:t> </w:t>
      </w:r>
      <w:r w:rsidRPr="00B51580">
        <w:rPr>
          <w:rFonts w:ascii="Times New Roman" w:eastAsia="Times New Roman" w:hAnsi="Times New Roman" w:cs="Times New Roman"/>
        </w:rPr>
        <w:t>а</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локтях,</w:t>
      </w:r>
      <w:r w:rsidR="006B2063">
        <w:rPr>
          <w:rFonts w:ascii="Times New Roman" w:eastAsia="Times New Roman" w:hAnsi="Times New Roman" w:cs="Times New Roman"/>
        </w:rPr>
        <w:t> </w:t>
      </w:r>
      <w:r w:rsidRPr="00B51580">
        <w:rPr>
          <w:rFonts w:ascii="Times New Roman" w:eastAsia="Times New Roman" w:hAnsi="Times New Roman" w:cs="Times New Roman"/>
        </w:rPr>
        <w:t>приподнимая</w:t>
      </w:r>
      <w:r w:rsidR="006B2063">
        <w:rPr>
          <w:rFonts w:ascii="Times New Roman" w:eastAsia="Times New Roman" w:hAnsi="Times New Roman" w:cs="Times New Roman"/>
        </w:rPr>
        <w:t> </w:t>
      </w:r>
      <w:r w:rsidRPr="00B51580">
        <w:rPr>
          <w:rFonts w:ascii="Times New Roman" w:eastAsia="Times New Roman" w:hAnsi="Times New Roman" w:cs="Times New Roman"/>
        </w:rPr>
        <w:t>их</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туловищу.</w:t>
      </w:r>
      <w:r w:rsidR="006B2063">
        <w:rPr>
          <w:rFonts w:ascii="Times New Roman" w:eastAsia="Times New Roman" w:hAnsi="Times New Roman" w:cs="Times New Roman"/>
        </w:rPr>
        <w:t> </w:t>
      </w:r>
      <w:r w:rsidRPr="00B51580">
        <w:rPr>
          <w:rFonts w:ascii="Times New Roman" w:eastAsia="Times New Roman" w:hAnsi="Times New Roman" w:cs="Times New Roman"/>
        </w:rPr>
        <w:t>Поехали!</w:t>
      </w:r>
      <w:r w:rsidR="006B2063">
        <w:rPr>
          <w:rFonts w:ascii="Times New Roman" w:eastAsia="Times New Roman" w:hAnsi="Times New Roman" w:cs="Times New Roman"/>
        </w:rPr>
        <w:t> </w:t>
      </w:r>
      <w:r w:rsidRPr="00B51580">
        <w:rPr>
          <w:rFonts w:ascii="Times New Roman" w:eastAsia="Times New Roman" w:hAnsi="Times New Roman" w:cs="Times New Roman"/>
        </w:rPr>
        <w:t>Двигаемся</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полу</w:t>
      </w:r>
      <w:r w:rsidR="006B2063">
        <w:rPr>
          <w:rFonts w:ascii="Times New Roman" w:eastAsia="Times New Roman" w:hAnsi="Times New Roman" w:cs="Times New Roman"/>
        </w:rPr>
        <w:t> </w:t>
      </w:r>
      <w:r w:rsidRPr="00B51580">
        <w:rPr>
          <w:rFonts w:ascii="Times New Roman" w:eastAsia="Times New Roman" w:hAnsi="Times New Roman" w:cs="Times New Roman"/>
        </w:rPr>
        <w:t>вперед,</w:t>
      </w:r>
      <w:r w:rsidR="006B2063">
        <w:rPr>
          <w:rFonts w:ascii="Times New Roman" w:eastAsia="Times New Roman" w:hAnsi="Times New Roman" w:cs="Times New Roman"/>
        </w:rPr>
        <w:t> </w:t>
      </w:r>
      <w:r w:rsidRPr="00B51580">
        <w:rPr>
          <w:rFonts w:ascii="Times New Roman" w:eastAsia="Times New Roman" w:hAnsi="Times New Roman" w:cs="Times New Roman"/>
        </w:rPr>
        <w:t>помогая</w:t>
      </w:r>
      <w:r w:rsidR="006B2063">
        <w:rPr>
          <w:rFonts w:ascii="Times New Roman" w:eastAsia="Times New Roman" w:hAnsi="Times New Roman" w:cs="Times New Roman"/>
        </w:rPr>
        <w:t> </w:t>
      </w:r>
      <w:r w:rsidRPr="00B51580">
        <w:rPr>
          <w:rFonts w:ascii="Times New Roman" w:eastAsia="Times New Roman" w:hAnsi="Times New Roman" w:cs="Times New Roman"/>
        </w:rPr>
        <w:t>только</w:t>
      </w:r>
      <w:r w:rsidR="006B2063">
        <w:rPr>
          <w:rFonts w:ascii="Times New Roman" w:eastAsia="Times New Roman" w:hAnsi="Times New Roman" w:cs="Times New Roman"/>
        </w:rPr>
        <w:t> </w:t>
      </w:r>
      <w:r w:rsidRPr="00B51580">
        <w:rPr>
          <w:rFonts w:ascii="Times New Roman" w:eastAsia="Times New Roman" w:hAnsi="Times New Roman" w:cs="Times New Roman"/>
        </w:rPr>
        <w:t>ногами.</w:t>
      </w:r>
      <w:r w:rsidR="006B2063">
        <w:rPr>
          <w:rFonts w:ascii="Times New Roman" w:eastAsia="Times New Roman" w:hAnsi="Times New Roman" w:cs="Times New Roman"/>
        </w:rPr>
        <w:t> </w:t>
      </w:r>
      <w:r w:rsidRPr="00B51580">
        <w:rPr>
          <w:rFonts w:ascii="Times New Roman" w:eastAsia="Times New Roman" w:hAnsi="Times New Roman" w:cs="Times New Roman"/>
        </w:rPr>
        <w:t>Руками</w:t>
      </w:r>
      <w:r w:rsidR="006B2063">
        <w:rPr>
          <w:rFonts w:ascii="Times New Roman" w:eastAsia="Times New Roman" w:hAnsi="Times New Roman" w:cs="Times New Roman"/>
        </w:rPr>
        <w:t> </w:t>
      </w:r>
      <w:r w:rsidRPr="00B51580">
        <w:rPr>
          <w:rFonts w:ascii="Times New Roman" w:eastAsia="Times New Roman" w:hAnsi="Times New Roman" w:cs="Times New Roman"/>
        </w:rPr>
        <w:t>делаем</w:t>
      </w:r>
      <w:r w:rsidR="006B2063">
        <w:rPr>
          <w:rFonts w:ascii="Times New Roman" w:eastAsia="Times New Roman" w:hAnsi="Times New Roman" w:cs="Times New Roman"/>
        </w:rPr>
        <w:t> </w:t>
      </w:r>
      <w:r w:rsidRPr="00B51580">
        <w:rPr>
          <w:rFonts w:ascii="Times New Roman" w:eastAsia="Times New Roman" w:hAnsi="Times New Roman" w:cs="Times New Roman"/>
        </w:rPr>
        <w:t>круговые</w:t>
      </w:r>
      <w:r w:rsidR="006B2063">
        <w:rPr>
          <w:rFonts w:ascii="Times New Roman" w:eastAsia="Times New Roman" w:hAnsi="Times New Roman" w:cs="Times New Roman"/>
        </w:rPr>
        <w:t> </w:t>
      </w:r>
      <w:r w:rsidRPr="00B51580">
        <w:rPr>
          <w:rFonts w:ascii="Times New Roman" w:eastAsia="Times New Roman" w:hAnsi="Times New Roman" w:cs="Times New Roman"/>
        </w:rPr>
        <w:t>движения,</w:t>
      </w:r>
      <w:r w:rsidR="006B2063">
        <w:rPr>
          <w:rFonts w:ascii="Times New Roman" w:eastAsia="Times New Roman" w:hAnsi="Times New Roman" w:cs="Times New Roman"/>
        </w:rPr>
        <w:t> </w:t>
      </w:r>
      <w:r w:rsidRPr="00B51580">
        <w:rPr>
          <w:rFonts w:ascii="Times New Roman" w:eastAsia="Times New Roman" w:hAnsi="Times New Roman" w:cs="Times New Roman"/>
        </w:rPr>
        <w:t>имитируя</w:t>
      </w:r>
      <w:r w:rsidR="006B2063">
        <w:rPr>
          <w:rFonts w:ascii="Times New Roman" w:eastAsia="Times New Roman" w:hAnsi="Times New Roman" w:cs="Times New Roman"/>
        </w:rPr>
        <w:t> </w:t>
      </w:r>
      <w:r w:rsidRPr="00B51580">
        <w:rPr>
          <w:rFonts w:ascii="Times New Roman" w:eastAsia="Times New Roman" w:hAnsi="Times New Roman" w:cs="Times New Roman"/>
        </w:rPr>
        <w:t>движение</w:t>
      </w:r>
      <w:r w:rsidR="006B2063">
        <w:rPr>
          <w:rFonts w:ascii="Times New Roman" w:eastAsia="Times New Roman" w:hAnsi="Times New Roman" w:cs="Times New Roman"/>
        </w:rPr>
        <w:t> </w:t>
      </w:r>
      <w:r w:rsidRPr="00B51580">
        <w:rPr>
          <w:rFonts w:ascii="Times New Roman" w:eastAsia="Times New Roman" w:hAnsi="Times New Roman" w:cs="Times New Roman"/>
        </w:rPr>
        <w:t>колес.</w:t>
      </w:r>
      <w:r w:rsidR="006B2063">
        <w:rPr>
          <w:rFonts w:ascii="Times New Roman" w:eastAsia="Times New Roman" w:hAnsi="Times New Roman" w:cs="Times New Roman"/>
        </w:rPr>
        <w:t> </w:t>
      </w:r>
      <w:r w:rsidRPr="00B51580">
        <w:rPr>
          <w:rFonts w:ascii="Times New Roman" w:eastAsia="Times New Roman" w:hAnsi="Times New Roman" w:cs="Times New Roman"/>
        </w:rPr>
        <w:t>Остановились</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поехали</w:t>
      </w:r>
      <w:r w:rsidR="006B2063">
        <w:rPr>
          <w:rFonts w:ascii="Times New Roman" w:eastAsia="Times New Roman" w:hAnsi="Times New Roman" w:cs="Times New Roman"/>
        </w:rPr>
        <w:t> </w:t>
      </w:r>
      <w:r w:rsidRPr="00B51580">
        <w:rPr>
          <w:rFonts w:ascii="Times New Roman" w:eastAsia="Times New Roman" w:hAnsi="Times New Roman" w:cs="Times New Roman"/>
        </w:rPr>
        <w:t>также</w:t>
      </w:r>
      <w:r w:rsidR="006B2063">
        <w:rPr>
          <w:rFonts w:ascii="Times New Roman" w:eastAsia="Times New Roman" w:hAnsi="Times New Roman" w:cs="Times New Roman"/>
        </w:rPr>
        <w:t> </w:t>
      </w:r>
      <w:r w:rsidRPr="00B51580">
        <w:rPr>
          <w:rFonts w:ascii="Times New Roman" w:eastAsia="Times New Roman" w:hAnsi="Times New Roman" w:cs="Times New Roman"/>
        </w:rPr>
        <w:t>дальше.</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Подвижная</w:t>
      </w:r>
      <w:r w:rsidR="006B2063">
        <w:rPr>
          <w:rFonts w:ascii="Times New Roman" w:eastAsia="Times New Roman" w:hAnsi="Times New Roman" w:cs="Times New Roman"/>
        </w:rPr>
        <w:t> </w:t>
      </w:r>
      <w:r w:rsidRPr="00B51580">
        <w:rPr>
          <w:rFonts w:ascii="Times New Roman" w:eastAsia="Times New Roman" w:hAnsi="Times New Roman" w:cs="Times New Roman"/>
        </w:rPr>
        <w:t>игра</w:t>
      </w:r>
      <w:r w:rsidR="006B2063">
        <w:rPr>
          <w:rFonts w:ascii="Times New Roman" w:eastAsia="Times New Roman" w:hAnsi="Times New Roman" w:cs="Times New Roman"/>
        </w:rPr>
        <w:t> </w:t>
      </w:r>
      <w:r w:rsidRPr="00B51580">
        <w:rPr>
          <w:rFonts w:ascii="Times New Roman" w:eastAsia="Times New Roman" w:hAnsi="Times New Roman" w:cs="Times New Roman"/>
        </w:rPr>
        <w:t>«Жуки»</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сигналу</w:t>
      </w:r>
      <w:r w:rsidR="006B2063">
        <w:rPr>
          <w:rFonts w:ascii="Times New Roman" w:eastAsia="Times New Roman" w:hAnsi="Times New Roman" w:cs="Times New Roman"/>
        </w:rPr>
        <w:t> </w:t>
      </w:r>
      <w:r w:rsidRPr="00B51580">
        <w:rPr>
          <w:rFonts w:ascii="Times New Roman" w:eastAsia="Times New Roman" w:hAnsi="Times New Roman" w:cs="Times New Roman"/>
        </w:rPr>
        <w:t>инструктора:</w:t>
      </w:r>
      <w:r w:rsidR="006B2063">
        <w:rPr>
          <w:rFonts w:ascii="Times New Roman" w:eastAsia="Times New Roman" w:hAnsi="Times New Roman" w:cs="Times New Roman"/>
        </w:rPr>
        <w:t> </w:t>
      </w:r>
      <w:r w:rsidRPr="00B51580">
        <w:rPr>
          <w:rFonts w:ascii="Times New Roman" w:eastAsia="Times New Roman" w:hAnsi="Times New Roman" w:cs="Times New Roman"/>
        </w:rPr>
        <w:t>«Жуки</w:t>
      </w:r>
      <w:r w:rsidR="006B2063">
        <w:rPr>
          <w:rFonts w:ascii="Times New Roman" w:eastAsia="Times New Roman" w:hAnsi="Times New Roman" w:cs="Times New Roman"/>
        </w:rPr>
        <w:t> </w:t>
      </w:r>
      <w:r w:rsidRPr="00B51580">
        <w:rPr>
          <w:rFonts w:ascii="Times New Roman" w:eastAsia="Times New Roman" w:hAnsi="Times New Roman" w:cs="Times New Roman"/>
        </w:rPr>
        <w:t>полетели!»-</w:t>
      </w:r>
      <w:r w:rsidR="006B2063">
        <w:rPr>
          <w:rFonts w:ascii="Times New Roman" w:eastAsia="Times New Roman" w:hAnsi="Times New Roman" w:cs="Times New Roman"/>
        </w:rPr>
        <w:t> </w:t>
      </w:r>
      <w:r w:rsidRPr="00B51580">
        <w:rPr>
          <w:rFonts w:ascii="Times New Roman" w:eastAsia="Times New Roman" w:hAnsi="Times New Roman" w:cs="Times New Roman"/>
        </w:rPr>
        <w:t>все</w:t>
      </w:r>
      <w:r w:rsidR="006B2063">
        <w:rPr>
          <w:rFonts w:ascii="Times New Roman" w:eastAsia="Times New Roman" w:hAnsi="Times New Roman" w:cs="Times New Roman"/>
        </w:rPr>
        <w:t> </w:t>
      </w:r>
      <w:r w:rsidRPr="00B51580">
        <w:rPr>
          <w:rFonts w:ascii="Times New Roman" w:eastAsia="Times New Roman" w:hAnsi="Times New Roman" w:cs="Times New Roman"/>
        </w:rPr>
        <w:t>дети</w:t>
      </w:r>
      <w:r w:rsidR="006B2063">
        <w:rPr>
          <w:rFonts w:ascii="Times New Roman" w:eastAsia="Times New Roman" w:hAnsi="Times New Roman" w:cs="Times New Roman"/>
        </w:rPr>
        <w:t> </w:t>
      </w:r>
      <w:r w:rsidRPr="00B51580">
        <w:rPr>
          <w:rFonts w:ascii="Times New Roman" w:eastAsia="Times New Roman" w:hAnsi="Times New Roman" w:cs="Times New Roman"/>
        </w:rPr>
        <w:t>разбегаются</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всему</w:t>
      </w:r>
      <w:r w:rsidR="006B2063">
        <w:rPr>
          <w:rFonts w:ascii="Times New Roman" w:eastAsia="Times New Roman" w:hAnsi="Times New Roman" w:cs="Times New Roman"/>
        </w:rPr>
        <w:t> </w:t>
      </w:r>
      <w:r w:rsidRPr="00B51580">
        <w:rPr>
          <w:rFonts w:ascii="Times New Roman" w:eastAsia="Times New Roman" w:hAnsi="Times New Roman" w:cs="Times New Roman"/>
        </w:rPr>
        <w:t>залу</w:t>
      </w:r>
      <w:r w:rsidR="006B2063">
        <w:rPr>
          <w:rFonts w:ascii="Times New Roman" w:eastAsia="Times New Roman" w:hAnsi="Times New Roman" w:cs="Times New Roman"/>
        </w:rPr>
        <w:t> </w:t>
      </w:r>
      <w:r w:rsidRPr="00B51580">
        <w:rPr>
          <w:rFonts w:ascii="Times New Roman" w:eastAsia="Times New Roman" w:hAnsi="Times New Roman" w:cs="Times New Roman"/>
        </w:rPr>
        <w:t>врассыпную.</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сигнал</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«Жуки</w:t>
      </w:r>
      <w:r w:rsidR="006B2063">
        <w:rPr>
          <w:rFonts w:ascii="Times New Roman" w:eastAsia="Times New Roman" w:hAnsi="Times New Roman" w:cs="Times New Roman"/>
        </w:rPr>
        <w:t> </w:t>
      </w:r>
      <w:r w:rsidRPr="00B51580">
        <w:rPr>
          <w:rFonts w:ascii="Times New Roman" w:eastAsia="Times New Roman" w:hAnsi="Times New Roman" w:cs="Times New Roman"/>
        </w:rPr>
        <w:t>отдыхают»</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дети</w:t>
      </w:r>
      <w:r w:rsidR="006B2063">
        <w:rPr>
          <w:rFonts w:ascii="Times New Roman" w:eastAsia="Times New Roman" w:hAnsi="Times New Roman" w:cs="Times New Roman"/>
        </w:rPr>
        <w:t> </w:t>
      </w:r>
      <w:r w:rsidRPr="00B51580">
        <w:rPr>
          <w:rFonts w:ascii="Times New Roman" w:eastAsia="Times New Roman" w:hAnsi="Times New Roman" w:cs="Times New Roman"/>
        </w:rPr>
        <w:t>бегут</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черте,</w:t>
      </w:r>
      <w:r w:rsidR="006B2063">
        <w:rPr>
          <w:rFonts w:ascii="Times New Roman" w:eastAsia="Times New Roman" w:hAnsi="Times New Roman" w:cs="Times New Roman"/>
        </w:rPr>
        <w:t> </w:t>
      </w:r>
      <w:r w:rsidRPr="00B51580">
        <w:rPr>
          <w:rFonts w:ascii="Times New Roman" w:eastAsia="Times New Roman" w:hAnsi="Times New Roman" w:cs="Times New Roman"/>
        </w:rPr>
        <w:t>отмеченной</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краю</w:t>
      </w:r>
      <w:r w:rsidR="006B2063">
        <w:rPr>
          <w:rFonts w:ascii="Times New Roman" w:eastAsia="Times New Roman" w:hAnsi="Times New Roman" w:cs="Times New Roman"/>
        </w:rPr>
        <w:t> </w:t>
      </w:r>
      <w:r w:rsidRPr="00B51580">
        <w:rPr>
          <w:rFonts w:ascii="Times New Roman" w:eastAsia="Times New Roman" w:hAnsi="Times New Roman" w:cs="Times New Roman"/>
        </w:rPr>
        <w:t>зала,</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присаживаются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корточки.</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Заключительная</w:t>
      </w:r>
      <w:r w:rsidR="006B2063">
        <w:rPr>
          <w:rFonts w:ascii="Times New Roman" w:eastAsia="Times New Roman" w:hAnsi="Times New Roman" w:cs="Times New Roman"/>
        </w:rPr>
        <w:t> </w:t>
      </w:r>
      <w:r w:rsidRPr="00B51580">
        <w:rPr>
          <w:rFonts w:ascii="Times New Roman" w:eastAsia="Times New Roman" w:hAnsi="Times New Roman" w:cs="Times New Roman"/>
        </w:rPr>
        <w:t>часть</w:t>
      </w:r>
      <w:r w:rsidR="006B2063">
        <w:rPr>
          <w:rFonts w:ascii="Times New Roman" w:eastAsia="Times New Roman" w:hAnsi="Times New Roman" w:cs="Times New Roman"/>
        </w:rPr>
        <w:t> </w:t>
      </w:r>
      <w:r w:rsidRPr="00B51580">
        <w:rPr>
          <w:rFonts w:ascii="Times New Roman" w:eastAsia="Times New Roman" w:hAnsi="Times New Roman" w:cs="Times New Roman"/>
        </w:rPr>
        <w:t>занятия.</w:t>
      </w:r>
      <w:r w:rsidR="006B2063">
        <w:rPr>
          <w:rFonts w:ascii="Times New Roman" w:eastAsia="Times New Roman" w:hAnsi="Times New Roman" w:cs="Times New Roman"/>
        </w:rPr>
        <w:t> </w:t>
      </w:r>
      <w:r w:rsidRPr="00B51580">
        <w:rPr>
          <w:rFonts w:ascii="Times New Roman" w:eastAsia="Times New Roman" w:hAnsi="Times New Roman" w:cs="Times New Roman"/>
        </w:rPr>
        <w:t>Медленный</w:t>
      </w:r>
      <w:r w:rsidR="006B2063">
        <w:rPr>
          <w:rFonts w:ascii="Times New Roman" w:eastAsia="Times New Roman" w:hAnsi="Times New Roman" w:cs="Times New Roman"/>
        </w:rPr>
        <w:t> </w:t>
      </w:r>
      <w:r w:rsidRPr="00B51580">
        <w:rPr>
          <w:rFonts w:ascii="Times New Roman" w:eastAsia="Times New Roman" w:hAnsi="Times New Roman" w:cs="Times New Roman"/>
        </w:rPr>
        <w:t>бег.</w:t>
      </w:r>
      <w:r w:rsidR="006B2063">
        <w:rPr>
          <w:rFonts w:ascii="Times New Roman" w:eastAsia="Times New Roman" w:hAnsi="Times New Roman" w:cs="Times New Roman"/>
        </w:rPr>
        <w:t> </w:t>
      </w:r>
      <w:r w:rsidRPr="00B51580">
        <w:rPr>
          <w:rFonts w:ascii="Times New Roman" w:eastAsia="Times New Roman" w:hAnsi="Times New Roman" w:cs="Times New Roman"/>
        </w:rPr>
        <w:t>Расслабление</w:t>
      </w:r>
      <w:r w:rsidR="006B2063">
        <w:rPr>
          <w:rFonts w:ascii="Times New Roman" w:eastAsia="Times New Roman" w:hAnsi="Times New Roman" w:cs="Times New Roman"/>
        </w:rPr>
        <w:t> </w:t>
      </w:r>
      <w:r w:rsidRPr="00B51580">
        <w:rPr>
          <w:rFonts w:ascii="Times New Roman" w:eastAsia="Times New Roman" w:hAnsi="Times New Roman" w:cs="Times New Roman"/>
        </w:rPr>
        <w:t>под</w:t>
      </w:r>
      <w:r w:rsidR="006B2063">
        <w:rPr>
          <w:rFonts w:ascii="Times New Roman" w:eastAsia="Times New Roman" w:hAnsi="Times New Roman" w:cs="Times New Roman"/>
        </w:rPr>
        <w:t> </w:t>
      </w:r>
      <w:r w:rsidRPr="00B51580">
        <w:rPr>
          <w:rFonts w:ascii="Times New Roman" w:eastAsia="Times New Roman" w:hAnsi="Times New Roman" w:cs="Times New Roman"/>
        </w:rPr>
        <w:t>музыку.</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Комплекс</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8</w:t>
      </w:r>
      <w:r w:rsidR="006B2063">
        <w:rPr>
          <w:rFonts w:ascii="Times New Roman" w:eastAsia="Times New Roman" w:hAnsi="Times New Roman" w:cs="Times New Roman"/>
        </w:rPr>
        <w:t> </w:t>
      </w:r>
      <w:r w:rsidRPr="00B51580">
        <w:rPr>
          <w:rFonts w:ascii="Times New Roman" w:eastAsia="Times New Roman" w:hAnsi="Times New Roman" w:cs="Times New Roman"/>
        </w:rPr>
        <w:t>(январь</w:t>
      </w:r>
      <w:r w:rsidR="006B2063">
        <w:rPr>
          <w:rFonts w:ascii="Times New Roman" w:eastAsia="Times New Roman" w:hAnsi="Times New Roman" w:cs="Times New Roman"/>
        </w:rPr>
        <w:t> </w:t>
      </w:r>
      <w:r w:rsidRPr="00B51580">
        <w:rPr>
          <w:rFonts w:ascii="Times New Roman" w:eastAsia="Times New Roman" w:hAnsi="Times New Roman" w:cs="Times New Roman"/>
        </w:rPr>
        <w:t>3-4</w:t>
      </w:r>
      <w:r w:rsidR="006B2063">
        <w:rPr>
          <w:rFonts w:ascii="Times New Roman" w:eastAsia="Times New Roman" w:hAnsi="Times New Roman" w:cs="Times New Roman"/>
        </w:rPr>
        <w:t> </w:t>
      </w:r>
      <w:r w:rsidRPr="00B51580">
        <w:rPr>
          <w:rFonts w:ascii="Times New Roman" w:eastAsia="Times New Roman" w:hAnsi="Times New Roman" w:cs="Times New Roman"/>
        </w:rPr>
        <w:t>неделя).</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Подготовительная</w:t>
      </w:r>
      <w:r w:rsidR="006B2063">
        <w:rPr>
          <w:rFonts w:ascii="Times New Roman" w:eastAsia="Times New Roman" w:hAnsi="Times New Roman" w:cs="Times New Roman"/>
        </w:rPr>
        <w:t> </w:t>
      </w:r>
      <w:r w:rsidRPr="00B51580">
        <w:rPr>
          <w:rFonts w:ascii="Times New Roman" w:eastAsia="Times New Roman" w:hAnsi="Times New Roman" w:cs="Times New Roman"/>
        </w:rPr>
        <w:t>часть</w:t>
      </w:r>
      <w:r w:rsidR="006B2063">
        <w:rPr>
          <w:rFonts w:ascii="Times New Roman" w:eastAsia="Times New Roman" w:hAnsi="Times New Roman" w:cs="Times New Roman"/>
        </w:rPr>
        <w:t> </w:t>
      </w:r>
      <w:r w:rsidRPr="00B51580">
        <w:rPr>
          <w:rFonts w:ascii="Times New Roman" w:eastAsia="Times New Roman" w:hAnsi="Times New Roman" w:cs="Times New Roman"/>
        </w:rPr>
        <w:t>занятия.</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Принять</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правильную</w:t>
      </w:r>
      <w:r w:rsidR="006B2063">
        <w:rPr>
          <w:rFonts w:ascii="Times New Roman" w:eastAsia="Times New Roman" w:hAnsi="Times New Roman" w:cs="Times New Roman"/>
        </w:rPr>
        <w:t> </w:t>
      </w:r>
      <w:r w:rsidRPr="00B51580">
        <w:rPr>
          <w:rFonts w:ascii="Times New Roman" w:eastAsia="Times New Roman" w:hAnsi="Times New Roman" w:cs="Times New Roman"/>
        </w:rPr>
        <w:t>осанку,</w:t>
      </w:r>
      <w:r w:rsidR="006B2063">
        <w:rPr>
          <w:rFonts w:ascii="Times New Roman" w:eastAsia="Times New Roman" w:hAnsi="Times New Roman" w:cs="Times New Roman"/>
        </w:rPr>
        <w:t> </w:t>
      </w:r>
      <w:r w:rsidRPr="00B51580">
        <w:rPr>
          <w:rFonts w:ascii="Times New Roman" w:eastAsia="Times New Roman" w:hAnsi="Times New Roman" w:cs="Times New Roman"/>
        </w:rPr>
        <w:t>присесть,</w:t>
      </w:r>
      <w:r w:rsidR="006B2063">
        <w:rPr>
          <w:rFonts w:ascii="Times New Roman" w:eastAsia="Times New Roman" w:hAnsi="Times New Roman" w:cs="Times New Roman"/>
        </w:rPr>
        <w:t> </w:t>
      </w:r>
      <w:r w:rsidRPr="00B51580">
        <w:rPr>
          <w:rFonts w:ascii="Times New Roman" w:eastAsia="Times New Roman" w:hAnsi="Times New Roman" w:cs="Times New Roman"/>
        </w:rPr>
        <w:t>разводя</w:t>
      </w:r>
      <w:r w:rsidR="006B2063">
        <w:rPr>
          <w:rFonts w:ascii="Times New Roman" w:eastAsia="Times New Roman" w:hAnsi="Times New Roman" w:cs="Times New Roman"/>
        </w:rPr>
        <w:t> </w:t>
      </w:r>
      <w:r w:rsidRPr="00B51580">
        <w:rPr>
          <w:rFonts w:ascii="Times New Roman" w:eastAsia="Times New Roman" w:hAnsi="Times New Roman" w:cs="Times New Roman"/>
        </w:rPr>
        <w:t>колени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стороны</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сохраняя</w:t>
      </w:r>
      <w:r w:rsidR="006B2063">
        <w:rPr>
          <w:rFonts w:ascii="Times New Roman" w:eastAsia="Times New Roman" w:hAnsi="Times New Roman" w:cs="Times New Roman"/>
        </w:rPr>
        <w:t> </w:t>
      </w:r>
      <w:r w:rsidRPr="00B51580">
        <w:rPr>
          <w:rFonts w:ascii="Times New Roman" w:eastAsia="Times New Roman" w:hAnsi="Times New Roman" w:cs="Times New Roman"/>
        </w:rPr>
        <w:t>прямое</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положение</w:t>
      </w:r>
      <w:r w:rsidR="006B2063">
        <w:rPr>
          <w:rFonts w:ascii="Times New Roman" w:eastAsia="Times New Roman" w:hAnsi="Times New Roman" w:cs="Times New Roman"/>
        </w:rPr>
        <w:t> </w:t>
      </w:r>
      <w:r w:rsidRPr="00B51580">
        <w:rPr>
          <w:rFonts w:ascii="Times New Roman" w:eastAsia="Times New Roman" w:hAnsi="Times New Roman" w:cs="Times New Roman"/>
        </w:rPr>
        <w:t>головы</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позвоночника.</w:t>
      </w:r>
      <w:r w:rsidR="006B2063">
        <w:rPr>
          <w:rFonts w:ascii="Times New Roman" w:eastAsia="Times New Roman" w:hAnsi="Times New Roman" w:cs="Times New Roman"/>
        </w:rPr>
        <w:t> </w:t>
      </w:r>
      <w:r w:rsidRPr="00B51580">
        <w:rPr>
          <w:rFonts w:ascii="Times New Roman" w:eastAsia="Times New Roman" w:hAnsi="Times New Roman" w:cs="Times New Roman"/>
        </w:rPr>
        <w:t>Медленно</w:t>
      </w:r>
      <w:r w:rsidR="006B2063">
        <w:rPr>
          <w:rFonts w:ascii="Times New Roman" w:eastAsia="Times New Roman" w:hAnsi="Times New Roman" w:cs="Times New Roman"/>
        </w:rPr>
        <w:t> </w:t>
      </w:r>
      <w:r w:rsidRPr="00B51580">
        <w:rPr>
          <w:rFonts w:ascii="Times New Roman" w:eastAsia="Times New Roman" w:hAnsi="Times New Roman" w:cs="Times New Roman"/>
        </w:rPr>
        <w:t>встать,</w:t>
      </w:r>
      <w:r w:rsidR="006B2063">
        <w:rPr>
          <w:rFonts w:ascii="Times New Roman" w:eastAsia="Times New Roman" w:hAnsi="Times New Roman" w:cs="Times New Roman"/>
        </w:rPr>
        <w:t> </w:t>
      </w:r>
      <w:r w:rsidRPr="00B51580">
        <w:rPr>
          <w:rFonts w:ascii="Times New Roman" w:eastAsia="Times New Roman" w:hAnsi="Times New Roman" w:cs="Times New Roman"/>
        </w:rPr>
        <w:t>принять</w:t>
      </w:r>
      <w:r w:rsidR="006B2063">
        <w:rPr>
          <w:rFonts w:ascii="Times New Roman" w:eastAsia="Times New Roman" w:hAnsi="Times New Roman" w:cs="Times New Roman"/>
        </w:rPr>
        <w:t> </w:t>
      </w:r>
      <w:r w:rsidRPr="00B51580">
        <w:rPr>
          <w:rFonts w:ascii="Times New Roman" w:eastAsia="Times New Roman" w:hAnsi="Times New Roman" w:cs="Times New Roman"/>
        </w:rPr>
        <w:t>и.п.</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друг</w:t>
      </w:r>
      <w:r w:rsidR="006B2063">
        <w:rPr>
          <w:rFonts w:ascii="Times New Roman" w:eastAsia="Times New Roman" w:hAnsi="Times New Roman" w:cs="Times New Roman"/>
        </w:rPr>
        <w:t> </w:t>
      </w:r>
      <w:r w:rsidRPr="00B51580">
        <w:rPr>
          <w:rFonts w:ascii="Times New Roman" w:eastAsia="Times New Roman" w:hAnsi="Times New Roman" w:cs="Times New Roman"/>
        </w:rPr>
        <w:t>за</w:t>
      </w:r>
      <w:r w:rsidR="006B2063">
        <w:rPr>
          <w:rFonts w:ascii="Times New Roman" w:eastAsia="Times New Roman" w:hAnsi="Times New Roman" w:cs="Times New Roman"/>
        </w:rPr>
        <w:t> </w:t>
      </w:r>
      <w:r w:rsidRPr="00B51580">
        <w:rPr>
          <w:rFonts w:ascii="Times New Roman" w:eastAsia="Times New Roman" w:hAnsi="Times New Roman" w:cs="Times New Roman"/>
        </w:rPr>
        <w:t>другом</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носках,</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пятках,</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внешней</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внутренней</w:t>
      </w:r>
      <w:r w:rsidR="006B2063">
        <w:rPr>
          <w:rFonts w:ascii="Times New Roman" w:eastAsia="Times New Roman" w:hAnsi="Times New Roman" w:cs="Times New Roman"/>
        </w:rPr>
        <w:t> </w:t>
      </w:r>
      <w:r w:rsidRPr="00B51580">
        <w:rPr>
          <w:rFonts w:ascii="Times New Roman" w:eastAsia="Times New Roman" w:hAnsi="Times New Roman" w:cs="Times New Roman"/>
        </w:rPr>
        <w:t>стороне</w:t>
      </w:r>
      <w:r w:rsidR="006B2063">
        <w:rPr>
          <w:rFonts w:ascii="Times New Roman" w:eastAsia="Times New Roman" w:hAnsi="Times New Roman" w:cs="Times New Roman"/>
        </w:rPr>
        <w:t> </w:t>
      </w:r>
      <w:r w:rsidRPr="00B51580">
        <w:rPr>
          <w:rFonts w:ascii="Times New Roman" w:eastAsia="Times New Roman" w:hAnsi="Times New Roman" w:cs="Times New Roman"/>
        </w:rPr>
        <w:t>стопы,</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выполнением</w:t>
      </w:r>
      <w:r w:rsidR="006B2063">
        <w:rPr>
          <w:rFonts w:ascii="Times New Roman" w:eastAsia="Times New Roman" w:hAnsi="Times New Roman" w:cs="Times New Roman"/>
        </w:rPr>
        <w:t> </w:t>
      </w:r>
      <w:r w:rsidRPr="00B51580">
        <w:rPr>
          <w:rFonts w:ascii="Times New Roman" w:eastAsia="Times New Roman" w:hAnsi="Times New Roman" w:cs="Times New Roman"/>
        </w:rPr>
        <w:t>заданий</w:t>
      </w:r>
      <w:r w:rsidR="006B2063">
        <w:rPr>
          <w:rFonts w:ascii="Times New Roman" w:eastAsia="Times New Roman" w:hAnsi="Times New Roman" w:cs="Times New Roman"/>
        </w:rPr>
        <w:t> </w:t>
      </w:r>
      <w:r w:rsidRPr="00B51580">
        <w:rPr>
          <w:rFonts w:ascii="Times New Roman" w:eastAsia="Times New Roman" w:hAnsi="Times New Roman" w:cs="Times New Roman"/>
        </w:rPr>
        <w:t>(стойка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одной</w:t>
      </w:r>
      <w:r w:rsidR="006B2063">
        <w:rPr>
          <w:rFonts w:ascii="Times New Roman" w:eastAsia="Times New Roman" w:hAnsi="Times New Roman" w:cs="Times New Roman"/>
        </w:rPr>
        <w:t> </w:t>
      </w:r>
      <w:r w:rsidRPr="00B51580">
        <w:rPr>
          <w:rFonts w:ascii="Times New Roman" w:eastAsia="Times New Roman" w:hAnsi="Times New Roman" w:cs="Times New Roman"/>
        </w:rPr>
        <w:t>ноге</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поясе,</w:t>
      </w:r>
      <w:r w:rsidR="006B2063">
        <w:rPr>
          <w:rFonts w:ascii="Times New Roman" w:eastAsia="Times New Roman" w:hAnsi="Times New Roman" w:cs="Times New Roman"/>
        </w:rPr>
        <w:t> </w:t>
      </w:r>
      <w:r w:rsidRPr="00B51580">
        <w:rPr>
          <w:rFonts w:ascii="Times New Roman" w:eastAsia="Times New Roman" w:hAnsi="Times New Roman" w:cs="Times New Roman"/>
        </w:rPr>
        <w:t>два-три</w:t>
      </w:r>
      <w:r w:rsidR="006B2063">
        <w:rPr>
          <w:rFonts w:ascii="Times New Roman" w:eastAsia="Times New Roman" w:hAnsi="Times New Roman" w:cs="Times New Roman"/>
        </w:rPr>
        <w:t> </w:t>
      </w:r>
      <w:r w:rsidRPr="00B51580">
        <w:rPr>
          <w:rFonts w:ascii="Times New Roman" w:eastAsia="Times New Roman" w:hAnsi="Times New Roman" w:cs="Times New Roman"/>
        </w:rPr>
        <w:t>прыжка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одной</w:t>
      </w:r>
      <w:r w:rsidR="006B2063">
        <w:rPr>
          <w:rFonts w:ascii="Times New Roman" w:eastAsia="Times New Roman" w:hAnsi="Times New Roman" w:cs="Times New Roman"/>
        </w:rPr>
        <w:t> </w:t>
      </w:r>
      <w:r w:rsidRPr="00B51580">
        <w:rPr>
          <w:rFonts w:ascii="Times New Roman" w:eastAsia="Times New Roman" w:hAnsi="Times New Roman" w:cs="Times New Roman"/>
        </w:rPr>
        <w:t>ноге</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т.</w:t>
      </w:r>
      <w:r w:rsidR="006B2063">
        <w:rPr>
          <w:rFonts w:ascii="Times New Roman" w:eastAsia="Times New Roman" w:hAnsi="Times New Roman" w:cs="Times New Roman"/>
        </w:rPr>
        <w:t> </w:t>
      </w:r>
      <w:r w:rsidRPr="00B51580">
        <w:rPr>
          <w:rFonts w:ascii="Times New Roman" w:eastAsia="Times New Roman" w:hAnsi="Times New Roman" w:cs="Times New Roman"/>
        </w:rPr>
        <w:t>д.).</w:t>
      </w:r>
      <w:r w:rsidR="006B2063">
        <w:rPr>
          <w:rFonts w:ascii="Times New Roman" w:eastAsia="Times New Roman" w:hAnsi="Times New Roman" w:cs="Times New Roman"/>
        </w:rPr>
        <w:t> </w:t>
      </w:r>
      <w:r w:rsidRPr="00B51580">
        <w:rPr>
          <w:rFonts w:ascii="Times New Roman" w:eastAsia="Times New Roman" w:hAnsi="Times New Roman" w:cs="Times New Roman"/>
        </w:rPr>
        <w:t>Бег</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колонне</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одному,</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высоким</w:t>
      </w:r>
      <w:r w:rsidR="006B2063">
        <w:rPr>
          <w:rFonts w:ascii="Times New Roman" w:eastAsia="Times New Roman" w:hAnsi="Times New Roman" w:cs="Times New Roman"/>
        </w:rPr>
        <w:t> </w:t>
      </w:r>
      <w:r w:rsidRPr="00B51580">
        <w:rPr>
          <w:rFonts w:ascii="Times New Roman" w:eastAsia="Times New Roman" w:hAnsi="Times New Roman" w:cs="Times New Roman"/>
        </w:rPr>
        <w:t>подниманием</w:t>
      </w:r>
      <w:r w:rsidR="006B2063">
        <w:rPr>
          <w:rFonts w:ascii="Times New Roman" w:eastAsia="Times New Roman" w:hAnsi="Times New Roman" w:cs="Times New Roman"/>
        </w:rPr>
        <w:t> </w:t>
      </w:r>
      <w:r w:rsidRPr="00B51580">
        <w:rPr>
          <w:rFonts w:ascii="Times New Roman" w:eastAsia="Times New Roman" w:hAnsi="Times New Roman" w:cs="Times New Roman"/>
        </w:rPr>
        <w:t>колен,</w:t>
      </w:r>
      <w:r w:rsidR="006B2063">
        <w:rPr>
          <w:rFonts w:ascii="Times New Roman" w:eastAsia="Times New Roman" w:hAnsi="Times New Roman" w:cs="Times New Roman"/>
        </w:rPr>
        <w:t> </w:t>
      </w:r>
      <w:r w:rsidRPr="00B51580">
        <w:rPr>
          <w:rFonts w:ascii="Times New Roman" w:eastAsia="Times New Roman" w:hAnsi="Times New Roman" w:cs="Times New Roman"/>
        </w:rPr>
        <w:t>«лисичкой»</w:t>
      </w:r>
      <w:r w:rsidR="006B2063">
        <w:rPr>
          <w:rFonts w:ascii="Times New Roman" w:eastAsia="Times New Roman" w:hAnsi="Times New Roman" w:cs="Times New Roman"/>
        </w:rPr>
        <w:t> </w:t>
      </w:r>
      <w:r w:rsidRPr="00B51580">
        <w:rPr>
          <w:rFonts w:ascii="Times New Roman" w:eastAsia="Times New Roman" w:hAnsi="Times New Roman" w:cs="Times New Roman"/>
        </w:rPr>
        <w:t>(одна</w:t>
      </w:r>
      <w:r w:rsidR="006B2063">
        <w:rPr>
          <w:rFonts w:ascii="Times New Roman" w:eastAsia="Times New Roman" w:hAnsi="Times New Roman" w:cs="Times New Roman"/>
        </w:rPr>
        <w:t> </w:t>
      </w:r>
      <w:r w:rsidRPr="00B51580">
        <w:rPr>
          <w:rFonts w:ascii="Times New Roman" w:eastAsia="Times New Roman" w:hAnsi="Times New Roman" w:cs="Times New Roman"/>
        </w:rPr>
        <w:t>кисть</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подбородку,</w:t>
      </w:r>
      <w:r w:rsidR="006B2063">
        <w:rPr>
          <w:rFonts w:ascii="Times New Roman" w:eastAsia="Times New Roman" w:hAnsi="Times New Roman" w:cs="Times New Roman"/>
        </w:rPr>
        <w:t> </w:t>
      </w:r>
      <w:r w:rsidRPr="00B51580">
        <w:rPr>
          <w:rFonts w:ascii="Times New Roman" w:eastAsia="Times New Roman" w:hAnsi="Times New Roman" w:cs="Times New Roman"/>
        </w:rPr>
        <w:t>другая</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копчику).</w:t>
      </w:r>
      <w:r w:rsidR="006B2063">
        <w:rPr>
          <w:rFonts w:ascii="Times New Roman" w:eastAsia="Times New Roman" w:hAnsi="Times New Roman" w:cs="Times New Roman"/>
        </w:rPr>
        <w:t> </w:t>
      </w: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построение</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звенья.</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Общеразвивающие</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упражнения.</w:t>
      </w:r>
    </w:p>
    <w:p w:rsidR="009357F0" w:rsidRPr="00B51580" w:rsidRDefault="009357F0" w:rsidP="00226BBD">
      <w:pPr>
        <w:numPr>
          <w:ilvl w:val="0"/>
          <w:numId w:val="15"/>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стоя,</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сомкнутыми</w:t>
      </w:r>
      <w:r w:rsidR="006B2063">
        <w:rPr>
          <w:rFonts w:ascii="Times New Roman" w:eastAsia="Times New Roman" w:hAnsi="Times New Roman" w:cs="Times New Roman"/>
        </w:rPr>
        <w:t> </w:t>
      </w:r>
      <w:r w:rsidRPr="00B51580">
        <w:rPr>
          <w:rFonts w:ascii="Times New Roman" w:eastAsia="Times New Roman" w:hAnsi="Times New Roman" w:cs="Times New Roman"/>
        </w:rPr>
        <w:t>носками,</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поясе.</w:t>
      </w:r>
      <w:r w:rsidR="006B2063">
        <w:rPr>
          <w:rFonts w:ascii="Times New Roman" w:eastAsia="Times New Roman" w:hAnsi="Times New Roman" w:cs="Times New Roman"/>
        </w:rPr>
        <w:t> </w:t>
      </w:r>
      <w:r w:rsidRPr="00B51580">
        <w:rPr>
          <w:rFonts w:ascii="Times New Roman" w:eastAsia="Times New Roman" w:hAnsi="Times New Roman" w:cs="Times New Roman"/>
        </w:rPr>
        <w:t>Поднять</w:t>
      </w:r>
      <w:r w:rsidR="006B2063">
        <w:rPr>
          <w:rFonts w:ascii="Times New Roman" w:eastAsia="Times New Roman" w:hAnsi="Times New Roman" w:cs="Times New Roman"/>
        </w:rPr>
        <w:t> </w:t>
      </w:r>
      <w:r w:rsidRPr="00B51580">
        <w:rPr>
          <w:rFonts w:ascii="Times New Roman" w:eastAsia="Times New Roman" w:hAnsi="Times New Roman" w:cs="Times New Roman"/>
        </w:rPr>
        <w:t>пальцы</w:t>
      </w:r>
      <w:r w:rsidR="006B2063">
        <w:rPr>
          <w:rFonts w:ascii="Times New Roman" w:eastAsia="Times New Roman" w:hAnsi="Times New Roman" w:cs="Times New Roman"/>
        </w:rPr>
        <w:t> </w:t>
      </w:r>
      <w:r w:rsidRPr="00B51580">
        <w:rPr>
          <w:rFonts w:ascii="Times New Roman" w:eastAsia="Times New Roman" w:hAnsi="Times New Roman" w:cs="Times New Roman"/>
        </w:rPr>
        <w:t>ног</w:t>
      </w:r>
      <w:r w:rsidR="006B2063">
        <w:rPr>
          <w:rFonts w:ascii="Times New Roman" w:eastAsia="Times New Roman" w:hAnsi="Times New Roman" w:cs="Times New Roman"/>
        </w:rPr>
        <w:t> </w:t>
      </w:r>
      <w:r w:rsidRPr="00B51580">
        <w:rPr>
          <w:rFonts w:ascii="Times New Roman" w:eastAsia="Times New Roman" w:hAnsi="Times New Roman" w:cs="Times New Roman"/>
        </w:rPr>
        <w:t>кверху,</w:t>
      </w:r>
      <w:r w:rsidR="006B2063">
        <w:rPr>
          <w:rFonts w:ascii="Times New Roman" w:eastAsia="Times New Roman" w:hAnsi="Times New Roman" w:cs="Times New Roman"/>
        </w:rPr>
        <w:t> </w:t>
      </w:r>
      <w:r w:rsidRPr="00B51580">
        <w:rPr>
          <w:rFonts w:ascii="Times New Roman" w:eastAsia="Times New Roman" w:hAnsi="Times New Roman" w:cs="Times New Roman"/>
        </w:rPr>
        <w:t>вернуться</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исходное</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положение</w:t>
      </w:r>
      <w:r w:rsidR="006B2063">
        <w:rPr>
          <w:rFonts w:ascii="Times New Roman" w:eastAsia="Times New Roman" w:hAnsi="Times New Roman" w:cs="Times New Roman"/>
        </w:rPr>
        <w:t> </w:t>
      </w:r>
      <w:r w:rsidRPr="00B51580">
        <w:rPr>
          <w:rFonts w:ascii="Times New Roman" w:eastAsia="Times New Roman" w:hAnsi="Times New Roman" w:cs="Times New Roman"/>
        </w:rPr>
        <w:t>(10–15</w:t>
      </w:r>
      <w:r w:rsidR="006B2063">
        <w:rPr>
          <w:rFonts w:ascii="Times New Roman" w:eastAsia="Times New Roman" w:hAnsi="Times New Roman" w:cs="Times New Roman"/>
        </w:rPr>
        <w:t> </w:t>
      </w:r>
      <w:r w:rsidRPr="00B51580">
        <w:rPr>
          <w:rFonts w:ascii="Times New Roman" w:eastAsia="Times New Roman" w:hAnsi="Times New Roman" w:cs="Times New Roman"/>
        </w:rPr>
        <w:t>раз).</w:t>
      </w:r>
    </w:p>
    <w:p w:rsidR="009357F0" w:rsidRPr="00B51580" w:rsidRDefault="009357F0" w:rsidP="00226BBD">
      <w:pPr>
        <w:numPr>
          <w:ilvl w:val="0"/>
          <w:numId w:val="15"/>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стоя,</w:t>
      </w:r>
      <w:r w:rsidR="006B2063">
        <w:rPr>
          <w:rFonts w:ascii="Times New Roman" w:eastAsia="Times New Roman" w:hAnsi="Times New Roman" w:cs="Times New Roman"/>
        </w:rPr>
        <w:t> </w:t>
      </w:r>
      <w:r w:rsidRPr="00B51580">
        <w:rPr>
          <w:rFonts w:ascii="Times New Roman" w:eastAsia="Times New Roman" w:hAnsi="Times New Roman" w:cs="Times New Roman"/>
        </w:rPr>
        <w:t>носки</w:t>
      </w:r>
      <w:r w:rsidR="006B2063">
        <w:rPr>
          <w:rFonts w:ascii="Times New Roman" w:eastAsia="Times New Roman" w:hAnsi="Times New Roman" w:cs="Times New Roman"/>
        </w:rPr>
        <w:t> </w:t>
      </w:r>
      <w:r w:rsidRPr="00B51580">
        <w:rPr>
          <w:rFonts w:ascii="Times New Roman" w:eastAsia="Times New Roman" w:hAnsi="Times New Roman" w:cs="Times New Roman"/>
        </w:rPr>
        <w:t>вместе,</w:t>
      </w:r>
      <w:r w:rsidR="006B2063">
        <w:rPr>
          <w:rFonts w:ascii="Times New Roman" w:eastAsia="Times New Roman" w:hAnsi="Times New Roman" w:cs="Times New Roman"/>
        </w:rPr>
        <w:t> </w:t>
      </w:r>
      <w:r w:rsidRPr="00B51580">
        <w:rPr>
          <w:rFonts w:ascii="Times New Roman" w:eastAsia="Times New Roman" w:hAnsi="Times New Roman" w:cs="Times New Roman"/>
        </w:rPr>
        <w:t>пятки</w:t>
      </w:r>
      <w:r w:rsidR="006B2063">
        <w:rPr>
          <w:rFonts w:ascii="Times New Roman" w:eastAsia="Times New Roman" w:hAnsi="Times New Roman" w:cs="Times New Roman"/>
        </w:rPr>
        <w:t> </w:t>
      </w:r>
      <w:r w:rsidRPr="00B51580">
        <w:rPr>
          <w:rFonts w:ascii="Times New Roman" w:eastAsia="Times New Roman" w:hAnsi="Times New Roman" w:cs="Times New Roman"/>
        </w:rPr>
        <w:t>врозь.</w:t>
      </w:r>
      <w:r w:rsidR="006B2063">
        <w:rPr>
          <w:rFonts w:ascii="Times New Roman" w:eastAsia="Times New Roman" w:hAnsi="Times New Roman" w:cs="Times New Roman"/>
        </w:rPr>
        <w:t> </w:t>
      </w:r>
      <w:r w:rsidRPr="00B51580">
        <w:rPr>
          <w:rFonts w:ascii="Times New Roman" w:eastAsia="Times New Roman" w:hAnsi="Times New Roman" w:cs="Times New Roman"/>
        </w:rPr>
        <w:t>Подняться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носки,</w:t>
      </w:r>
      <w:r w:rsidR="006B2063">
        <w:rPr>
          <w:rFonts w:ascii="Times New Roman" w:eastAsia="Times New Roman" w:hAnsi="Times New Roman" w:cs="Times New Roman"/>
        </w:rPr>
        <w:t> </w:t>
      </w:r>
      <w:r w:rsidRPr="00B51580">
        <w:rPr>
          <w:rFonts w:ascii="Times New Roman" w:eastAsia="Times New Roman" w:hAnsi="Times New Roman" w:cs="Times New Roman"/>
        </w:rPr>
        <w:t>вернуться</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исходное</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положение</w:t>
      </w:r>
      <w:r w:rsidR="006B2063">
        <w:rPr>
          <w:rFonts w:ascii="Times New Roman" w:eastAsia="Times New Roman" w:hAnsi="Times New Roman" w:cs="Times New Roman"/>
        </w:rPr>
        <w:t> </w:t>
      </w:r>
      <w:r w:rsidRPr="00B51580">
        <w:rPr>
          <w:rFonts w:ascii="Times New Roman" w:eastAsia="Times New Roman" w:hAnsi="Times New Roman" w:cs="Times New Roman"/>
        </w:rPr>
        <w:t>(10–15</w:t>
      </w:r>
      <w:r w:rsidR="006B2063">
        <w:rPr>
          <w:rFonts w:ascii="Times New Roman" w:eastAsia="Times New Roman" w:hAnsi="Times New Roman" w:cs="Times New Roman"/>
        </w:rPr>
        <w:t> </w:t>
      </w:r>
      <w:r w:rsidRPr="00B51580">
        <w:rPr>
          <w:rFonts w:ascii="Times New Roman" w:eastAsia="Times New Roman" w:hAnsi="Times New Roman" w:cs="Times New Roman"/>
        </w:rPr>
        <w:t>раз).</w:t>
      </w:r>
    </w:p>
    <w:p w:rsidR="009357F0" w:rsidRPr="00B51580" w:rsidRDefault="009357F0" w:rsidP="00226BBD">
      <w:pPr>
        <w:numPr>
          <w:ilvl w:val="0"/>
          <w:numId w:val="15"/>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стоя,</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ширине</w:t>
      </w:r>
      <w:r w:rsidR="006B2063">
        <w:rPr>
          <w:rFonts w:ascii="Times New Roman" w:eastAsia="Times New Roman" w:hAnsi="Times New Roman" w:cs="Times New Roman"/>
        </w:rPr>
        <w:t> </w:t>
      </w:r>
      <w:r w:rsidRPr="00B51580">
        <w:rPr>
          <w:rFonts w:ascii="Times New Roman" w:eastAsia="Times New Roman" w:hAnsi="Times New Roman" w:cs="Times New Roman"/>
        </w:rPr>
        <w:t>плеч,</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стороны.</w:t>
      </w:r>
      <w:r w:rsidR="006B2063">
        <w:rPr>
          <w:rFonts w:ascii="Times New Roman" w:eastAsia="Times New Roman" w:hAnsi="Times New Roman" w:cs="Times New Roman"/>
        </w:rPr>
        <w:t> </w:t>
      </w:r>
      <w:r w:rsidRPr="00B51580">
        <w:rPr>
          <w:rFonts w:ascii="Times New Roman" w:eastAsia="Times New Roman" w:hAnsi="Times New Roman" w:cs="Times New Roman"/>
        </w:rPr>
        <w:t>Присесть</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всей</w:t>
      </w:r>
      <w:r w:rsidR="006B2063">
        <w:rPr>
          <w:rFonts w:ascii="Times New Roman" w:eastAsia="Times New Roman" w:hAnsi="Times New Roman" w:cs="Times New Roman"/>
        </w:rPr>
        <w:t> </w:t>
      </w:r>
      <w:r w:rsidRPr="00B51580">
        <w:rPr>
          <w:rFonts w:ascii="Times New Roman" w:eastAsia="Times New Roman" w:hAnsi="Times New Roman" w:cs="Times New Roman"/>
        </w:rPr>
        <w:t>ступне,</w:t>
      </w:r>
      <w:r w:rsidR="006B2063">
        <w:rPr>
          <w:rFonts w:ascii="Times New Roman" w:eastAsia="Times New Roman" w:hAnsi="Times New Roman" w:cs="Times New Roman"/>
        </w:rPr>
        <w:t> </w:t>
      </w:r>
      <w:r w:rsidRPr="00B51580">
        <w:rPr>
          <w:rFonts w:ascii="Times New Roman" w:eastAsia="Times New Roman" w:hAnsi="Times New Roman" w:cs="Times New Roman"/>
        </w:rPr>
        <w:t>вернуться</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исходное</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положение</w:t>
      </w:r>
      <w:r w:rsidR="006B2063">
        <w:rPr>
          <w:rFonts w:ascii="Times New Roman" w:eastAsia="Times New Roman" w:hAnsi="Times New Roman" w:cs="Times New Roman"/>
        </w:rPr>
        <w:t> </w:t>
      </w:r>
      <w:r w:rsidRPr="00B51580">
        <w:rPr>
          <w:rFonts w:ascii="Times New Roman" w:eastAsia="Times New Roman" w:hAnsi="Times New Roman" w:cs="Times New Roman"/>
        </w:rPr>
        <w:t>(6–8</w:t>
      </w:r>
      <w:r w:rsidR="006B2063">
        <w:rPr>
          <w:rFonts w:ascii="Times New Roman" w:eastAsia="Times New Roman" w:hAnsi="Times New Roman" w:cs="Times New Roman"/>
        </w:rPr>
        <w:t> </w:t>
      </w:r>
      <w:r w:rsidRPr="00B51580">
        <w:rPr>
          <w:rFonts w:ascii="Times New Roman" w:eastAsia="Times New Roman" w:hAnsi="Times New Roman" w:cs="Times New Roman"/>
        </w:rPr>
        <w:t>раз).</w:t>
      </w:r>
    </w:p>
    <w:p w:rsidR="009357F0" w:rsidRPr="00B51580" w:rsidRDefault="009357F0" w:rsidP="00226BBD">
      <w:pPr>
        <w:numPr>
          <w:ilvl w:val="0"/>
          <w:numId w:val="15"/>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стоя,</w:t>
      </w:r>
      <w:r w:rsidR="006B2063">
        <w:rPr>
          <w:rFonts w:ascii="Times New Roman" w:eastAsia="Times New Roman" w:hAnsi="Times New Roman" w:cs="Times New Roman"/>
        </w:rPr>
        <w:t> </w:t>
      </w:r>
      <w:r w:rsidRPr="00B51580">
        <w:rPr>
          <w:rFonts w:ascii="Times New Roman" w:eastAsia="Times New Roman" w:hAnsi="Times New Roman" w:cs="Times New Roman"/>
        </w:rPr>
        <w:t>правая</w:t>
      </w:r>
      <w:r w:rsidR="006B2063">
        <w:rPr>
          <w:rFonts w:ascii="Times New Roman" w:eastAsia="Times New Roman" w:hAnsi="Times New Roman" w:cs="Times New Roman"/>
        </w:rPr>
        <w:t> </w:t>
      </w:r>
      <w:r w:rsidRPr="00B51580">
        <w:rPr>
          <w:rFonts w:ascii="Times New Roman" w:eastAsia="Times New Roman" w:hAnsi="Times New Roman" w:cs="Times New Roman"/>
        </w:rPr>
        <w:t>нога</w:t>
      </w:r>
      <w:r w:rsidR="006B2063">
        <w:rPr>
          <w:rFonts w:ascii="Times New Roman" w:eastAsia="Times New Roman" w:hAnsi="Times New Roman" w:cs="Times New Roman"/>
        </w:rPr>
        <w:t> </w:t>
      </w:r>
      <w:r w:rsidRPr="00B51580">
        <w:rPr>
          <w:rFonts w:ascii="Times New Roman" w:eastAsia="Times New Roman" w:hAnsi="Times New Roman" w:cs="Times New Roman"/>
        </w:rPr>
        <w:t>перед</w:t>
      </w:r>
      <w:r w:rsidR="006B2063">
        <w:rPr>
          <w:rFonts w:ascii="Times New Roman" w:eastAsia="Times New Roman" w:hAnsi="Times New Roman" w:cs="Times New Roman"/>
        </w:rPr>
        <w:t> </w:t>
      </w:r>
      <w:r w:rsidRPr="00B51580">
        <w:rPr>
          <w:rFonts w:ascii="Times New Roman" w:eastAsia="Times New Roman" w:hAnsi="Times New Roman" w:cs="Times New Roman"/>
        </w:rPr>
        <w:t>левой</w:t>
      </w:r>
      <w:r w:rsidR="006B2063">
        <w:rPr>
          <w:rFonts w:ascii="Times New Roman" w:eastAsia="Times New Roman" w:hAnsi="Times New Roman" w:cs="Times New Roman"/>
        </w:rPr>
        <w:t> </w:t>
      </w:r>
      <w:r w:rsidRPr="00B51580">
        <w:rPr>
          <w:rFonts w:ascii="Times New Roman" w:eastAsia="Times New Roman" w:hAnsi="Times New Roman" w:cs="Times New Roman"/>
        </w:rPr>
        <w:t>(след</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след).</w:t>
      </w:r>
      <w:r w:rsidR="006B2063">
        <w:rPr>
          <w:rFonts w:ascii="Times New Roman" w:eastAsia="Times New Roman" w:hAnsi="Times New Roman" w:cs="Times New Roman"/>
        </w:rPr>
        <w:t> </w:t>
      </w:r>
      <w:r w:rsidRPr="00B51580">
        <w:rPr>
          <w:rFonts w:ascii="Times New Roman" w:eastAsia="Times New Roman" w:hAnsi="Times New Roman" w:cs="Times New Roman"/>
        </w:rPr>
        <w:t>Подняться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носки,</w:t>
      </w:r>
      <w:r w:rsidR="006B2063">
        <w:rPr>
          <w:rFonts w:ascii="Times New Roman" w:eastAsia="Times New Roman" w:hAnsi="Times New Roman" w:cs="Times New Roman"/>
        </w:rPr>
        <w:t> </w:t>
      </w:r>
      <w:r w:rsidRPr="00B51580">
        <w:rPr>
          <w:rFonts w:ascii="Times New Roman" w:eastAsia="Times New Roman" w:hAnsi="Times New Roman" w:cs="Times New Roman"/>
        </w:rPr>
        <w:t>вернуться</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исходное</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положение</w:t>
      </w:r>
      <w:r w:rsidR="006B2063">
        <w:rPr>
          <w:rFonts w:ascii="Times New Roman" w:eastAsia="Times New Roman" w:hAnsi="Times New Roman" w:cs="Times New Roman"/>
        </w:rPr>
        <w:t> </w:t>
      </w:r>
      <w:r w:rsidRPr="00B51580">
        <w:rPr>
          <w:rFonts w:ascii="Times New Roman" w:eastAsia="Times New Roman" w:hAnsi="Times New Roman" w:cs="Times New Roman"/>
        </w:rPr>
        <w:t>(8–10</w:t>
      </w:r>
      <w:r w:rsidR="006B2063">
        <w:rPr>
          <w:rFonts w:ascii="Times New Roman" w:eastAsia="Times New Roman" w:hAnsi="Times New Roman" w:cs="Times New Roman"/>
        </w:rPr>
        <w:t> </w:t>
      </w:r>
      <w:r w:rsidRPr="00B51580">
        <w:rPr>
          <w:rFonts w:ascii="Times New Roman" w:eastAsia="Times New Roman" w:hAnsi="Times New Roman" w:cs="Times New Roman"/>
        </w:rPr>
        <w:t>раз).</w:t>
      </w:r>
    </w:p>
    <w:p w:rsidR="009357F0" w:rsidRPr="00B51580" w:rsidRDefault="009357F0" w:rsidP="00226BBD">
      <w:pPr>
        <w:numPr>
          <w:ilvl w:val="0"/>
          <w:numId w:val="15"/>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сидя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стуле.</w:t>
      </w:r>
      <w:r w:rsidR="006B2063">
        <w:rPr>
          <w:rFonts w:ascii="Times New Roman" w:eastAsia="Times New Roman" w:hAnsi="Times New Roman" w:cs="Times New Roman"/>
        </w:rPr>
        <w:t> </w:t>
      </w:r>
      <w:r w:rsidRPr="00B51580">
        <w:rPr>
          <w:rFonts w:ascii="Times New Roman" w:eastAsia="Times New Roman" w:hAnsi="Times New Roman" w:cs="Times New Roman"/>
        </w:rPr>
        <w:t>Сгибание</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разгибание</w:t>
      </w:r>
      <w:r w:rsidR="006B2063">
        <w:rPr>
          <w:rFonts w:ascii="Times New Roman" w:eastAsia="Times New Roman" w:hAnsi="Times New Roman" w:cs="Times New Roman"/>
        </w:rPr>
        <w:t> </w:t>
      </w:r>
      <w:r w:rsidRPr="00B51580">
        <w:rPr>
          <w:rFonts w:ascii="Times New Roman" w:eastAsia="Times New Roman" w:hAnsi="Times New Roman" w:cs="Times New Roman"/>
        </w:rPr>
        <w:t>стоп</w:t>
      </w:r>
      <w:r w:rsidR="006B2063">
        <w:rPr>
          <w:rFonts w:ascii="Times New Roman" w:eastAsia="Times New Roman" w:hAnsi="Times New Roman" w:cs="Times New Roman"/>
        </w:rPr>
        <w:t> </w:t>
      </w:r>
      <w:r w:rsidRPr="00B51580">
        <w:rPr>
          <w:rFonts w:ascii="Times New Roman" w:eastAsia="Times New Roman" w:hAnsi="Times New Roman" w:cs="Times New Roman"/>
        </w:rPr>
        <w:t>(5</w:t>
      </w:r>
      <w:r w:rsidR="006B2063">
        <w:rPr>
          <w:rFonts w:ascii="Times New Roman" w:eastAsia="Times New Roman" w:hAnsi="Times New Roman" w:cs="Times New Roman"/>
        </w:rPr>
        <w:t> </w:t>
      </w:r>
      <w:r w:rsidRPr="00B51580">
        <w:rPr>
          <w:rFonts w:ascii="Times New Roman" w:eastAsia="Times New Roman" w:hAnsi="Times New Roman" w:cs="Times New Roman"/>
        </w:rPr>
        <w:t>раз</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10</w:t>
      </w:r>
      <w:r w:rsidR="006B2063">
        <w:rPr>
          <w:rFonts w:ascii="Times New Roman" w:eastAsia="Times New Roman" w:hAnsi="Times New Roman" w:cs="Times New Roman"/>
        </w:rPr>
        <w:t> </w:t>
      </w:r>
      <w:r w:rsidRPr="00B51580">
        <w:rPr>
          <w:rFonts w:ascii="Times New Roman" w:eastAsia="Times New Roman" w:hAnsi="Times New Roman" w:cs="Times New Roman"/>
        </w:rPr>
        <w:t>с).</w:t>
      </w:r>
    </w:p>
    <w:p w:rsidR="009357F0" w:rsidRPr="00B51580" w:rsidRDefault="009357F0" w:rsidP="00226BBD">
      <w:pPr>
        <w:numPr>
          <w:ilvl w:val="0"/>
          <w:numId w:val="15"/>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сидя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стуле,</w:t>
      </w:r>
      <w:r w:rsidR="006B2063">
        <w:rPr>
          <w:rFonts w:ascii="Times New Roman" w:eastAsia="Times New Roman" w:hAnsi="Times New Roman" w:cs="Times New Roman"/>
        </w:rPr>
        <w:t> </w:t>
      </w:r>
      <w:r w:rsidRPr="00B51580">
        <w:rPr>
          <w:rFonts w:ascii="Times New Roman" w:eastAsia="Times New Roman" w:hAnsi="Times New Roman" w:cs="Times New Roman"/>
        </w:rPr>
        <w:t>одна</w:t>
      </w:r>
      <w:r w:rsidR="006B2063">
        <w:rPr>
          <w:rFonts w:ascii="Times New Roman" w:eastAsia="Times New Roman" w:hAnsi="Times New Roman" w:cs="Times New Roman"/>
        </w:rPr>
        <w:t> </w:t>
      </w:r>
      <w:r w:rsidRPr="00B51580">
        <w:rPr>
          <w:rFonts w:ascii="Times New Roman" w:eastAsia="Times New Roman" w:hAnsi="Times New Roman" w:cs="Times New Roman"/>
        </w:rPr>
        <w:t>нога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колене</w:t>
      </w:r>
      <w:r w:rsidR="006B2063">
        <w:rPr>
          <w:rFonts w:ascii="Times New Roman" w:eastAsia="Times New Roman" w:hAnsi="Times New Roman" w:cs="Times New Roman"/>
        </w:rPr>
        <w:t> </w:t>
      </w:r>
      <w:r w:rsidRPr="00B51580">
        <w:rPr>
          <w:rFonts w:ascii="Times New Roman" w:eastAsia="Times New Roman" w:hAnsi="Times New Roman" w:cs="Times New Roman"/>
        </w:rPr>
        <w:t>другой.</w:t>
      </w:r>
      <w:r w:rsidR="006B2063">
        <w:rPr>
          <w:rFonts w:ascii="Times New Roman" w:eastAsia="Times New Roman" w:hAnsi="Times New Roman" w:cs="Times New Roman"/>
        </w:rPr>
        <w:t> </w:t>
      </w:r>
      <w:r w:rsidRPr="00B51580">
        <w:rPr>
          <w:rFonts w:ascii="Times New Roman" w:eastAsia="Times New Roman" w:hAnsi="Times New Roman" w:cs="Times New Roman"/>
        </w:rPr>
        <w:t>Круговое</w:t>
      </w:r>
      <w:r w:rsidR="006B2063">
        <w:rPr>
          <w:rFonts w:ascii="Times New Roman" w:eastAsia="Times New Roman" w:hAnsi="Times New Roman" w:cs="Times New Roman"/>
        </w:rPr>
        <w:t> </w:t>
      </w:r>
      <w:r w:rsidRPr="00B51580">
        <w:rPr>
          <w:rFonts w:ascii="Times New Roman" w:eastAsia="Times New Roman" w:hAnsi="Times New Roman" w:cs="Times New Roman"/>
        </w:rPr>
        <w:t>вращение</w:t>
      </w:r>
      <w:r w:rsidR="006B2063">
        <w:rPr>
          <w:rFonts w:ascii="Times New Roman" w:eastAsia="Times New Roman" w:hAnsi="Times New Roman" w:cs="Times New Roman"/>
        </w:rPr>
        <w:t> </w:t>
      </w:r>
      <w:r w:rsidRPr="00B51580">
        <w:rPr>
          <w:rFonts w:ascii="Times New Roman" w:eastAsia="Times New Roman" w:hAnsi="Times New Roman" w:cs="Times New Roman"/>
        </w:rPr>
        <w:t>стопы</w:t>
      </w:r>
      <w:r w:rsidR="006B2063">
        <w:rPr>
          <w:rFonts w:ascii="Times New Roman" w:eastAsia="Times New Roman" w:hAnsi="Times New Roman" w:cs="Times New Roman"/>
        </w:rPr>
        <w:t> </w:t>
      </w:r>
      <w:r w:rsidRPr="00B51580">
        <w:rPr>
          <w:rFonts w:ascii="Times New Roman" w:eastAsia="Times New Roman" w:hAnsi="Times New Roman" w:cs="Times New Roman"/>
        </w:rPr>
        <w:t>влево-вправо</w:t>
      </w:r>
      <w:r w:rsidR="006B2063">
        <w:rPr>
          <w:rFonts w:ascii="Times New Roman" w:eastAsia="Times New Roman" w:hAnsi="Times New Roman" w:cs="Times New Roman"/>
        </w:rPr>
        <w:t> </w:t>
      </w:r>
      <w:r w:rsidRPr="00B51580">
        <w:rPr>
          <w:rFonts w:ascii="Times New Roman" w:eastAsia="Times New Roman" w:hAnsi="Times New Roman" w:cs="Times New Roman"/>
        </w:rPr>
        <w:t>(5</w:t>
      </w:r>
      <w:r w:rsidR="006B2063">
        <w:rPr>
          <w:rFonts w:ascii="Times New Roman" w:eastAsia="Times New Roman" w:hAnsi="Times New Roman" w:cs="Times New Roman"/>
        </w:rPr>
        <w:t> </w:t>
      </w:r>
      <w:r w:rsidRPr="00B51580">
        <w:rPr>
          <w:rFonts w:ascii="Times New Roman" w:eastAsia="Times New Roman" w:hAnsi="Times New Roman" w:cs="Times New Roman"/>
        </w:rPr>
        <w:t>раз</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10</w:t>
      </w:r>
      <w:r w:rsidR="006B2063">
        <w:rPr>
          <w:rFonts w:ascii="Times New Roman" w:eastAsia="Times New Roman" w:hAnsi="Times New Roman" w:cs="Times New Roman"/>
        </w:rPr>
        <w:t> </w:t>
      </w:r>
      <w:r w:rsidRPr="00B51580">
        <w:rPr>
          <w:rFonts w:ascii="Times New Roman" w:eastAsia="Times New Roman" w:hAnsi="Times New Roman" w:cs="Times New Roman"/>
        </w:rPr>
        <w:t>с).</w:t>
      </w:r>
    </w:p>
    <w:p w:rsidR="009357F0" w:rsidRPr="00B51580" w:rsidRDefault="009357F0" w:rsidP="00226BBD">
      <w:pPr>
        <w:numPr>
          <w:ilvl w:val="0"/>
          <w:numId w:val="15"/>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лежа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спине,</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лежат</w:t>
      </w:r>
      <w:r w:rsidR="006B2063">
        <w:rPr>
          <w:rFonts w:ascii="Times New Roman" w:eastAsia="Times New Roman" w:hAnsi="Times New Roman" w:cs="Times New Roman"/>
        </w:rPr>
        <w:t> </w:t>
      </w:r>
      <w:r w:rsidRPr="00B51580">
        <w:rPr>
          <w:rFonts w:ascii="Times New Roman" w:eastAsia="Times New Roman" w:hAnsi="Times New Roman" w:cs="Times New Roman"/>
        </w:rPr>
        <w:t>вдоль</w:t>
      </w:r>
      <w:r w:rsidR="006B2063">
        <w:rPr>
          <w:rFonts w:ascii="Times New Roman" w:eastAsia="Times New Roman" w:hAnsi="Times New Roman" w:cs="Times New Roman"/>
        </w:rPr>
        <w:t> </w:t>
      </w:r>
      <w:r w:rsidRPr="00B51580">
        <w:rPr>
          <w:rFonts w:ascii="Times New Roman" w:eastAsia="Times New Roman" w:hAnsi="Times New Roman" w:cs="Times New Roman"/>
        </w:rPr>
        <w:t>туловища</w:t>
      </w:r>
      <w:r w:rsidR="006B2063">
        <w:rPr>
          <w:rFonts w:ascii="Times New Roman" w:eastAsia="Times New Roman" w:hAnsi="Times New Roman" w:cs="Times New Roman"/>
        </w:rPr>
        <w:t> </w:t>
      </w:r>
      <w:r w:rsidRPr="00B51580">
        <w:rPr>
          <w:rFonts w:ascii="Times New Roman" w:eastAsia="Times New Roman" w:hAnsi="Times New Roman" w:cs="Times New Roman"/>
        </w:rPr>
        <w:t>ладонями</w:t>
      </w:r>
      <w:r w:rsidR="006B2063">
        <w:rPr>
          <w:rFonts w:ascii="Times New Roman" w:eastAsia="Times New Roman" w:hAnsi="Times New Roman" w:cs="Times New Roman"/>
        </w:rPr>
        <w:t> </w:t>
      </w:r>
      <w:r w:rsidRPr="00B51580">
        <w:rPr>
          <w:rFonts w:ascii="Times New Roman" w:eastAsia="Times New Roman" w:hAnsi="Times New Roman" w:cs="Times New Roman"/>
        </w:rPr>
        <w:t>вниз,</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выпрямлены.</w:t>
      </w:r>
      <w:r w:rsidR="006B2063">
        <w:rPr>
          <w:rFonts w:ascii="Times New Roman" w:eastAsia="Times New Roman" w:hAnsi="Times New Roman" w:cs="Times New Roman"/>
        </w:rPr>
        <w:t> </w:t>
      </w:r>
      <w:r w:rsidRPr="00B51580">
        <w:rPr>
          <w:rFonts w:ascii="Times New Roman" w:eastAsia="Times New Roman" w:hAnsi="Times New Roman" w:cs="Times New Roman"/>
        </w:rPr>
        <w:t>Левая</w:t>
      </w:r>
      <w:r w:rsidR="006B2063">
        <w:rPr>
          <w:rFonts w:ascii="Times New Roman" w:eastAsia="Times New Roman" w:hAnsi="Times New Roman" w:cs="Times New Roman"/>
        </w:rPr>
        <w:t> </w:t>
      </w:r>
      <w:r w:rsidRPr="00B51580">
        <w:rPr>
          <w:rFonts w:ascii="Times New Roman" w:eastAsia="Times New Roman" w:hAnsi="Times New Roman" w:cs="Times New Roman"/>
        </w:rPr>
        <w:t>нога</w:t>
      </w:r>
      <w:r w:rsidR="006B2063">
        <w:rPr>
          <w:rFonts w:ascii="Times New Roman" w:eastAsia="Times New Roman" w:hAnsi="Times New Roman" w:cs="Times New Roman"/>
        </w:rPr>
        <w:t> </w:t>
      </w:r>
      <w:r w:rsidRPr="00B51580">
        <w:rPr>
          <w:rFonts w:ascii="Times New Roman" w:eastAsia="Times New Roman" w:hAnsi="Times New Roman" w:cs="Times New Roman"/>
        </w:rPr>
        <w:t>стопой</w:t>
      </w:r>
      <w:r w:rsidR="006B2063">
        <w:rPr>
          <w:rFonts w:ascii="Times New Roman" w:eastAsia="Times New Roman" w:hAnsi="Times New Roman" w:cs="Times New Roman"/>
        </w:rPr>
        <w:t> </w:t>
      </w:r>
      <w:r w:rsidRPr="00B51580">
        <w:rPr>
          <w:rFonts w:ascii="Times New Roman" w:eastAsia="Times New Roman" w:hAnsi="Times New Roman" w:cs="Times New Roman"/>
        </w:rPr>
        <w:t>скользит</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правой</w:t>
      </w:r>
      <w:r w:rsidR="006B2063">
        <w:rPr>
          <w:rFonts w:ascii="Times New Roman" w:eastAsia="Times New Roman" w:hAnsi="Times New Roman" w:cs="Times New Roman"/>
        </w:rPr>
        <w:t> </w:t>
      </w:r>
      <w:r w:rsidRPr="00B51580">
        <w:rPr>
          <w:rFonts w:ascii="Times New Roman" w:eastAsia="Times New Roman" w:hAnsi="Times New Roman" w:cs="Times New Roman"/>
        </w:rPr>
        <w:t>голени.</w:t>
      </w:r>
      <w:r w:rsidR="006B2063">
        <w:rPr>
          <w:rFonts w:ascii="Times New Roman" w:eastAsia="Times New Roman" w:hAnsi="Times New Roman" w:cs="Times New Roman"/>
        </w:rPr>
        <w:t> </w:t>
      </w:r>
      <w:r w:rsidRPr="00B51580">
        <w:rPr>
          <w:rFonts w:ascii="Times New Roman" w:eastAsia="Times New Roman" w:hAnsi="Times New Roman" w:cs="Times New Roman"/>
        </w:rPr>
        <w:t>То</w:t>
      </w:r>
      <w:r w:rsidR="006B2063">
        <w:rPr>
          <w:rFonts w:ascii="Times New Roman" w:eastAsia="Times New Roman" w:hAnsi="Times New Roman" w:cs="Times New Roman"/>
        </w:rPr>
        <w:t> </w:t>
      </w:r>
      <w:r w:rsidRPr="00B51580">
        <w:rPr>
          <w:rFonts w:ascii="Times New Roman" w:eastAsia="Times New Roman" w:hAnsi="Times New Roman" w:cs="Times New Roman"/>
        </w:rPr>
        <w:t>же</w:t>
      </w:r>
      <w:r w:rsidR="006B2063">
        <w:rPr>
          <w:rFonts w:ascii="Times New Roman" w:eastAsia="Times New Roman" w:hAnsi="Times New Roman" w:cs="Times New Roman"/>
        </w:rPr>
        <w:t> </w:t>
      </w:r>
      <w:r w:rsidRPr="00B51580">
        <w:rPr>
          <w:rFonts w:ascii="Times New Roman" w:eastAsia="Times New Roman" w:hAnsi="Times New Roman" w:cs="Times New Roman"/>
        </w:rPr>
        <w:t>правой</w:t>
      </w:r>
      <w:r w:rsidR="006B2063">
        <w:rPr>
          <w:rFonts w:ascii="Times New Roman" w:eastAsia="Times New Roman" w:hAnsi="Times New Roman" w:cs="Times New Roman"/>
        </w:rPr>
        <w:t> </w:t>
      </w:r>
      <w:r w:rsidRPr="00B51580">
        <w:rPr>
          <w:rFonts w:ascii="Times New Roman" w:eastAsia="Times New Roman" w:hAnsi="Times New Roman" w:cs="Times New Roman"/>
        </w:rPr>
        <w:t>стопой</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левой</w:t>
      </w:r>
      <w:r w:rsidR="006B2063">
        <w:rPr>
          <w:rFonts w:ascii="Times New Roman" w:eastAsia="Times New Roman" w:hAnsi="Times New Roman" w:cs="Times New Roman"/>
        </w:rPr>
        <w:t> </w:t>
      </w:r>
      <w:r w:rsidRPr="00B51580">
        <w:rPr>
          <w:rFonts w:ascii="Times New Roman" w:eastAsia="Times New Roman" w:hAnsi="Times New Roman" w:cs="Times New Roman"/>
        </w:rPr>
        <w:t>голени</w:t>
      </w:r>
      <w:r w:rsidR="006B2063">
        <w:rPr>
          <w:rFonts w:ascii="Times New Roman" w:eastAsia="Times New Roman" w:hAnsi="Times New Roman" w:cs="Times New Roman"/>
        </w:rPr>
        <w:t> </w:t>
      </w:r>
      <w:r w:rsidRPr="00B51580">
        <w:rPr>
          <w:rFonts w:ascii="Times New Roman" w:eastAsia="Times New Roman" w:hAnsi="Times New Roman" w:cs="Times New Roman"/>
        </w:rPr>
        <w:t>(8–10</w:t>
      </w:r>
      <w:r w:rsidR="006B2063">
        <w:rPr>
          <w:rFonts w:ascii="Times New Roman" w:eastAsia="Times New Roman" w:hAnsi="Times New Roman" w:cs="Times New Roman"/>
        </w:rPr>
        <w:t> </w:t>
      </w:r>
      <w:r w:rsidRPr="00B51580">
        <w:rPr>
          <w:rFonts w:ascii="Times New Roman" w:eastAsia="Times New Roman" w:hAnsi="Times New Roman" w:cs="Times New Roman"/>
        </w:rPr>
        <w:t>раз).</w:t>
      </w:r>
    </w:p>
    <w:p w:rsidR="009357F0" w:rsidRPr="00B51580" w:rsidRDefault="009357F0" w:rsidP="00226BBD">
      <w:pPr>
        <w:numPr>
          <w:ilvl w:val="0"/>
          <w:numId w:val="15"/>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lastRenderedPageBreak/>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сидя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стульчике,</w:t>
      </w:r>
      <w:r w:rsidR="006B2063">
        <w:rPr>
          <w:rFonts w:ascii="Times New Roman" w:eastAsia="Times New Roman" w:hAnsi="Times New Roman" w:cs="Times New Roman"/>
        </w:rPr>
        <w:t> </w:t>
      </w:r>
      <w:r w:rsidRPr="00B51580">
        <w:rPr>
          <w:rFonts w:ascii="Times New Roman" w:eastAsia="Times New Roman" w:hAnsi="Times New Roman" w:cs="Times New Roman"/>
        </w:rPr>
        <w:t>пальцами</w:t>
      </w:r>
      <w:r w:rsidR="006B2063">
        <w:rPr>
          <w:rFonts w:ascii="Times New Roman" w:eastAsia="Times New Roman" w:hAnsi="Times New Roman" w:cs="Times New Roman"/>
        </w:rPr>
        <w:t> </w:t>
      </w:r>
      <w:r w:rsidRPr="00B51580">
        <w:rPr>
          <w:rFonts w:ascii="Times New Roman" w:eastAsia="Times New Roman" w:hAnsi="Times New Roman" w:cs="Times New Roman"/>
        </w:rPr>
        <w:t>ног</w:t>
      </w:r>
      <w:r w:rsidR="006B2063">
        <w:rPr>
          <w:rFonts w:ascii="Times New Roman" w:eastAsia="Times New Roman" w:hAnsi="Times New Roman" w:cs="Times New Roman"/>
        </w:rPr>
        <w:t> </w:t>
      </w:r>
      <w:r w:rsidRPr="00B51580">
        <w:rPr>
          <w:rFonts w:ascii="Times New Roman" w:eastAsia="Times New Roman" w:hAnsi="Times New Roman" w:cs="Times New Roman"/>
        </w:rPr>
        <w:t>собрать</w:t>
      </w:r>
      <w:r w:rsidR="006B2063">
        <w:rPr>
          <w:rFonts w:ascii="Times New Roman" w:eastAsia="Times New Roman" w:hAnsi="Times New Roman" w:cs="Times New Roman"/>
        </w:rPr>
        <w:t> </w:t>
      </w:r>
      <w:r w:rsidRPr="00B51580">
        <w:rPr>
          <w:rFonts w:ascii="Times New Roman" w:eastAsia="Times New Roman" w:hAnsi="Times New Roman" w:cs="Times New Roman"/>
        </w:rPr>
        <w:t>ткань,</w:t>
      </w:r>
      <w:r w:rsidR="006B2063">
        <w:rPr>
          <w:rFonts w:ascii="Times New Roman" w:eastAsia="Times New Roman" w:hAnsi="Times New Roman" w:cs="Times New Roman"/>
        </w:rPr>
        <w:t> </w:t>
      </w:r>
      <w:r w:rsidRPr="00B51580">
        <w:rPr>
          <w:rFonts w:ascii="Times New Roman" w:eastAsia="Times New Roman" w:hAnsi="Times New Roman" w:cs="Times New Roman"/>
        </w:rPr>
        <w:t>лежащую</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полу</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складку</w:t>
      </w:r>
      <w:r w:rsidR="006B2063">
        <w:rPr>
          <w:rFonts w:ascii="Times New Roman" w:eastAsia="Times New Roman" w:hAnsi="Times New Roman" w:cs="Times New Roman"/>
        </w:rPr>
        <w:t> </w:t>
      </w:r>
      <w:r w:rsidRPr="00B51580">
        <w:rPr>
          <w:rFonts w:ascii="Times New Roman" w:eastAsia="Times New Roman" w:hAnsi="Times New Roman" w:cs="Times New Roman"/>
        </w:rPr>
        <w:t>(гармошку)</w:t>
      </w:r>
      <w:r w:rsidR="006B2063">
        <w:rPr>
          <w:rFonts w:ascii="Times New Roman" w:eastAsia="Times New Roman" w:hAnsi="Times New Roman" w:cs="Times New Roman"/>
        </w:rPr>
        <w:t> </w:t>
      </w:r>
      <w:r w:rsidRPr="00B51580">
        <w:rPr>
          <w:rFonts w:ascii="Times New Roman" w:eastAsia="Times New Roman" w:hAnsi="Times New Roman" w:cs="Times New Roman"/>
        </w:rPr>
        <w:t>(6–8</w:t>
      </w:r>
      <w:r w:rsidR="006B2063">
        <w:rPr>
          <w:rFonts w:ascii="Times New Roman" w:eastAsia="Times New Roman" w:hAnsi="Times New Roman" w:cs="Times New Roman"/>
        </w:rPr>
        <w:t> </w:t>
      </w:r>
      <w:r w:rsidRPr="00B51580">
        <w:rPr>
          <w:rFonts w:ascii="Times New Roman" w:eastAsia="Times New Roman" w:hAnsi="Times New Roman" w:cs="Times New Roman"/>
        </w:rPr>
        <w:t>раз).</w:t>
      </w:r>
    </w:p>
    <w:p w:rsidR="009357F0" w:rsidRPr="00B51580" w:rsidRDefault="009357F0" w:rsidP="00226BBD">
      <w:pPr>
        <w:numPr>
          <w:ilvl w:val="0"/>
          <w:numId w:val="15"/>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сидя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стульчике.</w:t>
      </w:r>
      <w:r w:rsidR="006B2063">
        <w:rPr>
          <w:rFonts w:ascii="Times New Roman" w:eastAsia="Times New Roman" w:hAnsi="Times New Roman" w:cs="Times New Roman"/>
        </w:rPr>
        <w:t> </w:t>
      </w:r>
      <w:r w:rsidRPr="00B51580">
        <w:rPr>
          <w:rFonts w:ascii="Times New Roman" w:eastAsia="Times New Roman" w:hAnsi="Times New Roman" w:cs="Times New Roman"/>
        </w:rPr>
        <w:t>Сгибание</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разгибание</w:t>
      </w:r>
      <w:r w:rsidR="006B2063">
        <w:rPr>
          <w:rFonts w:ascii="Times New Roman" w:eastAsia="Times New Roman" w:hAnsi="Times New Roman" w:cs="Times New Roman"/>
        </w:rPr>
        <w:t> </w:t>
      </w:r>
      <w:r w:rsidRPr="00B51580">
        <w:rPr>
          <w:rFonts w:ascii="Times New Roman" w:eastAsia="Times New Roman" w:hAnsi="Times New Roman" w:cs="Times New Roman"/>
        </w:rPr>
        <w:t>ног</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коленях</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зажатым</w:t>
      </w:r>
      <w:r w:rsidR="006B2063">
        <w:rPr>
          <w:rFonts w:ascii="Times New Roman" w:eastAsia="Times New Roman" w:hAnsi="Times New Roman" w:cs="Times New Roman"/>
        </w:rPr>
        <w:t> </w:t>
      </w:r>
      <w:r w:rsidRPr="00B51580">
        <w:rPr>
          <w:rFonts w:ascii="Times New Roman" w:eastAsia="Times New Roman" w:hAnsi="Times New Roman" w:cs="Times New Roman"/>
        </w:rPr>
        <w:t>между</w:t>
      </w:r>
      <w:r w:rsidR="006B2063">
        <w:rPr>
          <w:rFonts w:ascii="Times New Roman" w:eastAsia="Times New Roman" w:hAnsi="Times New Roman" w:cs="Times New Roman"/>
        </w:rPr>
        <w:t> </w:t>
      </w:r>
      <w:r w:rsidRPr="00B51580">
        <w:rPr>
          <w:rFonts w:ascii="Times New Roman" w:eastAsia="Times New Roman" w:hAnsi="Times New Roman" w:cs="Times New Roman"/>
        </w:rPr>
        <w:t>стопами</w:t>
      </w:r>
      <w:r w:rsidR="006B2063">
        <w:rPr>
          <w:rFonts w:ascii="Times New Roman" w:eastAsia="Times New Roman" w:hAnsi="Times New Roman" w:cs="Times New Roman"/>
        </w:rPr>
        <w:t> </w:t>
      </w:r>
      <w:r w:rsidRPr="00B51580">
        <w:rPr>
          <w:rFonts w:ascii="Times New Roman" w:eastAsia="Times New Roman" w:hAnsi="Times New Roman" w:cs="Times New Roman"/>
        </w:rPr>
        <w:t>мяч</w:t>
      </w:r>
      <w:r w:rsidR="006B2063">
        <w:rPr>
          <w:rFonts w:ascii="Times New Roman" w:eastAsia="Times New Roman" w:hAnsi="Times New Roman" w:cs="Times New Roman"/>
        </w:rPr>
        <w:t> </w:t>
      </w:r>
      <w:r w:rsidRPr="00B51580">
        <w:rPr>
          <w:rFonts w:ascii="Times New Roman" w:eastAsia="Times New Roman" w:hAnsi="Times New Roman" w:cs="Times New Roman"/>
        </w:rPr>
        <w:t>(8</w:t>
      </w:r>
      <w:r w:rsidR="006B2063">
        <w:rPr>
          <w:rFonts w:ascii="Times New Roman" w:eastAsia="Times New Roman" w:hAnsi="Times New Roman" w:cs="Times New Roman"/>
        </w:rPr>
        <w:t> </w:t>
      </w:r>
      <w:r w:rsidRPr="00B51580">
        <w:rPr>
          <w:rFonts w:ascii="Times New Roman" w:eastAsia="Times New Roman" w:hAnsi="Times New Roman" w:cs="Times New Roman"/>
        </w:rPr>
        <w:t>раз).</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Основная</w:t>
      </w:r>
      <w:r w:rsidR="006B2063">
        <w:rPr>
          <w:rFonts w:ascii="Times New Roman" w:eastAsia="Times New Roman" w:hAnsi="Times New Roman" w:cs="Times New Roman"/>
        </w:rPr>
        <w:t> </w:t>
      </w:r>
      <w:r w:rsidRPr="00B51580">
        <w:rPr>
          <w:rFonts w:ascii="Times New Roman" w:eastAsia="Times New Roman" w:hAnsi="Times New Roman" w:cs="Times New Roman"/>
        </w:rPr>
        <w:t>часть</w:t>
      </w:r>
      <w:r w:rsidR="006B2063">
        <w:rPr>
          <w:rFonts w:ascii="Times New Roman" w:eastAsia="Times New Roman" w:hAnsi="Times New Roman" w:cs="Times New Roman"/>
        </w:rPr>
        <w:t> </w:t>
      </w:r>
      <w:r w:rsidRPr="00B51580">
        <w:rPr>
          <w:rFonts w:ascii="Times New Roman" w:eastAsia="Times New Roman" w:hAnsi="Times New Roman" w:cs="Times New Roman"/>
        </w:rPr>
        <w:t>занятия.</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Игровое</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упражнение</w:t>
      </w:r>
      <w:r w:rsidR="006B2063">
        <w:rPr>
          <w:rFonts w:ascii="Times New Roman" w:eastAsia="Times New Roman" w:hAnsi="Times New Roman" w:cs="Times New Roman"/>
        </w:rPr>
        <w:t> </w:t>
      </w:r>
      <w:r w:rsidRPr="00B51580">
        <w:rPr>
          <w:rFonts w:ascii="Times New Roman" w:eastAsia="Times New Roman" w:hAnsi="Times New Roman" w:cs="Times New Roman"/>
        </w:rPr>
        <w:t>«Катание</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морском</w:t>
      </w:r>
      <w:r w:rsidR="006B2063">
        <w:rPr>
          <w:rFonts w:ascii="Times New Roman" w:eastAsia="Times New Roman" w:hAnsi="Times New Roman" w:cs="Times New Roman"/>
        </w:rPr>
        <w:t> </w:t>
      </w:r>
      <w:r w:rsidRPr="00B51580">
        <w:rPr>
          <w:rFonts w:ascii="Times New Roman" w:eastAsia="Times New Roman" w:hAnsi="Times New Roman" w:cs="Times New Roman"/>
        </w:rPr>
        <w:t>коньке»</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дети</w:t>
      </w:r>
      <w:r w:rsidR="006B2063">
        <w:rPr>
          <w:rFonts w:ascii="Times New Roman" w:eastAsia="Times New Roman" w:hAnsi="Times New Roman" w:cs="Times New Roman"/>
        </w:rPr>
        <w:t> </w:t>
      </w:r>
      <w:r w:rsidRPr="00B51580">
        <w:rPr>
          <w:rFonts w:ascii="Times New Roman" w:eastAsia="Times New Roman" w:hAnsi="Times New Roman" w:cs="Times New Roman"/>
        </w:rPr>
        <w:t>лягте</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спину!</w:t>
      </w:r>
      <w:r w:rsidR="006B2063">
        <w:rPr>
          <w:rFonts w:ascii="Times New Roman" w:eastAsia="Times New Roman" w:hAnsi="Times New Roman" w:cs="Times New Roman"/>
        </w:rPr>
        <w:t> </w:t>
      </w:r>
      <w:r w:rsidRPr="00B51580">
        <w:rPr>
          <w:rFonts w:ascii="Times New Roman" w:eastAsia="Times New Roman" w:hAnsi="Times New Roman" w:cs="Times New Roman"/>
        </w:rPr>
        <w:t>Представьте</w:t>
      </w:r>
      <w:r w:rsidR="006B2063">
        <w:rPr>
          <w:rFonts w:ascii="Times New Roman" w:eastAsia="Times New Roman" w:hAnsi="Times New Roman" w:cs="Times New Roman"/>
        </w:rPr>
        <w:t> </w:t>
      </w:r>
      <w:r w:rsidRPr="00B51580">
        <w:rPr>
          <w:rFonts w:ascii="Times New Roman" w:eastAsia="Times New Roman" w:hAnsi="Times New Roman" w:cs="Times New Roman"/>
        </w:rPr>
        <w:t>себе</w:t>
      </w:r>
      <w:r w:rsidR="006B2063">
        <w:rPr>
          <w:rFonts w:ascii="Times New Roman" w:eastAsia="Times New Roman" w:hAnsi="Times New Roman" w:cs="Times New Roman"/>
        </w:rPr>
        <w:t> </w:t>
      </w:r>
      <w:r w:rsidRPr="00B51580">
        <w:rPr>
          <w:rFonts w:ascii="Times New Roman" w:eastAsia="Times New Roman" w:hAnsi="Times New Roman" w:cs="Times New Roman"/>
        </w:rPr>
        <w:t>ровную</w:t>
      </w:r>
      <w:r w:rsidR="006B2063">
        <w:rPr>
          <w:rFonts w:ascii="Times New Roman" w:eastAsia="Times New Roman" w:hAnsi="Times New Roman" w:cs="Times New Roman"/>
        </w:rPr>
        <w:t> </w:t>
      </w:r>
      <w:r w:rsidRPr="00B51580">
        <w:rPr>
          <w:rFonts w:ascii="Times New Roman" w:eastAsia="Times New Roman" w:hAnsi="Times New Roman" w:cs="Times New Roman"/>
        </w:rPr>
        <w:t>водную</w:t>
      </w:r>
      <w:r w:rsidR="006B2063">
        <w:rPr>
          <w:rFonts w:ascii="Times New Roman" w:eastAsia="Times New Roman" w:hAnsi="Times New Roman" w:cs="Times New Roman"/>
        </w:rPr>
        <w:t> </w:t>
      </w:r>
      <w:r w:rsidRPr="00B51580">
        <w:rPr>
          <w:rFonts w:ascii="Times New Roman" w:eastAsia="Times New Roman" w:hAnsi="Times New Roman" w:cs="Times New Roman"/>
        </w:rPr>
        <w:t>гладь.</w:t>
      </w:r>
      <w:r w:rsidR="006B2063">
        <w:rPr>
          <w:rFonts w:ascii="Times New Roman" w:eastAsia="Times New Roman" w:hAnsi="Times New Roman" w:cs="Times New Roman"/>
        </w:rPr>
        <w:t> </w:t>
      </w:r>
      <w:r w:rsidRPr="00B51580">
        <w:rPr>
          <w:rFonts w:ascii="Times New Roman" w:eastAsia="Times New Roman" w:hAnsi="Times New Roman" w:cs="Times New Roman"/>
        </w:rPr>
        <w:t>Вдруг</w:t>
      </w:r>
      <w:r w:rsidR="006B2063">
        <w:rPr>
          <w:rFonts w:ascii="Times New Roman" w:eastAsia="Times New Roman" w:hAnsi="Times New Roman" w:cs="Times New Roman"/>
        </w:rPr>
        <w:t> </w:t>
      </w:r>
      <w:r w:rsidRPr="00B51580">
        <w:rPr>
          <w:rFonts w:ascii="Times New Roman" w:eastAsia="Times New Roman" w:hAnsi="Times New Roman" w:cs="Times New Roman"/>
        </w:rPr>
        <w:t>над</w:t>
      </w:r>
      <w:r w:rsidR="006B2063">
        <w:rPr>
          <w:rFonts w:ascii="Times New Roman" w:eastAsia="Times New Roman" w:hAnsi="Times New Roman" w:cs="Times New Roman"/>
        </w:rPr>
        <w:t> </w:t>
      </w:r>
      <w:r w:rsidRPr="00B51580">
        <w:rPr>
          <w:rFonts w:ascii="Times New Roman" w:eastAsia="Times New Roman" w:hAnsi="Times New Roman" w:cs="Times New Roman"/>
        </w:rPr>
        <w:t>водой</w:t>
      </w:r>
      <w:r w:rsidR="006B2063">
        <w:rPr>
          <w:rFonts w:ascii="Times New Roman" w:eastAsia="Times New Roman" w:hAnsi="Times New Roman" w:cs="Times New Roman"/>
        </w:rPr>
        <w:t> </w:t>
      </w:r>
      <w:r w:rsidRPr="00B51580">
        <w:rPr>
          <w:rFonts w:ascii="Times New Roman" w:eastAsia="Times New Roman" w:hAnsi="Times New Roman" w:cs="Times New Roman"/>
        </w:rPr>
        <w:t>появляется</w:t>
      </w:r>
      <w:r w:rsidR="006B2063">
        <w:rPr>
          <w:rFonts w:ascii="Times New Roman" w:eastAsia="Times New Roman" w:hAnsi="Times New Roman" w:cs="Times New Roman"/>
        </w:rPr>
        <w:t> </w:t>
      </w:r>
      <w:r w:rsidRPr="00B51580">
        <w:rPr>
          <w:rFonts w:ascii="Times New Roman" w:eastAsia="Times New Roman" w:hAnsi="Times New Roman" w:cs="Times New Roman"/>
        </w:rPr>
        <w:t>голова</w:t>
      </w:r>
      <w:r w:rsidR="006B2063">
        <w:rPr>
          <w:rFonts w:ascii="Times New Roman" w:eastAsia="Times New Roman" w:hAnsi="Times New Roman" w:cs="Times New Roman"/>
        </w:rPr>
        <w:t> </w:t>
      </w:r>
      <w:r w:rsidRPr="00B51580">
        <w:rPr>
          <w:rFonts w:ascii="Times New Roman" w:eastAsia="Times New Roman" w:hAnsi="Times New Roman" w:cs="Times New Roman"/>
        </w:rPr>
        <w:t>морского</w:t>
      </w:r>
      <w:r w:rsidR="006B2063">
        <w:rPr>
          <w:rFonts w:ascii="Times New Roman" w:eastAsia="Times New Roman" w:hAnsi="Times New Roman" w:cs="Times New Roman"/>
        </w:rPr>
        <w:t> </w:t>
      </w:r>
      <w:r w:rsidRPr="00B51580">
        <w:rPr>
          <w:rFonts w:ascii="Times New Roman" w:eastAsia="Times New Roman" w:hAnsi="Times New Roman" w:cs="Times New Roman"/>
        </w:rPr>
        <w:t>конька</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всадника.</w:t>
      </w:r>
      <w:r w:rsidR="006B2063">
        <w:rPr>
          <w:rFonts w:ascii="Times New Roman" w:eastAsia="Times New Roman" w:hAnsi="Times New Roman" w:cs="Times New Roman"/>
        </w:rPr>
        <w:t> </w:t>
      </w:r>
      <w:r w:rsidRPr="00B51580">
        <w:rPr>
          <w:rFonts w:ascii="Times New Roman" w:eastAsia="Times New Roman" w:hAnsi="Times New Roman" w:cs="Times New Roman"/>
        </w:rPr>
        <w:t>Одновременным</w:t>
      </w:r>
      <w:r w:rsidR="006B2063">
        <w:rPr>
          <w:rFonts w:ascii="Times New Roman" w:eastAsia="Times New Roman" w:hAnsi="Times New Roman" w:cs="Times New Roman"/>
        </w:rPr>
        <w:t> </w:t>
      </w:r>
      <w:r w:rsidRPr="00B51580">
        <w:rPr>
          <w:rFonts w:ascii="Times New Roman" w:eastAsia="Times New Roman" w:hAnsi="Times New Roman" w:cs="Times New Roman"/>
        </w:rPr>
        <w:t>встречным</w:t>
      </w:r>
      <w:r w:rsidR="006B2063">
        <w:rPr>
          <w:rFonts w:ascii="Times New Roman" w:eastAsia="Times New Roman" w:hAnsi="Times New Roman" w:cs="Times New Roman"/>
        </w:rPr>
        <w:t> </w:t>
      </w:r>
      <w:r w:rsidRPr="00B51580">
        <w:rPr>
          <w:rFonts w:ascii="Times New Roman" w:eastAsia="Times New Roman" w:hAnsi="Times New Roman" w:cs="Times New Roman"/>
        </w:rPr>
        <w:t>движением</w:t>
      </w:r>
      <w:r w:rsidR="006B2063">
        <w:rPr>
          <w:rFonts w:ascii="Times New Roman" w:eastAsia="Times New Roman" w:hAnsi="Times New Roman" w:cs="Times New Roman"/>
        </w:rPr>
        <w:t> </w:t>
      </w:r>
      <w:r w:rsidRPr="00B51580">
        <w:rPr>
          <w:rFonts w:ascii="Times New Roman" w:eastAsia="Times New Roman" w:hAnsi="Times New Roman" w:cs="Times New Roman"/>
        </w:rPr>
        <w:t>рук</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ног</w:t>
      </w:r>
      <w:r w:rsidR="006B2063">
        <w:rPr>
          <w:rFonts w:ascii="Times New Roman" w:eastAsia="Times New Roman" w:hAnsi="Times New Roman" w:cs="Times New Roman"/>
        </w:rPr>
        <w:t> </w:t>
      </w:r>
      <w:r w:rsidRPr="00B51580">
        <w:rPr>
          <w:rFonts w:ascii="Times New Roman" w:eastAsia="Times New Roman" w:hAnsi="Times New Roman" w:cs="Times New Roman"/>
        </w:rPr>
        <w:t>сядьте</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«угол».</w:t>
      </w:r>
      <w:r w:rsidR="006B2063">
        <w:rPr>
          <w:rFonts w:ascii="Times New Roman" w:eastAsia="Times New Roman" w:hAnsi="Times New Roman" w:cs="Times New Roman"/>
        </w:rPr>
        <w:t> </w:t>
      </w:r>
      <w:r w:rsidRPr="00B51580">
        <w:rPr>
          <w:rFonts w:ascii="Times New Roman" w:eastAsia="Times New Roman" w:hAnsi="Times New Roman" w:cs="Times New Roman"/>
        </w:rPr>
        <w:t>Наши</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это</w:t>
      </w:r>
      <w:r w:rsidR="006B2063">
        <w:rPr>
          <w:rFonts w:ascii="Times New Roman" w:eastAsia="Times New Roman" w:hAnsi="Times New Roman" w:cs="Times New Roman"/>
        </w:rPr>
        <w:t> </w:t>
      </w:r>
      <w:r w:rsidRPr="00B51580">
        <w:rPr>
          <w:rFonts w:ascii="Times New Roman" w:eastAsia="Times New Roman" w:hAnsi="Times New Roman" w:cs="Times New Roman"/>
        </w:rPr>
        <w:t>морские</w:t>
      </w:r>
      <w:r w:rsidR="006B2063">
        <w:rPr>
          <w:rFonts w:ascii="Times New Roman" w:eastAsia="Times New Roman" w:hAnsi="Times New Roman" w:cs="Times New Roman"/>
        </w:rPr>
        <w:t> </w:t>
      </w:r>
      <w:r w:rsidRPr="00B51580">
        <w:rPr>
          <w:rFonts w:ascii="Times New Roman" w:eastAsia="Times New Roman" w:hAnsi="Times New Roman" w:cs="Times New Roman"/>
        </w:rPr>
        <w:t>коньки,</w:t>
      </w:r>
      <w:r w:rsidR="006B2063">
        <w:rPr>
          <w:rFonts w:ascii="Times New Roman" w:eastAsia="Times New Roman" w:hAnsi="Times New Roman" w:cs="Times New Roman"/>
        </w:rPr>
        <w:t> </w:t>
      </w:r>
      <w:r w:rsidRPr="00B51580">
        <w:rPr>
          <w:rFonts w:ascii="Times New Roman" w:eastAsia="Times New Roman" w:hAnsi="Times New Roman" w:cs="Times New Roman"/>
        </w:rPr>
        <w:t>а</w:t>
      </w:r>
      <w:r w:rsidR="006B2063">
        <w:rPr>
          <w:rFonts w:ascii="Times New Roman" w:eastAsia="Times New Roman" w:hAnsi="Times New Roman" w:cs="Times New Roman"/>
        </w:rPr>
        <w:t> </w:t>
      </w:r>
      <w:r w:rsidRPr="00B51580">
        <w:rPr>
          <w:rFonts w:ascii="Times New Roman" w:eastAsia="Times New Roman" w:hAnsi="Times New Roman" w:cs="Times New Roman"/>
        </w:rPr>
        <w:t>мы</w:t>
      </w:r>
      <w:r w:rsidR="006B2063">
        <w:rPr>
          <w:rFonts w:ascii="Times New Roman" w:eastAsia="Times New Roman" w:hAnsi="Times New Roman" w:cs="Times New Roman"/>
        </w:rPr>
        <w:t> </w:t>
      </w:r>
      <w:r w:rsidRPr="00B51580">
        <w:rPr>
          <w:rFonts w:ascii="Times New Roman" w:eastAsia="Times New Roman" w:hAnsi="Times New Roman" w:cs="Times New Roman"/>
        </w:rPr>
        <w:t>всадники.</w:t>
      </w:r>
      <w:r w:rsidR="006B2063">
        <w:rPr>
          <w:rFonts w:ascii="Times New Roman" w:eastAsia="Times New Roman" w:hAnsi="Times New Roman" w:cs="Times New Roman"/>
        </w:rPr>
        <w:t> </w:t>
      </w:r>
      <w:r w:rsidRPr="00B51580">
        <w:rPr>
          <w:rFonts w:ascii="Times New Roman" w:eastAsia="Times New Roman" w:hAnsi="Times New Roman" w:cs="Times New Roman"/>
        </w:rPr>
        <w:t>Немного</w:t>
      </w:r>
      <w:r w:rsidR="006B2063">
        <w:rPr>
          <w:rFonts w:ascii="Times New Roman" w:eastAsia="Times New Roman" w:hAnsi="Times New Roman" w:cs="Times New Roman"/>
        </w:rPr>
        <w:t> </w:t>
      </w:r>
      <w:r w:rsidRPr="00B51580">
        <w:rPr>
          <w:rFonts w:ascii="Times New Roman" w:eastAsia="Times New Roman" w:hAnsi="Times New Roman" w:cs="Times New Roman"/>
        </w:rPr>
        <w:t>прокатились</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погрузились</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воду:</w:t>
      </w:r>
      <w:r w:rsidR="006B2063">
        <w:rPr>
          <w:rFonts w:ascii="Times New Roman" w:eastAsia="Times New Roman" w:hAnsi="Times New Roman" w:cs="Times New Roman"/>
        </w:rPr>
        <w:t> </w:t>
      </w:r>
      <w:r w:rsidRPr="00B51580">
        <w:rPr>
          <w:rFonts w:ascii="Times New Roman" w:eastAsia="Times New Roman" w:hAnsi="Times New Roman" w:cs="Times New Roman"/>
        </w:rPr>
        <w:t>легли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спину</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расслабились.</w:t>
      </w:r>
      <w:r w:rsidR="006B2063">
        <w:rPr>
          <w:rFonts w:ascii="Times New Roman" w:eastAsia="Times New Roman" w:hAnsi="Times New Roman" w:cs="Times New Roman"/>
        </w:rPr>
        <w:t> </w:t>
      </w:r>
      <w:r w:rsidRPr="00B51580">
        <w:rPr>
          <w:rFonts w:ascii="Times New Roman" w:eastAsia="Times New Roman" w:hAnsi="Times New Roman" w:cs="Times New Roman"/>
        </w:rPr>
        <w:t>Повторить3-4</w:t>
      </w:r>
      <w:r w:rsidR="006B2063">
        <w:rPr>
          <w:rFonts w:ascii="Times New Roman" w:eastAsia="Times New Roman" w:hAnsi="Times New Roman" w:cs="Times New Roman"/>
        </w:rPr>
        <w:t> </w:t>
      </w:r>
      <w:r w:rsidRPr="00B51580">
        <w:rPr>
          <w:rFonts w:ascii="Times New Roman" w:eastAsia="Times New Roman" w:hAnsi="Times New Roman" w:cs="Times New Roman"/>
        </w:rPr>
        <w:t>раза.</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Игровое</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упражнение</w:t>
      </w:r>
      <w:r w:rsidR="006B2063">
        <w:rPr>
          <w:rFonts w:ascii="Times New Roman" w:eastAsia="Times New Roman" w:hAnsi="Times New Roman" w:cs="Times New Roman"/>
        </w:rPr>
        <w:t> </w:t>
      </w:r>
      <w:r w:rsidRPr="00B51580">
        <w:rPr>
          <w:rFonts w:ascii="Times New Roman" w:eastAsia="Times New Roman" w:hAnsi="Times New Roman" w:cs="Times New Roman"/>
        </w:rPr>
        <w:t>«Растяжка</w:t>
      </w:r>
      <w:r w:rsidR="006B2063">
        <w:rPr>
          <w:rFonts w:ascii="Times New Roman" w:eastAsia="Times New Roman" w:hAnsi="Times New Roman" w:cs="Times New Roman"/>
        </w:rPr>
        <w:t> </w:t>
      </w:r>
      <w:r w:rsidRPr="00B51580">
        <w:rPr>
          <w:rFonts w:ascii="Times New Roman" w:eastAsia="Times New Roman" w:hAnsi="Times New Roman" w:cs="Times New Roman"/>
        </w:rPr>
        <w:t>ног»</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сидя,</w:t>
      </w:r>
      <w:r w:rsidR="006B2063">
        <w:rPr>
          <w:rFonts w:ascii="Times New Roman" w:eastAsia="Times New Roman" w:hAnsi="Times New Roman" w:cs="Times New Roman"/>
        </w:rPr>
        <w:t> </w:t>
      </w:r>
      <w:r w:rsidRPr="00B51580">
        <w:rPr>
          <w:rFonts w:ascii="Times New Roman" w:eastAsia="Times New Roman" w:hAnsi="Times New Roman" w:cs="Times New Roman"/>
        </w:rPr>
        <w:t>согнуть</w:t>
      </w:r>
      <w:r w:rsidR="006B2063">
        <w:rPr>
          <w:rFonts w:ascii="Times New Roman" w:eastAsia="Times New Roman" w:hAnsi="Times New Roman" w:cs="Times New Roman"/>
        </w:rPr>
        <w:t> </w:t>
      </w:r>
      <w:r w:rsidRPr="00B51580">
        <w:rPr>
          <w:rFonts w:ascii="Times New Roman" w:eastAsia="Times New Roman" w:hAnsi="Times New Roman" w:cs="Times New Roman"/>
        </w:rPr>
        <w:t>правую</w:t>
      </w:r>
      <w:r w:rsidR="006B2063">
        <w:rPr>
          <w:rFonts w:ascii="Times New Roman" w:eastAsia="Times New Roman" w:hAnsi="Times New Roman" w:cs="Times New Roman"/>
        </w:rPr>
        <w:t> </w:t>
      </w:r>
      <w:r w:rsidRPr="00B51580">
        <w:rPr>
          <w:rFonts w:ascii="Times New Roman" w:eastAsia="Times New Roman" w:hAnsi="Times New Roman" w:cs="Times New Roman"/>
        </w:rPr>
        <w:t>ногу</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взяться</w:t>
      </w:r>
      <w:r w:rsidR="006B2063">
        <w:rPr>
          <w:rFonts w:ascii="Times New Roman" w:eastAsia="Times New Roman" w:hAnsi="Times New Roman" w:cs="Times New Roman"/>
        </w:rPr>
        <w:t> </w:t>
      </w:r>
      <w:r w:rsidRPr="00B51580">
        <w:rPr>
          <w:rFonts w:ascii="Times New Roman" w:eastAsia="Times New Roman" w:hAnsi="Times New Roman" w:cs="Times New Roman"/>
        </w:rPr>
        <w:t>за</w:t>
      </w:r>
      <w:r w:rsidR="006B2063">
        <w:rPr>
          <w:rFonts w:ascii="Times New Roman" w:eastAsia="Times New Roman" w:hAnsi="Times New Roman" w:cs="Times New Roman"/>
        </w:rPr>
        <w:t> </w:t>
      </w:r>
      <w:r w:rsidRPr="00B51580">
        <w:rPr>
          <w:rFonts w:ascii="Times New Roman" w:eastAsia="Times New Roman" w:hAnsi="Times New Roman" w:cs="Times New Roman"/>
        </w:rPr>
        <w:t>ступню.</w:t>
      </w:r>
      <w:r w:rsidR="006B2063">
        <w:rPr>
          <w:rFonts w:ascii="Times New Roman" w:eastAsia="Times New Roman" w:hAnsi="Times New Roman" w:cs="Times New Roman"/>
        </w:rPr>
        <w:t> </w:t>
      </w:r>
      <w:r w:rsidRPr="00B51580">
        <w:rPr>
          <w:rFonts w:ascii="Times New Roman" w:eastAsia="Times New Roman" w:hAnsi="Times New Roman" w:cs="Times New Roman"/>
        </w:rPr>
        <w:t>Попробуйте</w:t>
      </w:r>
      <w:r w:rsidR="006B2063">
        <w:rPr>
          <w:rFonts w:ascii="Times New Roman" w:eastAsia="Times New Roman" w:hAnsi="Times New Roman" w:cs="Times New Roman"/>
        </w:rPr>
        <w:t> </w:t>
      </w:r>
      <w:r w:rsidRPr="00B51580">
        <w:rPr>
          <w:rFonts w:ascii="Times New Roman" w:eastAsia="Times New Roman" w:hAnsi="Times New Roman" w:cs="Times New Roman"/>
        </w:rPr>
        <w:t>полностью</w:t>
      </w:r>
      <w:r w:rsidR="006B2063">
        <w:rPr>
          <w:rFonts w:ascii="Times New Roman" w:eastAsia="Times New Roman" w:hAnsi="Times New Roman" w:cs="Times New Roman"/>
        </w:rPr>
        <w:t> </w:t>
      </w:r>
      <w:r w:rsidRPr="00B51580">
        <w:rPr>
          <w:rFonts w:ascii="Times New Roman" w:eastAsia="Times New Roman" w:hAnsi="Times New Roman" w:cs="Times New Roman"/>
        </w:rPr>
        <w:t>выпрямить</w:t>
      </w:r>
      <w:r w:rsidR="006B2063">
        <w:rPr>
          <w:rFonts w:ascii="Times New Roman" w:eastAsia="Times New Roman" w:hAnsi="Times New Roman" w:cs="Times New Roman"/>
        </w:rPr>
        <w:t> </w:t>
      </w:r>
      <w:r w:rsidRPr="00B51580">
        <w:rPr>
          <w:rFonts w:ascii="Times New Roman" w:eastAsia="Times New Roman" w:hAnsi="Times New Roman" w:cs="Times New Roman"/>
        </w:rPr>
        <w:t>ногу,</w:t>
      </w:r>
      <w:r w:rsidR="006B2063">
        <w:rPr>
          <w:rFonts w:ascii="Times New Roman" w:eastAsia="Times New Roman" w:hAnsi="Times New Roman" w:cs="Times New Roman"/>
        </w:rPr>
        <w:t> </w:t>
      </w:r>
      <w:r w:rsidRPr="00B51580">
        <w:rPr>
          <w:rFonts w:ascii="Times New Roman" w:eastAsia="Times New Roman" w:hAnsi="Times New Roman" w:cs="Times New Roman"/>
        </w:rPr>
        <w:t>не</w:t>
      </w:r>
      <w:r w:rsidR="006B2063">
        <w:rPr>
          <w:rFonts w:ascii="Times New Roman" w:eastAsia="Times New Roman" w:hAnsi="Times New Roman" w:cs="Times New Roman"/>
        </w:rPr>
        <w:t> </w:t>
      </w:r>
      <w:r w:rsidRPr="00B51580">
        <w:rPr>
          <w:rFonts w:ascii="Times New Roman" w:eastAsia="Times New Roman" w:hAnsi="Times New Roman" w:cs="Times New Roman"/>
        </w:rPr>
        <w:t>теряя</w:t>
      </w:r>
      <w:r w:rsidR="006B2063">
        <w:rPr>
          <w:rFonts w:ascii="Times New Roman" w:eastAsia="Times New Roman" w:hAnsi="Times New Roman" w:cs="Times New Roman"/>
        </w:rPr>
        <w:t> </w:t>
      </w:r>
      <w:r w:rsidRPr="00B51580">
        <w:rPr>
          <w:rFonts w:ascii="Times New Roman" w:eastAsia="Times New Roman" w:hAnsi="Times New Roman" w:cs="Times New Roman"/>
        </w:rPr>
        <w:t>равновесия.</w:t>
      </w:r>
      <w:r w:rsidR="006B2063">
        <w:rPr>
          <w:rFonts w:ascii="Times New Roman" w:eastAsia="Times New Roman" w:hAnsi="Times New Roman" w:cs="Times New Roman"/>
        </w:rPr>
        <w:t> </w:t>
      </w:r>
      <w:r w:rsidRPr="00B51580">
        <w:rPr>
          <w:rFonts w:ascii="Times New Roman" w:eastAsia="Times New Roman" w:hAnsi="Times New Roman" w:cs="Times New Roman"/>
        </w:rPr>
        <w:t>Так</w:t>
      </w:r>
      <w:r w:rsidR="006B2063">
        <w:rPr>
          <w:rFonts w:ascii="Times New Roman" w:eastAsia="Times New Roman" w:hAnsi="Times New Roman" w:cs="Times New Roman"/>
        </w:rPr>
        <w:t> </w:t>
      </w:r>
      <w:r w:rsidRPr="00B51580">
        <w:rPr>
          <w:rFonts w:ascii="Times New Roman" w:eastAsia="Times New Roman" w:hAnsi="Times New Roman" w:cs="Times New Roman"/>
        </w:rPr>
        <w:t>же</w:t>
      </w:r>
      <w:r w:rsidR="006B2063">
        <w:rPr>
          <w:rFonts w:ascii="Times New Roman" w:eastAsia="Times New Roman" w:hAnsi="Times New Roman" w:cs="Times New Roman"/>
        </w:rPr>
        <w:t> </w:t>
      </w:r>
      <w:r w:rsidRPr="00B51580">
        <w:rPr>
          <w:rFonts w:ascii="Times New Roman" w:eastAsia="Times New Roman" w:hAnsi="Times New Roman" w:cs="Times New Roman"/>
        </w:rPr>
        <w:t>повторить</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левой</w:t>
      </w:r>
      <w:r w:rsidR="006B2063">
        <w:rPr>
          <w:rFonts w:ascii="Times New Roman" w:eastAsia="Times New Roman" w:hAnsi="Times New Roman" w:cs="Times New Roman"/>
        </w:rPr>
        <w:t> </w:t>
      </w:r>
      <w:r w:rsidRPr="00B51580">
        <w:rPr>
          <w:rFonts w:ascii="Times New Roman" w:eastAsia="Times New Roman" w:hAnsi="Times New Roman" w:cs="Times New Roman"/>
        </w:rPr>
        <w:t>ногой,</w:t>
      </w:r>
      <w:r w:rsidR="006B2063">
        <w:rPr>
          <w:rFonts w:ascii="Times New Roman" w:eastAsia="Times New Roman" w:hAnsi="Times New Roman" w:cs="Times New Roman"/>
        </w:rPr>
        <w:t> </w:t>
      </w:r>
      <w:r w:rsidRPr="00B51580">
        <w:rPr>
          <w:rFonts w:ascii="Times New Roman" w:eastAsia="Times New Roman" w:hAnsi="Times New Roman" w:cs="Times New Roman"/>
        </w:rPr>
        <w:t>или</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двумя</w:t>
      </w:r>
      <w:r w:rsidR="006B2063">
        <w:rPr>
          <w:rFonts w:ascii="Times New Roman" w:eastAsia="Times New Roman" w:hAnsi="Times New Roman" w:cs="Times New Roman"/>
        </w:rPr>
        <w:t> </w:t>
      </w:r>
      <w:r w:rsidRPr="00B51580">
        <w:rPr>
          <w:rFonts w:ascii="Times New Roman" w:eastAsia="Times New Roman" w:hAnsi="Times New Roman" w:cs="Times New Roman"/>
        </w:rPr>
        <w:t>ногами.</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Малоподвижная</w:t>
      </w:r>
      <w:r w:rsidR="006B2063">
        <w:rPr>
          <w:rFonts w:ascii="Times New Roman" w:eastAsia="Times New Roman" w:hAnsi="Times New Roman" w:cs="Times New Roman"/>
        </w:rPr>
        <w:t> </w:t>
      </w:r>
      <w:r w:rsidRPr="00B51580">
        <w:rPr>
          <w:rFonts w:ascii="Times New Roman" w:eastAsia="Times New Roman" w:hAnsi="Times New Roman" w:cs="Times New Roman"/>
        </w:rPr>
        <w:t>игра</w:t>
      </w:r>
      <w:r w:rsidR="006B2063">
        <w:rPr>
          <w:rFonts w:ascii="Times New Roman" w:eastAsia="Times New Roman" w:hAnsi="Times New Roman" w:cs="Times New Roman"/>
        </w:rPr>
        <w:t> </w:t>
      </w:r>
      <w:r w:rsidRPr="00B51580">
        <w:rPr>
          <w:rFonts w:ascii="Times New Roman" w:eastAsia="Times New Roman" w:hAnsi="Times New Roman" w:cs="Times New Roman"/>
        </w:rPr>
        <w:t>«Змея»</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дети</w:t>
      </w:r>
      <w:r w:rsidR="006B2063">
        <w:rPr>
          <w:rFonts w:ascii="Times New Roman" w:eastAsia="Times New Roman" w:hAnsi="Times New Roman" w:cs="Times New Roman"/>
        </w:rPr>
        <w:t> </w:t>
      </w:r>
      <w:r w:rsidRPr="00B51580">
        <w:rPr>
          <w:rFonts w:ascii="Times New Roman" w:eastAsia="Times New Roman" w:hAnsi="Times New Roman" w:cs="Times New Roman"/>
        </w:rPr>
        <w:t>стоят</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кругу.</w:t>
      </w:r>
      <w:r w:rsidR="006B2063">
        <w:rPr>
          <w:rFonts w:ascii="Times New Roman" w:eastAsia="Times New Roman" w:hAnsi="Times New Roman" w:cs="Times New Roman"/>
        </w:rPr>
        <w:t> </w:t>
      </w:r>
      <w:r w:rsidRPr="00B51580">
        <w:rPr>
          <w:rFonts w:ascii="Times New Roman" w:eastAsia="Times New Roman" w:hAnsi="Times New Roman" w:cs="Times New Roman"/>
        </w:rPr>
        <w:t>Инструктор</w:t>
      </w:r>
      <w:r w:rsidR="006B2063">
        <w:rPr>
          <w:rFonts w:ascii="Times New Roman" w:eastAsia="Times New Roman" w:hAnsi="Times New Roman" w:cs="Times New Roman"/>
        </w:rPr>
        <w:t> </w:t>
      </w:r>
      <w:r w:rsidRPr="00B51580">
        <w:rPr>
          <w:rFonts w:ascii="Times New Roman" w:eastAsia="Times New Roman" w:hAnsi="Times New Roman" w:cs="Times New Roman"/>
        </w:rPr>
        <w:t>произносит</w:t>
      </w:r>
      <w:r w:rsidR="006B2063">
        <w:rPr>
          <w:rFonts w:ascii="Times New Roman" w:eastAsia="Times New Roman" w:hAnsi="Times New Roman" w:cs="Times New Roman"/>
        </w:rPr>
        <w:t> </w:t>
      </w:r>
      <w:r w:rsidRPr="00B51580">
        <w:rPr>
          <w:rFonts w:ascii="Times New Roman" w:eastAsia="Times New Roman" w:hAnsi="Times New Roman" w:cs="Times New Roman"/>
        </w:rPr>
        <w:t>слова:</w:t>
      </w:r>
      <w:r w:rsidR="006B2063">
        <w:rPr>
          <w:rFonts w:ascii="Times New Roman" w:eastAsia="Times New Roman" w:hAnsi="Times New Roman" w:cs="Times New Roman"/>
        </w:rPr>
        <w:t> </w:t>
      </w:r>
      <w:r w:rsidRPr="00B51580">
        <w:rPr>
          <w:rFonts w:ascii="Times New Roman" w:eastAsia="Times New Roman" w:hAnsi="Times New Roman" w:cs="Times New Roman"/>
        </w:rPr>
        <w:t>«Я</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змея</w:t>
      </w:r>
      <w:r w:rsidR="006B2063">
        <w:rPr>
          <w:rFonts w:ascii="Times New Roman" w:eastAsia="Times New Roman" w:hAnsi="Times New Roman" w:cs="Times New Roman"/>
        </w:rPr>
        <w:t> </w:t>
      </w:r>
      <w:r w:rsidRPr="00B51580">
        <w:rPr>
          <w:rFonts w:ascii="Times New Roman" w:eastAsia="Times New Roman" w:hAnsi="Times New Roman" w:cs="Times New Roman"/>
        </w:rPr>
        <w:t>без</w:t>
      </w:r>
      <w:r w:rsidR="006B2063">
        <w:rPr>
          <w:rFonts w:ascii="Times New Roman" w:eastAsia="Times New Roman" w:hAnsi="Times New Roman" w:cs="Times New Roman"/>
        </w:rPr>
        <w:t> </w:t>
      </w:r>
      <w:r w:rsidRPr="00B51580">
        <w:rPr>
          <w:rFonts w:ascii="Times New Roman" w:eastAsia="Times New Roman" w:hAnsi="Times New Roman" w:cs="Times New Roman"/>
        </w:rPr>
        <w:t>хвоста».</w:t>
      </w:r>
      <w:r w:rsidR="006B2063">
        <w:rPr>
          <w:rFonts w:ascii="Times New Roman" w:eastAsia="Times New Roman" w:hAnsi="Times New Roman" w:cs="Times New Roman"/>
        </w:rPr>
        <w:t> </w:t>
      </w:r>
      <w:r w:rsidRPr="00B51580">
        <w:rPr>
          <w:rFonts w:ascii="Times New Roman" w:eastAsia="Times New Roman" w:hAnsi="Times New Roman" w:cs="Times New Roman"/>
        </w:rPr>
        <w:t>Подходит</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кому-либо</w:t>
      </w:r>
      <w:r w:rsidR="006B2063">
        <w:rPr>
          <w:rFonts w:ascii="Times New Roman" w:eastAsia="Times New Roman" w:hAnsi="Times New Roman" w:cs="Times New Roman"/>
        </w:rPr>
        <w:t> </w:t>
      </w:r>
      <w:r w:rsidRPr="00B51580">
        <w:rPr>
          <w:rFonts w:ascii="Times New Roman" w:eastAsia="Times New Roman" w:hAnsi="Times New Roman" w:cs="Times New Roman"/>
        </w:rPr>
        <w:t>из</w:t>
      </w:r>
      <w:r w:rsidR="006B2063">
        <w:rPr>
          <w:rFonts w:ascii="Times New Roman" w:eastAsia="Times New Roman" w:hAnsi="Times New Roman" w:cs="Times New Roman"/>
        </w:rPr>
        <w:t> </w:t>
      </w:r>
      <w:r w:rsidRPr="00B51580">
        <w:rPr>
          <w:rFonts w:ascii="Times New Roman" w:eastAsia="Times New Roman" w:hAnsi="Times New Roman" w:cs="Times New Roman"/>
        </w:rPr>
        <w:t>детей</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спрашивает</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«(имя</w:t>
      </w:r>
      <w:r w:rsidR="006B2063">
        <w:rPr>
          <w:rFonts w:ascii="Times New Roman" w:eastAsia="Times New Roman" w:hAnsi="Times New Roman" w:cs="Times New Roman"/>
        </w:rPr>
        <w:t> </w:t>
      </w:r>
      <w:r w:rsidRPr="00B51580">
        <w:rPr>
          <w:rFonts w:ascii="Times New Roman" w:eastAsia="Times New Roman" w:hAnsi="Times New Roman" w:cs="Times New Roman"/>
        </w:rPr>
        <w:t>ребенка),</w:t>
      </w:r>
      <w:r w:rsidR="006B2063">
        <w:rPr>
          <w:rFonts w:ascii="Times New Roman" w:eastAsia="Times New Roman" w:hAnsi="Times New Roman" w:cs="Times New Roman"/>
        </w:rPr>
        <w:t> </w:t>
      </w:r>
      <w:r w:rsidRPr="00B51580">
        <w:rPr>
          <w:rFonts w:ascii="Times New Roman" w:eastAsia="Times New Roman" w:hAnsi="Times New Roman" w:cs="Times New Roman"/>
        </w:rPr>
        <w:t>хочешь</w:t>
      </w:r>
      <w:r w:rsidR="006B2063">
        <w:rPr>
          <w:rFonts w:ascii="Times New Roman" w:eastAsia="Times New Roman" w:hAnsi="Times New Roman" w:cs="Times New Roman"/>
        </w:rPr>
        <w:t> </w:t>
      </w:r>
      <w:r w:rsidRPr="00B51580">
        <w:rPr>
          <w:rFonts w:ascii="Times New Roman" w:eastAsia="Times New Roman" w:hAnsi="Times New Roman" w:cs="Times New Roman"/>
        </w:rPr>
        <w:t>быть</w:t>
      </w:r>
      <w:r w:rsidR="006B2063">
        <w:rPr>
          <w:rFonts w:ascii="Times New Roman" w:eastAsia="Times New Roman" w:hAnsi="Times New Roman" w:cs="Times New Roman"/>
        </w:rPr>
        <w:t> </w:t>
      </w:r>
      <w:r w:rsidRPr="00B51580">
        <w:rPr>
          <w:rFonts w:ascii="Times New Roman" w:eastAsia="Times New Roman" w:hAnsi="Times New Roman" w:cs="Times New Roman"/>
        </w:rPr>
        <w:t>моим</w:t>
      </w:r>
      <w:r w:rsidR="006B2063">
        <w:rPr>
          <w:rFonts w:ascii="Times New Roman" w:eastAsia="Times New Roman" w:hAnsi="Times New Roman" w:cs="Times New Roman"/>
        </w:rPr>
        <w:t> </w:t>
      </w:r>
      <w:r w:rsidRPr="00B51580">
        <w:rPr>
          <w:rFonts w:ascii="Times New Roman" w:eastAsia="Times New Roman" w:hAnsi="Times New Roman" w:cs="Times New Roman"/>
        </w:rPr>
        <w:t>хвостом?».</w:t>
      </w:r>
      <w:r w:rsidR="006B2063">
        <w:rPr>
          <w:rFonts w:ascii="Times New Roman" w:eastAsia="Times New Roman" w:hAnsi="Times New Roman" w:cs="Times New Roman"/>
        </w:rPr>
        <w:t> </w:t>
      </w:r>
      <w:r w:rsidRPr="00B51580">
        <w:rPr>
          <w:rFonts w:ascii="Times New Roman" w:eastAsia="Times New Roman" w:hAnsi="Times New Roman" w:cs="Times New Roman"/>
        </w:rPr>
        <w:t>Если</w:t>
      </w:r>
      <w:r w:rsidR="006B2063">
        <w:rPr>
          <w:rFonts w:ascii="Times New Roman" w:eastAsia="Times New Roman" w:hAnsi="Times New Roman" w:cs="Times New Roman"/>
        </w:rPr>
        <w:t> </w:t>
      </w:r>
      <w:r w:rsidRPr="00B51580">
        <w:rPr>
          <w:rFonts w:ascii="Times New Roman" w:eastAsia="Times New Roman" w:hAnsi="Times New Roman" w:cs="Times New Roman"/>
        </w:rPr>
        <w:t>ребенок</w:t>
      </w:r>
      <w:r w:rsidR="006B2063">
        <w:rPr>
          <w:rFonts w:ascii="Times New Roman" w:eastAsia="Times New Roman" w:hAnsi="Times New Roman" w:cs="Times New Roman"/>
        </w:rPr>
        <w:t> </w:t>
      </w:r>
      <w:r w:rsidRPr="00B51580">
        <w:rPr>
          <w:rFonts w:ascii="Times New Roman" w:eastAsia="Times New Roman" w:hAnsi="Times New Roman" w:cs="Times New Roman"/>
        </w:rPr>
        <w:t>отвечает</w:t>
      </w:r>
      <w:r w:rsidR="006B2063">
        <w:rPr>
          <w:rFonts w:ascii="Times New Roman" w:eastAsia="Times New Roman" w:hAnsi="Times New Roman" w:cs="Times New Roman"/>
        </w:rPr>
        <w:t> </w:t>
      </w:r>
      <w:r w:rsidRPr="00B51580">
        <w:rPr>
          <w:rFonts w:ascii="Times New Roman" w:eastAsia="Times New Roman" w:hAnsi="Times New Roman" w:cs="Times New Roman"/>
        </w:rPr>
        <w:t>утвердительно,</w:t>
      </w:r>
      <w:r w:rsidR="006B2063">
        <w:rPr>
          <w:rFonts w:ascii="Times New Roman" w:eastAsia="Times New Roman" w:hAnsi="Times New Roman" w:cs="Times New Roman"/>
        </w:rPr>
        <w:t> </w:t>
      </w:r>
      <w:r w:rsidRPr="00B51580">
        <w:rPr>
          <w:rFonts w:ascii="Times New Roman" w:eastAsia="Times New Roman" w:hAnsi="Times New Roman" w:cs="Times New Roman"/>
        </w:rPr>
        <w:t>инструктор</w:t>
      </w:r>
      <w:r w:rsidR="006B2063">
        <w:rPr>
          <w:rFonts w:ascii="Times New Roman" w:eastAsia="Times New Roman" w:hAnsi="Times New Roman" w:cs="Times New Roman"/>
        </w:rPr>
        <w:t> </w:t>
      </w:r>
      <w:r w:rsidRPr="00B51580">
        <w:rPr>
          <w:rFonts w:ascii="Times New Roman" w:eastAsia="Times New Roman" w:hAnsi="Times New Roman" w:cs="Times New Roman"/>
        </w:rPr>
        <w:t>приглашает</w:t>
      </w:r>
      <w:r w:rsidR="006B2063">
        <w:rPr>
          <w:rFonts w:ascii="Times New Roman" w:eastAsia="Times New Roman" w:hAnsi="Times New Roman" w:cs="Times New Roman"/>
        </w:rPr>
        <w:t> </w:t>
      </w:r>
      <w:r w:rsidRPr="00B51580">
        <w:rPr>
          <w:rFonts w:ascii="Times New Roman" w:eastAsia="Times New Roman" w:hAnsi="Times New Roman" w:cs="Times New Roman"/>
        </w:rPr>
        <w:t>проползти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четвереньках</w:t>
      </w:r>
      <w:r w:rsidR="006B2063">
        <w:rPr>
          <w:rFonts w:ascii="Times New Roman" w:eastAsia="Times New Roman" w:hAnsi="Times New Roman" w:cs="Times New Roman"/>
        </w:rPr>
        <w:t> </w:t>
      </w:r>
      <w:r w:rsidRPr="00B51580">
        <w:rPr>
          <w:rFonts w:ascii="Times New Roman" w:eastAsia="Times New Roman" w:hAnsi="Times New Roman" w:cs="Times New Roman"/>
        </w:rPr>
        <w:t>между</w:t>
      </w:r>
      <w:r w:rsidR="006B2063">
        <w:rPr>
          <w:rFonts w:ascii="Times New Roman" w:eastAsia="Times New Roman" w:hAnsi="Times New Roman" w:cs="Times New Roman"/>
        </w:rPr>
        <w:t> </w:t>
      </w:r>
      <w:r w:rsidRPr="00B51580">
        <w:rPr>
          <w:rFonts w:ascii="Times New Roman" w:eastAsia="Times New Roman" w:hAnsi="Times New Roman" w:cs="Times New Roman"/>
        </w:rPr>
        <w:t>его</w:t>
      </w:r>
      <w:r w:rsidR="006B2063">
        <w:rPr>
          <w:rFonts w:ascii="Times New Roman" w:eastAsia="Times New Roman" w:hAnsi="Times New Roman" w:cs="Times New Roman"/>
        </w:rPr>
        <w:t> </w:t>
      </w:r>
      <w:r w:rsidRPr="00B51580">
        <w:rPr>
          <w:rFonts w:ascii="Times New Roman" w:eastAsia="Times New Roman" w:hAnsi="Times New Roman" w:cs="Times New Roman"/>
        </w:rPr>
        <w:t>ног</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встать</w:t>
      </w:r>
      <w:r w:rsidR="006B2063">
        <w:rPr>
          <w:rFonts w:ascii="Times New Roman" w:eastAsia="Times New Roman" w:hAnsi="Times New Roman" w:cs="Times New Roman"/>
        </w:rPr>
        <w:t> </w:t>
      </w:r>
      <w:r w:rsidRPr="00B51580">
        <w:rPr>
          <w:rFonts w:ascii="Times New Roman" w:eastAsia="Times New Roman" w:hAnsi="Times New Roman" w:cs="Times New Roman"/>
        </w:rPr>
        <w:t>сзади</w:t>
      </w:r>
      <w:r w:rsidR="006B2063">
        <w:rPr>
          <w:rFonts w:ascii="Times New Roman" w:eastAsia="Times New Roman" w:hAnsi="Times New Roman" w:cs="Times New Roman"/>
        </w:rPr>
        <w:t> </w:t>
      </w:r>
      <w:r w:rsidRPr="00B51580">
        <w:rPr>
          <w:rFonts w:ascii="Times New Roman" w:eastAsia="Times New Roman" w:hAnsi="Times New Roman" w:cs="Times New Roman"/>
        </w:rPr>
        <w:t>него,</w:t>
      </w:r>
      <w:r w:rsidR="006B2063">
        <w:rPr>
          <w:rFonts w:ascii="Times New Roman" w:eastAsia="Times New Roman" w:hAnsi="Times New Roman" w:cs="Times New Roman"/>
        </w:rPr>
        <w:t> </w:t>
      </w:r>
      <w:r w:rsidRPr="00B51580">
        <w:rPr>
          <w:rFonts w:ascii="Times New Roman" w:eastAsia="Times New Roman" w:hAnsi="Times New Roman" w:cs="Times New Roman"/>
        </w:rPr>
        <w:t>широко</w:t>
      </w:r>
      <w:r w:rsidR="006B2063">
        <w:rPr>
          <w:rFonts w:ascii="Times New Roman" w:eastAsia="Times New Roman" w:hAnsi="Times New Roman" w:cs="Times New Roman"/>
        </w:rPr>
        <w:t> </w:t>
      </w:r>
      <w:r w:rsidRPr="00B51580">
        <w:rPr>
          <w:rFonts w:ascii="Times New Roman" w:eastAsia="Times New Roman" w:hAnsi="Times New Roman" w:cs="Times New Roman"/>
        </w:rPr>
        <w:t>расставив</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Инструктор</w:t>
      </w:r>
      <w:r w:rsidR="006B2063">
        <w:rPr>
          <w:rFonts w:ascii="Times New Roman" w:eastAsia="Times New Roman" w:hAnsi="Times New Roman" w:cs="Times New Roman"/>
        </w:rPr>
        <w:t> </w:t>
      </w:r>
      <w:r w:rsidRPr="00B51580">
        <w:rPr>
          <w:rFonts w:ascii="Times New Roman" w:eastAsia="Times New Roman" w:hAnsi="Times New Roman" w:cs="Times New Roman"/>
        </w:rPr>
        <w:t>держит</w:t>
      </w:r>
      <w:r w:rsidR="006B2063">
        <w:rPr>
          <w:rFonts w:ascii="Times New Roman" w:eastAsia="Times New Roman" w:hAnsi="Times New Roman" w:cs="Times New Roman"/>
        </w:rPr>
        <w:t> </w:t>
      </w:r>
      <w:r w:rsidRPr="00B51580">
        <w:rPr>
          <w:rFonts w:ascii="Times New Roman" w:eastAsia="Times New Roman" w:hAnsi="Times New Roman" w:cs="Times New Roman"/>
        </w:rPr>
        <w:t>его</w:t>
      </w:r>
      <w:r w:rsidR="006B2063">
        <w:rPr>
          <w:rFonts w:ascii="Times New Roman" w:eastAsia="Times New Roman" w:hAnsi="Times New Roman" w:cs="Times New Roman"/>
        </w:rPr>
        <w:t> </w:t>
      </w:r>
      <w:r w:rsidRPr="00B51580">
        <w:rPr>
          <w:rFonts w:ascii="Times New Roman" w:eastAsia="Times New Roman" w:hAnsi="Times New Roman" w:cs="Times New Roman"/>
        </w:rPr>
        <w:t>за</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так</w:t>
      </w:r>
      <w:r w:rsidR="006B2063">
        <w:rPr>
          <w:rFonts w:ascii="Times New Roman" w:eastAsia="Times New Roman" w:hAnsi="Times New Roman" w:cs="Times New Roman"/>
        </w:rPr>
        <w:t> </w:t>
      </w:r>
      <w:r w:rsidRPr="00B51580">
        <w:rPr>
          <w:rFonts w:ascii="Times New Roman" w:eastAsia="Times New Roman" w:hAnsi="Times New Roman" w:cs="Times New Roman"/>
        </w:rPr>
        <w:t>далее</w:t>
      </w:r>
      <w:r w:rsidR="006B2063">
        <w:rPr>
          <w:rFonts w:ascii="Times New Roman" w:eastAsia="Times New Roman" w:hAnsi="Times New Roman" w:cs="Times New Roman"/>
        </w:rPr>
        <w:t> </w:t>
      </w:r>
      <w:r w:rsidRPr="00B51580">
        <w:rPr>
          <w:rFonts w:ascii="Times New Roman" w:eastAsia="Times New Roman" w:hAnsi="Times New Roman" w:cs="Times New Roman"/>
        </w:rPr>
        <w:t>повторяет</w:t>
      </w:r>
      <w:r w:rsidR="006B2063">
        <w:rPr>
          <w:rFonts w:ascii="Times New Roman" w:eastAsia="Times New Roman" w:hAnsi="Times New Roman" w:cs="Times New Roman"/>
        </w:rPr>
        <w:t> </w:t>
      </w:r>
      <w:r w:rsidRPr="00B51580">
        <w:rPr>
          <w:rFonts w:ascii="Times New Roman" w:eastAsia="Times New Roman" w:hAnsi="Times New Roman" w:cs="Times New Roman"/>
        </w:rPr>
        <w:t>каждый</w:t>
      </w:r>
      <w:r w:rsidR="006B2063">
        <w:rPr>
          <w:rFonts w:ascii="Times New Roman" w:eastAsia="Times New Roman" w:hAnsi="Times New Roman" w:cs="Times New Roman"/>
        </w:rPr>
        <w:t> </w:t>
      </w:r>
      <w:r w:rsidRPr="00B51580">
        <w:rPr>
          <w:rFonts w:ascii="Times New Roman" w:eastAsia="Times New Roman" w:hAnsi="Times New Roman" w:cs="Times New Roman"/>
        </w:rPr>
        <w:t>ребенок.</w:t>
      </w:r>
      <w:r w:rsidR="006B2063">
        <w:rPr>
          <w:rFonts w:ascii="Times New Roman" w:eastAsia="Times New Roman" w:hAnsi="Times New Roman" w:cs="Times New Roman"/>
        </w:rPr>
        <w:t> </w:t>
      </w:r>
      <w:r w:rsidRPr="00B51580">
        <w:rPr>
          <w:rFonts w:ascii="Times New Roman" w:eastAsia="Times New Roman" w:hAnsi="Times New Roman" w:cs="Times New Roman"/>
        </w:rPr>
        <w:t>Дети</w:t>
      </w:r>
      <w:r w:rsidR="006B2063">
        <w:rPr>
          <w:rFonts w:ascii="Times New Roman" w:eastAsia="Times New Roman" w:hAnsi="Times New Roman" w:cs="Times New Roman"/>
        </w:rPr>
        <w:t> </w:t>
      </w:r>
      <w:r w:rsidRPr="00B51580">
        <w:rPr>
          <w:rFonts w:ascii="Times New Roman" w:eastAsia="Times New Roman" w:hAnsi="Times New Roman" w:cs="Times New Roman"/>
        </w:rPr>
        <w:t>ползут</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четвереньках</w:t>
      </w:r>
      <w:r w:rsidR="006B2063">
        <w:rPr>
          <w:rFonts w:ascii="Times New Roman" w:eastAsia="Times New Roman" w:hAnsi="Times New Roman" w:cs="Times New Roman"/>
        </w:rPr>
        <w:t> </w:t>
      </w:r>
      <w:r w:rsidRPr="00B51580">
        <w:rPr>
          <w:rFonts w:ascii="Times New Roman" w:eastAsia="Times New Roman" w:hAnsi="Times New Roman" w:cs="Times New Roman"/>
        </w:rPr>
        <w:t>между</w:t>
      </w:r>
      <w:r w:rsidR="006B2063">
        <w:rPr>
          <w:rFonts w:ascii="Times New Roman" w:eastAsia="Times New Roman" w:hAnsi="Times New Roman" w:cs="Times New Roman"/>
        </w:rPr>
        <w:t> </w:t>
      </w:r>
      <w:r w:rsidRPr="00B51580">
        <w:rPr>
          <w:rFonts w:ascii="Times New Roman" w:eastAsia="Times New Roman" w:hAnsi="Times New Roman" w:cs="Times New Roman"/>
        </w:rPr>
        <w:t>ног</w:t>
      </w:r>
      <w:r w:rsidR="006B2063">
        <w:rPr>
          <w:rFonts w:ascii="Times New Roman" w:eastAsia="Times New Roman" w:hAnsi="Times New Roman" w:cs="Times New Roman"/>
        </w:rPr>
        <w:t> </w:t>
      </w:r>
      <w:r w:rsidRPr="00B51580">
        <w:rPr>
          <w:rFonts w:ascii="Times New Roman" w:eastAsia="Times New Roman" w:hAnsi="Times New Roman" w:cs="Times New Roman"/>
        </w:rPr>
        <w:t>инструктора</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ног</w:t>
      </w:r>
      <w:r w:rsidR="006B2063">
        <w:rPr>
          <w:rFonts w:ascii="Times New Roman" w:eastAsia="Times New Roman" w:hAnsi="Times New Roman" w:cs="Times New Roman"/>
        </w:rPr>
        <w:t> </w:t>
      </w:r>
      <w:r w:rsidRPr="00B51580">
        <w:rPr>
          <w:rFonts w:ascii="Times New Roman" w:eastAsia="Times New Roman" w:hAnsi="Times New Roman" w:cs="Times New Roman"/>
        </w:rPr>
        <w:t>детей,</w:t>
      </w:r>
      <w:r w:rsidR="006B2063">
        <w:rPr>
          <w:rFonts w:ascii="Times New Roman" w:eastAsia="Times New Roman" w:hAnsi="Times New Roman" w:cs="Times New Roman"/>
        </w:rPr>
        <w:t> </w:t>
      </w:r>
      <w:r w:rsidRPr="00B51580">
        <w:rPr>
          <w:rFonts w:ascii="Times New Roman" w:eastAsia="Times New Roman" w:hAnsi="Times New Roman" w:cs="Times New Roman"/>
        </w:rPr>
        <w:t>положив</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плечи</w:t>
      </w:r>
      <w:r w:rsidR="006B2063">
        <w:rPr>
          <w:rFonts w:ascii="Times New Roman" w:eastAsia="Times New Roman" w:hAnsi="Times New Roman" w:cs="Times New Roman"/>
        </w:rPr>
        <w:t> </w:t>
      </w:r>
      <w:r w:rsidRPr="00B51580">
        <w:rPr>
          <w:rFonts w:ascii="Times New Roman" w:eastAsia="Times New Roman" w:hAnsi="Times New Roman" w:cs="Times New Roman"/>
        </w:rPr>
        <w:t>предыдущего</w:t>
      </w:r>
      <w:r w:rsidR="006B2063">
        <w:rPr>
          <w:rFonts w:ascii="Times New Roman" w:eastAsia="Times New Roman" w:hAnsi="Times New Roman" w:cs="Times New Roman"/>
        </w:rPr>
        <w:t> </w:t>
      </w:r>
      <w:r w:rsidRPr="00B51580">
        <w:rPr>
          <w:rFonts w:ascii="Times New Roman" w:eastAsia="Times New Roman" w:hAnsi="Times New Roman" w:cs="Times New Roman"/>
        </w:rPr>
        <w:t>ребенка.</w:t>
      </w:r>
      <w:r w:rsidR="006B2063">
        <w:rPr>
          <w:rFonts w:ascii="Times New Roman" w:eastAsia="Times New Roman" w:hAnsi="Times New Roman" w:cs="Times New Roman"/>
        </w:rPr>
        <w:t> </w:t>
      </w:r>
      <w:r w:rsidRPr="00B51580">
        <w:rPr>
          <w:rFonts w:ascii="Times New Roman" w:eastAsia="Times New Roman" w:hAnsi="Times New Roman" w:cs="Times New Roman"/>
        </w:rPr>
        <w:t>Затем</w:t>
      </w:r>
      <w:r w:rsidR="006B2063">
        <w:rPr>
          <w:rFonts w:ascii="Times New Roman" w:eastAsia="Times New Roman" w:hAnsi="Times New Roman" w:cs="Times New Roman"/>
        </w:rPr>
        <w:t> </w:t>
      </w:r>
      <w:r w:rsidRPr="00B51580">
        <w:rPr>
          <w:rFonts w:ascii="Times New Roman" w:eastAsia="Times New Roman" w:hAnsi="Times New Roman" w:cs="Times New Roman"/>
        </w:rPr>
        <w:t>инструктор</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длинным</w:t>
      </w:r>
      <w:r w:rsidR="006B2063">
        <w:rPr>
          <w:rFonts w:ascii="Times New Roman" w:eastAsia="Times New Roman" w:hAnsi="Times New Roman" w:cs="Times New Roman"/>
        </w:rPr>
        <w:t> </w:t>
      </w:r>
      <w:r w:rsidRPr="00B51580">
        <w:rPr>
          <w:rFonts w:ascii="Times New Roman" w:eastAsia="Times New Roman" w:hAnsi="Times New Roman" w:cs="Times New Roman"/>
        </w:rPr>
        <w:t>«хвостом»</w:t>
      </w:r>
      <w:r w:rsidR="006B2063">
        <w:rPr>
          <w:rFonts w:ascii="Times New Roman" w:eastAsia="Times New Roman" w:hAnsi="Times New Roman" w:cs="Times New Roman"/>
        </w:rPr>
        <w:t> </w:t>
      </w:r>
      <w:r w:rsidRPr="00B51580">
        <w:rPr>
          <w:rFonts w:ascii="Times New Roman" w:eastAsia="Times New Roman" w:hAnsi="Times New Roman" w:cs="Times New Roman"/>
        </w:rPr>
        <w:t>идет</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залу</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это</w:t>
      </w:r>
      <w:r w:rsidR="006B2063">
        <w:rPr>
          <w:rFonts w:ascii="Times New Roman" w:eastAsia="Times New Roman" w:hAnsi="Times New Roman" w:cs="Times New Roman"/>
        </w:rPr>
        <w:t> </w:t>
      </w:r>
      <w:r w:rsidRPr="00B51580">
        <w:rPr>
          <w:rFonts w:ascii="Times New Roman" w:eastAsia="Times New Roman" w:hAnsi="Times New Roman" w:cs="Times New Roman"/>
        </w:rPr>
        <w:t>ползет</w:t>
      </w:r>
      <w:r w:rsidR="006B2063">
        <w:rPr>
          <w:rFonts w:ascii="Times New Roman" w:eastAsia="Times New Roman" w:hAnsi="Times New Roman" w:cs="Times New Roman"/>
        </w:rPr>
        <w:t> </w:t>
      </w:r>
      <w:r w:rsidRPr="00B51580">
        <w:rPr>
          <w:rFonts w:ascii="Times New Roman" w:eastAsia="Times New Roman" w:hAnsi="Times New Roman" w:cs="Times New Roman"/>
        </w:rPr>
        <w:t>«змея».</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Заключительная</w:t>
      </w:r>
      <w:r w:rsidR="006B2063">
        <w:rPr>
          <w:rFonts w:ascii="Times New Roman" w:eastAsia="Times New Roman" w:hAnsi="Times New Roman" w:cs="Times New Roman"/>
        </w:rPr>
        <w:t> </w:t>
      </w:r>
      <w:r w:rsidRPr="00B51580">
        <w:rPr>
          <w:rFonts w:ascii="Times New Roman" w:eastAsia="Times New Roman" w:hAnsi="Times New Roman" w:cs="Times New Roman"/>
        </w:rPr>
        <w:t>часть</w:t>
      </w:r>
      <w:r w:rsidR="006B2063">
        <w:rPr>
          <w:rFonts w:ascii="Times New Roman" w:eastAsia="Times New Roman" w:hAnsi="Times New Roman" w:cs="Times New Roman"/>
        </w:rPr>
        <w:t> </w:t>
      </w:r>
      <w:r w:rsidRPr="00B51580">
        <w:rPr>
          <w:rFonts w:ascii="Times New Roman" w:eastAsia="Times New Roman" w:hAnsi="Times New Roman" w:cs="Times New Roman"/>
        </w:rPr>
        <w:t>занятия.</w:t>
      </w:r>
      <w:r w:rsidR="006B2063">
        <w:rPr>
          <w:rFonts w:ascii="Times New Roman" w:eastAsia="Times New Roman" w:hAnsi="Times New Roman" w:cs="Times New Roman"/>
        </w:rPr>
        <w:t> </w:t>
      </w:r>
      <w:r w:rsidRPr="00B51580">
        <w:rPr>
          <w:rFonts w:ascii="Times New Roman" w:eastAsia="Times New Roman" w:hAnsi="Times New Roman" w:cs="Times New Roman"/>
        </w:rPr>
        <w:t>Медленная</w:t>
      </w:r>
      <w:r w:rsidR="006B2063">
        <w:rPr>
          <w:rFonts w:ascii="Times New Roman" w:eastAsia="Times New Roman" w:hAnsi="Times New Roman" w:cs="Times New Roman"/>
        </w:rPr>
        <w:t> </w:t>
      </w: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Дыхательные</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упражнения.</w:t>
      </w:r>
    </w:p>
    <w:p w:rsidR="009357F0" w:rsidRPr="00B51580" w:rsidRDefault="009357F0" w:rsidP="009357F0">
      <w:pPr>
        <w:spacing w:after="0" w:line="240" w:lineRule="auto"/>
        <w:rPr>
          <w:rFonts w:ascii="Times New Roman" w:eastAsia="Times New Roman" w:hAnsi="Times New Roman" w:cs="Times New Roman"/>
          <w:bCs/>
        </w:rPr>
      </w:pPr>
    </w:p>
    <w:p w:rsidR="009357F0" w:rsidRPr="00B51580" w:rsidRDefault="009357F0" w:rsidP="009357F0">
      <w:pPr>
        <w:spacing w:after="0" w:line="240" w:lineRule="auto"/>
        <w:rPr>
          <w:rFonts w:ascii="Times New Roman" w:eastAsia="Times New Roman" w:hAnsi="Times New Roman" w:cs="Times New Roman"/>
          <w:b/>
        </w:rPr>
      </w:pPr>
      <w:r w:rsidRPr="00B51580">
        <w:rPr>
          <w:rFonts w:ascii="Times New Roman" w:eastAsia="Times New Roman" w:hAnsi="Times New Roman" w:cs="Times New Roman"/>
          <w:b/>
          <w:bCs/>
        </w:rPr>
        <w:t>Комплекс</w:t>
      </w:r>
      <w:r w:rsidR="006B2063">
        <w:rPr>
          <w:rFonts w:ascii="Times New Roman" w:eastAsia="Times New Roman" w:hAnsi="Times New Roman" w:cs="Times New Roman"/>
          <w:b/>
          <w:bCs/>
        </w:rPr>
        <w:t> </w:t>
      </w:r>
      <w:r w:rsidRPr="00B51580">
        <w:rPr>
          <w:rFonts w:ascii="Times New Roman" w:eastAsia="Times New Roman" w:hAnsi="Times New Roman" w:cs="Times New Roman"/>
          <w:b/>
          <w:bCs/>
        </w:rPr>
        <w:t>№</w:t>
      </w:r>
      <w:r w:rsidR="006B2063">
        <w:rPr>
          <w:rFonts w:ascii="Times New Roman" w:eastAsia="Times New Roman" w:hAnsi="Times New Roman" w:cs="Times New Roman"/>
          <w:b/>
          <w:bCs/>
        </w:rPr>
        <w:t> </w:t>
      </w:r>
      <w:r w:rsidRPr="00B51580">
        <w:rPr>
          <w:rFonts w:ascii="Times New Roman" w:eastAsia="Times New Roman" w:hAnsi="Times New Roman" w:cs="Times New Roman"/>
          <w:b/>
          <w:bCs/>
        </w:rPr>
        <w:t>9</w:t>
      </w:r>
      <w:r w:rsidR="006B2063">
        <w:rPr>
          <w:rFonts w:ascii="Times New Roman" w:eastAsia="Times New Roman" w:hAnsi="Times New Roman" w:cs="Times New Roman"/>
          <w:b/>
          <w:bCs/>
        </w:rPr>
        <w:t> </w:t>
      </w:r>
      <w:r w:rsidRPr="00B51580">
        <w:rPr>
          <w:rFonts w:ascii="Times New Roman" w:eastAsia="Times New Roman" w:hAnsi="Times New Roman" w:cs="Times New Roman"/>
          <w:b/>
          <w:bCs/>
        </w:rPr>
        <w:t>(февраль</w:t>
      </w:r>
      <w:r w:rsidR="006B2063">
        <w:rPr>
          <w:rFonts w:ascii="Times New Roman" w:eastAsia="Times New Roman" w:hAnsi="Times New Roman" w:cs="Times New Roman"/>
          <w:b/>
          <w:bCs/>
        </w:rPr>
        <w:t> </w:t>
      </w:r>
      <w:r w:rsidRPr="00B51580">
        <w:rPr>
          <w:rFonts w:ascii="Times New Roman" w:eastAsia="Times New Roman" w:hAnsi="Times New Roman" w:cs="Times New Roman"/>
          <w:b/>
          <w:bCs/>
        </w:rPr>
        <w:t>1-2</w:t>
      </w:r>
      <w:r w:rsidR="006B2063">
        <w:rPr>
          <w:rFonts w:ascii="Times New Roman" w:eastAsia="Times New Roman" w:hAnsi="Times New Roman" w:cs="Times New Roman"/>
          <w:b/>
          <w:bCs/>
        </w:rPr>
        <w:t> </w:t>
      </w:r>
      <w:r w:rsidRPr="00B51580">
        <w:rPr>
          <w:rFonts w:ascii="Times New Roman" w:eastAsia="Times New Roman" w:hAnsi="Times New Roman" w:cs="Times New Roman"/>
          <w:b/>
          <w:bCs/>
        </w:rPr>
        <w:t>неделя)</w:t>
      </w:r>
    </w:p>
    <w:p w:rsidR="009357F0" w:rsidRPr="00B51580" w:rsidRDefault="009357F0" w:rsidP="009357F0">
      <w:pPr>
        <w:spacing w:after="0" w:line="240" w:lineRule="auto"/>
        <w:rPr>
          <w:rFonts w:ascii="Times New Roman" w:eastAsia="Times New Roman" w:hAnsi="Times New Roman" w:cs="Times New Roman"/>
          <w:b/>
        </w:rPr>
      </w:pPr>
      <w:r w:rsidRPr="00B51580">
        <w:rPr>
          <w:rFonts w:ascii="Times New Roman" w:eastAsia="Times New Roman" w:hAnsi="Times New Roman" w:cs="Times New Roman"/>
          <w:b/>
        </w:rPr>
        <w:t>Подготовительная</w:t>
      </w:r>
      <w:r w:rsidR="006B2063">
        <w:rPr>
          <w:rFonts w:ascii="Times New Roman" w:eastAsia="Times New Roman" w:hAnsi="Times New Roman" w:cs="Times New Roman"/>
          <w:b/>
        </w:rPr>
        <w:t> </w:t>
      </w:r>
      <w:r w:rsidRPr="00B51580">
        <w:rPr>
          <w:rFonts w:ascii="Times New Roman" w:eastAsia="Times New Roman" w:hAnsi="Times New Roman" w:cs="Times New Roman"/>
          <w:b/>
        </w:rPr>
        <w:t>часть</w:t>
      </w:r>
      <w:r w:rsidR="006B2063">
        <w:rPr>
          <w:rFonts w:ascii="Times New Roman" w:eastAsia="Times New Roman" w:hAnsi="Times New Roman" w:cs="Times New Roman"/>
          <w:b/>
        </w:rPr>
        <w:t> </w:t>
      </w:r>
      <w:r w:rsidRPr="00B51580">
        <w:rPr>
          <w:rFonts w:ascii="Times New Roman" w:eastAsia="Times New Roman" w:hAnsi="Times New Roman" w:cs="Times New Roman"/>
          <w:b/>
        </w:rPr>
        <w:t>занятия.</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Принять</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правильную</w:t>
      </w:r>
      <w:r w:rsidR="006B2063">
        <w:rPr>
          <w:rFonts w:ascii="Times New Roman" w:eastAsia="Times New Roman" w:hAnsi="Times New Roman" w:cs="Times New Roman"/>
        </w:rPr>
        <w:t> </w:t>
      </w:r>
      <w:r w:rsidRPr="00B51580">
        <w:rPr>
          <w:rFonts w:ascii="Times New Roman" w:eastAsia="Times New Roman" w:hAnsi="Times New Roman" w:cs="Times New Roman"/>
        </w:rPr>
        <w:t>осанку</w:t>
      </w:r>
      <w:r w:rsidR="006B2063">
        <w:rPr>
          <w:rFonts w:ascii="Times New Roman" w:eastAsia="Times New Roman" w:hAnsi="Times New Roman" w:cs="Times New Roman"/>
        </w:rPr>
        <w:t> </w:t>
      </w:r>
      <w:r w:rsidRPr="00B51580">
        <w:rPr>
          <w:rFonts w:ascii="Times New Roman" w:eastAsia="Times New Roman" w:hAnsi="Times New Roman" w:cs="Times New Roman"/>
        </w:rPr>
        <w:t>стоя</w:t>
      </w:r>
      <w:r w:rsidR="006B2063">
        <w:rPr>
          <w:rFonts w:ascii="Times New Roman" w:eastAsia="Times New Roman" w:hAnsi="Times New Roman" w:cs="Times New Roman"/>
        </w:rPr>
        <w:t> </w:t>
      </w:r>
      <w:r w:rsidRPr="00B51580">
        <w:rPr>
          <w:rFonts w:ascii="Times New Roman" w:eastAsia="Times New Roman" w:hAnsi="Times New Roman" w:cs="Times New Roman"/>
        </w:rPr>
        <w:t>у</w:t>
      </w:r>
      <w:r w:rsidR="006B2063">
        <w:rPr>
          <w:rFonts w:ascii="Times New Roman" w:eastAsia="Times New Roman" w:hAnsi="Times New Roman" w:cs="Times New Roman"/>
        </w:rPr>
        <w:t> </w:t>
      </w:r>
      <w:r w:rsidRPr="00B51580">
        <w:rPr>
          <w:rFonts w:ascii="Times New Roman" w:eastAsia="Times New Roman" w:hAnsi="Times New Roman" w:cs="Times New Roman"/>
        </w:rPr>
        <w:t>стены:</w:t>
      </w:r>
    </w:p>
    <w:p w:rsidR="009357F0" w:rsidRPr="00B51580" w:rsidRDefault="009357F0" w:rsidP="00226BBD">
      <w:pPr>
        <w:numPr>
          <w:ilvl w:val="0"/>
          <w:numId w:val="16"/>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открытыми</w:t>
      </w:r>
      <w:r w:rsidR="006B2063">
        <w:rPr>
          <w:rFonts w:ascii="Times New Roman" w:eastAsia="Times New Roman" w:hAnsi="Times New Roman" w:cs="Times New Roman"/>
        </w:rPr>
        <w:t> </w:t>
      </w:r>
      <w:r w:rsidRPr="00B51580">
        <w:rPr>
          <w:rFonts w:ascii="Times New Roman" w:eastAsia="Times New Roman" w:hAnsi="Times New Roman" w:cs="Times New Roman"/>
        </w:rPr>
        <w:t>глазами;</w:t>
      </w:r>
    </w:p>
    <w:p w:rsidR="009357F0" w:rsidRPr="00B51580" w:rsidRDefault="009357F0" w:rsidP="00226BBD">
      <w:pPr>
        <w:numPr>
          <w:ilvl w:val="0"/>
          <w:numId w:val="16"/>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постоять</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запомнить</w:t>
      </w:r>
      <w:r w:rsidR="006B2063">
        <w:rPr>
          <w:rFonts w:ascii="Times New Roman" w:eastAsia="Times New Roman" w:hAnsi="Times New Roman" w:cs="Times New Roman"/>
        </w:rPr>
        <w:t> </w:t>
      </w:r>
      <w:r w:rsidRPr="00B51580">
        <w:rPr>
          <w:rFonts w:ascii="Times New Roman" w:eastAsia="Times New Roman" w:hAnsi="Times New Roman" w:cs="Times New Roman"/>
        </w:rPr>
        <w:t>свои</w:t>
      </w:r>
      <w:r w:rsidR="006B2063">
        <w:rPr>
          <w:rFonts w:ascii="Times New Roman" w:eastAsia="Times New Roman" w:hAnsi="Times New Roman" w:cs="Times New Roman"/>
        </w:rPr>
        <w:t> </w:t>
      </w:r>
      <w:r w:rsidRPr="00B51580">
        <w:rPr>
          <w:rFonts w:ascii="Times New Roman" w:eastAsia="Times New Roman" w:hAnsi="Times New Roman" w:cs="Times New Roman"/>
        </w:rPr>
        <w:t>ощущения</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закрытыми</w:t>
      </w:r>
      <w:r w:rsidR="006B2063">
        <w:rPr>
          <w:rFonts w:ascii="Times New Roman" w:eastAsia="Times New Roman" w:hAnsi="Times New Roman" w:cs="Times New Roman"/>
        </w:rPr>
        <w:t> </w:t>
      </w:r>
      <w:r w:rsidRPr="00B51580">
        <w:rPr>
          <w:rFonts w:ascii="Times New Roman" w:eastAsia="Times New Roman" w:hAnsi="Times New Roman" w:cs="Times New Roman"/>
        </w:rPr>
        <w:t>глазами</w:t>
      </w:r>
      <w:r w:rsidR="006B2063">
        <w:rPr>
          <w:rFonts w:ascii="Times New Roman" w:eastAsia="Times New Roman" w:hAnsi="Times New Roman" w:cs="Times New Roman"/>
        </w:rPr>
        <w:t> </w:t>
      </w:r>
      <w:r w:rsidRPr="00B51580">
        <w:rPr>
          <w:rFonts w:ascii="Times New Roman" w:eastAsia="Times New Roman" w:hAnsi="Times New Roman" w:cs="Times New Roman"/>
        </w:rPr>
        <w:t>(1</w:t>
      </w:r>
      <w:r w:rsidR="006B2063">
        <w:rPr>
          <w:rFonts w:ascii="Times New Roman" w:eastAsia="Times New Roman" w:hAnsi="Times New Roman" w:cs="Times New Roman"/>
        </w:rPr>
        <w:t> </w:t>
      </w:r>
      <w:r w:rsidRPr="00B51580">
        <w:rPr>
          <w:rFonts w:ascii="Times New Roman" w:eastAsia="Times New Roman" w:hAnsi="Times New Roman" w:cs="Times New Roman"/>
        </w:rPr>
        <w:t>мин).</w:t>
      </w:r>
    </w:p>
    <w:p w:rsidR="009357F0" w:rsidRPr="00B51580" w:rsidRDefault="009357F0" w:rsidP="00226BBD">
      <w:pPr>
        <w:numPr>
          <w:ilvl w:val="0"/>
          <w:numId w:val="16"/>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принять</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правильную</w:t>
      </w:r>
      <w:r w:rsidR="006B2063">
        <w:rPr>
          <w:rFonts w:ascii="Times New Roman" w:eastAsia="Times New Roman" w:hAnsi="Times New Roman" w:cs="Times New Roman"/>
        </w:rPr>
        <w:t> </w:t>
      </w:r>
      <w:r w:rsidRPr="00B51580">
        <w:rPr>
          <w:rFonts w:ascii="Times New Roman" w:eastAsia="Times New Roman" w:hAnsi="Times New Roman" w:cs="Times New Roman"/>
        </w:rPr>
        <w:t>осанку,</w:t>
      </w:r>
      <w:r w:rsidR="006B2063">
        <w:rPr>
          <w:rFonts w:ascii="Times New Roman" w:eastAsia="Times New Roman" w:hAnsi="Times New Roman" w:cs="Times New Roman"/>
        </w:rPr>
        <w:t> </w:t>
      </w:r>
      <w:r w:rsidRPr="00B51580">
        <w:rPr>
          <w:rFonts w:ascii="Times New Roman" w:eastAsia="Times New Roman" w:hAnsi="Times New Roman" w:cs="Times New Roman"/>
        </w:rPr>
        <w:t>отойти</w:t>
      </w:r>
      <w:r w:rsidR="006B2063">
        <w:rPr>
          <w:rFonts w:ascii="Times New Roman" w:eastAsia="Times New Roman" w:hAnsi="Times New Roman" w:cs="Times New Roman"/>
        </w:rPr>
        <w:t> </w:t>
      </w:r>
      <w:r w:rsidRPr="00B51580">
        <w:rPr>
          <w:rFonts w:ascii="Times New Roman" w:eastAsia="Times New Roman" w:hAnsi="Times New Roman" w:cs="Times New Roman"/>
        </w:rPr>
        <w:t>от</w:t>
      </w:r>
      <w:r w:rsidR="006B2063">
        <w:rPr>
          <w:rFonts w:ascii="Times New Roman" w:eastAsia="Times New Roman" w:hAnsi="Times New Roman" w:cs="Times New Roman"/>
        </w:rPr>
        <w:t> </w:t>
      </w:r>
      <w:r w:rsidRPr="00B51580">
        <w:rPr>
          <w:rFonts w:ascii="Times New Roman" w:eastAsia="Times New Roman" w:hAnsi="Times New Roman" w:cs="Times New Roman"/>
        </w:rPr>
        <w:t>стены</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1-2</w:t>
      </w:r>
      <w:r w:rsidR="006B2063">
        <w:rPr>
          <w:rFonts w:ascii="Times New Roman" w:eastAsia="Times New Roman" w:hAnsi="Times New Roman" w:cs="Times New Roman"/>
        </w:rPr>
        <w:t> </w:t>
      </w:r>
      <w:r w:rsidRPr="00B51580">
        <w:rPr>
          <w:rFonts w:ascii="Times New Roman" w:eastAsia="Times New Roman" w:hAnsi="Times New Roman" w:cs="Times New Roman"/>
        </w:rPr>
        <w:t>шага,</w:t>
      </w:r>
      <w:r w:rsidR="006B2063">
        <w:rPr>
          <w:rFonts w:ascii="Times New Roman" w:eastAsia="Times New Roman" w:hAnsi="Times New Roman" w:cs="Times New Roman"/>
        </w:rPr>
        <w:t> </w:t>
      </w:r>
      <w:r w:rsidRPr="00B51580">
        <w:rPr>
          <w:rFonts w:ascii="Times New Roman" w:eastAsia="Times New Roman" w:hAnsi="Times New Roman" w:cs="Times New Roman"/>
        </w:rPr>
        <w:t>сохраняя</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положение;</w:t>
      </w:r>
    </w:p>
    <w:p w:rsidR="009357F0" w:rsidRPr="00B51580" w:rsidRDefault="009357F0" w:rsidP="00226BBD">
      <w:pPr>
        <w:numPr>
          <w:ilvl w:val="0"/>
          <w:numId w:val="16"/>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приседание</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носках</w:t>
      </w:r>
      <w:r w:rsidR="006B2063">
        <w:rPr>
          <w:rFonts w:ascii="Times New Roman" w:eastAsia="Times New Roman" w:hAnsi="Times New Roman" w:cs="Times New Roman"/>
        </w:rPr>
        <w:t> </w:t>
      </w:r>
      <w:r w:rsidRPr="00B51580">
        <w:rPr>
          <w:rFonts w:ascii="Times New Roman" w:eastAsia="Times New Roman" w:hAnsi="Times New Roman" w:cs="Times New Roman"/>
        </w:rPr>
        <w:t>8</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12</w:t>
      </w:r>
      <w:r w:rsidR="006B2063">
        <w:rPr>
          <w:rFonts w:ascii="Times New Roman" w:eastAsia="Times New Roman" w:hAnsi="Times New Roman" w:cs="Times New Roman"/>
        </w:rPr>
        <w:t> </w:t>
      </w:r>
      <w:r w:rsidRPr="00B51580">
        <w:rPr>
          <w:rFonts w:ascii="Times New Roman" w:eastAsia="Times New Roman" w:hAnsi="Times New Roman" w:cs="Times New Roman"/>
        </w:rPr>
        <w:t>раз,</w:t>
      </w:r>
      <w:r w:rsidR="006B2063">
        <w:rPr>
          <w:rFonts w:ascii="Times New Roman" w:eastAsia="Times New Roman" w:hAnsi="Times New Roman" w:cs="Times New Roman"/>
        </w:rPr>
        <w:t> </w:t>
      </w: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носках</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полуприседе,</w:t>
      </w:r>
      <w:r w:rsidR="006B2063">
        <w:rPr>
          <w:rFonts w:ascii="Times New Roman" w:eastAsia="Times New Roman" w:hAnsi="Times New Roman" w:cs="Times New Roman"/>
        </w:rPr>
        <w:t> </w:t>
      </w:r>
      <w:r w:rsidRPr="00B51580">
        <w:rPr>
          <w:rFonts w:ascii="Times New Roman" w:eastAsia="Times New Roman" w:hAnsi="Times New Roman" w:cs="Times New Roman"/>
        </w:rPr>
        <w:t>сохраняя</w:t>
      </w:r>
      <w:r w:rsidR="006B2063">
        <w:rPr>
          <w:rFonts w:ascii="Times New Roman" w:eastAsia="Times New Roman" w:hAnsi="Times New Roman" w:cs="Times New Roman"/>
        </w:rPr>
        <w:t> </w:t>
      </w:r>
      <w:r w:rsidRPr="00B51580">
        <w:rPr>
          <w:rFonts w:ascii="Times New Roman" w:eastAsia="Times New Roman" w:hAnsi="Times New Roman" w:cs="Times New Roman"/>
        </w:rPr>
        <w:t>осанку.</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друг</w:t>
      </w:r>
      <w:r w:rsidR="006B2063">
        <w:rPr>
          <w:rFonts w:ascii="Times New Roman" w:eastAsia="Times New Roman" w:hAnsi="Times New Roman" w:cs="Times New Roman"/>
        </w:rPr>
        <w:t> </w:t>
      </w:r>
      <w:r w:rsidRPr="00B51580">
        <w:rPr>
          <w:rFonts w:ascii="Times New Roman" w:eastAsia="Times New Roman" w:hAnsi="Times New Roman" w:cs="Times New Roman"/>
        </w:rPr>
        <w:t>за</w:t>
      </w:r>
      <w:r w:rsidR="006B2063">
        <w:rPr>
          <w:rFonts w:ascii="Times New Roman" w:eastAsia="Times New Roman" w:hAnsi="Times New Roman" w:cs="Times New Roman"/>
        </w:rPr>
        <w:t> </w:t>
      </w:r>
      <w:r w:rsidRPr="00B51580">
        <w:rPr>
          <w:rFonts w:ascii="Times New Roman" w:eastAsia="Times New Roman" w:hAnsi="Times New Roman" w:cs="Times New Roman"/>
        </w:rPr>
        <w:t>другом</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носках,</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пятках,</w:t>
      </w:r>
      <w:r w:rsidR="006B2063">
        <w:rPr>
          <w:rFonts w:ascii="Times New Roman" w:eastAsia="Times New Roman" w:hAnsi="Times New Roman" w:cs="Times New Roman"/>
        </w:rPr>
        <w:t> </w:t>
      </w:r>
      <w:r w:rsidRPr="00B51580">
        <w:rPr>
          <w:rFonts w:ascii="Times New Roman" w:eastAsia="Times New Roman" w:hAnsi="Times New Roman" w:cs="Times New Roman"/>
        </w:rPr>
        <w:t>имитация</w:t>
      </w:r>
      <w:r w:rsidR="006B2063">
        <w:rPr>
          <w:rFonts w:ascii="Times New Roman" w:eastAsia="Times New Roman" w:hAnsi="Times New Roman" w:cs="Times New Roman"/>
        </w:rPr>
        <w:t> </w:t>
      </w:r>
      <w:r w:rsidRPr="00B51580">
        <w:rPr>
          <w:rFonts w:ascii="Times New Roman" w:eastAsia="Times New Roman" w:hAnsi="Times New Roman" w:cs="Times New Roman"/>
        </w:rPr>
        <w:t>ходьбы</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лыжах</w:t>
      </w:r>
      <w:r w:rsidR="006B2063">
        <w:rPr>
          <w:rFonts w:ascii="Times New Roman" w:eastAsia="Times New Roman" w:hAnsi="Times New Roman" w:cs="Times New Roman"/>
        </w:rPr>
        <w:t> </w:t>
      </w:r>
      <w:r w:rsidRPr="00B51580">
        <w:rPr>
          <w:rFonts w:ascii="Times New Roman" w:eastAsia="Times New Roman" w:hAnsi="Times New Roman" w:cs="Times New Roman"/>
        </w:rPr>
        <w:t>(звук</w:t>
      </w:r>
      <w:r w:rsidR="006B2063">
        <w:rPr>
          <w:rFonts w:ascii="Times New Roman" w:eastAsia="Times New Roman" w:hAnsi="Times New Roman" w:cs="Times New Roman"/>
        </w:rPr>
        <w:t> </w:t>
      </w:r>
      <w:r w:rsidRPr="00B51580">
        <w:rPr>
          <w:rFonts w:ascii="Times New Roman" w:eastAsia="Times New Roman" w:hAnsi="Times New Roman" w:cs="Times New Roman"/>
        </w:rPr>
        <w:t>«м-м-м»),</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диагонали.</w:t>
      </w:r>
      <w:r w:rsidR="006B2063">
        <w:rPr>
          <w:rFonts w:ascii="Times New Roman" w:eastAsia="Times New Roman" w:hAnsi="Times New Roman" w:cs="Times New Roman"/>
        </w:rPr>
        <w:t> </w:t>
      </w:r>
      <w:r w:rsidRPr="00B51580">
        <w:rPr>
          <w:rFonts w:ascii="Times New Roman" w:eastAsia="Times New Roman" w:hAnsi="Times New Roman" w:cs="Times New Roman"/>
        </w:rPr>
        <w:t>Бег</w:t>
      </w:r>
      <w:r w:rsidR="006B2063">
        <w:rPr>
          <w:rFonts w:ascii="Times New Roman" w:eastAsia="Times New Roman" w:hAnsi="Times New Roman" w:cs="Times New Roman"/>
        </w:rPr>
        <w:t> </w:t>
      </w:r>
      <w:r w:rsidRPr="00B51580">
        <w:rPr>
          <w:rFonts w:ascii="Times New Roman" w:eastAsia="Times New Roman" w:hAnsi="Times New Roman" w:cs="Times New Roman"/>
        </w:rPr>
        <w:t>друг</w:t>
      </w:r>
      <w:r w:rsidR="006B2063">
        <w:rPr>
          <w:rFonts w:ascii="Times New Roman" w:eastAsia="Times New Roman" w:hAnsi="Times New Roman" w:cs="Times New Roman"/>
        </w:rPr>
        <w:t> </w:t>
      </w:r>
      <w:r w:rsidRPr="00B51580">
        <w:rPr>
          <w:rFonts w:ascii="Times New Roman" w:eastAsia="Times New Roman" w:hAnsi="Times New Roman" w:cs="Times New Roman"/>
        </w:rPr>
        <w:t>за</w:t>
      </w:r>
      <w:r w:rsidR="006B2063">
        <w:rPr>
          <w:rFonts w:ascii="Times New Roman" w:eastAsia="Times New Roman" w:hAnsi="Times New Roman" w:cs="Times New Roman"/>
        </w:rPr>
        <w:t> </w:t>
      </w:r>
      <w:r w:rsidRPr="00B51580">
        <w:rPr>
          <w:rFonts w:ascii="Times New Roman" w:eastAsia="Times New Roman" w:hAnsi="Times New Roman" w:cs="Times New Roman"/>
        </w:rPr>
        <w:t>другом</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поворотом</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сигналу.</w:t>
      </w:r>
      <w:r w:rsidR="006B2063">
        <w:rPr>
          <w:rFonts w:ascii="Times New Roman" w:eastAsia="Times New Roman" w:hAnsi="Times New Roman" w:cs="Times New Roman"/>
        </w:rPr>
        <w:t> </w:t>
      </w: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Построение</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палками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звенья.</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Общеразвивающие</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упражнения.</w:t>
      </w:r>
    </w:p>
    <w:p w:rsidR="009357F0" w:rsidRPr="00B51580" w:rsidRDefault="009357F0" w:rsidP="00226BBD">
      <w:pPr>
        <w:numPr>
          <w:ilvl w:val="0"/>
          <w:numId w:val="17"/>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«Матрешки».</w:t>
      </w:r>
      <w:r w:rsidR="006B2063">
        <w:rPr>
          <w:rFonts w:ascii="Times New Roman" w:eastAsia="Times New Roman" w:hAnsi="Times New Roman" w:cs="Times New Roman"/>
        </w:rPr>
        <w:t> </w:t>
      </w:r>
      <w:r w:rsidRPr="00B51580">
        <w:rPr>
          <w:rFonts w:ascii="Times New Roman" w:eastAsia="Times New Roman" w:hAnsi="Times New Roman" w:cs="Times New Roman"/>
        </w:rPr>
        <w:t>«Мы</w:t>
      </w:r>
      <w:r w:rsidR="006B2063">
        <w:rPr>
          <w:rFonts w:ascii="Times New Roman" w:eastAsia="Times New Roman" w:hAnsi="Times New Roman" w:cs="Times New Roman"/>
        </w:rPr>
        <w:t> </w:t>
      </w:r>
      <w:r w:rsidRPr="00B51580">
        <w:rPr>
          <w:rFonts w:ascii="Times New Roman" w:eastAsia="Times New Roman" w:hAnsi="Times New Roman" w:cs="Times New Roman"/>
        </w:rPr>
        <w:t>веселые</w:t>
      </w:r>
      <w:r w:rsidR="006B2063">
        <w:rPr>
          <w:rFonts w:ascii="Times New Roman" w:eastAsia="Times New Roman" w:hAnsi="Times New Roman" w:cs="Times New Roman"/>
        </w:rPr>
        <w:t> </w:t>
      </w:r>
      <w:r w:rsidRPr="00B51580">
        <w:rPr>
          <w:rFonts w:ascii="Times New Roman" w:eastAsia="Times New Roman" w:hAnsi="Times New Roman" w:cs="Times New Roman"/>
        </w:rPr>
        <w:t>матрешки</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ногах</w:t>
      </w:r>
      <w:r w:rsidR="006B2063">
        <w:rPr>
          <w:rFonts w:ascii="Times New Roman" w:eastAsia="Times New Roman" w:hAnsi="Times New Roman" w:cs="Times New Roman"/>
        </w:rPr>
        <w:t> </w:t>
      </w:r>
      <w:r w:rsidRPr="00B51580">
        <w:rPr>
          <w:rFonts w:ascii="Times New Roman" w:eastAsia="Times New Roman" w:hAnsi="Times New Roman" w:cs="Times New Roman"/>
        </w:rPr>
        <w:t>у</w:t>
      </w:r>
      <w:r w:rsidR="006B2063">
        <w:rPr>
          <w:rFonts w:ascii="Times New Roman" w:eastAsia="Times New Roman" w:hAnsi="Times New Roman" w:cs="Times New Roman"/>
        </w:rPr>
        <w:t> </w:t>
      </w:r>
      <w:r w:rsidRPr="00B51580">
        <w:rPr>
          <w:rFonts w:ascii="Times New Roman" w:eastAsia="Times New Roman" w:hAnsi="Times New Roman" w:cs="Times New Roman"/>
        </w:rPr>
        <w:t>нас</w:t>
      </w:r>
      <w:r w:rsidR="006B2063">
        <w:rPr>
          <w:rFonts w:ascii="Times New Roman" w:eastAsia="Times New Roman" w:hAnsi="Times New Roman" w:cs="Times New Roman"/>
        </w:rPr>
        <w:t> </w:t>
      </w:r>
      <w:r w:rsidRPr="00B51580">
        <w:rPr>
          <w:rFonts w:ascii="Times New Roman" w:eastAsia="Times New Roman" w:hAnsi="Times New Roman" w:cs="Times New Roman"/>
        </w:rPr>
        <w:t>сапожки».</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стоя</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вместе,</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пояс.</w:t>
      </w:r>
      <w:r w:rsidR="006B2063">
        <w:rPr>
          <w:rFonts w:ascii="Times New Roman" w:eastAsia="Times New Roman" w:hAnsi="Times New Roman" w:cs="Times New Roman"/>
        </w:rPr>
        <w:t> </w:t>
      </w:r>
      <w:r w:rsidRPr="00B51580">
        <w:rPr>
          <w:rFonts w:ascii="Times New Roman" w:eastAsia="Times New Roman" w:hAnsi="Times New Roman" w:cs="Times New Roman"/>
        </w:rPr>
        <w:t>1</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правую</w:t>
      </w:r>
      <w:r w:rsidR="006B2063">
        <w:rPr>
          <w:rFonts w:ascii="Times New Roman" w:eastAsia="Times New Roman" w:hAnsi="Times New Roman" w:cs="Times New Roman"/>
        </w:rPr>
        <w:t> </w:t>
      </w:r>
      <w:r w:rsidRPr="00B51580">
        <w:rPr>
          <w:rFonts w:ascii="Times New Roman" w:eastAsia="Times New Roman" w:hAnsi="Times New Roman" w:cs="Times New Roman"/>
        </w:rPr>
        <w:t>вперед</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пятку,</w:t>
      </w:r>
      <w:r w:rsidR="006B2063">
        <w:rPr>
          <w:rFonts w:ascii="Times New Roman" w:eastAsia="Times New Roman" w:hAnsi="Times New Roman" w:cs="Times New Roman"/>
        </w:rPr>
        <w:t> </w:t>
      </w:r>
      <w:r w:rsidRPr="00B51580">
        <w:rPr>
          <w:rFonts w:ascii="Times New Roman" w:eastAsia="Times New Roman" w:hAnsi="Times New Roman" w:cs="Times New Roman"/>
        </w:rPr>
        <w:t>2–3</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покачать</w:t>
      </w:r>
      <w:r w:rsidR="006B2063">
        <w:rPr>
          <w:rFonts w:ascii="Times New Roman" w:eastAsia="Times New Roman" w:hAnsi="Times New Roman" w:cs="Times New Roman"/>
        </w:rPr>
        <w:t> </w:t>
      </w:r>
      <w:r w:rsidRPr="00B51580">
        <w:rPr>
          <w:rFonts w:ascii="Times New Roman" w:eastAsia="Times New Roman" w:hAnsi="Times New Roman" w:cs="Times New Roman"/>
        </w:rPr>
        <w:t>носком</w:t>
      </w:r>
      <w:r w:rsidR="006B2063">
        <w:rPr>
          <w:rFonts w:ascii="Times New Roman" w:eastAsia="Times New Roman" w:hAnsi="Times New Roman" w:cs="Times New Roman"/>
        </w:rPr>
        <w:t> </w:t>
      </w:r>
      <w:r w:rsidRPr="00B51580">
        <w:rPr>
          <w:rFonts w:ascii="Times New Roman" w:eastAsia="Times New Roman" w:hAnsi="Times New Roman" w:cs="Times New Roman"/>
        </w:rPr>
        <w:t>вправо-влево,</w:t>
      </w:r>
      <w:r w:rsidR="006B2063">
        <w:rPr>
          <w:rFonts w:ascii="Times New Roman" w:eastAsia="Times New Roman" w:hAnsi="Times New Roman" w:cs="Times New Roman"/>
        </w:rPr>
        <w:t> </w:t>
      </w:r>
      <w:r w:rsidRPr="00B51580">
        <w:rPr>
          <w:rFonts w:ascii="Times New Roman" w:eastAsia="Times New Roman" w:hAnsi="Times New Roman" w:cs="Times New Roman"/>
        </w:rPr>
        <w:t>4</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приставляя</w:t>
      </w:r>
      <w:r w:rsidR="006B2063">
        <w:rPr>
          <w:rFonts w:ascii="Times New Roman" w:eastAsia="Times New Roman" w:hAnsi="Times New Roman" w:cs="Times New Roman"/>
        </w:rPr>
        <w:t> </w:t>
      </w:r>
      <w:r w:rsidRPr="00B51580">
        <w:rPr>
          <w:rFonts w:ascii="Times New Roman" w:eastAsia="Times New Roman" w:hAnsi="Times New Roman" w:cs="Times New Roman"/>
        </w:rPr>
        <w:t>правую,</w:t>
      </w:r>
      <w:r w:rsidR="006B2063">
        <w:rPr>
          <w:rFonts w:ascii="Times New Roman" w:eastAsia="Times New Roman" w:hAnsi="Times New Roman" w:cs="Times New Roman"/>
        </w:rPr>
        <w:t> </w:t>
      </w:r>
      <w:r w:rsidRPr="00B51580">
        <w:rPr>
          <w:rFonts w:ascii="Times New Roman" w:eastAsia="Times New Roman" w:hAnsi="Times New Roman" w:cs="Times New Roman"/>
        </w:rPr>
        <w:t>исходное</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положение,</w:t>
      </w:r>
      <w:r w:rsidR="006B2063">
        <w:rPr>
          <w:rFonts w:ascii="Times New Roman" w:eastAsia="Times New Roman" w:hAnsi="Times New Roman" w:cs="Times New Roman"/>
        </w:rPr>
        <w:t> </w:t>
      </w:r>
      <w:r w:rsidRPr="00B51580">
        <w:rPr>
          <w:rFonts w:ascii="Times New Roman" w:eastAsia="Times New Roman" w:hAnsi="Times New Roman" w:cs="Times New Roman"/>
        </w:rPr>
        <w:t>5–8</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то</w:t>
      </w:r>
      <w:r w:rsidR="006B2063">
        <w:rPr>
          <w:rFonts w:ascii="Times New Roman" w:eastAsia="Times New Roman" w:hAnsi="Times New Roman" w:cs="Times New Roman"/>
        </w:rPr>
        <w:t> </w:t>
      </w:r>
      <w:r w:rsidRPr="00B51580">
        <w:rPr>
          <w:rFonts w:ascii="Times New Roman" w:eastAsia="Times New Roman" w:hAnsi="Times New Roman" w:cs="Times New Roman"/>
        </w:rPr>
        <w:t>же</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левой</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p>
    <w:p w:rsidR="009357F0" w:rsidRPr="00B51580" w:rsidRDefault="009357F0" w:rsidP="00226BBD">
      <w:pPr>
        <w:numPr>
          <w:ilvl w:val="0"/>
          <w:numId w:val="17"/>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«Красные</w:t>
      </w:r>
      <w:r w:rsidR="006B2063">
        <w:rPr>
          <w:rFonts w:ascii="Times New Roman" w:eastAsia="Times New Roman" w:hAnsi="Times New Roman" w:cs="Times New Roman"/>
        </w:rPr>
        <w:t> </w:t>
      </w:r>
      <w:r w:rsidRPr="00B51580">
        <w:rPr>
          <w:rFonts w:ascii="Times New Roman" w:eastAsia="Times New Roman" w:hAnsi="Times New Roman" w:cs="Times New Roman"/>
        </w:rPr>
        <w:t>сапожки,</w:t>
      </w:r>
      <w:r w:rsidR="006B2063">
        <w:rPr>
          <w:rFonts w:ascii="Times New Roman" w:eastAsia="Times New Roman" w:hAnsi="Times New Roman" w:cs="Times New Roman"/>
        </w:rPr>
        <w:t> </w:t>
      </w:r>
      <w:r w:rsidRPr="00B51580">
        <w:rPr>
          <w:rFonts w:ascii="Times New Roman" w:eastAsia="Times New Roman" w:hAnsi="Times New Roman" w:cs="Times New Roman"/>
        </w:rPr>
        <w:t>резвые</w:t>
      </w:r>
      <w:r w:rsidR="006B2063">
        <w:rPr>
          <w:rFonts w:ascii="Times New Roman" w:eastAsia="Times New Roman" w:hAnsi="Times New Roman" w:cs="Times New Roman"/>
        </w:rPr>
        <w:t> </w:t>
      </w:r>
      <w:r w:rsidRPr="00B51580">
        <w:rPr>
          <w:rFonts w:ascii="Times New Roman" w:eastAsia="Times New Roman" w:hAnsi="Times New Roman" w:cs="Times New Roman"/>
        </w:rPr>
        <w:t>ножки».</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стоя</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вместе,</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пояс,</w:t>
      </w:r>
      <w:r w:rsidR="006B2063">
        <w:rPr>
          <w:rFonts w:ascii="Times New Roman" w:eastAsia="Times New Roman" w:hAnsi="Times New Roman" w:cs="Times New Roman"/>
        </w:rPr>
        <w:t> </w:t>
      </w:r>
      <w:r w:rsidRPr="00B51580">
        <w:rPr>
          <w:rFonts w:ascii="Times New Roman" w:eastAsia="Times New Roman" w:hAnsi="Times New Roman" w:cs="Times New Roman"/>
        </w:rPr>
        <w:t>1</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правую</w:t>
      </w:r>
      <w:r w:rsidR="006B2063">
        <w:rPr>
          <w:rFonts w:ascii="Times New Roman" w:eastAsia="Times New Roman" w:hAnsi="Times New Roman" w:cs="Times New Roman"/>
        </w:rPr>
        <w:t> </w:t>
      </w:r>
      <w:r w:rsidRPr="00B51580">
        <w:rPr>
          <w:rFonts w:ascii="Times New Roman" w:eastAsia="Times New Roman" w:hAnsi="Times New Roman" w:cs="Times New Roman"/>
        </w:rPr>
        <w:t>вперед</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сторону</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пятку,</w:t>
      </w:r>
      <w:r w:rsidR="006B2063">
        <w:rPr>
          <w:rFonts w:ascii="Times New Roman" w:eastAsia="Times New Roman" w:hAnsi="Times New Roman" w:cs="Times New Roman"/>
        </w:rPr>
        <w:t> </w:t>
      </w:r>
      <w:r w:rsidRPr="00B51580">
        <w:rPr>
          <w:rFonts w:ascii="Times New Roman" w:eastAsia="Times New Roman" w:hAnsi="Times New Roman" w:cs="Times New Roman"/>
        </w:rPr>
        <w:t>2</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правую</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носок,</w:t>
      </w:r>
      <w:r w:rsidR="006B2063">
        <w:rPr>
          <w:rFonts w:ascii="Times New Roman" w:eastAsia="Times New Roman" w:hAnsi="Times New Roman" w:cs="Times New Roman"/>
        </w:rPr>
        <w:t> </w:t>
      </w:r>
      <w:r w:rsidRPr="00B51580">
        <w:rPr>
          <w:rFonts w:ascii="Times New Roman" w:eastAsia="Times New Roman" w:hAnsi="Times New Roman" w:cs="Times New Roman"/>
        </w:rPr>
        <w:t>3</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правую</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пятку,</w:t>
      </w:r>
      <w:r w:rsidR="006B2063">
        <w:rPr>
          <w:rFonts w:ascii="Times New Roman" w:eastAsia="Times New Roman" w:hAnsi="Times New Roman" w:cs="Times New Roman"/>
        </w:rPr>
        <w:t> </w:t>
      </w:r>
      <w:r w:rsidRPr="00B51580">
        <w:rPr>
          <w:rFonts w:ascii="Times New Roman" w:eastAsia="Times New Roman" w:hAnsi="Times New Roman" w:cs="Times New Roman"/>
        </w:rPr>
        <w:t>4</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притопом</w:t>
      </w:r>
      <w:r w:rsidR="006B2063">
        <w:rPr>
          <w:rFonts w:ascii="Times New Roman" w:eastAsia="Times New Roman" w:hAnsi="Times New Roman" w:cs="Times New Roman"/>
        </w:rPr>
        <w:t> </w:t>
      </w:r>
      <w:r w:rsidRPr="00B51580">
        <w:rPr>
          <w:rFonts w:ascii="Times New Roman" w:eastAsia="Times New Roman" w:hAnsi="Times New Roman" w:cs="Times New Roman"/>
        </w:rPr>
        <w:t>приставляя</w:t>
      </w:r>
      <w:r w:rsidR="006B2063">
        <w:rPr>
          <w:rFonts w:ascii="Times New Roman" w:eastAsia="Times New Roman" w:hAnsi="Times New Roman" w:cs="Times New Roman"/>
        </w:rPr>
        <w:t> </w:t>
      </w:r>
      <w:r w:rsidRPr="00B51580">
        <w:rPr>
          <w:rFonts w:ascii="Times New Roman" w:eastAsia="Times New Roman" w:hAnsi="Times New Roman" w:cs="Times New Roman"/>
        </w:rPr>
        <w:t>правую,</w:t>
      </w:r>
      <w:r w:rsidR="006B2063">
        <w:rPr>
          <w:rFonts w:ascii="Times New Roman" w:eastAsia="Times New Roman" w:hAnsi="Times New Roman" w:cs="Times New Roman"/>
        </w:rPr>
        <w:t> </w:t>
      </w:r>
      <w:r w:rsidRPr="00B51580">
        <w:rPr>
          <w:rFonts w:ascii="Times New Roman" w:eastAsia="Times New Roman" w:hAnsi="Times New Roman" w:cs="Times New Roman"/>
        </w:rPr>
        <w:t>исходное</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положение,</w:t>
      </w:r>
      <w:r w:rsidR="006B2063">
        <w:rPr>
          <w:rFonts w:ascii="Times New Roman" w:eastAsia="Times New Roman" w:hAnsi="Times New Roman" w:cs="Times New Roman"/>
        </w:rPr>
        <w:t> </w:t>
      </w:r>
      <w:r w:rsidRPr="00B51580">
        <w:rPr>
          <w:rFonts w:ascii="Times New Roman" w:eastAsia="Times New Roman" w:hAnsi="Times New Roman" w:cs="Times New Roman"/>
        </w:rPr>
        <w:t>5–8</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то</w:t>
      </w:r>
      <w:r w:rsidR="006B2063">
        <w:rPr>
          <w:rFonts w:ascii="Times New Roman" w:eastAsia="Times New Roman" w:hAnsi="Times New Roman" w:cs="Times New Roman"/>
        </w:rPr>
        <w:t> </w:t>
      </w:r>
      <w:r w:rsidRPr="00B51580">
        <w:rPr>
          <w:rFonts w:ascii="Times New Roman" w:eastAsia="Times New Roman" w:hAnsi="Times New Roman" w:cs="Times New Roman"/>
        </w:rPr>
        <w:t>же</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левой</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p>
    <w:p w:rsidR="009357F0" w:rsidRPr="00B51580" w:rsidRDefault="009357F0" w:rsidP="00226BBD">
      <w:pPr>
        <w:numPr>
          <w:ilvl w:val="0"/>
          <w:numId w:val="17"/>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«Танец</w:t>
      </w:r>
      <w:r w:rsidR="006B2063">
        <w:rPr>
          <w:rFonts w:ascii="Times New Roman" w:eastAsia="Times New Roman" w:hAnsi="Times New Roman" w:cs="Times New Roman"/>
        </w:rPr>
        <w:t> </w:t>
      </w:r>
      <w:r w:rsidRPr="00B51580">
        <w:rPr>
          <w:rFonts w:ascii="Times New Roman" w:eastAsia="Times New Roman" w:hAnsi="Times New Roman" w:cs="Times New Roman"/>
        </w:rPr>
        <w:t>каблуков».</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стоя</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вместе,</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пояс,</w:t>
      </w:r>
      <w:r w:rsidR="006B2063">
        <w:rPr>
          <w:rFonts w:ascii="Times New Roman" w:eastAsia="Times New Roman" w:hAnsi="Times New Roman" w:cs="Times New Roman"/>
        </w:rPr>
        <w:t> </w:t>
      </w:r>
      <w:r w:rsidRPr="00B51580">
        <w:rPr>
          <w:rFonts w:ascii="Times New Roman" w:eastAsia="Times New Roman" w:hAnsi="Times New Roman" w:cs="Times New Roman"/>
        </w:rPr>
        <w:t>1–2</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поочередно</w:t>
      </w:r>
      <w:r w:rsidR="006B2063">
        <w:rPr>
          <w:rFonts w:ascii="Times New Roman" w:eastAsia="Times New Roman" w:hAnsi="Times New Roman" w:cs="Times New Roman"/>
        </w:rPr>
        <w:t> </w:t>
      </w:r>
      <w:r w:rsidRPr="00B51580">
        <w:rPr>
          <w:rFonts w:ascii="Times New Roman" w:eastAsia="Times New Roman" w:hAnsi="Times New Roman" w:cs="Times New Roman"/>
        </w:rPr>
        <w:t>шаг</w:t>
      </w:r>
      <w:r w:rsidR="006B2063">
        <w:rPr>
          <w:rFonts w:ascii="Times New Roman" w:eastAsia="Times New Roman" w:hAnsi="Times New Roman" w:cs="Times New Roman"/>
        </w:rPr>
        <w:t> </w:t>
      </w:r>
      <w:r w:rsidRPr="00B51580">
        <w:rPr>
          <w:rFonts w:ascii="Times New Roman" w:eastAsia="Times New Roman" w:hAnsi="Times New Roman" w:cs="Times New Roman"/>
        </w:rPr>
        <w:t>правой,</w:t>
      </w:r>
      <w:r w:rsidR="006B2063">
        <w:rPr>
          <w:rFonts w:ascii="Times New Roman" w:eastAsia="Times New Roman" w:hAnsi="Times New Roman" w:cs="Times New Roman"/>
        </w:rPr>
        <w:t> </w:t>
      </w:r>
      <w:r w:rsidRPr="00B51580">
        <w:rPr>
          <w:rFonts w:ascii="Times New Roman" w:eastAsia="Times New Roman" w:hAnsi="Times New Roman" w:cs="Times New Roman"/>
        </w:rPr>
        <w:t>затем</w:t>
      </w:r>
      <w:r w:rsidR="006B2063">
        <w:rPr>
          <w:rFonts w:ascii="Times New Roman" w:eastAsia="Times New Roman" w:hAnsi="Times New Roman" w:cs="Times New Roman"/>
        </w:rPr>
        <w:t> </w:t>
      </w:r>
      <w:r w:rsidRPr="00B51580">
        <w:rPr>
          <w:rFonts w:ascii="Times New Roman" w:eastAsia="Times New Roman" w:hAnsi="Times New Roman" w:cs="Times New Roman"/>
        </w:rPr>
        <w:t>левой</w:t>
      </w:r>
      <w:r w:rsidR="006B2063">
        <w:rPr>
          <w:rFonts w:ascii="Times New Roman" w:eastAsia="Times New Roman" w:hAnsi="Times New Roman" w:cs="Times New Roman"/>
        </w:rPr>
        <w:t> </w:t>
      </w:r>
      <w:r w:rsidRPr="00B51580">
        <w:rPr>
          <w:rFonts w:ascii="Times New Roman" w:eastAsia="Times New Roman" w:hAnsi="Times New Roman" w:cs="Times New Roman"/>
        </w:rPr>
        <w:t>вперед</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пятку,</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стороны</w:t>
      </w:r>
      <w:r w:rsidR="006B2063">
        <w:rPr>
          <w:rFonts w:ascii="Times New Roman" w:eastAsia="Times New Roman" w:hAnsi="Times New Roman" w:cs="Times New Roman"/>
        </w:rPr>
        <w:t> </w:t>
      </w:r>
      <w:r w:rsidRPr="00B51580">
        <w:rPr>
          <w:rFonts w:ascii="Times New Roman" w:eastAsia="Times New Roman" w:hAnsi="Times New Roman" w:cs="Times New Roman"/>
        </w:rPr>
        <w:t>ладонями</w:t>
      </w:r>
      <w:r w:rsidR="006B2063">
        <w:rPr>
          <w:rFonts w:ascii="Times New Roman" w:eastAsia="Times New Roman" w:hAnsi="Times New Roman" w:cs="Times New Roman"/>
        </w:rPr>
        <w:t> </w:t>
      </w:r>
      <w:r w:rsidRPr="00B51580">
        <w:rPr>
          <w:rFonts w:ascii="Times New Roman" w:eastAsia="Times New Roman" w:hAnsi="Times New Roman" w:cs="Times New Roman"/>
        </w:rPr>
        <w:t>вверх,</w:t>
      </w:r>
      <w:r w:rsidR="006B2063">
        <w:rPr>
          <w:rFonts w:ascii="Times New Roman" w:eastAsia="Times New Roman" w:hAnsi="Times New Roman" w:cs="Times New Roman"/>
        </w:rPr>
        <w:t> </w:t>
      </w:r>
      <w:r w:rsidRPr="00B51580">
        <w:rPr>
          <w:rFonts w:ascii="Times New Roman" w:eastAsia="Times New Roman" w:hAnsi="Times New Roman" w:cs="Times New Roman"/>
        </w:rPr>
        <w:t>3–4</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поочередно</w:t>
      </w:r>
      <w:r w:rsidR="006B2063">
        <w:rPr>
          <w:rFonts w:ascii="Times New Roman" w:eastAsia="Times New Roman" w:hAnsi="Times New Roman" w:cs="Times New Roman"/>
        </w:rPr>
        <w:t> </w:t>
      </w:r>
      <w:r w:rsidRPr="00B51580">
        <w:rPr>
          <w:rFonts w:ascii="Times New Roman" w:eastAsia="Times New Roman" w:hAnsi="Times New Roman" w:cs="Times New Roman"/>
        </w:rPr>
        <w:t>шаг</w:t>
      </w:r>
      <w:r w:rsidR="006B2063">
        <w:rPr>
          <w:rFonts w:ascii="Times New Roman" w:eastAsia="Times New Roman" w:hAnsi="Times New Roman" w:cs="Times New Roman"/>
        </w:rPr>
        <w:t> </w:t>
      </w:r>
      <w:r w:rsidRPr="00B51580">
        <w:rPr>
          <w:rFonts w:ascii="Times New Roman" w:eastAsia="Times New Roman" w:hAnsi="Times New Roman" w:cs="Times New Roman"/>
        </w:rPr>
        <w:t>правой,</w:t>
      </w:r>
      <w:r w:rsidR="006B2063">
        <w:rPr>
          <w:rFonts w:ascii="Times New Roman" w:eastAsia="Times New Roman" w:hAnsi="Times New Roman" w:cs="Times New Roman"/>
        </w:rPr>
        <w:t> </w:t>
      </w:r>
      <w:r w:rsidRPr="00B51580">
        <w:rPr>
          <w:rFonts w:ascii="Times New Roman" w:eastAsia="Times New Roman" w:hAnsi="Times New Roman" w:cs="Times New Roman"/>
        </w:rPr>
        <w:t>затем</w:t>
      </w:r>
      <w:r w:rsidR="006B2063">
        <w:rPr>
          <w:rFonts w:ascii="Times New Roman" w:eastAsia="Times New Roman" w:hAnsi="Times New Roman" w:cs="Times New Roman"/>
        </w:rPr>
        <w:t> </w:t>
      </w:r>
      <w:r w:rsidRPr="00B51580">
        <w:rPr>
          <w:rFonts w:ascii="Times New Roman" w:eastAsia="Times New Roman" w:hAnsi="Times New Roman" w:cs="Times New Roman"/>
        </w:rPr>
        <w:t>левой</w:t>
      </w:r>
      <w:r w:rsidR="006B2063">
        <w:rPr>
          <w:rFonts w:ascii="Times New Roman" w:eastAsia="Times New Roman" w:hAnsi="Times New Roman" w:cs="Times New Roman"/>
        </w:rPr>
        <w:t> </w:t>
      </w:r>
      <w:r w:rsidRPr="00B51580">
        <w:rPr>
          <w:rFonts w:ascii="Times New Roman" w:eastAsia="Times New Roman" w:hAnsi="Times New Roman" w:cs="Times New Roman"/>
        </w:rPr>
        <w:t>назад</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носок,</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пояс.</w:t>
      </w:r>
    </w:p>
    <w:p w:rsidR="009357F0" w:rsidRPr="00B51580" w:rsidRDefault="009357F0" w:rsidP="00226BBD">
      <w:pPr>
        <w:numPr>
          <w:ilvl w:val="0"/>
          <w:numId w:val="17"/>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«Гармошка».</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стоя</w:t>
      </w:r>
      <w:r w:rsidR="006B2063">
        <w:rPr>
          <w:rFonts w:ascii="Times New Roman" w:eastAsia="Times New Roman" w:hAnsi="Times New Roman" w:cs="Times New Roman"/>
        </w:rPr>
        <w:t> </w:t>
      </w:r>
      <w:r w:rsidRPr="00B51580">
        <w:rPr>
          <w:rFonts w:ascii="Times New Roman" w:eastAsia="Times New Roman" w:hAnsi="Times New Roman" w:cs="Times New Roman"/>
        </w:rPr>
        <w:t>пятки</w:t>
      </w:r>
      <w:r w:rsidR="006B2063">
        <w:rPr>
          <w:rFonts w:ascii="Times New Roman" w:eastAsia="Times New Roman" w:hAnsi="Times New Roman" w:cs="Times New Roman"/>
        </w:rPr>
        <w:t> </w:t>
      </w:r>
      <w:r w:rsidRPr="00B51580">
        <w:rPr>
          <w:rFonts w:ascii="Times New Roman" w:eastAsia="Times New Roman" w:hAnsi="Times New Roman" w:cs="Times New Roman"/>
        </w:rPr>
        <w:t>вместе,</w:t>
      </w:r>
      <w:r w:rsidR="006B2063">
        <w:rPr>
          <w:rFonts w:ascii="Times New Roman" w:eastAsia="Times New Roman" w:hAnsi="Times New Roman" w:cs="Times New Roman"/>
        </w:rPr>
        <w:t> </w:t>
      </w:r>
      <w:r w:rsidRPr="00B51580">
        <w:rPr>
          <w:rFonts w:ascii="Times New Roman" w:eastAsia="Times New Roman" w:hAnsi="Times New Roman" w:cs="Times New Roman"/>
        </w:rPr>
        <w:t>носки</w:t>
      </w:r>
      <w:r w:rsidR="006B2063">
        <w:rPr>
          <w:rFonts w:ascii="Times New Roman" w:eastAsia="Times New Roman" w:hAnsi="Times New Roman" w:cs="Times New Roman"/>
        </w:rPr>
        <w:t> </w:t>
      </w:r>
      <w:r w:rsidRPr="00B51580">
        <w:rPr>
          <w:rFonts w:ascii="Times New Roman" w:eastAsia="Times New Roman" w:hAnsi="Times New Roman" w:cs="Times New Roman"/>
        </w:rPr>
        <w:t>врозь,</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пояс,</w:t>
      </w:r>
      <w:r w:rsidR="006B2063">
        <w:rPr>
          <w:rFonts w:ascii="Times New Roman" w:eastAsia="Times New Roman" w:hAnsi="Times New Roman" w:cs="Times New Roman"/>
        </w:rPr>
        <w:t> </w:t>
      </w:r>
      <w:r w:rsidRPr="00B51580">
        <w:rPr>
          <w:rFonts w:ascii="Times New Roman" w:eastAsia="Times New Roman" w:hAnsi="Times New Roman" w:cs="Times New Roman"/>
        </w:rPr>
        <w:t>1</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слегка</w:t>
      </w:r>
      <w:r w:rsidR="006B2063">
        <w:rPr>
          <w:rFonts w:ascii="Times New Roman" w:eastAsia="Times New Roman" w:hAnsi="Times New Roman" w:cs="Times New Roman"/>
        </w:rPr>
        <w:t> </w:t>
      </w:r>
      <w:r w:rsidRPr="00B51580">
        <w:rPr>
          <w:rFonts w:ascii="Times New Roman" w:eastAsia="Times New Roman" w:hAnsi="Times New Roman" w:cs="Times New Roman"/>
        </w:rPr>
        <w:t>приподнять</w:t>
      </w:r>
      <w:r w:rsidR="006B2063">
        <w:rPr>
          <w:rFonts w:ascii="Times New Roman" w:eastAsia="Times New Roman" w:hAnsi="Times New Roman" w:cs="Times New Roman"/>
        </w:rPr>
        <w:t> </w:t>
      </w:r>
      <w:r w:rsidRPr="00B51580">
        <w:rPr>
          <w:rFonts w:ascii="Times New Roman" w:eastAsia="Times New Roman" w:hAnsi="Times New Roman" w:cs="Times New Roman"/>
        </w:rPr>
        <w:t>пятку</w:t>
      </w:r>
      <w:r w:rsidR="006B2063">
        <w:rPr>
          <w:rFonts w:ascii="Times New Roman" w:eastAsia="Times New Roman" w:hAnsi="Times New Roman" w:cs="Times New Roman"/>
        </w:rPr>
        <w:t> </w:t>
      </w:r>
      <w:r w:rsidRPr="00B51580">
        <w:rPr>
          <w:rFonts w:ascii="Times New Roman" w:eastAsia="Times New Roman" w:hAnsi="Times New Roman" w:cs="Times New Roman"/>
        </w:rPr>
        <w:t>правой</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носок</w:t>
      </w:r>
      <w:r w:rsidR="006B2063">
        <w:rPr>
          <w:rFonts w:ascii="Times New Roman" w:eastAsia="Times New Roman" w:hAnsi="Times New Roman" w:cs="Times New Roman"/>
        </w:rPr>
        <w:t> </w:t>
      </w:r>
      <w:r w:rsidRPr="00B51580">
        <w:rPr>
          <w:rFonts w:ascii="Times New Roman" w:eastAsia="Times New Roman" w:hAnsi="Times New Roman" w:cs="Times New Roman"/>
        </w:rPr>
        <w:t>левой</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скользящим</w:t>
      </w:r>
      <w:r w:rsidR="006B2063">
        <w:rPr>
          <w:rFonts w:ascii="Times New Roman" w:eastAsia="Times New Roman" w:hAnsi="Times New Roman" w:cs="Times New Roman"/>
        </w:rPr>
        <w:t> </w:t>
      </w:r>
      <w:r w:rsidRPr="00B51580">
        <w:rPr>
          <w:rFonts w:ascii="Times New Roman" w:eastAsia="Times New Roman" w:hAnsi="Times New Roman" w:cs="Times New Roman"/>
        </w:rPr>
        <w:t>движением</w:t>
      </w:r>
      <w:r w:rsidR="006B2063">
        <w:rPr>
          <w:rFonts w:ascii="Times New Roman" w:eastAsia="Times New Roman" w:hAnsi="Times New Roman" w:cs="Times New Roman"/>
        </w:rPr>
        <w:t> </w:t>
      </w:r>
      <w:r w:rsidRPr="00B51580">
        <w:rPr>
          <w:rFonts w:ascii="Times New Roman" w:eastAsia="Times New Roman" w:hAnsi="Times New Roman" w:cs="Times New Roman"/>
        </w:rPr>
        <w:t>перевести</w:t>
      </w:r>
      <w:r w:rsidR="006B2063">
        <w:rPr>
          <w:rFonts w:ascii="Times New Roman" w:eastAsia="Times New Roman" w:hAnsi="Times New Roman" w:cs="Times New Roman"/>
        </w:rPr>
        <w:t> </w:t>
      </w:r>
      <w:r w:rsidRPr="00B51580">
        <w:rPr>
          <w:rFonts w:ascii="Times New Roman" w:eastAsia="Times New Roman" w:hAnsi="Times New Roman" w:cs="Times New Roman"/>
        </w:rPr>
        <w:t>вправо,</w:t>
      </w:r>
      <w:r w:rsidR="006B2063">
        <w:rPr>
          <w:rFonts w:ascii="Times New Roman" w:eastAsia="Times New Roman" w:hAnsi="Times New Roman" w:cs="Times New Roman"/>
        </w:rPr>
        <w:t> </w:t>
      </w:r>
      <w:r w:rsidRPr="00B51580">
        <w:rPr>
          <w:rFonts w:ascii="Times New Roman" w:eastAsia="Times New Roman" w:hAnsi="Times New Roman" w:cs="Times New Roman"/>
        </w:rPr>
        <w:t>2</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опуская</w:t>
      </w:r>
      <w:r w:rsidR="006B2063">
        <w:rPr>
          <w:rFonts w:ascii="Times New Roman" w:eastAsia="Times New Roman" w:hAnsi="Times New Roman" w:cs="Times New Roman"/>
        </w:rPr>
        <w:t> </w:t>
      </w:r>
      <w:r w:rsidRPr="00B51580">
        <w:rPr>
          <w:rFonts w:ascii="Times New Roman" w:eastAsia="Times New Roman" w:hAnsi="Times New Roman" w:cs="Times New Roman"/>
        </w:rPr>
        <w:t>пятку</w:t>
      </w:r>
      <w:r w:rsidR="006B2063">
        <w:rPr>
          <w:rFonts w:ascii="Times New Roman" w:eastAsia="Times New Roman" w:hAnsi="Times New Roman" w:cs="Times New Roman"/>
        </w:rPr>
        <w:t> </w:t>
      </w:r>
      <w:r w:rsidRPr="00B51580">
        <w:rPr>
          <w:rFonts w:ascii="Times New Roman" w:eastAsia="Times New Roman" w:hAnsi="Times New Roman" w:cs="Times New Roman"/>
        </w:rPr>
        <w:t>правой</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носок</w:t>
      </w:r>
      <w:r w:rsidR="006B2063">
        <w:rPr>
          <w:rFonts w:ascii="Times New Roman" w:eastAsia="Times New Roman" w:hAnsi="Times New Roman" w:cs="Times New Roman"/>
        </w:rPr>
        <w:t> </w:t>
      </w:r>
      <w:r w:rsidRPr="00B51580">
        <w:rPr>
          <w:rFonts w:ascii="Times New Roman" w:eastAsia="Times New Roman" w:hAnsi="Times New Roman" w:cs="Times New Roman"/>
        </w:rPr>
        <w:t>левой</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пол,</w:t>
      </w:r>
      <w:r w:rsidR="006B2063">
        <w:rPr>
          <w:rFonts w:ascii="Times New Roman" w:eastAsia="Times New Roman" w:hAnsi="Times New Roman" w:cs="Times New Roman"/>
        </w:rPr>
        <w:t> </w:t>
      </w:r>
      <w:r w:rsidRPr="00B51580">
        <w:rPr>
          <w:rFonts w:ascii="Times New Roman" w:eastAsia="Times New Roman" w:hAnsi="Times New Roman" w:cs="Times New Roman"/>
        </w:rPr>
        <w:t>стойка</w:t>
      </w:r>
      <w:r w:rsidR="006B2063">
        <w:rPr>
          <w:rFonts w:ascii="Times New Roman" w:eastAsia="Times New Roman" w:hAnsi="Times New Roman" w:cs="Times New Roman"/>
        </w:rPr>
        <w:t> </w:t>
      </w:r>
      <w:r w:rsidRPr="00B51580">
        <w:rPr>
          <w:rFonts w:ascii="Times New Roman" w:eastAsia="Times New Roman" w:hAnsi="Times New Roman" w:cs="Times New Roman"/>
        </w:rPr>
        <w:t>носки</w:t>
      </w:r>
      <w:r w:rsidR="006B2063">
        <w:rPr>
          <w:rFonts w:ascii="Times New Roman" w:eastAsia="Times New Roman" w:hAnsi="Times New Roman" w:cs="Times New Roman"/>
        </w:rPr>
        <w:t> </w:t>
      </w:r>
      <w:r w:rsidRPr="00B51580">
        <w:rPr>
          <w:rFonts w:ascii="Times New Roman" w:eastAsia="Times New Roman" w:hAnsi="Times New Roman" w:cs="Times New Roman"/>
        </w:rPr>
        <w:t>вместе,</w:t>
      </w:r>
      <w:r w:rsidR="006B2063">
        <w:rPr>
          <w:rFonts w:ascii="Times New Roman" w:eastAsia="Times New Roman" w:hAnsi="Times New Roman" w:cs="Times New Roman"/>
        </w:rPr>
        <w:t> </w:t>
      </w:r>
      <w:r w:rsidRPr="00B51580">
        <w:rPr>
          <w:rFonts w:ascii="Times New Roman" w:eastAsia="Times New Roman" w:hAnsi="Times New Roman" w:cs="Times New Roman"/>
        </w:rPr>
        <w:t>пятки</w:t>
      </w:r>
      <w:r w:rsidR="006B2063">
        <w:rPr>
          <w:rFonts w:ascii="Times New Roman" w:eastAsia="Times New Roman" w:hAnsi="Times New Roman" w:cs="Times New Roman"/>
        </w:rPr>
        <w:t> </w:t>
      </w:r>
      <w:r w:rsidRPr="00B51580">
        <w:rPr>
          <w:rFonts w:ascii="Times New Roman" w:eastAsia="Times New Roman" w:hAnsi="Times New Roman" w:cs="Times New Roman"/>
        </w:rPr>
        <w:t>врозь,</w:t>
      </w:r>
      <w:r w:rsidR="006B2063">
        <w:rPr>
          <w:rFonts w:ascii="Times New Roman" w:eastAsia="Times New Roman" w:hAnsi="Times New Roman" w:cs="Times New Roman"/>
        </w:rPr>
        <w:t> </w:t>
      </w:r>
      <w:r w:rsidRPr="00B51580">
        <w:rPr>
          <w:rFonts w:ascii="Times New Roman" w:eastAsia="Times New Roman" w:hAnsi="Times New Roman" w:cs="Times New Roman"/>
        </w:rPr>
        <w:t>3</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слегка</w:t>
      </w:r>
      <w:r w:rsidR="006B2063">
        <w:rPr>
          <w:rFonts w:ascii="Times New Roman" w:eastAsia="Times New Roman" w:hAnsi="Times New Roman" w:cs="Times New Roman"/>
        </w:rPr>
        <w:t> </w:t>
      </w:r>
      <w:r w:rsidRPr="00B51580">
        <w:rPr>
          <w:rFonts w:ascii="Times New Roman" w:eastAsia="Times New Roman" w:hAnsi="Times New Roman" w:cs="Times New Roman"/>
        </w:rPr>
        <w:t>приподнять</w:t>
      </w:r>
      <w:r w:rsidR="006B2063">
        <w:rPr>
          <w:rFonts w:ascii="Times New Roman" w:eastAsia="Times New Roman" w:hAnsi="Times New Roman" w:cs="Times New Roman"/>
        </w:rPr>
        <w:t> </w:t>
      </w:r>
      <w:r w:rsidRPr="00B51580">
        <w:rPr>
          <w:rFonts w:ascii="Times New Roman" w:eastAsia="Times New Roman" w:hAnsi="Times New Roman" w:cs="Times New Roman"/>
        </w:rPr>
        <w:t>носок</w:t>
      </w:r>
      <w:r w:rsidR="006B2063">
        <w:rPr>
          <w:rFonts w:ascii="Times New Roman" w:eastAsia="Times New Roman" w:hAnsi="Times New Roman" w:cs="Times New Roman"/>
        </w:rPr>
        <w:t> </w:t>
      </w:r>
      <w:r w:rsidRPr="00B51580">
        <w:rPr>
          <w:rFonts w:ascii="Times New Roman" w:eastAsia="Times New Roman" w:hAnsi="Times New Roman" w:cs="Times New Roman"/>
        </w:rPr>
        <w:t>правой</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пятку</w:t>
      </w:r>
      <w:r w:rsidR="006B2063">
        <w:rPr>
          <w:rFonts w:ascii="Times New Roman" w:eastAsia="Times New Roman" w:hAnsi="Times New Roman" w:cs="Times New Roman"/>
        </w:rPr>
        <w:t> </w:t>
      </w:r>
      <w:r w:rsidRPr="00B51580">
        <w:rPr>
          <w:rFonts w:ascii="Times New Roman" w:eastAsia="Times New Roman" w:hAnsi="Times New Roman" w:cs="Times New Roman"/>
        </w:rPr>
        <w:t>левой</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скользящим</w:t>
      </w:r>
      <w:r w:rsidR="006B2063">
        <w:rPr>
          <w:rFonts w:ascii="Times New Roman" w:eastAsia="Times New Roman" w:hAnsi="Times New Roman" w:cs="Times New Roman"/>
        </w:rPr>
        <w:t> </w:t>
      </w:r>
      <w:r w:rsidRPr="00B51580">
        <w:rPr>
          <w:rFonts w:ascii="Times New Roman" w:eastAsia="Times New Roman" w:hAnsi="Times New Roman" w:cs="Times New Roman"/>
        </w:rPr>
        <w:t>движением</w:t>
      </w:r>
      <w:r w:rsidR="006B2063">
        <w:rPr>
          <w:rFonts w:ascii="Times New Roman" w:eastAsia="Times New Roman" w:hAnsi="Times New Roman" w:cs="Times New Roman"/>
        </w:rPr>
        <w:t> </w:t>
      </w:r>
      <w:r w:rsidRPr="00B51580">
        <w:rPr>
          <w:rFonts w:ascii="Times New Roman" w:eastAsia="Times New Roman" w:hAnsi="Times New Roman" w:cs="Times New Roman"/>
        </w:rPr>
        <w:t>перевести</w:t>
      </w:r>
      <w:r w:rsidR="006B2063">
        <w:rPr>
          <w:rFonts w:ascii="Times New Roman" w:eastAsia="Times New Roman" w:hAnsi="Times New Roman" w:cs="Times New Roman"/>
        </w:rPr>
        <w:t> </w:t>
      </w:r>
      <w:r w:rsidRPr="00B51580">
        <w:rPr>
          <w:rFonts w:ascii="Times New Roman" w:eastAsia="Times New Roman" w:hAnsi="Times New Roman" w:cs="Times New Roman"/>
        </w:rPr>
        <w:t>вправо,</w:t>
      </w:r>
      <w:r w:rsidR="006B2063">
        <w:rPr>
          <w:rFonts w:ascii="Times New Roman" w:eastAsia="Times New Roman" w:hAnsi="Times New Roman" w:cs="Times New Roman"/>
        </w:rPr>
        <w:t> </w:t>
      </w:r>
      <w:r w:rsidRPr="00B51580">
        <w:rPr>
          <w:rFonts w:ascii="Times New Roman" w:eastAsia="Times New Roman" w:hAnsi="Times New Roman" w:cs="Times New Roman"/>
        </w:rPr>
        <w:t>4</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опуская</w:t>
      </w:r>
      <w:r w:rsidR="006B2063">
        <w:rPr>
          <w:rFonts w:ascii="Times New Roman" w:eastAsia="Times New Roman" w:hAnsi="Times New Roman" w:cs="Times New Roman"/>
        </w:rPr>
        <w:t> </w:t>
      </w:r>
      <w:r w:rsidRPr="00B51580">
        <w:rPr>
          <w:rFonts w:ascii="Times New Roman" w:eastAsia="Times New Roman" w:hAnsi="Times New Roman" w:cs="Times New Roman"/>
        </w:rPr>
        <w:t>носок</w:t>
      </w:r>
      <w:r w:rsidR="006B2063">
        <w:rPr>
          <w:rFonts w:ascii="Times New Roman" w:eastAsia="Times New Roman" w:hAnsi="Times New Roman" w:cs="Times New Roman"/>
        </w:rPr>
        <w:t> </w:t>
      </w:r>
      <w:r w:rsidRPr="00B51580">
        <w:rPr>
          <w:rFonts w:ascii="Times New Roman" w:eastAsia="Times New Roman" w:hAnsi="Times New Roman" w:cs="Times New Roman"/>
        </w:rPr>
        <w:t>правой</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пятку</w:t>
      </w:r>
      <w:r w:rsidR="006B2063">
        <w:rPr>
          <w:rFonts w:ascii="Times New Roman" w:eastAsia="Times New Roman" w:hAnsi="Times New Roman" w:cs="Times New Roman"/>
        </w:rPr>
        <w:t> </w:t>
      </w:r>
      <w:r w:rsidRPr="00B51580">
        <w:rPr>
          <w:rFonts w:ascii="Times New Roman" w:eastAsia="Times New Roman" w:hAnsi="Times New Roman" w:cs="Times New Roman"/>
        </w:rPr>
        <w:t>левой</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пол,</w:t>
      </w:r>
      <w:r w:rsidR="006B2063">
        <w:rPr>
          <w:rFonts w:ascii="Times New Roman" w:eastAsia="Times New Roman" w:hAnsi="Times New Roman" w:cs="Times New Roman"/>
        </w:rPr>
        <w:t> </w:t>
      </w:r>
      <w:r w:rsidRPr="00B51580">
        <w:rPr>
          <w:rFonts w:ascii="Times New Roman" w:eastAsia="Times New Roman" w:hAnsi="Times New Roman" w:cs="Times New Roman"/>
        </w:rPr>
        <w:t>исходное</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положение,</w:t>
      </w:r>
      <w:r w:rsidR="006B2063">
        <w:rPr>
          <w:rFonts w:ascii="Times New Roman" w:eastAsia="Times New Roman" w:hAnsi="Times New Roman" w:cs="Times New Roman"/>
        </w:rPr>
        <w:t> </w:t>
      </w:r>
      <w:r w:rsidRPr="00B51580">
        <w:rPr>
          <w:rFonts w:ascii="Times New Roman" w:eastAsia="Times New Roman" w:hAnsi="Times New Roman" w:cs="Times New Roman"/>
        </w:rPr>
        <w:t>5–8</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то</w:t>
      </w:r>
      <w:r w:rsidR="006B2063">
        <w:rPr>
          <w:rFonts w:ascii="Times New Roman" w:eastAsia="Times New Roman" w:hAnsi="Times New Roman" w:cs="Times New Roman"/>
        </w:rPr>
        <w:t> </w:t>
      </w:r>
      <w:r w:rsidRPr="00B51580">
        <w:rPr>
          <w:rFonts w:ascii="Times New Roman" w:eastAsia="Times New Roman" w:hAnsi="Times New Roman" w:cs="Times New Roman"/>
        </w:rPr>
        <w:t>же,</w:t>
      </w:r>
      <w:r w:rsidR="006B2063">
        <w:rPr>
          <w:rFonts w:ascii="Times New Roman" w:eastAsia="Times New Roman" w:hAnsi="Times New Roman" w:cs="Times New Roman"/>
        </w:rPr>
        <w:t> </w:t>
      </w:r>
      <w:r w:rsidRPr="00B51580">
        <w:rPr>
          <w:rFonts w:ascii="Times New Roman" w:eastAsia="Times New Roman" w:hAnsi="Times New Roman" w:cs="Times New Roman"/>
        </w:rPr>
        <w:t>что</w:t>
      </w:r>
      <w:r w:rsidR="006B2063">
        <w:rPr>
          <w:rFonts w:ascii="Times New Roman" w:eastAsia="Times New Roman" w:hAnsi="Times New Roman" w:cs="Times New Roman"/>
        </w:rPr>
        <w:t> </w:t>
      </w:r>
      <w:r w:rsidRPr="00B51580">
        <w:rPr>
          <w:rFonts w:ascii="Times New Roman" w:eastAsia="Times New Roman" w:hAnsi="Times New Roman" w:cs="Times New Roman"/>
        </w:rPr>
        <w:t>1–4,</w:t>
      </w:r>
      <w:r w:rsidR="006B2063">
        <w:rPr>
          <w:rFonts w:ascii="Times New Roman" w:eastAsia="Times New Roman" w:hAnsi="Times New Roman" w:cs="Times New Roman"/>
        </w:rPr>
        <w:t> </w:t>
      </w:r>
      <w:r w:rsidRPr="00B51580">
        <w:rPr>
          <w:rFonts w:ascii="Times New Roman" w:eastAsia="Times New Roman" w:hAnsi="Times New Roman" w:cs="Times New Roman"/>
        </w:rPr>
        <w:t>1–8</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то</w:t>
      </w:r>
      <w:r w:rsidR="006B2063">
        <w:rPr>
          <w:rFonts w:ascii="Times New Roman" w:eastAsia="Times New Roman" w:hAnsi="Times New Roman" w:cs="Times New Roman"/>
        </w:rPr>
        <w:t> </w:t>
      </w:r>
      <w:r w:rsidRPr="00B51580">
        <w:rPr>
          <w:rFonts w:ascii="Times New Roman" w:eastAsia="Times New Roman" w:hAnsi="Times New Roman" w:cs="Times New Roman"/>
        </w:rPr>
        <w:t>же,</w:t>
      </w:r>
      <w:r w:rsidR="006B2063">
        <w:rPr>
          <w:rFonts w:ascii="Times New Roman" w:eastAsia="Times New Roman" w:hAnsi="Times New Roman" w:cs="Times New Roman"/>
        </w:rPr>
        <w:t> </w:t>
      </w:r>
      <w:r w:rsidRPr="00B51580">
        <w:rPr>
          <w:rFonts w:ascii="Times New Roman" w:eastAsia="Times New Roman" w:hAnsi="Times New Roman" w:cs="Times New Roman"/>
        </w:rPr>
        <w:t>передвигаясь</w:t>
      </w:r>
      <w:r w:rsidR="006B2063">
        <w:rPr>
          <w:rFonts w:ascii="Times New Roman" w:eastAsia="Times New Roman" w:hAnsi="Times New Roman" w:cs="Times New Roman"/>
        </w:rPr>
        <w:t> </w:t>
      </w:r>
      <w:r w:rsidRPr="00B51580">
        <w:rPr>
          <w:rFonts w:ascii="Times New Roman" w:eastAsia="Times New Roman" w:hAnsi="Times New Roman" w:cs="Times New Roman"/>
        </w:rPr>
        <w:t>влево.</w:t>
      </w:r>
    </w:p>
    <w:p w:rsidR="009357F0" w:rsidRPr="00B51580" w:rsidRDefault="009357F0" w:rsidP="00226BBD">
      <w:pPr>
        <w:numPr>
          <w:ilvl w:val="0"/>
          <w:numId w:val="17"/>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«Велосипедист».</w:t>
      </w:r>
      <w:r w:rsidR="006B2063">
        <w:rPr>
          <w:rFonts w:ascii="Times New Roman" w:eastAsia="Times New Roman" w:hAnsi="Times New Roman" w:cs="Times New Roman"/>
        </w:rPr>
        <w:t> </w:t>
      </w:r>
      <w:r w:rsidRPr="00B51580">
        <w:rPr>
          <w:rFonts w:ascii="Times New Roman" w:eastAsia="Times New Roman" w:hAnsi="Times New Roman" w:cs="Times New Roman"/>
        </w:rPr>
        <w:t>Лежа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спине,</w:t>
      </w:r>
      <w:r w:rsidR="006B2063">
        <w:rPr>
          <w:rFonts w:ascii="Times New Roman" w:eastAsia="Times New Roman" w:hAnsi="Times New Roman" w:cs="Times New Roman"/>
        </w:rPr>
        <w:t> </w:t>
      </w:r>
      <w:r w:rsidRPr="00B51580">
        <w:rPr>
          <w:rFonts w:ascii="Times New Roman" w:eastAsia="Times New Roman" w:hAnsi="Times New Roman" w:cs="Times New Roman"/>
        </w:rPr>
        <w:t>подняв</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попеременно</w:t>
      </w:r>
      <w:r w:rsidR="006B2063">
        <w:rPr>
          <w:rFonts w:ascii="Times New Roman" w:eastAsia="Times New Roman" w:hAnsi="Times New Roman" w:cs="Times New Roman"/>
        </w:rPr>
        <w:t> </w:t>
      </w:r>
      <w:r w:rsidRPr="00B51580">
        <w:rPr>
          <w:rFonts w:ascii="Times New Roman" w:eastAsia="Times New Roman" w:hAnsi="Times New Roman" w:cs="Times New Roman"/>
        </w:rPr>
        <w:t>сгибать</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разгибать</w:t>
      </w:r>
      <w:r w:rsidR="006B2063">
        <w:rPr>
          <w:rFonts w:ascii="Times New Roman" w:eastAsia="Times New Roman" w:hAnsi="Times New Roman" w:cs="Times New Roman"/>
        </w:rPr>
        <w:t> </w:t>
      </w:r>
      <w:r w:rsidRPr="00B51580">
        <w:rPr>
          <w:rFonts w:ascii="Times New Roman" w:eastAsia="Times New Roman" w:hAnsi="Times New Roman" w:cs="Times New Roman"/>
        </w:rPr>
        <w:t>их,</w:t>
      </w:r>
      <w:r w:rsidR="006B2063">
        <w:rPr>
          <w:rFonts w:ascii="Times New Roman" w:eastAsia="Times New Roman" w:hAnsi="Times New Roman" w:cs="Times New Roman"/>
        </w:rPr>
        <w:t> </w:t>
      </w:r>
      <w:r w:rsidRPr="00B51580">
        <w:rPr>
          <w:rFonts w:ascii="Times New Roman" w:eastAsia="Times New Roman" w:hAnsi="Times New Roman" w:cs="Times New Roman"/>
        </w:rPr>
        <w:t>подражая</w:t>
      </w:r>
      <w:r w:rsidR="006B2063">
        <w:rPr>
          <w:rFonts w:ascii="Times New Roman" w:eastAsia="Times New Roman" w:hAnsi="Times New Roman" w:cs="Times New Roman"/>
        </w:rPr>
        <w:t> </w:t>
      </w:r>
      <w:r w:rsidRPr="00B51580">
        <w:rPr>
          <w:rFonts w:ascii="Times New Roman" w:eastAsia="Times New Roman" w:hAnsi="Times New Roman" w:cs="Times New Roman"/>
        </w:rPr>
        <w:t>движениям</w:t>
      </w:r>
      <w:r w:rsidR="006B2063">
        <w:rPr>
          <w:rFonts w:ascii="Times New Roman" w:eastAsia="Times New Roman" w:hAnsi="Times New Roman" w:cs="Times New Roman"/>
        </w:rPr>
        <w:t> </w:t>
      </w:r>
      <w:r w:rsidRPr="00B51580">
        <w:rPr>
          <w:rFonts w:ascii="Times New Roman" w:eastAsia="Times New Roman" w:hAnsi="Times New Roman" w:cs="Times New Roman"/>
        </w:rPr>
        <w:t>ног</w:t>
      </w:r>
      <w:r w:rsidR="006B2063">
        <w:rPr>
          <w:rFonts w:ascii="Times New Roman" w:eastAsia="Times New Roman" w:hAnsi="Times New Roman" w:cs="Times New Roman"/>
        </w:rPr>
        <w:t> </w:t>
      </w:r>
      <w:r w:rsidRPr="00B51580">
        <w:rPr>
          <w:rFonts w:ascii="Times New Roman" w:eastAsia="Times New Roman" w:hAnsi="Times New Roman" w:cs="Times New Roman"/>
        </w:rPr>
        <w:t>велосипедиста.</w:t>
      </w:r>
    </w:p>
    <w:p w:rsidR="009357F0" w:rsidRPr="00B51580" w:rsidRDefault="009357F0" w:rsidP="00226BBD">
      <w:pPr>
        <w:numPr>
          <w:ilvl w:val="0"/>
          <w:numId w:val="17"/>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«Лодочка».</w:t>
      </w:r>
      <w:r w:rsidR="006B2063">
        <w:rPr>
          <w:rFonts w:ascii="Times New Roman" w:eastAsia="Times New Roman" w:hAnsi="Times New Roman" w:cs="Times New Roman"/>
        </w:rPr>
        <w:t> </w:t>
      </w:r>
      <w:r w:rsidRPr="00B51580">
        <w:rPr>
          <w:rFonts w:ascii="Times New Roman" w:eastAsia="Times New Roman" w:hAnsi="Times New Roman" w:cs="Times New Roman"/>
        </w:rPr>
        <w:t>Лежа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груди,</w:t>
      </w:r>
      <w:r w:rsidR="006B2063">
        <w:rPr>
          <w:rFonts w:ascii="Times New Roman" w:eastAsia="Times New Roman" w:hAnsi="Times New Roman" w:cs="Times New Roman"/>
        </w:rPr>
        <w:t> </w:t>
      </w:r>
      <w:r w:rsidRPr="00B51580">
        <w:rPr>
          <w:rFonts w:ascii="Times New Roman" w:eastAsia="Times New Roman" w:hAnsi="Times New Roman" w:cs="Times New Roman"/>
        </w:rPr>
        <w:t>прогибаться</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спине,</w:t>
      </w:r>
      <w:r w:rsidR="006B2063">
        <w:rPr>
          <w:rFonts w:ascii="Times New Roman" w:eastAsia="Times New Roman" w:hAnsi="Times New Roman" w:cs="Times New Roman"/>
        </w:rPr>
        <w:t> </w:t>
      </w:r>
      <w:r w:rsidRPr="00B51580">
        <w:rPr>
          <w:rFonts w:ascii="Times New Roman" w:eastAsia="Times New Roman" w:hAnsi="Times New Roman" w:cs="Times New Roman"/>
        </w:rPr>
        <w:t>отводя</w:t>
      </w:r>
      <w:r w:rsidR="006B2063">
        <w:rPr>
          <w:rFonts w:ascii="Times New Roman" w:eastAsia="Times New Roman" w:hAnsi="Times New Roman" w:cs="Times New Roman"/>
        </w:rPr>
        <w:t> </w:t>
      </w:r>
      <w:r w:rsidRPr="00B51580">
        <w:rPr>
          <w:rFonts w:ascii="Times New Roman" w:eastAsia="Times New Roman" w:hAnsi="Times New Roman" w:cs="Times New Roman"/>
        </w:rPr>
        <w:t>голову</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назад.</w:t>
      </w:r>
    </w:p>
    <w:p w:rsidR="009357F0" w:rsidRPr="00B51580" w:rsidRDefault="009357F0" w:rsidP="00226BBD">
      <w:pPr>
        <w:numPr>
          <w:ilvl w:val="0"/>
          <w:numId w:val="17"/>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«Лягушонок».</w:t>
      </w:r>
      <w:r w:rsidR="006B2063">
        <w:rPr>
          <w:rFonts w:ascii="Times New Roman" w:eastAsia="Times New Roman" w:hAnsi="Times New Roman" w:cs="Times New Roman"/>
        </w:rPr>
        <w:t> </w:t>
      </w:r>
      <w:r w:rsidRPr="00B51580">
        <w:rPr>
          <w:rFonts w:ascii="Times New Roman" w:eastAsia="Times New Roman" w:hAnsi="Times New Roman" w:cs="Times New Roman"/>
        </w:rPr>
        <w:t>Лежа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груди,</w:t>
      </w:r>
      <w:r w:rsidR="006B2063">
        <w:rPr>
          <w:rFonts w:ascii="Times New Roman" w:eastAsia="Times New Roman" w:hAnsi="Times New Roman" w:cs="Times New Roman"/>
        </w:rPr>
        <w:t> </w:t>
      </w:r>
      <w:r w:rsidRPr="00B51580">
        <w:rPr>
          <w:rFonts w:ascii="Times New Roman" w:eastAsia="Times New Roman" w:hAnsi="Times New Roman" w:cs="Times New Roman"/>
        </w:rPr>
        <w:t>прогибаться</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спине,</w:t>
      </w:r>
      <w:r w:rsidR="006B2063">
        <w:rPr>
          <w:rFonts w:ascii="Times New Roman" w:eastAsia="Times New Roman" w:hAnsi="Times New Roman" w:cs="Times New Roman"/>
        </w:rPr>
        <w:t> </w:t>
      </w:r>
      <w:r w:rsidRPr="00B51580">
        <w:rPr>
          <w:rFonts w:ascii="Times New Roman" w:eastAsia="Times New Roman" w:hAnsi="Times New Roman" w:cs="Times New Roman"/>
        </w:rPr>
        <w:t>отводя</w:t>
      </w:r>
      <w:r w:rsidR="006B2063">
        <w:rPr>
          <w:rFonts w:ascii="Times New Roman" w:eastAsia="Times New Roman" w:hAnsi="Times New Roman" w:cs="Times New Roman"/>
        </w:rPr>
        <w:t> </w:t>
      </w:r>
      <w:r w:rsidRPr="00B51580">
        <w:rPr>
          <w:rFonts w:ascii="Times New Roman" w:eastAsia="Times New Roman" w:hAnsi="Times New Roman" w:cs="Times New Roman"/>
        </w:rPr>
        <w:t>голову</w:t>
      </w:r>
      <w:r w:rsidR="006B2063">
        <w:rPr>
          <w:rFonts w:ascii="Times New Roman" w:eastAsia="Times New Roman" w:hAnsi="Times New Roman" w:cs="Times New Roman"/>
        </w:rPr>
        <w:t> </w:t>
      </w:r>
      <w:r w:rsidRPr="00B51580">
        <w:rPr>
          <w:rFonts w:ascii="Times New Roman" w:eastAsia="Times New Roman" w:hAnsi="Times New Roman" w:cs="Times New Roman"/>
        </w:rPr>
        <w:t>назад,</w:t>
      </w:r>
      <w:r w:rsidR="006B2063">
        <w:rPr>
          <w:rFonts w:ascii="Times New Roman" w:eastAsia="Times New Roman" w:hAnsi="Times New Roman" w:cs="Times New Roman"/>
        </w:rPr>
        <w:t> </w:t>
      </w:r>
      <w:r w:rsidRPr="00B51580">
        <w:rPr>
          <w:rFonts w:ascii="Times New Roman" w:eastAsia="Times New Roman" w:hAnsi="Times New Roman" w:cs="Times New Roman"/>
        </w:rPr>
        <w:t>сгибая</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плечам</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сводя</w:t>
      </w:r>
      <w:r w:rsidR="006B2063">
        <w:rPr>
          <w:rFonts w:ascii="Times New Roman" w:eastAsia="Times New Roman" w:hAnsi="Times New Roman" w:cs="Times New Roman"/>
        </w:rPr>
        <w:t> </w:t>
      </w:r>
      <w:r w:rsidRPr="00B51580">
        <w:rPr>
          <w:rFonts w:ascii="Times New Roman" w:eastAsia="Times New Roman" w:hAnsi="Times New Roman" w:cs="Times New Roman"/>
        </w:rPr>
        <w:t>лопатки.</w:t>
      </w:r>
    </w:p>
    <w:p w:rsidR="009357F0" w:rsidRPr="00B51580" w:rsidRDefault="009357F0" w:rsidP="00226BBD">
      <w:pPr>
        <w:numPr>
          <w:ilvl w:val="0"/>
          <w:numId w:val="17"/>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lastRenderedPageBreak/>
        <w:t>Прогибание</w:t>
      </w:r>
      <w:r w:rsidR="006B2063">
        <w:rPr>
          <w:rFonts w:ascii="Times New Roman" w:eastAsia="Times New Roman" w:hAnsi="Times New Roman" w:cs="Times New Roman"/>
        </w:rPr>
        <w:t> </w:t>
      </w:r>
      <w:r w:rsidRPr="00B51580">
        <w:rPr>
          <w:rFonts w:ascii="Times New Roman" w:eastAsia="Times New Roman" w:hAnsi="Times New Roman" w:cs="Times New Roman"/>
        </w:rPr>
        <w:t>спины.</w:t>
      </w:r>
      <w:r w:rsidR="006B2063">
        <w:rPr>
          <w:rFonts w:ascii="Times New Roman" w:eastAsia="Times New Roman" w:hAnsi="Times New Roman" w:cs="Times New Roman"/>
        </w:rPr>
        <w:t> </w:t>
      </w:r>
      <w:r w:rsidRPr="00B51580">
        <w:rPr>
          <w:rFonts w:ascii="Times New Roman" w:eastAsia="Times New Roman" w:hAnsi="Times New Roman" w:cs="Times New Roman"/>
        </w:rPr>
        <w:t>Лежа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груди,</w:t>
      </w:r>
      <w:r w:rsidR="006B2063">
        <w:rPr>
          <w:rFonts w:ascii="Times New Roman" w:eastAsia="Times New Roman" w:hAnsi="Times New Roman" w:cs="Times New Roman"/>
        </w:rPr>
        <w:t> </w:t>
      </w:r>
      <w:r w:rsidRPr="00B51580">
        <w:rPr>
          <w:rFonts w:ascii="Times New Roman" w:eastAsia="Times New Roman" w:hAnsi="Times New Roman" w:cs="Times New Roman"/>
        </w:rPr>
        <w:t>прогибаться</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спине,</w:t>
      </w:r>
      <w:r w:rsidR="006B2063">
        <w:rPr>
          <w:rFonts w:ascii="Times New Roman" w:eastAsia="Times New Roman" w:hAnsi="Times New Roman" w:cs="Times New Roman"/>
        </w:rPr>
        <w:t> </w:t>
      </w:r>
      <w:r w:rsidRPr="00B51580">
        <w:rPr>
          <w:rFonts w:ascii="Times New Roman" w:eastAsia="Times New Roman" w:hAnsi="Times New Roman" w:cs="Times New Roman"/>
        </w:rPr>
        <w:t>поднимая</w:t>
      </w:r>
      <w:r w:rsidR="006B2063">
        <w:rPr>
          <w:rFonts w:ascii="Times New Roman" w:eastAsia="Times New Roman" w:hAnsi="Times New Roman" w:cs="Times New Roman"/>
        </w:rPr>
        <w:t> </w:t>
      </w:r>
      <w:r w:rsidRPr="00B51580">
        <w:rPr>
          <w:rFonts w:ascii="Times New Roman" w:eastAsia="Times New Roman" w:hAnsi="Times New Roman" w:cs="Times New Roman"/>
        </w:rPr>
        <w:t>голову</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отводя</w:t>
      </w:r>
      <w:r w:rsidR="006B2063">
        <w:rPr>
          <w:rFonts w:ascii="Times New Roman" w:eastAsia="Times New Roman" w:hAnsi="Times New Roman" w:cs="Times New Roman"/>
        </w:rPr>
        <w:t> </w:t>
      </w:r>
      <w:r w:rsidRPr="00B51580">
        <w:rPr>
          <w:rFonts w:ascii="Times New Roman" w:eastAsia="Times New Roman" w:hAnsi="Times New Roman" w:cs="Times New Roman"/>
        </w:rPr>
        <w:t>обруч</w:t>
      </w:r>
      <w:r w:rsidR="006B2063">
        <w:rPr>
          <w:rFonts w:ascii="Times New Roman" w:eastAsia="Times New Roman" w:hAnsi="Times New Roman" w:cs="Times New Roman"/>
        </w:rPr>
        <w:t> </w:t>
      </w:r>
      <w:r w:rsidRPr="00B51580">
        <w:rPr>
          <w:rFonts w:ascii="Times New Roman" w:eastAsia="Times New Roman" w:hAnsi="Times New Roman" w:cs="Times New Roman"/>
        </w:rPr>
        <w:t>за</w:t>
      </w:r>
      <w:r w:rsidR="006B2063">
        <w:rPr>
          <w:rFonts w:ascii="Times New Roman" w:eastAsia="Times New Roman" w:hAnsi="Times New Roman" w:cs="Times New Roman"/>
        </w:rPr>
        <w:t> </w:t>
      </w:r>
      <w:r w:rsidRPr="00B51580">
        <w:rPr>
          <w:rFonts w:ascii="Times New Roman" w:eastAsia="Times New Roman" w:hAnsi="Times New Roman" w:cs="Times New Roman"/>
        </w:rPr>
        <w:t>лопатки.</w:t>
      </w:r>
    </w:p>
    <w:p w:rsidR="009357F0" w:rsidRPr="00B51580" w:rsidRDefault="009357F0" w:rsidP="00226BBD">
      <w:pPr>
        <w:numPr>
          <w:ilvl w:val="0"/>
          <w:numId w:val="17"/>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«Рыбка».</w:t>
      </w:r>
      <w:r w:rsidR="006B2063">
        <w:rPr>
          <w:rFonts w:ascii="Times New Roman" w:eastAsia="Times New Roman" w:hAnsi="Times New Roman" w:cs="Times New Roman"/>
        </w:rPr>
        <w:t> </w:t>
      </w:r>
      <w:r w:rsidRPr="00B51580">
        <w:rPr>
          <w:rFonts w:ascii="Times New Roman" w:eastAsia="Times New Roman" w:hAnsi="Times New Roman" w:cs="Times New Roman"/>
        </w:rPr>
        <w:t>Лежа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груди,</w:t>
      </w:r>
      <w:r w:rsidR="006B2063">
        <w:rPr>
          <w:rFonts w:ascii="Times New Roman" w:eastAsia="Times New Roman" w:hAnsi="Times New Roman" w:cs="Times New Roman"/>
        </w:rPr>
        <w:t> </w:t>
      </w:r>
      <w:r w:rsidRPr="00B51580">
        <w:rPr>
          <w:rFonts w:ascii="Times New Roman" w:eastAsia="Times New Roman" w:hAnsi="Times New Roman" w:cs="Times New Roman"/>
        </w:rPr>
        <w:t>прогибаться</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спине,</w:t>
      </w:r>
      <w:r w:rsidR="006B2063">
        <w:rPr>
          <w:rFonts w:ascii="Times New Roman" w:eastAsia="Times New Roman" w:hAnsi="Times New Roman" w:cs="Times New Roman"/>
        </w:rPr>
        <w:t> </w:t>
      </w:r>
      <w:r w:rsidRPr="00B51580">
        <w:rPr>
          <w:rFonts w:ascii="Times New Roman" w:eastAsia="Times New Roman" w:hAnsi="Times New Roman" w:cs="Times New Roman"/>
        </w:rPr>
        <w:t>поднимая</w:t>
      </w:r>
      <w:r w:rsidR="006B2063">
        <w:rPr>
          <w:rFonts w:ascii="Times New Roman" w:eastAsia="Times New Roman" w:hAnsi="Times New Roman" w:cs="Times New Roman"/>
        </w:rPr>
        <w:t> </w:t>
      </w:r>
      <w:r w:rsidRPr="00B51580">
        <w:rPr>
          <w:rFonts w:ascii="Times New Roman" w:eastAsia="Times New Roman" w:hAnsi="Times New Roman" w:cs="Times New Roman"/>
        </w:rPr>
        <w:t>вытянутые</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вверх.</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Основная</w:t>
      </w:r>
      <w:r w:rsidR="006B2063">
        <w:rPr>
          <w:rFonts w:ascii="Times New Roman" w:eastAsia="Times New Roman" w:hAnsi="Times New Roman" w:cs="Times New Roman"/>
        </w:rPr>
        <w:t> </w:t>
      </w:r>
      <w:r w:rsidRPr="00B51580">
        <w:rPr>
          <w:rFonts w:ascii="Times New Roman" w:eastAsia="Times New Roman" w:hAnsi="Times New Roman" w:cs="Times New Roman"/>
        </w:rPr>
        <w:t>часть</w:t>
      </w:r>
      <w:r w:rsidR="006B2063">
        <w:rPr>
          <w:rFonts w:ascii="Times New Roman" w:eastAsia="Times New Roman" w:hAnsi="Times New Roman" w:cs="Times New Roman"/>
        </w:rPr>
        <w:t> </w:t>
      </w:r>
      <w:r w:rsidRPr="00B51580">
        <w:rPr>
          <w:rFonts w:ascii="Times New Roman" w:eastAsia="Times New Roman" w:hAnsi="Times New Roman" w:cs="Times New Roman"/>
        </w:rPr>
        <w:t>занятия.</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Игровое</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упражнение</w:t>
      </w:r>
      <w:r w:rsidR="006B2063">
        <w:rPr>
          <w:rFonts w:ascii="Times New Roman" w:eastAsia="Times New Roman" w:hAnsi="Times New Roman" w:cs="Times New Roman"/>
        </w:rPr>
        <w:t> </w:t>
      </w:r>
      <w:r w:rsidRPr="00B51580">
        <w:rPr>
          <w:rFonts w:ascii="Times New Roman" w:eastAsia="Times New Roman" w:hAnsi="Times New Roman" w:cs="Times New Roman"/>
        </w:rPr>
        <w:t>«Двигайте</w:t>
      </w:r>
      <w:r w:rsidR="006B2063">
        <w:rPr>
          <w:rFonts w:ascii="Times New Roman" w:eastAsia="Times New Roman" w:hAnsi="Times New Roman" w:cs="Times New Roman"/>
        </w:rPr>
        <w:t> </w:t>
      </w:r>
      <w:r w:rsidRPr="00B51580">
        <w:rPr>
          <w:rFonts w:ascii="Times New Roman" w:eastAsia="Times New Roman" w:hAnsi="Times New Roman" w:cs="Times New Roman"/>
        </w:rPr>
        <w:t>ступней»</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сесть</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стул</w:t>
      </w:r>
      <w:r w:rsidR="006B2063">
        <w:rPr>
          <w:rFonts w:ascii="Times New Roman" w:eastAsia="Times New Roman" w:hAnsi="Times New Roman" w:cs="Times New Roman"/>
        </w:rPr>
        <w:t> </w:t>
      </w:r>
      <w:r w:rsidRPr="00B51580">
        <w:rPr>
          <w:rFonts w:ascii="Times New Roman" w:eastAsia="Times New Roman" w:hAnsi="Times New Roman" w:cs="Times New Roman"/>
        </w:rPr>
        <w:t>или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пол.</w:t>
      </w:r>
      <w:r w:rsidR="006B2063">
        <w:rPr>
          <w:rFonts w:ascii="Times New Roman" w:eastAsia="Times New Roman" w:hAnsi="Times New Roman" w:cs="Times New Roman"/>
        </w:rPr>
        <w:t> </w:t>
      </w:r>
      <w:r w:rsidRPr="00B51580">
        <w:rPr>
          <w:rFonts w:ascii="Times New Roman" w:eastAsia="Times New Roman" w:hAnsi="Times New Roman" w:cs="Times New Roman"/>
        </w:rPr>
        <w:t>«Познакомьте»</w:t>
      </w:r>
      <w:r w:rsidR="006B2063">
        <w:rPr>
          <w:rFonts w:ascii="Times New Roman" w:eastAsia="Times New Roman" w:hAnsi="Times New Roman" w:cs="Times New Roman"/>
        </w:rPr>
        <w:t> </w:t>
      </w:r>
      <w:r w:rsidRPr="00B51580">
        <w:rPr>
          <w:rFonts w:ascii="Times New Roman" w:eastAsia="Times New Roman" w:hAnsi="Times New Roman" w:cs="Times New Roman"/>
        </w:rPr>
        <w:t>друг</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другом</w:t>
      </w:r>
      <w:r w:rsidR="006B2063">
        <w:rPr>
          <w:rFonts w:ascii="Times New Roman" w:eastAsia="Times New Roman" w:hAnsi="Times New Roman" w:cs="Times New Roman"/>
        </w:rPr>
        <w:t> </w:t>
      </w:r>
      <w:r w:rsidRPr="00B51580">
        <w:rPr>
          <w:rFonts w:ascii="Times New Roman" w:eastAsia="Times New Roman" w:hAnsi="Times New Roman" w:cs="Times New Roman"/>
        </w:rPr>
        <w:t>пятку</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пальцы</w:t>
      </w:r>
      <w:r w:rsidR="006B2063">
        <w:rPr>
          <w:rFonts w:ascii="Times New Roman" w:eastAsia="Times New Roman" w:hAnsi="Times New Roman" w:cs="Times New Roman"/>
        </w:rPr>
        <w:t> </w:t>
      </w:r>
      <w:r w:rsidRPr="00B51580">
        <w:rPr>
          <w:rFonts w:ascii="Times New Roman" w:eastAsia="Times New Roman" w:hAnsi="Times New Roman" w:cs="Times New Roman"/>
        </w:rPr>
        <w:t>правой</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Пальцы</w:t>
      </w:r>
      <w:r w:rsidR="006B2063">
        <w:rPr>
          <w:rFonts w:ascii="Times New Roman" w:eastAsia="Times New Roman" w:hAnsi="Times New Roman" w:cs="Times New Roman"/>
        </w:rPr>
        <w:t> </w:t>
      </w:r>
      <w:r w:rsidRPr="00B51580">
        <w:rPr>
          <w:rFonts w:ascii="Times New Roman" w:eastAsia="Times New Roman" w:hAnsi="Times New Roman" w:cs="Times New Roman"/>
        </w:rPr>
        <w:t>остаются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месте,</w:t>
      </w:r>
      <w:r w:rsidR="006B2063">
        <w:rPr>
          <w:rFonts w:ascii="Times New Roman" w:eastAsia="Times New Roman" w:hAnsi="Times New Roman" w:cs="Times New Roman"/>
        </w:rPr>
        <w:t> </w:t>
      </w:r>
      <w:r w:rsidRPr="00B51580">
        <w:rPr>
          <w:rFonts w:ascii="Times New Roman" w:eastAsia="Times New Roman" w:hAnsi="Times New Roman" w:cs="Times New Roman"/>
        </w:rPr>
        <w:t>а</w:t>
      </w:r>
      <w:r w:rsidR="006B2063">
        <w:rPr>
          <w:rFonts w:ascii="Times New Roman" w:eastAsia="Times New Roman" w:hAnsi="Times New Roman" w:cs="Times New Roman"/>
        </w:rPr>
        <w:t> </w:t>
      </w:r>
      <w:r w:rsidRPr="00B51580">
        <w:rPr>
          <w:rFonts w:ascii="Times New Roman" w:eastAsia="Times New Roman" w:hAnsi="Times New Roman" w:cs="Times New Roman"/>
        </w:rPr>
        <w:t>пятку</w:t>
      </w:r>
      <w:r w:rsidR="006B2063">
        <w:rPr>
          <w:rFonts w:ascii="Times New Roman" w:eastAsia="Times New Roman" w:hAnsi="Times New Roman" w:cs="Times New Roman"/>
        </w:rPr>
        <w:t> </w:t>
      </w:r>
      <w:r w:rsidRPr="00B51580">
        <w:rPr>
          <w:rFonts w:ascii="Times New Roman" w:eastAsia="Times New Roman" w:hAnsi="Times New Roman" w:cs="Times New Roman"/>
        </w:rPr>
        <w:t>подвиньте</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перед</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направлению</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пальцам.</w:t>
      </w:r>
      <w:r w:rsidR="006B2063">
        <w:rPr>
          <w:rFonts w:ascii="Times New Roman" w:eastAsia="Times New Roman" w:hAnsi="Times New Roman" w:cs="Times New Roman"/>
        </w:rPr>
        <w:t> </w:t>
      </w:r>
      <w:r w:rsidRPr="00B51580">
        <w:rPr>
          <w:rFonts w:ascii="Times New Roman" w:eastAsia="Times New Roman" w:hAnsi="Times New Roman" w:cs="Times New Roman"/>
        </w:rPr>
        <w:t>Пальцы</w:t>
      </w:r>
      <w:r w:rsidR="006B2063">
        <w:rPr>
          <w:rFonts w:ascii="Times New Roman" w:eastAsia="Times New Roman" w:hAnsi="Times New Roman" w:cs="Times New Roman"/>
        </w:rPr>
        <w:t> </w:t>
      </w:r>
      <w:r w:rsidRPr="00B51580">
        <w:rPr>
          <w:rFonts w:ascii="Times New Roman" w:eastAsia="Times New Roman" w:hAnsi="Times New Roman" w:cs="Times New Roman"/>
        </w:rPr>
        <w:t>отодвинутся.</w:t>
      </w:r>
      <w:r w:rsidR="006B2063">
        <w:rPr>
          <w:rFonts w:ascii="Times New Roman" w:eastAsia="Times New Roman" w:hAnsi="Times New Roman" w:cs="Times New Roman"/>
        </w:rPr>
        <w:t> </w:t>
      </w:r>
      <w:r w:rsidRPr="00B51580">
        <w:rPr>
          <w:rFonts w:ascii="Times New Roman" w:eastAsia="Times New Roman" w:hAnsi="Times New Roman" w:cs="Times New Roman"/>
        </w:rPr>
        <w:t>Снова</w:t>
      </w:r>
      <w:r w:rsidR="006B2063">
        <w:rPr>
          <w:rFonts w:ascii="Times New Roman" w:eastAsia="Times New Roman" w:hAnsi="Times New Roman" w:cs="Times New Roman"/>
        </w:rPr>
        <w:t> </w:t>
      </w:r>
      <w:r w:rsidRPr="00B51580">
        <w:rPr>
          <w:rFonts w:ascii="Times New Roman" w:eastAsia="Times New Roman" w:hAnsi="Times New Roman" w:cs="Times New Roman"/>
        </w:rPr>
        <w:t>приблизьте</w:t>
      </w:r>
      <w:r w:rsidR="006B2063">
        <w:rPr>
          <w:rFonts w:ascii="Times New Roman" w:eastAsia="Times New Roman" w:hAnsi="Times New Roman" w:cs="Times New Roman"/>
        </w:rPr>
        <w:t> </w:t>
      </w:r>
      <w:r w:rsidRPr="00B51580">
        <w:rPr>
          <w:rFonts w:ascii="Times New Roman" w:eastAsia="Times New Roman" w:hAnsi="Times New Roman" w:cs="Times New Roman"/>
        </w:rPr>
        <w:t>пятку</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пальцы</w:t>
      </w:r>
      <w:r w:rsidR="006B2063">
        <w:rPr>
          <w:rFonts w:ascii="Times New Roman" w:eastAsia="Times New Roman" w:hAnsi="Times New Roman" w:cs="Times New Roman"/>
        </w:rPr>
        <w:t> </w:t>
      </w:r>
      <w:r w:rsidRPr="00B51580">
        <w:rPr>
          <w:rFonts w:ascii="Times New Roman" w:eastAsia="Times New Roman" w:hAnsi="Times New Roman" w:cs="Times New Roman"/>
        </w:rPr>
        <w:t>снова</w:t>
      </w:r>
      <w:r w:rsidR="006B2063">
        <w:rPr>
          <w:rFonts w:ascii="Times New Roman" w:eastAsia="Times New Roman" w:hAnsi="Times New Roman" w:cs="Times New Roman"/>
        </w:rPr>
        <w:t> </w:t>
      </w:r>
      <w:r w:rsidRPr="00B51580">
        <w:rPr>
          <w:rFonts w:ascii="Times New Roman" w:eastAsia="Times New Roman" w:hAnsi="Times New Roman" w:cs="Times New Roman"/>
        </w:rPr>
        <w:t>убегут.</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результате</w:t>
      </w:r>
      <w:r w:rsidR="006B2063">
        <w:rPr>
          <w:rFonts w:ascii="Times New Roman" w:eastAsia="Times New Roman" w:hAnsi="Times New Roman" w:cs="Times New Roman"/>
        </w:rPr>
        <w:t> </w:t>
      </w:r>
      <w:r w:rsidRPr="00B51580">
        <w:rPr>
          <w:rFonts w:ascii="Times New Roman" w:eastAsia="Times New Roman" w:hAnsi="Times New Roman" w:cs="Times New Roman"/>
        </w:rPr>
        <w:t>ступня</w:t>
      </w:r>
      <w:r w:rsidR="006B2063">
        <w:rPr>
          <w:rFonts w:ascii="Times New Roman" w:eastAsia="Times New Roman" w:hAnsi="Times New Roman" w:cs="Times New Roman"/>
        </w:rPr>
        <w:t> </w:t>
      </w:r>
      <w:r w:rsidRPr="00B51580">
        <w:rPr>
          <w:rFonts w:ascii="Times New Roman" w:eastAsia="Times New Roman" w:hAnsi="Times New Roman" w:cs="Times New Roman"/>
        </w:rPr>
        <w:t>начнет</w:t>
      </w:r>
      <w:r w:rsidR="006B2063">
        <w:rPr>
          <w:rFonts w:ascii="Times New Roman" w:eastAsia="Times New Roman" w:hAnsi="Times New Roman" w:cs="Times New Roman"/>
        </w:rPr>
        <w:t> </w:t>
      </w:r>
      <w:r w:rsidRPr="00B51580">
        <w:rPr>
          <w:rFonts w:ascii="Times New Roman" w:eastAsia="Times New Roman" w:hAnsi="Times New Roman" w:cs="Times New Roman"/>
        </w:rPr>
        <w:t>двигаться</w:t>
      </w:r>
      <w:r w:rsidR="006B2063">
        <w:rPr>
          <w:rFonts w:ascii="Times New Roman" w:eastAsia="Times New Roman" w:hAnsi="Times New Roman" w:cs="Times New Roman"/>
        </w:rPr>
        <w:t> </w:t>
      </w:r>
      <w:r w:rsidRPr="00B51580">
        <w:rPr>
          <w:rFonts w:ascii="Times New Roman" w:eastAsia="Times New Roman" w:hAnsi="Times New Roman" w:cs="Times New Roman"/>
        </w:rPr>
        <w:t>волнообразно.</w:t>
      </w:r>
      <w:r w:rsidR="006B2063">
        <w:rPr>
          <w:rFonts w:ascii="Times New Roman" w:eastAsia="Times New Roman" w:hAnsi="Times New Roman" w:cs="Times New Roman"/>
        </w:rPr>
        <w:t> </w:t>
      </w:r>
      <w:r w:rsidRPr="00B51580">
        <w:rPr>
          <w:rFonts w:ascii="Times New Roman" w:eastAsia="Times New Roman" w:hAnsi="Times New Roman" w:cs="Times New Roman"/>
        </w:rPr>
        <w:t>Теперь</w:t>
      </w:r>
      <w:r w:rsidR="006B2063">
        <w:rPr>
          <w:rFonts w:ascii="Times New Roman" w:eastAsia="Times New Roman" w:hAnsi="Times New Roman" w:cs="Times New Roman"/>
        </w:rPr>
        <w:t> </w:t>
      </w:r>
      <w:r w:rsidRPr="00B51580">
        <w:rPr>
          <w:rFonts w:ascii="Times New Roman" w:eastAsia="Times New Roman" w:hAnsi="Times New Roman" w:cs="Times New Roman"/>
        </w:rPr>
        <w:t>выполните</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упражнение</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обратную</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сторону</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подожмите</w:t>
      </w:r>
      <w:r w:rsidR="006B2063">
        <w:rPr>
          <w:rFonts w:ascii="Times New Roman" w:eastAsia="Times New Roman" w:hAnsi="Times New Roman" w:cs="Times New Roman"/>
        </w:rPr>
        <w:t> </w:t>
      </w:r>
      <w:r w:rsidRPr="00B51580">
        <w:rPr>
          <w:rFonts w:ascii="Times New Roman" w:eastAsia="Times New Roman" w:hAnsi="Times New Roman" w:cs="Times New Roman"/>
        </w:rPr>
        <w:t>пальцы,</w:t>
      </w:r>
      <w:r w:rsidR="006B2063">
        <w:rPr>
          <w:rFonts w:ascii="Times New Roman" w:eastAsia="Times New Roman" w:hAnsi="Times New Roman" w:cs="Times New Roman"/>
        </w:rPr>
        <w:t> </w:t>
      </w:r>
      <w:r w:rsidRPr="00B51580">
        <w:rPr>
          <w:rFonts w:ascii="Times New Roman" w:eastAsia="Times New Roman" w:hAnsi="Times New Roman" w:cs="Times New Roman"/>
        </w:rPr>
        <w:t>но</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этот</w:t>
      </w:r>
      <w:r w:rsidR="006B2063">
        <w:rPr>
          <w:rFonts w:ascii="Times New Roman" w:eastAsia="Times New Roman" w:hAnsi="Times New Roman" w:cs="Times New Roman"/>
        </w:rPr>
        <w:t> </w:t>
      </w:r>
      <w:r w:rsidRPr="00B51580">
        <w:rPr>
          <w:rFonts w:ascii="Times New Roman" w:eastAsia="Times New Roman" w:hAnsi="Times New Roman" w:cs="Times New Roman"/>
        </w:rPr>
        <w:t>раз</w:t>
      </w:r>
      <w:r w:rsidR="006B2063">
        <w:rPr>
          <w:rFonts w:ascii="Times New Roman" w:eastAsia="Times New Roman" w:hAnsi="Times New Roman" w:cs="Times New Roman"/>
        </w:rPr>
        <w:t> </w:t>
      </w:r>
      <w:r w:rsidRPr="00B51580">
        <w:rPr>
          <w:rFonts w:ascii="Times New Roman" w:eastAsia="Times New Roman" w:hAnsi="Times New Roman" w:cs="Times New Roman"/>
        </w:rPr>
        <w:t>сдвинется</w:t>
      </w:r>
      <w:r w:rsidR="006B2063">
        <w:rPr>
          <w:rFonts w:ascii="Times New Roman" w:eastAsia="Times New Roman" w:hAnsi="Times New Roman" w:cs="Times New Roman"/>
        </w:rPr>
        <w:t> </w:t>
      </w:r>
      <w:r w:rsidRPr="00B51580">
        <w:rPr>
          <w:rFonts w:ascii="Times New Roman" w:eastAsia="Times New Roman" w:hAnsi="Times New Roman" w:cs="Times New Roman"/>
        </w:rPr>
        <w:t>пятка.</w:t>
      </w:r>
      <w:r w:rsidR="006B2063">
        <w:rPr>
          <w:rFonts w:ascii="Times New Roman" w:eastAsia="Times New Roman" w:hAnsi="Times New Roman" w:cs="Times New Roman"/>
        </w:rPr>
        <w:t> </w:t>
      </w:r>
      <w:r w:rsidRPr="00B51580">
        <w:rPr>
          <w:rFonts w:ascii="Times New Roman" w:eastAsia="Times New Roman" w:hAnsi="Times New Roman" w:cs="Times New Roman"/>
        </w:rPr>
        <w:t>То</w:t>
      </w:r>
      <w:r w:rsidR="006B2063">
        <w:rPr>
          <w:rFonts w:ascii="Times New Roman" w:eastAsia="Times New Roman" w:hAnsi="Times New Roman" w:cs="Times New Roman"/>
        </w:rPr>
        <w:t> </w:t>
      </w:r>
      <w:r w:rsidRPr="00B51580">
        <w:rPr>
          <w:rFonts w:ascii="Times New Roman" w:eastAsia="Times New Roman" w:hAnsi="Times New Roman" w:cs="Times New Roman"/>
        </w:rPr>
        <w:t>же</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левой</w:t>
      </w:r>
      <w:r w:rsidR="006B2063">
        <w:rPr>
          <w:rFonts w:ascii="Times New Roman" w:eastAsia="Times New Roman" w:hAnsi="Times New Roman" w:cs="Times New Roman"/>
        </w:rPr>
        <w:t> </w:t>
      </w:r>
      <w:r w:rsidRPr="00B51580">
        <w:rPr>
          <w:rFonts w:ascii="Times New Roman" w:eastAsia="Times New Roman" w:hAnsi="Times New Roman" w:cs="Times New Roman"/>
        </w:rPr>
        <w:t>ногой.</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Игровое</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упражнение</w:t>
      </w:r>
      <w:r w:rsidR="006B2063">
        <w:rPr>
          <w:rFonts w:ascii="Times New Roman" w:eastAsia="Times New Roman" w:hAnsi="Times New Roman" w:cs="Times New Roman"/>
        </w:rPr>
        <w:t> </w:t>
      </w:r>
      <w:r w:rsidRPr="00B51580">
        <w:rPr>
          <w:rFonts w:ascii="Times New Roman" w:eastAsia="Times New Roman" w:hAnsi="Times New Roman" w:cs="Times New Roman"/>
        </w:rPr>
        <w:t>«Катание</w:t>
      </w:r>
      <w:r w:rsidR="006B2063">
        <w:rPr>
          <w:rFonts w:ascii="Times New Roman" w:eastAsia="Times New Roman" w:hAnsi="Times New Roman" w:cs="Times New Roman"/>
        </w:rPr>
        <w:t> </w:t>
      </w:r>
      <w:r w:rsidRPr="00B51580">
        <w:rPr>
          <w:rFonts w:ascii="Times New Roman" w:eastAsia="Times New Roman" w:hAnsi="Times New Roman" w:cs="Times New Roman"/>
        </w:rPr>
        <w:t>мяча»</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сесть</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пол</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поставить</w:t>
      </w:r>
      <w:r w:rsidR="006B2063">
        <w:rPr>
          <w:rFonts w:ascii="Times New Roman" w:eastAsia="Times New Roman" w:hAnsi="Times New Roman" w:cs="Times New Roman"/>
        </w:rPr>
        <w:t> </w:t>
      </w:r>
      <w:r w:rsidRPr="00B51580">
        <w:rPr>
          <w:rFonts w:ascii="Times New Roman" w:eastAsia="Times New Roman" w:hAnsi="Times New Roman" w:cs="Times New Roman"/>
        </w:rPr>
        <w:t>ступни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малый</w:t>
      </w:r>
      <w:r w:rsidR="006B2063">
        <w:rPr>
          <w:rFonts w:ascii="Times New Roman" w:eastAsia="Times New Roman" w:hAnsi="Times New Roman" w:cs="Times New Roman"/>
        </w:rPr>
        <w:t> </w:t>
      </w:r>
      <w:r w:rsidRPr="00B51580">
        <w:rPr>
          <w:rFonts w:ascii="Times New Roman" w:eastAsia="Times New Roman" w:hAnsi="Times New Roman" w:cs="Times New Roman"/>
        </w:rPr>
        <w:t>мяч.</w:t>
      </w:r>
      <w:r w:rsidR="006B2063">
        <w:rPr>
          <w:rFonts w:ascii="Times New Roman" w:eastAsia="Times New Roman" w:hAnsi="Times New Roman" w:cs="Times New Roman"/>
        </w:rPr>
        <w:t> </w:t>
      </w:r>
      <w:r w:rsidRPr="00B51580">
        <w:rPr>
          <w:rFonts w:ascii="Times New Roman" w:eastAsia="Times New Roman" w:hAnsi="Times New Roman" w:cs="Times New Roman"/>
        </w:rPr>
        <w:t>Затем</w:t>
      </w:r>
      <w:r w:rsidR="006B2063">
        <w:rPr>
          <w:rFonts w:ascii="Times New Roman" w:eastAsia="Times New Roman" w:hAnsi="Times New Roman" w:cs="Times New Roman"/>
        </w:rPr>
        <w:t> </w:t>
      </w:r>
      <w:r w:rsidRPr="00B51580">
        <w:rPr>
          <w:rFonts w:ascii="Times New Roman" w:eastAsia="Times New Roman" w:hAnsi="Times New Roman" w:cs="Times New Roman"/>
        </w:rPr>
        <w:t>катать</w:t>
      </w:r>
      <w:r w:rsidR="006B2063">
        <w:rPr>
          <w:rFonts w:ascii="Times New Roman" w:eastAsia="Times New Roman" w:hAnsi="Times New Roman" w:cs="Times New Roman"/>
        </w:rPr>
        <w:t> </w:t>
      </w:r>
      <w:r w:rsidRPr="00B51580">
        <w:rPr>
          <w:rFonts w:ascii="Times New Roman" w:eastAsia="Times New Roman" w:hAnsi="Times New Roman" w:cs="Times New Roman"/>
        </w:rPr>
        <w:t>мячик</w:t>
      </w:r>
      <w:r w:rsidR="006B2063">
        <w:rPr>
          <w:rFonts w:ascii="Times New Roman" w:eastAsia="Times New Roman" w:hAnsi="Times New Roman" w:cs="Times New Roman"/>
        </w:rPr>
        <w:t> </w:t>
      </w:r>
      <w:r w:rsidRPr="00B51580">
        <w:rPr>
          <w:rFonts w:ascii="Times New Roman" w:eastAsia="Times New Roman" w:hAnsi="Times New Roman" w:cs="Times New Roman"/>
        </w:rPr>
        <w:t>то</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носку,</w:t>
      </w:r>
      <w:r w:rsidR="006B2063">
        <w:rPr>
          <w:rFonts w:ascii="Times New Roman" w:eastAsia="Times New Roman" w:hAnsi="Times New Roman" w:cs="Times New Roman"/>
        </w:rPr>
        <w:t> </w:t>
      </w:r>
      <w:r w:rsidRPr="00B51580">
        <w:rPr>
          <w:rFonts w:ascii="Times New Roman" w:eastAsia="Times New Roman" w:hAnsi="Times New Roman" w:cs="Times New Roman"/>
        </w:rPr>
        <w:t>то</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пятке.</w:t>
      </w:r>
      <w:r w:rsidR="006B2063">
        <w:rPr>
          <w:rFonts w:ascii="Times New Roman" w:eastAsia="Times New Roman" w:hAnsi="Times New Roman" w:cs="Times New Roman"/>
        </w:rPr>
        <w:t> </w:t>
      </w:r>
      <w:r w:rsidRPr="00B51580">
        <w:rPr>
          <w:rFonts w:ascii="Times New Roman" w:eastAsia="Times New Roman" w:hAnsi="Times New Roman" w:cs="Times New Roman"/>
        </w:rPr>
        <w:t>Это</w:t>
      </w:r>
      <w:r w:rsidR="006B2063">
        <w:rPr>
          <w:rFonts w:ascii="Times New Roman" w:eastAsia="Times New Roman" w:hAnsi="Times New Roman" w:cs="Times New Roman"/>
        </w:rPr>
        <w:t> </w:t>
      </w:r>
      <w:r w:rsidRPr="00B51580">
        <w:rPr>
          <w:rFonts w:ascii="Times New Roman" w:eastAsia="Times New Roman" w:hAnsi="Times New Roman" w:cs="Times New Roman"/>
        </w:rPr>
        <w:t>очень</w:t>
      </w:r>
      <w:r w:rsidR="006B2063">
        <w:rPr>
          <w:rFonts w:ascii="Times New Roman" w:eastAsia="Times New Roman" w:hAnsi="Times New Roman" w:cs="Times New Roman"/>
        </w:rPr>
        <w:t> </w:t>
      </w:r>
      <w:r w:rsidRPr="00B51580">
        <w:rPr>
          <w:rFonts w:ascii="Times New Roman" w:eastAsia="Times New Roman" w:hAnsi="Times New Roman" w:cs="Times New Roman"/>
        </w:rPr>
        <w:t>хороший</w:t>
      </w:r>
      <w:r w:rsidR="006B2063">
        <w:rPr>
          <w:rFonts w:ascii="Times New Roman" w:eastAsia="Times New Roman" w:hAnsi="Times New Roman" w:cs="Times New Roman"/>
        </w:rPr>
        <w:t> </w:t>
      </w:r>
      <w:r w:rsidRPr="00B51580">
        <w:rPr>
          <w:rFonts w:ascii="Times New Roman" w:eastAsia="Times New Roman" w:hAnsi="Times New Roman" w:cs="Times New Roman"/>
        </w:rPr>
        <w:t>массаж</w:t>
      </w:r>
      <w:r w:rsidR="006B2063">
        <w:rPr>
          <w:rFonts w:ascii="Times New Roman" w:eastAsia="Times New Roman" w:hAnsi="Times New Roman" w:cs="Times New Roman"/>
        </w:rPr>
        <w:t> </w:t>
      </w:r>
      <w:r w:rsidRPr="00B51580">
        <w:rPr>
          <w:rFonts w:ascii="Times New Roman" w:eastAsia="Times New Roman" w:hAnsi="Times New Roman" w:cs="Times New Roman"/>
        </w:rPr>
        <w:t>для</w:t>
      </w:r>
      <w:r w:rsidR="006B2063">
        <w:rPr>
          <w:rFonts w:ascii="Times New Roman" w:eastAsia="Times New Roman" w:hAnsi="Times New Roman" w:cs="Times New Roman"/>
        </w:rPr>
        <w:t> </w:t>
      </w:r>
      <w:r w:rsidRPr="00B51580">
        <w:rPr>
          <w:rFonts w:ascii="Times New Roman" w:eastAsia="Times New Roman" w:hAnsi="Times New Roman" w:cs="Times New Roman"/>
        </w:rPr>
        <w:t>ног.</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время</w:t>
      </w:r>
      <w:r w:rsidR="006B2063">
        <w:rPr>
          <w:rFonts w:ascii="Times New Roman" w:eastAsia="Times New Roman" w:hAnsi="Times New Roman" w:cs="Times New Roman"/>
        </w:rPr>
        <w:t> </w:t>
      </w:r>
      <w:r w:rsidRPr="00B51580">
        <w:rPr>
          <w:rFonts w:ascii="Times New Roman" w:eastAsia="Times New Roman" w:hAnsi="Times New Roman" w:cs="Times New Roman"/>
        </w:rPr>
        <w:t>от</w:t>
      </w:r>
      <w:r w:rsidR="006B2063">
        <w:rPr>
          <w:rFonts w:ascii="Times New Roman" w:eastAsia="Times New Roman" w:hAnsi="Times New Roman" w:cs="Times New Roman"/>
        </w:rPr>
        <w:t> </w:t>
      </w:r>
      <w:r w:rsidRPr="00B51580">
        <w:rPr>
          <w:rFonts w:ascii="Times New Roman" w:eastAsia="Times New Roman" w:hAnsi="Times New Roman" w:cs="Times New Roman"/>
        </w:rPr>
        <w:t>времени</w:t>
      </w:r>
      <w:r w:rsidR="006B2063">
        <w:rPr>
          <w:rFonts w:ascii="Times New Roman" w:eastAsia="Times New Roman" w:hAnsi="Times New Roman" w:cs="Times New Roman"/>
        </w:rPr>
        <w:t> </w:t>
      </w:r>
      <w:r w:rsidRPr="00B51580">
        <w:rPr>
          <w:rFonts w:ascii="Times New Roman" w:eastAsia="Times New Roman" w:hAnsi="Times New Roman" w:cs="Times New Roman"/>
        </w:rPr>
        <w:t>нужно</w:t>
      </w:r>
      <w:r w:rsidR="006B2063">
        <w:rPr>
          <w:rFonts w:ascii="Times New Roman" w:eastAsia="Times New Roman" w:hAnsi="Times New Roman" w:cs="Times New Roman"/>
        </w:rPr>
        <w:t> </w:t>
      </w:r>
      <w:r w:rsidRPr="00B51580">
        <w:rPr>
          <w:rFonts w:ascii="Times New Roman" w:eastAsia="Times New Roman" w:hAnsi="Times New Roman" w:cs="Times New Roman"/>
        </w:rPr>
        <w:t>менять.</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Игровое</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упражнение</w:t>
      </w:r>
      <w:r w:rsidR="006B2063">
        <w:rPr>
          <w:rFonts w:ascii="Times New Roman" w:eastAsia="Times New Roman" w:hAnsi="Times New Roman" w:cs="Times New Roman"/>
        </w:rPr>
        <w:t> </w:t>
      </w:r>
      <w:r w:rsidRPr="00B51580">
        <w:rPr>
          <w:rFonts w:ascii="Times New Roman" w:eastAsia="Times New Roman" w:hAnsi="Times New Roman" w:cs="Times New Roman"/>
        </w:rPr>
        <w:t>«Достань</w:t>
      </w:r>
      <w:r w:rsidR="006B2063">
        <w:rPr>
          <w:rFonts w:ascii="Times New Roman" w:eastAsia="Times New Roman" w:hAnsi="Times New Roman" w:cs="Times New Roman"/>
        </w:rPr>
        <w:t> </w:t>
      </w:r>
      <w:r w:rsidRPr="00B51580">
        <w:rPr>
          <w:rFonts w:ascii="Times New Roman" w:eastAsia="Times New Roman" w:hAnsi="Times New Roman" w:cs="Times New Roman"/>
        </w:rPr>
        <w:t>мяч»</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сядьте</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пол,</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врозь,</w:t>
      </w:r>
      <w:r w:rsidR="006B2063">
        <w:rPr>
          <w:rFonts w:ascii="Times New Roman" w:eastAsia="Times New Roman" w:hAnsi="Times New Roman" w:cs="Times New Roman"/>
        </w:rPr>
        <w:t> </w:t>
      </w:r>
      <w:r w:rsidRPr="00B51580">
        <w:rPr>
          <w:rFonts w:ascii="Times New Roman" w:eastAsia="Times New Roman" w:hAnsi="Times New Roman" w:cs="Times New Roman"/>
        </w:rPr>
        <w:t>спина</w:t>
      </w:r>
      <w:r w:rsidR="006B2063">
        <w:rPr>
          <w:rFonts w:ascii="Times New Roman" w:eastAsia="Times New Roman" w:hAnsi="Times New Roman" w:cs="Times New Roman"/>
        </w:rPr>
        <w:t> </w:t>
      </w:r>
      <w:r w:rsidRPr="00B51580">
        <w:rPr>
          <w:rFonts w:ascii="Times New Roman" w:eastAsia="Times New Roman" w:hAnsi="Times New Roman" w:cs="Times New Roman"/>
        </w:rPr>
        <w:t>прямая.</w:t>
      </w:r>
      <w:r w:rsidR="006B2063">
        <w:rPr>
          <w:rFonts w:ascii="Times New Roman" w:eastAsia="Times New Roman" w:hAnsi="Times New Roman" w:cs="Times New Roman"/>
        </w:rPr>
        <w:t> </w:t>
      </w:r>
      <w:r w:rsidRPr="00B51580">
        <w:rPr>
          <w:rFonts w:ascii="Times New Roman" w:eastAsia="Times New Roman" w:hAnsi="Times New Roman" w:cs="Times New Roman"/>
        </w:rPr>
        <w:t>Представьте,</w:t>
      </w:r>
      <w:r w:rsidR="006B2063">
        <w:rPr>
          <w:rFonts w:ascii="Times New Roman" w:eastAsia="Times New Roman" w:hAnsi="Times New Roman" w:cs="Times New Roman"/>
        </w:rPr>
        <w:t> </w:t>
      </w:r>
      <w:r w:rsidRPr="00B51580">
        <w:rPr>
          <w:rFonts w:ascii="Times New Roman" w:eastAsia="Times New Roman" w:hAnsi="Times New Roman" w:cs="Times New Roman"/>
        </w:rPr>
        <w:t>что</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руках</w:t>
      </w:r>
      <w:r w:rsidR="006B2063">
        <w:rPr>
          <w:rFonts w:ascii="Times New Roman" w:eastAsia="Times New Roman" w:hAnsi="Times New Roman" w:cs="Times New Roman"/>
        </w:rPr>
        <w:t> </w:t>
      </w:r>
      <w:r w:rsidRPr="00B51580">
        <w:rPr>
          <w:rFonts w:ascii="Times New Roman" w:eastAsia="Times New Roman" w:hAnsi="Times New Roman" w:cs="Times New Roman"/>
        </w:rPr>
        <w:t>у</w:t>
      </w:r>
      <w:r w:rsidR="006B2063">
        <w:rPr>
          <w:rFonts w:ascii="Times New Roman" w:eastAsia="Times New Roman" w:hAnsi="Times New Roman" w:cs="Times New Roman"/>
        </w:rPr>
        <w:t> </w:t>
      </w:r>
      <w:r w:rsidRPr="00B51580">
        <w:rPr>
          <w:rFonts w:ascii="Times New Roman" w:eastAsia="Times New Roman" w:hAnsi="Times New Roman" w:cs="Times New Roman"/>
        </w:rPr>
        <w:t>вас</w:t>
      </w:r>
      <w:r w:rsidR="006B2063">
        <w:rPr>
          <w:rFonts w:ascii="Times New Roman" w:eastAsia="Times New Roman" w:hAnsi="Times New Roman" w:cs="Times New Roman"/>
        </w:rPr>
        <w:t> </w:t>
      </w:r>
      <w:r w:rsidRPr="00B51580">
        <w:rPr>
          <w:rFonts w:ascii="Times New Roman" w:eastAsia="Times New Roman" w:hAnsi="Times New Roman" w:cs="Times New Roman"/>
        </w:rPr>
        <w:t>мяч.</w:t>
      </w:r>
      <w:r w:rsidR="006B2063">
        <w:rPr>
          <w:rFonts w:ascii="Times New Roman" w:eastAsia="Times New Roman" w:hAnsi="Times New Roman" w:cs="Times New Roman"/>
        </w:rPr>
        <w:t> </w:t>
      </w:r>
      <w:r w:rsidRPr="00B51580">
        <w:rPr>
          <w:rFonts w:ascii="Times New Roman" w:eastAsia="Times New Roman" w:hAnsi="Times New Roman" w:cs="Times New Roman"/>
        </w:rPr>
        <w:t>«Поиграйте»</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ним.</w:t>
      </w:r>
      <w:r w:rsidR="006B2063">
        <w:rPr>
          <w:rFonts w:ascii="Times New Roman" w:eastAsia="Times New Roman" w:hAnsi="Times New Roman" w:cs="Times New Roman"/>
        </w:rPr>
        <w:t> </w:t>
      </w:r>
      <w:r w:rsidRPr="00B51580">
        <w:rPr>
          <w:rFonts w:ascii="Times New Roman" w:eastAsia="Times New Roman" w:hAnsi="Times New Roman" w:cs="Times New Roman"/>
        </w:rPr>
        <w:t>Вдруг</w:t>
      </w:r>
      <w:r w:rsidR="006B2063">
        <w:rPr>
          <w:rFonts w:ascii="Times New Roman" w:eastAsia="Times New Roman" w:hAnsi="Times New Roman" w:cs="Times New Roman"/>
        </w:rPr>
        <w:t> </w:t>
      </w:r>
      <w:r w:rsidRPr="00B51580">
        <w:rPr>
          <w:rFonts w:ascii="Times New Roman" w:eastAsia="Times New Roman" w:hAnsi="Times New Roman" w:cs="Times New Roman"/>
        </w:rPr>
        <w:t>мяч</w:t>
      </w:r>
      <w:r w:rsidR="006B2063">
        <w:rPr>
          <w:rFonts w:ascii="Times New Roman" w:eastAsia="Times New Roman" w:hAnsi="Times New Roman" w:cs="Times New Roman"/>
        </w:rPr>
        <w:t> </w:t>
      </w:r>
      <w:r w:rsidRPr="00B51580">
        <w:rPr>
          <w:rFonts w:ascii="Times New Roman" w:eastAsia="Times New Roman" w:hAnsi="Times New Roman" w:cs="Times New Roman"/>
        </w:rPr>
        <w:t>укатился.</w:t>
      </w:r>
      <w:r w:rsidR="006B2063">
        <w:rPr>
          <w:rFonts w:ascii="Times New Roman" w:eastAsia="Times New Roman" w:hAnsi="Times New Roman" w:cs="Times New Roman"/>
        </w:rPr>
        <w:t> </w:t>
      </w:r>
      <w:r w:rsidRPr="00B51580">
        <w:rPr>
          <w:rFonts w:ascii="Times New Roman" w:eastAsia="Times New Roman" w:hAnsi="Times New Roman" w:cs="Times New Roman"/>
        </w:rPr>
        <w:t>Достаньте</w:t>
      </w:r>
      <w:r w:rsidR="006B2063">
        <w:rPr>
          <w:rFonts w:ascii="Times New Roman" w:eastAsia="Times New Roman" w:hAnsi="Times New Roman" w:cs="Times New Roman"/>
        </w:rPr>
        <w:t> </w:t>
      </w:r>
      <w:r w:rsidRPr="00B51580">
        <w:rPr>
          <w:rFonts w:ascii="Times New Roman" w:eastAsia="Times New Roman" w:hAnsi="Times New Roman" w:cs="Times New Roman"/>
        </w:rPr>
        <w:t>его,</w:t>
      </w:r>
      <w:r w:rsidR="006B2063">
        <w:rPr>
          <w:rFonts w:ascii="Times New Roman" w:eastAsia="Times New Roman" w:hAnsi="Times New Roman" w:cs="Times New Roman"/>
        </w:rPr>
        <w:t> </w:t>
      </w:r>
      <w:r w:rsidRPr="00B51580">
        <w:rPr>
          <w:rFonts w:ascii="Times New Roman" w:eastAsia="Times New Roman" w:hAnsi="Times New Roman" w:cs="Times New Roman"/>
        </w:rPr>
        <w:t>не</w:t>
      </w:r>
      <w:r w:rsidR="006B2063">
        <w:rPr>
          <w:rFonts w:ascii="Times New Roman" w:eastAsia="Times New Roman" w:hAnsi="Times New Roman" w:cs="Times New Roman"/>
        </w:rPr>
        <w:t> </w:t>
      </w:r>
      <w:r w:rsidRPr="00B51580">
        <w:rPr>
          <w:rFonts w:ascii="Times New Roman" w:eastAsia="Times New Roman" w:hAnsi="Times New Roman" w:cs="Times New Roman"/>
        </w:rPr>
        <w:t>сдвигаясь</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места,</w:t>
      </w:r>
      <w:r w:rsidR="006B2063">
        <w:rPr>
          <w:rFonts w:ascii="Times New Roman" w:eastAsia="Times New Roman" w:hAnsi="Times New Roman" w:cs="Times New Roman"/>
        </w:rPr>
        <w:t> </w:t>
      </w:r>
      <w:r w:rsidRPr="00B51580">
        <w:rPr>
          <w:rFonts w:ascii="Times New Roman" w:eastAsia="Times New Roman" w:hAnsi="Times New Roman" w:cs="Times New Roman"/>
        </w:rPr>
        <w:t>а</w:t>
      </w:r>
      <w:r w:rsidR="006B2063">
        <w:rPr>
          <w:rFonts w:ascii="Times New Roman" w:eastAsia="Times New Roman" w:hAnsi="Times New Roman" w:cs="Times New Roman"/>
        </w:rPr>
        <w:t> </w:t>
      </w:r>
      <w:r w:rsidRPr="00B51580">
        <w:rPr>
          <w:rFonts w:ascii="Times New Roman" w:eastAsia="Times New Roman" w:hAnsi="Times New Roman" w:cs="Times New Roman"/>
        </w:rPr>
        <w:t>только</w:t>
      </w:r>
      <w:r w:rsidR="006B2063">
        <w:rPr>
          <w:rFonts w:ascii="Times New Roman" w:eastAsia="Times New Roman" w:hAnsi="Times New Roman" w:cs="Times New Roman"/>
        </w:rPr>
        <w:t> </w:t>
      </w:r>
      <w:r w:rsidRPr="00B51580">
        <w:rPr>
          <w:rFonts w:ascii="Times New Roman" w:eastAsia="Times New Roman" w:hAnsi="Times New Roman" w:cs="Times New Roman"/>
        </w:rPr>
        <w:t>наклоняясь</w:t>
      </w:r>
      <w:r w:rsidR="006B2063">
        <w:rPr>
          <w:rFonts w:ascii="Times New Roman" w:eastAsia="Times New Roman" w:hAnsi="Times New Roman" w:cs="Times New Roman"/>
        </w:rPr>
        <w:t> </w:t>
      </w:r>
      <w:r w:rsidRPr="00B51580">
        <w:rPr>
          <w:rFonts w:ascii="Times New Roman" w:eastAsia="Times New Roman" w:hAnsi="Times New Roman" w:cs="Times New Roman"/>
        </w:rPr>
        <w:t>вперед.</w:t>
      </w:r>
      <w:r w:rsidR="006B2063">
        <w:rPr>
          <w:rFonts w:ascii="Times New Roman" w:eastAsia="Times New Roman" w:hAnsi="Times New Roman" w:cs="Times New Roman"/>
        </w:rPr>
        <w:t> </w:t>
      </w:r>
      <w:r w:rsidRPr="00B51580">
        <w:rPr>
          <w:rFonts w:ascii="Times New Roman" w:eastAsia="Times New Roman" w:hAnsi="Times New Roman" w:cs="Times New Roman"/>
        </w:rPr>
        <w:t>Старайтесь</w:t>
      </w:r>
      <w:r w:rsidR="006B2063">
        <w:rPr>
          <w:rFonts w:ascii="Times New Roman" w:eastAsia="Times New Roman" w:hAnsi="Times New Roman" w:cs="Times New Roman"/>
        </w:rPr>
        <w:t> </w:t>
      </w:r>
      <w:r w:rsidRPr="00B51580">
        <w:rPr>
          <w:rFonts w:ascii="Times New Roman" w:eastAsia="Times New Roman" w:hAnsi="Times New Roman" w:cs="Times New Roman"/>
        </w:rPr>
        <w:t>не</w:t>
      </w:r>
      <w:r w:rsidR="006B2063">
        <w:rPr>
          <w:rFonts w:ascii="Times New Roman" w:eastAsia="Times New Roman" w:hAnsi="Times New Roman" w:cs="Times New Roman"/>
        </w:rPr>
        <w:t> </w:t>
      </w:r>
      <w:r w:rsidRPr="00B51580">
        <w:rPr>
          <w:rFonts w:ascii="Times New Roman" w:eastAsia="Times New Roman" w:hAnsi="Times New Roman" w:cs="Times New Roman"/>
        </w:rPr>
        <w:t>сгибать</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Повторить</w:t>
      </w:r>
      <w:r w:rsidR="006B2063">
        <w:rPr>
          <w:rFonts w:ascii="Times New Roman" w:eastAsia="Times New Roman" w:hAnsi="Times New Roman" w:cs="Times New Roman"/>
        </w:rPr>
        <w:t> </w:t>
      </w:r>
      <w:r w:rsidRPr="00B51580">
        <w:rPr>
          <w:rFonts w:ascii="Times New Roman" w:eastAsia="Times New Roman" w:hAnsi="Times New Roman" w:cs="Times New Roman"/>
        </w:rPr>
        <w:t>3-4</w:t>
      </w:r>
      <w:r w:rsidR="006B2063">
        <w:rPr>
          <w:rFonts w:ascii="Times New Roman" w:eastAsia="Times New Roman" w:hAnsi="Times New Roman" w:cs="Times New Roman"/>
        </w:rPr>
        <w:t> </w:t>
      </w:r>
      <w:r w:rsidRPr="00B51580">
        <w:rPr>
          <w:rFonts w:ascii="Times New Roman" w:eastAsia="Times New Roman" w:hAnsi="Times New Roman" w:cs="Times New Roman"/>
        </w:rPr>
        <w:t>раза.</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Подвижная</w:t>
      </w:r>
      <w:r w:rsidR="006B2063">
        <w:rPr>
          <w:rFonts w:ascii="Times New Roman" w:eastAsia="Times New Roman" w:hAnsi="Times New Roman" w:cs="Times New Roman"/>
        </w:rPr>
        <w:t> </w:t>
      </w:r>
      <w:r w:rsidRPr="00B51580">
        <w:rPr>
          <w:rFonts w:ascii="Times New Roman" w:eastAsia="Times New Roman" w:hAnsi="Times New Roman" w:cs="Times New Roman"/>
        </w:rPr>
        <w:t>игра</w:t>
      </w:r>
      <w:r w:rsidR="006B2063">
        <w:rPr>
          <w:rFonts w:ascii="Times New Roman" w:eastAsia="Times New Roman" w:hAnsi="Times New Roman" w:cs="Times New Roman"/>
        </w:rPr>
        <w:t> </w:t>
      </w:r>
      <w:r w:rsidRPr="00B51580">
        <w:rPr>
          <w:rFonts w:ascii="Times New Roman" w:eastAsia="Times New Roman" w:hAnsi="Times New Roman" w:cs="Times New Roman"/>
        </w:rPr>
        <w:t>«Зайцы</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волк»</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дети</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«зайцы»</w:t>
      </w:r>
      <w:r w:rsidR="006B2063">
        <w:rPr>
          <w:rFonts w:ascii="Times New Roman" w:eastAsia="Times New Roman" w:hAnsi="Times New Roman" w:cs="Times New Roman"/>
        </w:rPr>
        <w:t> </w:t>
      </w:r>
      <w:r w:rsidRPr="00B51580">
        <w:rPr>
          <w:rFonts w:ascii="Times New Roman" w:eastAsia="Times New Roman" w:hAnsi="Times New Roman" w:cs="Times New Roman"/>
        </w:rPr>
        <w:t>прячутся</w:t>
      </w:r>
      <w:r w:rsidR="006B2063">
        <w:rPr>
          <w:rFonts w:ascii="Times New Roman" w:eastAsia="Times New Roman" w:hAnsi="Times New Roman" w:cs="Times New Roman"/>
        </w:rPr>
        <w:t> </w:t>
      </w:r>
      <w:r w:rsidRPr="00B51580">
        <w:rPr>
          <w:rFonts w:ascii="Times New Roman" w:eastAsia="Times New Roman" w:hAnsi="Times New Roman" w:cs="Times New Roman"/>
        </w:rPr>
        <w:t>за</w:t>
      </w:r>
      <w:r w:rsidR="006B2063">
        <w:rPr>
          <w:rFonts w:ascii="Times New Roman" w:eastAsia="Times New Roman" w:hAnsi="Times New Roman" w:cs="Times New Roman"/>
        </w:rPr>
        <w:t> </w:t>
      </w:r>
      <w:r w:rsidRPr="00B51580">
        <w:rPr>
          <w:rFonts w:ascii="Times New Roman" w:eastAsia="Times New Roman" w:hAnsi="Times New Roman" w:cs="Times New Roman"/>
        </w:rPr>
        <w:t>линию.</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стороне</w:t>
      </w:r>
      <w:r w:rsidR="006B2063">
        <w:rPr>
          <w:rFonts w:ascii="Times New Roman" w:eastAsia="Times New Roman" w:hAnsi="Times New Roman" w:cs="Times New Roman"/>
        </w:rPr>
        <w:t> </w:t>
      </w:r>
      <w:r w:rsidRPr="00B51580">
        <w:rPr>
          <w:rFonts w:ascii="Times New Roman" w:eastAsia="Times New Roman" w:hAnsi="Times New Roman" w:cs="Times New Roman"/>
        </w:rPr>
        <w:t>прячется</w:t>
      </w:r>
      <w:r w:rsidR="006B2063">
        <w:rPr>
          <w:rFonts w:ascii="Times New Roman" w:eastAsia="Times New Roman" w:hAnsi="Times New Roman" w:cs="Times New Roman"/>
        </w:rPr>
        <w:t> </w:t>
      </w:r>
      <w:r w:rsidRPr="00B51580">
        <w:rPr>
          <w:rFonts w:ascii="Times New Roman" w:eastAsia="Times New Roman" w:hAnsi="Times New Roman" w:cs="Times New Roman"/>
        </w:rPr>
        <w:t>«волк».</w:t>
      </w:r>
      <w:r w:rsidR="006B2063">
        <w:rPr>
          <w:rFonts w:ascii="Times New Roman" w:eastAsia="Times New Roman" w:hAnsi="Times New Roman" w:cs="Times New Roman"/>
        </w:rPr>
        <w:t> </w:t>
      </w:r>
      <w:r w:rsidRPr="00B51580">
        <w:rPr>
          <w:rFonts w:ascii="Times New Roman" w:eastAsia="Times New Roman" w:hAnsi="Times New Roman" w:cs="Times New Roman"/>
        </w:rPr>
        <w:t>«Зайцы»</w:t>
      </w:r>
      <w:r w:rsidR="006B2063">
        <w:rPr>
          <w:rFonts w:ascii="Times New Roman" w:eastAsia="Times New Roman" w:hAnsi="Times New Roman" w:cs="Times New Roman"/>
        </w:rPr>
        <w:t> </w:t>
      </w:r>
      <w:r w:rsidRPr="00B51580">
        <w:rPr>
          <w:rFonts w:ascii="Times New Roman" w:eastAsia="Times New Roman" w:hAnsi="Times New Roman" w:cs="Times New Roman"/>
        </w:rPr>
        <w:t>выбегают</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полянку,</w:t>
      </w:r>
      <w:r w:rsidR="006B2063">
        <w:rPr>
          <w:rFonts w:ascii="Times New Roman" w:eastAsia="Times New Roman" w:hAnsi="Times New Roman" w:cs="Times New Roman"/>
        </w:rPr>
        <w:t> </w:t>
      </w:r>
      <w:r w:rsidRPr="00B51580">
        <w:rPr>
          <w:rFonts w:ascii="Times New Roman" w:eastAsia="Times New Roman" w:hAnsi="Times New Roman" w:cs="Times New Roman"/>
        </w:rPr>
        <w:t>резвятся.</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сигналу</w:t>
      </w:r>
      <w:r w:rsidR="006B2063">
        <w:rPr>
          <w:rFonts w:ascii="Times New Roman" w:eastAsia="Times New Roman" w:hAnsi="Times New Roman" w:cs="Times New Roman"/>
        </w:rPr>
        <w:t> </w:t>
      </w:r>
      <w:r w:rsidRPr="00B51580">
        <w:rPr>
          <w:rFonts w:ascii="Times New Roman" w:eastAsia="Times New Roman" w:hAnsi="Times New Roman" w:cs="Times New Roman"/>
        </w:rPr>
        <w:t>инструктора:</w:t>
      </w:r>
      <w:r w:rsidR="006B2063">
        <w:rPr>
          <w:rFonts w:ascii="Times New Roman" w:eastAsia="Times New Roman" w:hAnsi="Times New Roman" w:cs="Times New Roman"/>
        </w:rPr>
        <w:t> </w:t>
      </w:r>
      <w:r w:rsidRPr="00B51580">
        <w:rPr>
          <w:rFonts w:ascii="Times New Roman" w:eastAsia="Times New Roman" w:hAnsi="Times New Roman" w:cs="Times New Roman"/>
        </w:rPr>
        <w:t>«Волк</w:t>
      </w:r>
      <w:r w:rsidR="006B2063">
        <w:rPr>
          <w:rFonts w:ascii="Times New Roman" w:eastAsia="Times New Roman" w:hAnsi="Times New Roman" w:cs="Times New Roman"/>
        </w:rPr>
        <w:t> </w:t>
      </w:r>
      <w:r w:rsidRPr="00B51580">
        <w:rPr>
          <w:rFonts w:ascii="Times New Roman" w:eastAsia="Times New Roman" w:hAnsi="Times New Roman" w:cs="Times New Roman"/>
        </w:rPr>
        <w:t>идет!»</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«зайцы»</w:t>
      </w:r>
      <w:r w:rsidR="006B2063">
        <w:rPr>
          <w:rFonts w:ascii="Times New Roman" w:eastAsia="Times New Roman" w:hAnsi="Times New Roman" w:cs="Times New Roman"/>
        </w:rPr>
        <w:t> </w:t>
      </w:r>
      <w:r w:rsidRPr="00B51580">
        <w:rPr>
          <w:rFonts w:ascii="Times New Roman" w:eastAsia="Times New Roman" w:hAnsi="Times New Roman" w:cs="Times New Roman"/>
        </w:rPr>
        <w:t>убегают</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прячутся</w:t>
      </w:r>
      <w:r w:rsidR="006B2063">
        <w:rPr>
          <w:rFonts w:ascii="Times New Roman" w:eastAsia="Times New Roman" w:hAnsi="Times New Roman" w:cs="Times New Roman"/>
        </w:rPr>
        <w:t> </w:t>
      </w:r>
      <w:r w:rsidRPr="00B51580">
        <w:rPr>
          <w:rFonts w:ascii="Times New Roman" w:eastAsia="Times New Roman" w:hAnsi="Times New Roman" w:cs="Times New Roman"/>
        </w:rPr>
        <w:t>за</w:t>
      </w:r>
      <w:r w:rsidR="006B2063">
        <w:rPr>
          <w:rFonts w:ascii="Times New Roman" w:eastAsia="Times New Roman" w:hAnsi="Times New Roman" w:cs="Times New Roman"/>
        </w:rPr>
        <w:t> </w:t>
      </w:r>
      <w:r w:rsidRPr="00B51580">
        <w:rPr>
          <w:rFonts w:ascii="Times New Roman" w:eastAsia="Times New Roman" w:hAnsi="Times New Roman" w:cs="Times New Roman"/>
        </w:rPr>
        <w:t>линию.</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игре</w:t>
      </w:r>
      <w:r w:rsidR="006B2063">
        <w:rPr>
          <w:rFonts w:ascii="Times New Roman" w:eastAsia="Times New Roman" w:hAnsi="Times New Roman" w:cs="Times New Roman"/>
        </w:rPr>
        <w:t> </w:t>
      </w:r>
      <w:r w:rsidRPr="00B51580">
        <w:rPr>
          <w:rFonts w:ascii="Times New Roman" w:eastAsia="Times New Roman" w:hAnsi="Times New Roman" w:cs="Times New Roman"/>
        </w:rPr>
        <w:t>можно</w:t>
      </w:r>
      <w:r w:rsidR="006B2063">
        <w:rPr>
          <w:rFonts w:ascii="Times New Roman" w:eastAsia="Times New Roman" w:hAnsi="Times New Roman" w:cs="Times New Roman"/>
        </w:rPr>
        <w:t> </w:t>
      </w:r>
      <w:r w:rsidRPr="00B51580">
        <w:rPr>
          <w:rFonts w:ascii="Times New Roman" w:eastAsia="Times New Roman" w:hAnsi="Times New Roman" w:cs="Times New Roman"/>
        </w:rPr>
        <w:t>использовать</w:t>
      </w:r>
      <w:r w:rsidR="006B2063">
        <w:rPr>
          <w:rFonts w:ascii="Times New Roman" w:eastAsia="Times New Roman" w:hAnsi="Times New Roman" w:cs="Times New Roman"/>
        </w:rPr>
        <w:t> </w:t>
      </w:r>
      <w:r w:rsidRPr="00B51580">
        <w:rPr>
          <w:rFonts w:ascii="Times New Roman" w:eastAsia="Times New Roman" w:hAnsi="Times New Roman" w:cs="Times New Roman"/>
        </w:rPr>
        <w:t>слова:</w:t>
      </w:r>
      <w:r w:rsidR="006B2063">
        <w:rPr>
          <w:rFonts w:ascii="Times New Roman" w:eastAsia="Times New Roman" w:hAnsi="Times New Roman" w:cs="Times New Roman"/>
        </w:rPr>
        <w:t> </w:t>
      </w:r>
      <w:r w:rsidRPr="00B51580">
        <w:rPr>
          <w:rFonts w:ascii="Times New Roman" w:eastAsia="Times New Roman" w:hAnsi="Times New Roman" w:cs="Times New Roman"/>
        </w:rPr>
        <w:t>скачут</w:t>
      </w:r>
      <w:r w:rsidR="006B2063">
        <w:rPr>
          <w:rFonts w:ascii="Times New Roman" w:eastAsia="Times New Roman" w:hAnsi="Times New Roman" w:cs="Times New Roman"/>
        </w:rPr>
        <w:t> </w:t>
      </w:r>
      <w:r w:rsidRPr="00B51580">
        <w:rPr>
          <w:rFonts w:ascii="Times New Roman" w:eastAsia="Times New Roman" w:hAnsi="Times New Roman" w:cs="Times New Roman"/>
        </w:rPr>
        <w:t>зайцы:</w:t>
      </w:r>
      <w:r w:rsidR="006B2063">
        <w:rPr>
          <w:rFonts w:ascii="Times New Roman" w:eastAsia="Times New Roman" w:hAnsi="Times New Roman" w:cs="Times New Roman"/>
        </w:rPr>
        <w:t> </w:t>
      </w:r>
      <w:r w:rsidRPr="00B51580">
        <w:rPr>
          <w:rFonts w:ascii="Times New Roman" w:eastAsia="Times New Roman" w:hAnsi="Times New Roman" w:cs="Times New Roman"/>
        </w:rPr>
        <w:t>«скок,</w:t>
      </w:r>
      <w:r w:rsidR="006B2063">
        <w:rPr>
          <w:rFonts w:ascii="Times New Roman" w:eastAsia="Times New Roman" w:hAnsi="Times New Roman" w:cs="Times New Roman"/>
        </w:rPr>
        <w:t> </w:t>
      </w:r>
      <w:r w:rsidRPr="00B51580">
        <w:rPr>
          <w:rFonts w:ascii="Times New Roman" w:eastAsia="Times New Roman" w:hAnsi="Times New Roman" w:cs="Times New Roman"/>
        </w:rPr>
        <w:t>скок,</w:t>
      </w:r>
      <w:r w:rsidR="006B2063">
        <w:rPr>
          <w:rFonts w:ascii="Times New Roman" w:eastAsia="Times New Roman" w:hAnsi="Times New Roman" w:cs="Times New Roman"/>
        </w:rPr>
        <w:t> </w:t>
      </w:r>
      <w:r w:rsidRPr="00B51580">
        <w:rPr>
          <w:rFonts w:ascii="Times New Roman" w:eastAsia="Times New Roman" w:hAnsi="Times New Roman" w:cs="Times New Roman"/>
        </w:rPr>
        <w:t>скок</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зеленый</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лужок.</w:t>
      </w:r>
      <w:r w:rsidR="006B2063">
        <w:rPr>
          <w:rFonts w:ascii="Times New Roman" w:eastAsia="Times New Roman" w:hAnsi="Times New Roman" w:cs="Times New Roman"/>
        </w:rPr>
        <w:t> </w:t>
      </w:r>
      <w:r w:rsidRPr="00B51580">
        <w:rPr>
          <w:rFonts w:ascii="Times New Roman" w:eastAsia="Times New Roman" w:hAnsi="Times New Roman" w:cs="Times New Roman"/>
        </w:rPr>
        <w:t>Травку</w:t>
      </w:r>
      <w:r w:rsidR="006B2063">
        <w:rPr>
          <w:rFonts w:ascii="Times New Roman" w:eastAsia="Times New Roman" w:hAnsi="Times New Roman" w:cs="Times New Roman"/>
        </w:rPr>
        <w:t> </w:t>
      </w:r>
      <w:r w:rsidRPr="00B51580">
        <w:rPr>
          <w:rFonts w:ascii="Times New Roman" w:eastAsia="Times New Roman" w:hAnsi="Times New Roman" w:cs="Times New Roman"/>
        </w:rPr>
        <w:t>щиплют,</w:t>
      </w:r>
      <w:r w:rsidR="006B2063">
        <w:rPr>
          <w:rFonts w:ascii="Times New Roman" w:eastAsia="Times New Roman" w:hAnsi="Times New Roman" w:cs="Times New Roman"/>
        </w:rPr>
        <w:t> </w:t>
      </w:r>
      <w:r w:rsidRPr="00B51580">
        <w:rPr>
          <w:rFonts w:ascii="Times New Roman" w:eastAsia="Times New Roman" w:hAnsi="Times New Roman" w:cs="Times New Roman"/>
        </w:rPr>
        <w:t>кушают,</w:t>
      </w:r>
      <w:r w:rsidR="006B2063">
        <w:rPr>
          <w:rFonts w:ascii="Times New Roman" w:eastAsia="Times New Roman" w:hAnsi="Times New Roman" w:cs="Times New Roman"/>
        </w:rPr>
        <w:t> </w:t>
      </w:r>
      <w:r w:rsidRPr="00B51580">
        <w:rPr>
          <w:rFonts w:ascii="Times New Roman" w:eastAsia="Times New Roman" w:hAnsi="Times New Roman" w:cs="Times New Roman"/>
        </w:rPr>
        <w:t>осторожно</w:t>
      </w:r>
      <w:r w:rsidR="006B2063">
        <w:rPr>
          <w:rFonts w:ascii="Times New Roman" w:eastAsia="Times New Roman" w:hAnsi="Times New Roman" w:cs="Times New Roman"/>
        </w:rPr>
        <w:t> </w:t>
      </w:r>
      <w:r w:rsidRPr="00B51580">
        <w:rPr>
          <w:rFonts w:ascii="Times New Roman" w:eastAsia="Times New Roman" w:hAnsi="Times New Roman" w:cs="Times New Roman"/>
        </w:rPr>
        <w:t>слушают:</w:t>
      </w:r>
      <w:r w:rsidR="006B2063">
        <w:rPr>
          <w:rFonts w:ascii="Times New Roman" w:eastAsia="Times New Roman" w:hAnsi="Times New Roman" w:cs="Times New Roman"/>
        </w:rPr>
        <w:t> </w:t>
      </w:r>
      <w:r w:rsidRPr="00B51580">
        <w:rPr>
          <w:rFonts w:ascii="Times New Roman" w:eastAsia="Times New Roman" w:hAnsi="Times New Roman" w:cs="Times New Roman"/>
        </w:rPr>
        <w:t>не</w:t>
      </w:r>
      <w:r w:rsidR="006B2063">
        <w:rPr>
          <w:rFonts w:ascii="Times New Roman" w:eastAsia="Times New Roman" w:hAnsi="Times New Roman" w:cs="Times New Roman"/>
        </w:rPr>
        <w:t> </w:t>
      </w:r>
      <w:r w:rsidRPr="00B51580">
        <w:rPr>
          <w:rFonts w:ascii="Times New Roman" w:eastAsia="Times New Roman" w:hAnsi="Times New Roman" w:cs="Times New Roman"/>
        </w:rPr>
        <w:t>идет</w:t>
      </w:r>
      <w:r w:rsidR="006B2063">
        <w:rPr>
          <w:rFonts w:ascii="Times New Roman" w:eastAsia="Times New Roman" w:hAnsi="Times New Roman" w:cs="Times New Roman"/>
        </w:rPr>
        <w:t> </w:t>
      </w:r>
      <w:r w:rsidRPr="00B51580">
        <w:rPr>
          <w:rFonts w:ascii="Times New Roman" w:eastAsia="Times New Roman" w:hAnsi="Times New Roman" w:cs="Times New Roman"/>
        </w:rPr>
        <w:t>ли</w:t>
      </w:r>
      <w:r w:rsidR="006B2063">
        <w:rPr>
          <w:rFonts w:ascii="Times New Roman" w:eastAsia="Times New Roman" w:hAnsi="Times New Roman" w:cs="Times New Roman"/>
        </w:rPr>
        <w:t> </w:t>
      </w:r>
      <w:r w:rsidRPr="00B51580">
        <w:rPr>
          <w:rFonts w:ascii="Times New Roman" w:eastAsia="Times New Roman" w:hAnsi="Times New Roman" w:cs="Times New Roman"/>
        </w:rPr>
        <w:t>волк?»</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Заключительная</w:t>
      </w:r>
      <w:r w:rsidR="006B2063">
        <w:rPr>
          <w:rFonts w:ascii="Times New Roman" w:eastAsia="Times New Roman" w:hAnsi="Times New Roman" w:cs="Times New Roman"/>
        </w:rPr>
        <w:t> </w:t>
      </w:r>
      <w:r w:rsidRPr="00B51580">
        <w:rPr>
          <w:rFonts w:ascii="Times New Roman" w:eastAsia="Times New Roman" w:hAnsi="Times New Roman" w:cs="Times New Roman"/>
        </w:rPr>
        <w:t>часть</w:t>
      </w:r>
      <w:r w:rsidR="006B2063">
        <w:rPr>
          <w:rFonts w:ascii="Times New Roman" w:eastAsia="Times New Roman" w:hAnsi="Times New Roman" w:cs="Times New Roman"/>
        </w:rPr>
        <w:t> </w:t>
      </w:r>
      <w:r w:rsidRPr="00B51580">
        <w:rPr>
          <w:rFonts w:ascii="Times New Roman" w:eastAsia="Times New Roman" w:hAnsi="Times New Roman" w:cs="Times New Roman"/>
        </w:rPr>
        <w:t>занятия.</w:t>
      </w:r>
      <w:r w:rsidR="006B2063">
        <w:rPr>
          <w:rFonts w:ascii="Times New Roman" w:eastAsia="Times New Roman" w:hAnsi="Times New Roman" w:cs="Times New Roman"/>
        </w:rPr>
        <w:t> </w:t>
      </w:r>
      <w:r w:rsidRPr="00B51580">
        <w:rPr>
          <w:rFonts w:ascii="Times New Roman" w:eastAsia="Times New Roman" w:hAnsi="Times New Roman" w:cs="Times New Roman"/>
        </w:rPr>
        <w:t>Легкий</w:t>
      </w:r>
      <w:r w:rsidR="006B2063">
        <w:rPr>
          <w:rFonts w:ascii="Times New Roman" w:eastAsia="Times New Roman" w:hAnsi="Times New Roman" w:cs="Times New Roman"/>
        </w:rPr>
        <w:t> </w:t>
      </w:r>
      <w:r w:rsidRPr="00B51580">
        <w:rPr>
          <w:rFonts w:ascii="Times New Roman" w:eastAsia="Times New Roman" w:hAnsi="Times New Roman" w:cs="Times New Roman"/>
        </w:rPr>
        <w:t>бег.</w:t>
      </w:r>
      <w:r w:rsidR="006B2063">
        <w:rPr>
          <w:rFonts w:ascii="Times New Roman" w:eastAsia="Times New Roman" w:hAnsi="Times New Roman" w:cs="Times New Roman"/>
        </w:rPr>
        <w:t> </w:t>
      </w:r>
      <w:r w:rsidRPr="00B51580">
        <w:rPr>
          <w:rFonts w:ascii="Times New Roman" w:eastAsia="Times New Roman" w:hAnsi="Times New Roman" w:cs="Times New Roman"/>
        </w:rPr>
        <w:t>Дыхательные</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упражнения.</w:t>
      </w:r>
    </w:p>
    <w:p w:rsidR="009357F0" w:rsidRPr="00B51580" w:rsidRDefault="009357F0" w:rsidP="009357F0">
      <w:pPr>
        <w:spacing w:after="0" w:line="240" w:lineRule="auto"/>
        <w:rPr>
          <w:rFonts w:ascii="Times New Roman" w:eastAsia="Times New Roman" w:hAnsi="Times New Roman" w:cs="Times New Roman"/>
        </w:rPr>
      </w:pPr>
    </w:p>
    <w:p w:rsidR="009357F0" w:rsidRPr="00B51580" w:rsidRDefault="009357F0" w:rsidP="009357F0">
      <w:pPr>
        <w:spacing w:after="0" w:line="240" w:lineRule="auto"/>
        <w:rPr>
          <w:rFonts w:ascii="Times New Roman" w:eastAsia="Times New Roman" w:hAnsi="Times New Roman" w:cs="Times New Roman"/>
          <w:b/>
        </w:rPr>
      </w:pPr>
      <w:r w:rsidRPr="00B51580">
        <w:rPr>
          <w:rFonts w:ascii="Times New Roman" w:eastAsia="Times New Roman" w:hAnsi="Times New Roman" w:cs="Times New Roman"/>
          <w:b/>
        </w:rPr>
        <w:t>Комплекс</w:t>
      </w:r>
      <w:r w:rsidR="006B2063">
        <w:rPr>
          <w:rFonts w:ascii="Times New Roman" w:eastAsia="Times New Roman" w:hAnsi="Times New Roman" w:cs="Times New Roman"/>
          <w:b/>
        </w:rPr>
        <w:t> </w:t>
      </w:r>
      <w:r w:rsidRPr="00B51580">
        <w:rPr>
          <w:rFonts w:ascii="Times New Roman" w:eastAsia="Times New Roman" w:hAnsi="Times New Roman" w:cs="Times New Roman"/>
          <w:b/>
        </w:rPr>
        <w:t>№</w:t>
      </w:r>
      <w:r w:rsidR="006B2063">
        <w:rPr>
          <w:rFonts w:ascii="Times New Roman" w:eastAsia="Times New Roman" w:hAnsi="Times New Roman" w:cs="Times New Roman"/>
          <w:b/>
        </w:rPr>
        <w:t> </w:t>
      </w:r>
      <w:r w:rsidRPr="00B51580">
        <w:rPr>
          <w:rFonts w:ascii="Times New Roman" w:eastAsia="Times New Roman" w:hAnsi="Times New Roman" w:cs="Times New Roman"/>
          <w:b/>
        </w:rPr>
        <w:t>10</w:t>
      </w:r>
      <w:r w:rsidR="006B2063">
        <w:rPr>
          <w:rFonts w:ascii="Times New Roman" w:eastAsia="Times New Roman" w:hAnsi="Times New Roman" w:cs="Times New Roman"/>
          <w:b/>
        </w:rPr>
        <w:t> </w:t>
      </w:r>
      <w:r w:rsidRPr="00B51580">
        <w:rPr>
          <w:rFonts w:ascii="Times New Roman" w:eastAsia="Times New Roman" w:hAnsi="Times New Roman" w:cs="Times New Roman"/>
          <w:b/>
        </w:rPr>
        <w:t>(февраль</w:t>
      </w:r>
      <w:r w:rsidR="006B2063">
        <w:rPr>
          <w:rFonts w:ascii="Times New Roman" w:eastAsia="Times New Roman" w:hAnsi="Times New Roman" w:cs="Times New Roman"/>
          <w:b/>
        </w:rPr>
        <w:t> </w:t>
      </w:r>
      <w:r w:rsidRPr="00B51580">
        <w:rPr>
          <w:rFonts w:ascii="Times New Roman" w:eastAsia="Times New Roman" w:hAnsi="Times New Roman" w:cs="Times New Roman"/>
          <w:b/>
        </w:rPr>
        <w:t>3-4</w:t>
      </w:r>
      <w:r w:rsidR="006B2063">
        <w:rPr>
          <w:rFonts w:ascii="Times New Roman" w:eastAsia="Times New Roman" w:hAnsi="Times New Roman" w:cs="Times New Roman"/>
          <w:b/>
        </w:rPr>
        <w:t> </w:t>
      </w:r>
      <w:r w:rsidRPr="00B51580">
        <w:rPr>
          <w:rFonts w:ascii="Times New Roman" w:eastAsia="Times New Roman" w:hAnsi="Times New Roman" w:cs="Times New Roman"/>
          <w:b/>
        </w:rPr>
        <w:t>неделя)</w:t>
      </w:r>
    </w:p>
    <w:p w:rsidR="009357F0" w:rsidRPr="00B51580" w:rsidRDefault="009357F0" w:rsidP="009357F0">
      <w:pPr>
        <w:spacing w:after="0" w:line="240" w:lineRule="auto"/>
        <w:rPr>
          <w:rFonts w:ascii="Times New Roman" w:eastAsia="Times New Roman" w:hAnsi="Times New Roman" w:cs="Times New Roman"/>
          <w:b/>
        </w:rPr>
      </w:pPr>
      <w:r w:rsidRPr="00B51580">
        <w:rPr>
          <w:rFonts w:ascii="Times New Roman" w:eastAsia="Times New Roman" w:hAnsi="Times New Roman" w:cs="Times New Roman"/>
          <w:b/>
        </w:rPr>
        <w:t>Подготовительная</w:t>
      </w:r>
      <w:r w:rsidR="006B2063">
        <w:rPr>
          <w:rFonts w:ascii="Times New Roman" w:eastAsia="Times New Roman" w:hAnsi="Times New Roman" w:cs="Times New Roman"/>
          <w:b/>
        </w:rPr>
        <w:t> </w:t>
      </w:r>
      <w:r w:rsidRPr="00B51580">
        <w:rPr>
          <w:rFonts w:ascii="Times New Roman" w:eastAsia="Times New Roman" w:hAnsi="Times New Roman" w:cs="Times New Roman"/>
          <w:b/>
        </w:rPr>
        <w:t>часть</w:t>
      </w:r>
      <w:r w:rsidR="006B2063">
        <w:rPr>
          <w:rFonts w:ascii="Times New Roman" w:eastAsia="Times New Roman" w:hAnsi="Times New Roman" w:cs="Times New Roman"/>
          <w:b/>
        </w:rPr>
        <w:t> </w:t>
      </w:r>
      <w:r w:rsidRPr="00B51580">
        <w:rPr>
          <w:rFonts w:ascii="Times New Roman" w:eastAsia="Times New Roman" w:hAnsi="Times New Roman" w:cs="Times New Roman"/>
          <w:b/>
        </w:rPr>
        <w:t>занятия.</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принять</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правильную</w:t>
      </w:r>
      <w:r w:rsidR="006B2063">
        <w:rPr>
          <w:rFonts w:ascii="Times New Roman" w:eastAsia="Times New Roman" w:hAnsi="Times New Roman" w:cs="Times New Roman"/>
        </w:rPr>
        <w:t> </w:t>
      </w:r>
      <w:r w:rsidRPr="00B51580">
        <w:rPr>
          <w:rFonts w:ascii="Times New Roman" w:eastAsia="Times New Roman" w:hAnsi="Times New Roman" w:cs="Times New Roman"/>
        </w:rPr>
        <w:t>осанку,</w:t>
      </w:r>
      <w:r w:rsidR="006B2063">
        <w:rPr>
          <w:rFonts w:ascii="Times New Roman" w:eastAsia="Times New Roman" w:hAnsi="Times New Roman" w:cs="Times New Roman"/>
        </w:rPr>
        <w:t> </w:t>
      </w:r>
      <w:r w:rsidRPr="00B51580">
        <w:rPr>
          <w:rFonts w:ascii="Times New Roman" w:eastAsia="Times New Roman" w:hAnsi="Times New Roman" w:cs="Times New Roman"/>
        </w:rPr>
        <w:t>отойти</w:t>
      </w:r>
      <w:r w:rsidR="006B2063">
        <w:rPr>
          <w:rFonts w:ascii="Times New Roman" w:eastAsia="Times New Roman" w:hAnsi="Times New Roman" w:cs="Times New Roman"/>
        </w:rPr>
        <w:t> </w:t>
      </w:r>
      <w:r w:rsidRPr="00B51580">
        <w:rPr>
          <w:rFonts w:ascii="Times New Roman" w:eastAsia="Times New Roman" w:hAnsi="Times New Roman" w:cs="Times New Roman"/>
        </w:rPr>
        <w:t>от</w:t>
      </w:r>
      <w:r w:rsidR="006B2063">
        <w:rPr>
          <w:rFonts w:ascii="Times New Roman" w:eastAsia="Times New Roman" w:hAnsi="Times New Roman" w:cs="Times New Roman"/>
        </w:rPr>
        <w:t> </w:t>
      </w:r>
      <w:r w:rsidRPr="00B51580">
        <w:rPr>
          <w:rFonts w:ascii="Times New Roman" w:eastAsia="Times New Roman" w:hAnsi="Times New Roman" w:cs="Times New Roman"/>
        </w:rPr>
        <w:t>стены</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1-2</w:t>
      </w:r>
      <w:r w:rsidR="006B2063">
        <w:rPr>
          <w:rFonts w:ascii="Times New Roman" w:eastAsia="Times New Roman" w:hAnsi="Times New Roman" w:cs="Times New Roman"/>
        </w:rPr>
        <w:t> </w:t>
      </w:r>
      <w:r w:rsidRPr="00B51580">
        <w:rPr>
          <w:rFonts w:ascii="Times New Roman" w:eastAsia="Times New Roman" w:hAnsi="Times New Roman" w:cs="Times New Roman"/>
        </w:rPr>
        <w:t>шага,</w:t>
      </w:r>
      <w:r w:rsidR="006B2063">
        <w:rPr>
          <w:rFonts w:ascii="Times New Roman" w:eastAsia="Times New Roman" w:hAnsi="Times New Roman" w:cs="Times New Roman"/>
        </w:rPr>
        <w:t> </w:t>
      </w:r>
      <w:r w:rsidRPr="00B51580">
        <w:rPr>
          <w:rFonts w:ascii="Times New Roman" w:eastAsia="Times New Roman" w:hAnsi="Times New Roman" w:cs="Times New Roman"/>
        </w:rPr>
        <w:t>сохраняя</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положение;</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-принять</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правильную</w:t>
      </w:r>
      <w:r w:rsidR="006B2063">
        <w:rPr>
          <w:rFonts w:ascii="Times New Roman" w:eastAsia="Times New Roman" w:hAnsi="Times New Roman" w:cs="Times New Roman"/>
        </w:rPr>
        <w:t> </w:t>
      </w:r>
      <w:r w:rsidRPr="00B51580">
        <w:rPr>
          <w:rFonts w:ascii="Times New Roman" w:eastAsia="Times New Roman" w:hAnsi="Times New Roman" w:cs="Times New Roman"/>
        </w:rPr>
        <w:t>осанку</w:t>
      </w:r>
      <w:r w:rsidR="006B2063">
        <w:rPr>
          <w:rFonts w:ascii="Times New Roman" w:eastAsia="Times New Roman" w:hAnsi="Times New Roman" w:cs="Times New Roman"/>
        </w:rPr>
        <w:t> </w:t>
      </w:r>
      <w:r w:rsidRPr="00B51580">
        <w:rPr>
          <w:rFonts w:ascii="Times New Roman" w:eastAsia="Times New Roman" w:hAnsi="Times New Roman" w:cs="Times New Roman"/>
        </w:rPr>
        <w:t>у</w:t>
      </w:r>
      <w:r w:rsidR="006B2063">
        <w:rPr>
          <w:rFonts w:ascii="Times New Roman" w:eastAsia="Times New Roman" w:hAnsi="Times New Roman" w:cs="Times New Roman"/>
        </w:rPr>
        <w:t> </w:t>
      </w:r>
      <w:r w:rsidRPr="00B51580">
        <w:rPr>
          <w:rFonts w:ascii="Times New Roman" w:eastAsia="Times New Roman" w:hAnsi="Times New Roman" w:cs="Times New Roman"/>
        </w:rPr>
        <w:t>стенки,</w:t>
      </w:r>
      <w:r w:rsidR="006B2063">
        <w:rPr>
          <w:rFonts w:ascii="Times New Roman" w:eastAsia="Times New Roman" w:hAnsi="Times New Roman" w:cs="Times New Roman"/>
        </w:rPr>
        <w:t> </w:t>
      </w:r>
      <w:r w:rsidRPr="00B51580">
        <w:rPr>
          <w:rFonts w:ascii="Times New Roman" w:eastAsia="Times New Roman" w:hAnsi="Times New Roman" w:cs="Times New Roman"/>
        </w:rPr>
        <w:t>сделать</w:t>
      </w:r>
      <w:r w:rsidR="006B2063">
        <w:rPr>
          <w:rFonts w:ascii="Times New Roman" w:eastAsia="Times New Roman" w:hAnsi="Times New Roman" w:cs="Times New Roman"/>
        </w:rPr>
        <w:t> </w:t>
      </w:r>
      <w:r w:rsidRPr="00B51580">
        <w:rPr>
          <w:rFonts w:ascii="Times New Roman" w:eastAsia="Times New Roman" w:hAnsi="Times New Roman" w:cs="Times New Roman"/>
        </w:rPr>
        <w:t>два</w:t>
      </w:r>
      <w:r w:rsidR="006B2063">
        <w:rPr>
          <w:rFonts w:ascii="Times New Roman" w:eastAsia="Times New Roman" w:hAnsi="Times New Roman" w:cs="Times New Roman"/>
        </w:rPr>
        <w:t> </w:t>
      </w:r>
      <w:r w:rsidRPr="00B51580">
        <w:rPr>
          <w:rFonts w:ascii="Times New Roman" w:eastAsia="Times New Roman" w:hAnsi="Times New Roman" w:cs="Times New Roman"/>
        </w:rPr>
        <w:t>шага</w:t>
      </w:r>
      <w:r w:rsidR="006B2063">
        <w:rPr>
          <w:rFonts w:ascii="Times New Roman" w:eastAsia="Times New Roman" w:hAnsi="Times New Roman" w:cs="Times New Roman"/>
        </w:rPr>
        <w:t> </w:t>
      </w:r>
      <w:r w:rsidRPr="00B51580">
        <w:rPr>
          <w:rFonts w:ascii="Times New Roman" w:eastAsia="Times New Roman" w:hAnsi="Times New Roman" w:cs="Times New Roman"/>
        </w:rPr>
        <w:t>вперед,</w:t>
      </w:r>
      <w:r w:rsidR="006B2063">
        <w:rPr>
          <w:rFonts w:ascii="Times New Roman" w:eastAsia="Times New Roman" w:hAnsi="Times New Roman" w:cs="Times New Roman"/>
        </w:rPr>
        <w:t> </w:t>
      </w:r>
      <w:r w:rsidRPr="00B51580">
        <w:rPr>
          <w:rFonts w:ascii="Times New Roman" w:eastAsia="Times New Roman" w:hAnsi="Times New Roman" w:cs="Times New Roman"/>
        </w:rPr>
        <w:t>присесть,</w:t>
      </w:r>
      <w:r w:rsidR="006B2063">
        <w:rPr>
          <w:rFonts w:ascii="Times New Roman" w:eastAsia="Times New Roman" w:hAnsi="Times New Roman" w:cs="Times New Roman"/>
        </w:rPr>
        <w:t> </w:t>
      </w:r>
      <w:r w:rsidRPr="00B51580">
        <w:rPr>
          <w:rFonts w:ascii="Times New Roman" w:eastAsia="Times New Roman" w:hAnsi="Times New Roman" w:cs="Times New Roman"/>
        </w:rPr>
        <w:t>встать.</w:t>
      </w:r>
      <w:r w:rsidR="006B2063">
        <w:rPr>
          <w:rFonts w:ascii="Times New Roman" w:eastAsia="Times New Roman" w:hAnsi="Times New Roman" w:cs="Times New Roman"/>
        </w:rPr>
        <w:t> </w:t>
      </w:r>
      <w:r w:rsidRPr="00B51580">
        <w:rPr>
          <w:rFonts w:ascii="Times New Roman" w:eastAsia="Times New Roman" w:hAnsi="Times New Roman" w:cs="Times New Roman"/>
        </w:rPr>
        <w:t>Вновь</w:t>
      </w:r>
      <w:r w:rsidR="006B2063">
        <w:rPr>
          <w:rFonts w:ascii="Times New Roman" w:eastAsia="Times New Roman" w:hAnsi="Times New Roman" w:cs="Times New Roman"/>
        </w:rPr>
        <w:t> </w:t>
      </w:r>
      <w:r w:rsidRPr="00B51580">
        <w:rPr>
          <w:rFonts w:ascii="Times New Roman" w:eastAsia="Times New Roman" w:hAnsi="Times New Roman" w:cs="Times New Roman"/>
        </w:rPr>
        <w:t>принять</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правильную</w:t>
      </w:r>
      <w:r w:rsidR="006B2063">
        <w:rPr>
          <w:rFonts w:ascii="Times New Roman" w:eastAsia="Times New Roman" w:hAnsi="Times New Roman" w:cs="Times New Roman"/>
        </w:rPr>
        <w:t> </w:t>
      </w:r>
      <w:r w:rsidRPr="00B51580">
        <w:rPr>
          <w:rFonts w:ascii="Times New Roman" w:eastAsia="Times New Roman" w:hAnsi="Times New Roman" w:cs="Times New Roman"/>
        </w:rPr>
        <w:t>осанку.</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наружных</w:t>
      </w:r>
      <w:r w:rsidR="006B2063">
        <w:rPr>
          <w:rFonts w:ascii="Times New Roman" w:eastAsia="Times New Roman" w:hAnsi="Times New Roman" w:cs="Times New Roman"/>
        </w:rPr>
        <w:t> </w:t>
      </w:r>
      <w:r w:rsidRPr="00B51580">
        <w:rPr>
          <w:rFonts w:ascii="Times New Roman" w:eastAsia="Times New Roman" w:hAnsi="Times New Roman" w:cs="Times New Roman"/>
        </w:rPr>
        <w:t>краях</w:t>
      </w:r>
      <w:r w:rsidR="006B2063">
        <w:rPr>
          <w:rFonts w:ascii="Times New Roman" w:eastAsia="Times New Roman" w:hAnsi="Times New Roman" w:cs="Times New Roman"/>
        </w:rPr>
        <w:t> </w:t>
      </w:r>
      <w:r w:rsidRPr="00B51580">
        <w:rPr>
          <w:rFonts w:ascii="Times New Roman" w:eastAsia="Times New Roman" w:hAnsi="Times New Roman" w:cs="Times New Roman"/>
        </w:rPr>
        <w:t>стоп</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среднем</w:t>
      </w:r>
      <w:r w:rsidR="006B2063">
        <w:rPr>
          <w:rFonts w:ascii="Times New Roman" w:eastAsia="Times New Roman" w:hAnsi="Times New Roman" w:cs="Times New Roman"/>
        </w:rPr>
        <w:t> </w:t>
      </w:r>
      <w:r w:rsidRPr="00B51580">
        <w:rPr>
          <w:rFonts w:ascii="Times New Roman" w:eastAsia="Times New Roman" w:hAnsi="Times New Roman" w:cs="Times New Roman"/>
        </w:rPr>
        <w:t>темпе,</w:t>
      </w:r>
      <w:r w:rsidR="006B2063">
        <w:rPr>
          <w:rFonts w:ascii="Times New Roman" w:eastAsia="Times New Roman" w:hAnsi="Times New Roman" w:cs="Times New Roman"/>
        </w:rPr>
        <w:t> </w:t>
      </w:r>
      <w:r w:rsidRPr="00B51580">
        <w:rPr>
          <w:rFonts w:ascii="Times New Roman" w:eastAsia="Times New Roman" w:hAnsi="Times New Roman" w:cs="Times New Roman"/>
        </w:rPr>
        <w:t>до</w:t>
      </w:r>
      <w:r w:rsidR="006B2063">
        <w:rPr>
          <w:rFonts w:ascii="Times New Roman" w:eastAsia="Times New Roman" w:hAnsi="Times New Roman" w:cs="Times New Roman"/>
        </w:rPr>
        <w:t> </w:t>
      </w:r>
      <w:r w:rsidRPr="00B51580">
        <w:rPr>
          <w:rFonts w:ascii="Times New Roman" w:eastAsia="Times New Roman" w:hAnsi="Times New Roman" w:cs="Times New Roman"/>
        </w:rPr>
        <w:t>2–3</w:t>
      </w:r>
      <w:r w:rsidR="006B2063">
        <w:rPr>
          <w:rFonts w:ascii="Times New Roman" w:eastAsia="Times New Roman" w:hAnsi="Times New Roman" w:cs="Times New Roman"/>
        </w:rPr>
        <w:t> </w:t>
      </w:r>
      <w:r w:rsidRPr="00B51580">
        <w:rPr>
          <w:rFonts w:ascii="Times New Roman" w:eastAsia="Times New Roman" w:hAnsi="Times New Roman" w:cs="Times New Roman"/>
        </w:rPr>
        <w:t>мин).</w:t>
      </w:r>
      <w:r w:rsidR="006B2063">
        <w:rPr>
          <w:rFonts w:ascii="Times New Roman" w:eastAsia="Times New Roman" w:hAnsi="Times New Roman" w:cs="Times New Roman"/>
        </w:rPr>
        <w:t> </w:t>
      </w:r>
      <w:r w:rsidRPr="00B51580">
        <w:rPr>
          <w:rFonts w:ascii="Times New Roman" w:eastAsia="Times New Roman" w:hAnsi="Times New Roman" w:cs="Times New Roman"/>
        </w:rPr>
        <w:t>Легкий</w:t>
      </w:r>
      <w:r w:rsidR="006B2063">
        <w:rPr>
          <w:rFonts w:ascii="Times New Roman" w:eastAsia="Times New Roman" w:hAnsi="Times New Roman" w:cs="Times New Roman"/>
        </w:rPr>
        <w:t> </w:t>
      </w:r>
      <w:r w:rsidRPr="00B51580">
        <w:rPr>
          <w:rFonts w:ascii="Times New Roman" w:eastAsia="Times New Roman" w:hAnsi="Times New Roman" w:cs="Times New Roman"/>
        </w:rPr>
        <w:t>бег</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носочках</w:t>
      </w:r>
      <w:r w:rsidR="006B2063">
        <w:rPr>
          <w:rFonts w:ascii="Times New Roman" w:eastAsia="Times New Roman" w:hAnsi="Times New Roman" w:cs="Times New Roman"/>
        </w:rPr>
        <w:t> </w:t>
      </w:r>
      <w:r w:rsidRPr="00B51580">
        <w:rPr>
          <w:rFonts w:ascii="Times New Roman" w:eastAsia="Times New Roman" w:hAnsi="Times New Roman" w:cs="Times New Roman"/>
        </w:rPr>
        <w:t>(1–1,5</w:t>
      </w:r>
      <w:r w:rsidR="006B2063">
        <w:rPr>
          <w:rFonts w:ascii="Times New Roman" w:eastAsia="Times New Roman" w:hAnsi="Times New Roman" w:cs="Times New Roman"/>
        </w:rPr>
        <w:t> </w:t>
      </w:r>
      <w:r w:rsidRPr="00B51580">
        <w:rPr>
          <w:rFonts w:ascii="Times New Roman" w:eastAsia="Times New Roman" w:hAnsi="Times New Roman" w:cs="Times New Roman"/>
        </w:rPr>
        <w:t>мин).</w:t>
      </w:r>
      <w:r w:rsidR="006B2063">
        <w:rPr>
          <w:rFonts w:ascii="Times New Roman" w:eastAsia="Times New Roman" w:hAnsi="Times New Roman" w:cs="Times New Roman"/>
        </w:rPr>
        <w:t> </w:t>
      </w: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наружных</w:t>
      </w:r>
      <w:r w:rsidR="006B2063">
        <w:rPr>
          <w:rFonts w:ascii="Times New Roman" w:eastAsia="Times New Roman" w:hAnsi="Times New Roman" w:cs="Times New Roman"/>
        </w:rPr>
        <w:t> </w:t>
      </w:r>
      <w:r w:rsidRPr="00B51580">
        <w:rPr>
          <w:rFonts w:ascii="Times New Roman" w:eastAsia="Times New Roman" w:hAnsi="Times New Roman" w:cs="Times New Roman"/>
        </w:rPr>
        <w:t>краях</w:t>
      </w:r>
      <w:r w:rsidR="006B2063">
        <w:rPr>
          <w:rFonts w:ascii="Times New Roman" w:eastAsia="Times New Roman" w:hAnsi="Times New Roman" w:cs="Times New Roman"/>
        </w:rPr>
        <w:t> </w:t>
      </w:r>
      <w:r w:rsidRPr="00B51580">
        <w:rPr>
          <w:rFonts w:ascii="Times New Roman" w:eastAsia="Times New Roman" w:hAnsi="Times New Roman" w:cs="Times New Roman"/>
        </w:rPr>
        <w:t>стоп</w:t>
      </w:r>
      <w:r w:rsidR="006B2063">
        <w:rPr>
          <w:rFonts w:ascii="Times New Roman" w:eastAsia="Times New Roman" w:hAnsi="Times New Roman" w:cs="Times New Roman"/>
        </w:rPr>
        <w:t> </w:t>
      </w:r>
      <w:r w:rsidRPr="00B51580">
        <w:rPr>
          <w:rFonts w:ascii="Times New Roman" w:eastAsia="Times New Roman" w:hAnsi="Times New Roman" w:cs="Times New Roman"/>
        </w:rPr>
        <w:t>(2–5</w:t>
      </w:r>
      <w:r w:rsidR="006B2063">
        <w:rPr>
          <w:rFonts w:ascii="Times New Roman" w:eastAsia="Times New Roman" w:hAnsi="Times New Roman" w:cs="Times New Roman"/>
        </w:rPr>
        <w:t> </w:t>
      </w:r>
      <w:r w:rsidRPr="00B51580">
        <w:rPr>
          <w:rFonts w:ascii="Times New Roman" w:eastAsia="Times New Roman" w:hAnsi="Times New Roman" w:cs="Times New Roman"/>
        </w:rPr>
        <w:t>минуты).</w:t>
      </w:r>
      <w:r w:rsidR="006B2063">
        <w:rPr>
          <w:rFonts w:ascii="Times New Roman" w:eastAsia="Times New Roman" w:hAnsi="Times New Roman" w:cs="Times New Roman"/>
        </w:rPr>
        <w:t> </w:t>
      </w: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внутренних</w:t>
      </w:r>
      <w:r w:rsidR="006B2063">
        <w:rPr>
          <w:rFonts w:ascii="Times New Roman" w:eastAsia="Times New Roman" w:hAnsi="Times New Roman" w:cs="Times New Roman"/>
        </w:rPr>
        <w:t> </w:t>
      </w:r>
      <w:r w:rsidRPr="00B51580">
        <w:rPr>
          <w:rFonts w:ascii="Times New Roman" w:eastAsia="Times New Roman" w:hAnsi="Times New Roman" w:cs="Times New Roman"/>
        </w:rPr>
        <w:t>краях</w:t>
      </w:r>
      <w:r w:rsidR="006B2063">
        <w:rPr>
          <w:rFonts w:ascii="Times New Roman" w:eastAsia="Times New Roman" w:hAnsi="Times New Roman" w:cs="Times New Roman"/>
        </w:rPr>
        <w:t> </w:t>
      </w:r>
      <w:r w:rsidRPr="00B51580">
        <w:rPr>
          <w:rFonts w:ascii="Times New Roman" w:eastAsia="Times New Roman" w:hAnsi="Times New Roman" w:cs="Times New Roman"/>
        </w:rPr>
        <w:t>стоп</w:t>
      </w:r>
      <w:r w:rsidR="006B2063">
        <w:rPr>
          <w:rFonts w:ascii="Times New Roman" w:eastAsia="Times New Roman" w:hAnsi="Times New Roman" w:cs="Times New Roman"/>
        </w:rPr>
        <w:t> </w:t>
      </w:r>
      <w:r w:rsidRPr="00B51580">
        <w:rPr>
          <w:rFonts w:ascii="Times New Roman" w:eastAsia="Times New Roman" w:hAnsi="Times New Roman" w:cs="Times New Roman"/>
        </w:rPr>
        <w:t>(2–5</w:t>
      </w:r>
      <w:r w:rsidR="006B2063">
        <w:rPr>
          <w:rFonts w:ascii="Times New Roman" w:eastAsia="Times New Roman" w:hAnsi="Times New Roman" w:cs="Times New Roman"/>
        </w:rPr>
        <w:t> </w:t>
      </w:r>
      <w:r w:rsidRPr="00B51580">
        <w:rPr>
          <w:rFonts w:ascii="Times New Roman" w:eastAsia="Times New Roman" w:hAnsi="Times New Roman" w:cs="Times New Roman"/>
        </w:rPr>
        <w:t>минуты).</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Общеразвивающие</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упражнения.</w:t>
      </w:r>
    </w:p>
    <w:p w:rsidR="009357F0" w:rsidRPr="00B51580" w:rsidRDefault="009357F0" w:rsidP="00226BBD">
      <w:pPr>
        <w:numPr>
          <w:ilvl w:val="0"/>
          <w:numId w:val="18"/>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сидя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скамейке,</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вместе,</w:t>
      </w:r>
      <w:r w:rsidR="006B2063">
        <w:rPr>
          <w:rFonts w:ascii="Times New Roman" w:eastAsia="Times New Roman" w:hAnsi="Times New Roman" w:cs="Times New Roman"/>
        </w:rPr>
        <w:t> </w:t>
      </w:r>
      <w:r w:rsidRPr="00B51580">
        <w:rPr>
          <w:rFonts w:ascii="Times New Roman" w:eastAsia="Times New Roman" w:hAnsi="Times New Roman" w:cs="Times New Roman"/>
        </w:rPr>
        <w:t>согнуты</w:t>
      </w:r>
      <w:r w:rsidR="006B2063">
        <w:rPr>
          <w:rFonts w:ascii="Times New Roman" w:eastAsia="Times New Roman" w:hAnsi="Times New Roman" w:cs="Times New Roman"/>
        </w:rPr>
        <w:t> </w:t>
      </w:r>
      <w:r w:rsidRPr="00B51580">
        <w:rPr>
          <w:rFonts w:ascii="Times New Roman" w:eastAsia="Times New Roman" w:hAnsi="Times New Roman" w:cs="Times New Roman"/>
        </w:rPr>
        <w:t>под</w:t>
      </w:r>
      <w:r w:rsidR="006B2063">
        <w:rPr>
          <w:rFonts w:ascii="Times New Roman" w:eastAsia="Times New Roman" w:hAnsi="Times New Roman" w:cs="Times New Roman"/>
        </w:rPr>
        <w:t> </w:t>
      </w:r>
      <w:r w:rsidRPr="00B51580">
        <w:rPr>
          <w:rFonts w:ascii="Times New Roman" w:eastAsia="Times New Roman" w:hAnsi="Times New Roman" w:cs="Times New Roman"/>
        </w:rPr>
        <w:t>прямым</w:t>
      </w:r>
      <w:r w:rsidR="006B2063">
        <w:rPr>
          <w:rFonts w:ascii="Times New Roman" w:eastAsia="Times New Roman" w:hAnsi="Times New Roman" w:cs="Times New Roman"/>
        </w:rPr>
        <w:t> </w:t>
      </w:r>
      <w:r w:rsidRPr="00B51580">
        <w:rPr>
          <w:rFonts w:ascii="Times New Roman" w:eastAsia="Times New Roman" w:hAnsi="Times New Roman" w:cs="Times New Roman"/>
        </w:rPr>
        <w:t>углом.</w:t>
      </w:r>
      <w:r w:rsidR="006B2063">
        <w:rPr>
          <w:rFonts w:ascii="Times New Roman" w:eastAsia="Times New Roman" w:hAnsi="Times New Roman" w:cs="Times New Roman"/>
        </w:rPr>
        <w:t> </w:t>
      </w:r>
      <w:r w:rsidRPr="00B51580">
        <w:rPr>
          <w:rFonts w:ascii="Times New Roman" w:eastAsia="Times New Roman" w:hAnsi="Times New Roman" w:cs="Times New Roman"/>
        </w:rPr>
        <w:t>Поднимая</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опуская</w:t>
      </w:r>
      <w:r w:rsidR="006B2063">
        <w:rPr>
          <w:rFonts w:ascii="Times New Roman" w:eastAsia="Times New Roman" w:hAnsi="Times New Roman" w:cs="Times New Roman"/>
        </w:rPr>
        <w:t> </w:t>
      </w:r>
      <w:r w:rsidRPr="00B51580">
        <w:rPr>
          <w:rFonts w:ascii="Times New Roman" w:eastAsia="Times New Roman" w:hAnsi="Times New Roman" w:cs="Times New Roman"/>
        </w:rPr>
        <w:t>носки,</w:t>
      </w:r>
      <w:r w:rsidR="006B2063">
        <w:rPr>
          <w:rFonts w:ascii="Times New Roman" w:eastAsia="Times New Roman" w:hAnsi="Times New Roman" w:cs="Times New Roman"/>
        </w:rPr>
        <w:t> </w:t>
      </w:r>
      <w:r w:rsidRPr="00B51580">
        <w:rPr>
          <w:rFonts w:ascii="Times New Roman" w:eastAsia="Times New Roman" w:hAnsi="Times New Roman" w:cs="Times New Roman"/>
        </w:rPr>
        <w:t>надавливая</w:t>
      </w:r>
      <w:r w:rsidR="006B2063">
        <w:rPr>
          <w:rFonts w:ascii="Times New Roman" w:eastAsia="Times New Roman" w:hAnsi="Times New Roman" w:cs="Times New Roman"/>
        </w:rPr>
        <w:t> </w:t>
      </w:r>
      <w:r w:rsidRPr="00B51580">
        <w:rPr>
          <w:rFonts w:ascii="Times New Roman" w:eastAsia="Times New Roman" w:hAnsi="Times New Roman" w:cs="Times New Roman"/>
        </w:rPr>
        <w:t>при</w:t>
      </w:r>
      <w:r w:rsidR="006B2063">
        <w:rPr>
          <w:rFonts w:ascii="Times New Roman" w:eastAsia="Times New Roman" w:hAnsi="Times New Roman" w:cs="Times New Roman"/>
        </w:rPr>
        <w:t> </w:t>
      </w:r>
      <w:r w:rsidRPr="00B51580">
        <w:rPr>
          <w:rFonts w:ascii="Times New Roman" w:eastAsia="Times New Roman" w:hAnsi="Times New Roman" w:cs="Times New Roman"/>
        </w:rPr>
        <w:t>этом</w:t>
      </w:r>
      <w:r w:rsidR="006B2063">
        <w:rPr>
          <w:rFonts w:ascii="Times New Roman" w:eastAsia="Times New Roman" w:hAnsi="Times New Roman" w:cs="Times New Roman"/>
        </w:rPr>
        <w:t> </w:t>
      </w:r>
      <w:r w:rsidRPr="00B51580">
        <w:rPr>
          <w:rFonts w:ascii="Times New Roman" w:eastAsia="Times New Roman" w:hAnsi="Times New Roman" w:cs="Times New Roman"/>
        </w:rPr>
        <w:t>пальцами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пол,</w:t>
      </w:r>
      <w:r w:rsidR="006B2063">
        <w:rPr>
          <w:rFonts w:ascii="Times New Roman" w:eastAsia="Times New Roman" w:hAnsi="Times New Roman" w:cs="Times New Roman"/>
        </w:rPr>
        <w:t> </w:t>
      </w:r>
      <w:r w:rsidRPr="00B51580">
        <w:rPr>
          <w:rFonts w:ascii="Times New Roman" w:eastAsia="Times New Roman" w:hAnsi="Times New Roman" w:cs="Times New Roman"/>
        </w:rPr>
        <w:t>имитировать</w:t>
      </w:r>
      <w:r w:rsidR="006B2063">
        <w:rPr>
          <w:rFonts w:ascii="Times New Roman" w:eastAsia="Times New Roman" w:hAnsi="Times New Roman" w:cs="Times New Roman"/>
        </w:rPr>
        <w:t> </w:t>
      </w:r>
      <w:r w:rsidRPr="00B51580">
        <w:rPr>
          <w:rFonts w:ascii="Times New Roman" w:eastAsia="Times New Roman" w:hAnsi="Times New Roman" w:cs="Times New Roman"/>
        </w:rPr>
        <w:t>подгребание</w:t>
      </w:r>
      <w:r w:rsidR="006B2063">
        <w:rPr>
          <w:rFonts w:ascii="Times New Roman" w:eastAsia="Times New Roman" w:hAnsi="Times New Roman" w:cs="Times New Roman"/>
        </w:rPr>
        <w:t> </w:t>
      </w:r>
      <w:r w:rsidRPr="00B51580">
        <w:rPr>
          <w:rFonts w:ascii="Times New Roman" w:eastAsia="Times New Roman" w:hAnsi="Times New Roman" w:cs="Times New Roman"/>
        </w:rPr>
        <w:t>ими</w:t>
      </w:r>
      <w:r w:rsidR="006B2063">
        <w:rPr>
          <w:rFonts w:ascii="Times New Roman" w:eastAsia="Times New Roman" w:hAnsi="Times New Roman" w:cs="Times New Roman"/>
        </w:rPr>
        <w:t> </w:t>
      </w:r>
      <w:r w:rsidRPr="00B51580">
        <w:rPr>
          <w:rFonts w:ascii="Times New Roman" w:eastAsia="Times New Roman" w:hAnsi="Times New Roman" w:cs="Times New Roman"/>
        </w:rPr>
        <w:t>песка</w:t>
      </w:r>
      <w:r w:rsidR="006B2063">
        <w:rPr>
          <w:rFonts w:ascii="Times New Roman" w:eastAsia="Times New Roman" w:hAnsi="Times New Roman" w:cs="Times New Roman"/>
        </w:rPr>
        <w:t> </w:t>
      </w:r>
      <w:r w:rsidRPr="00B51580">
        <w:rPr>
          <w:rFonts w:ascii="Times New Roman" w:eastAsia="Times New Roman" w:hAnsi="Times New Roman" w:cs="Times New Roman"/>
        </w:rPr>
        <w:t>(6–8</w:t>
      </w:r>
      <w:r w:rsidR="006B2063">
        <w:rPr>
          <w:rFonts w:ascii="Times New Roman" w:eastAsia="Times New Roman" w:hAnsi="Times New Roman" w:cs="Times New Roman"/>
        </w:rPr>
        <w:t> </w:t>
      </w:r>
      <w:r w:rsidRPr="00B51580">
        <w:rPr>
          <w:rFonts w:ascii="Times New Roman" w:eastAsia="Times New Roman" w:hAnsi="Times New Roman" w:cs="Times New Roman"/>
        </w:rPr>
        <w:t>раз).</w:t>
      </w:r>
    </w:p>
    <w:p w:rsidR="009357F0" w:rsidRPr="00B51580" w:rsidRDefault="009357F0" w:rsidP="00226BBD">
      <w:pPr>
        <w:numPr>
          <w:ilvl w:val="0"/>
          <w:numId w:val="18"/>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упор</w:t>
      </w:r>
      <w:r w:rsidR="006B2063">
        <w:rPr>
          <w:rFonts w:ascii="Times New Roman" w:eastAsia="Times New Roman" w:hAnsi="Times New Roman" w:cs="Times New Roman"/>
        </w:rPr>
        <w:t> </w:t>
      </w:r>
      <w:r w:rsidRPr="00B51580">
        <w:rPr>
          <w:rFonts w:ascii="Times New Roman" w:eastAsia="Times New Roman" w:hAnsi="Times New Roman" w:cs="Times New Roman"/>
        </w:rPr>
        <w:t>сидя.</w:t>
      </w:r>
      <w:r w:rsidR="006B2063">
        <w:rPr>
          <w:rFonts w:ascii="Times New Roman" w:eastAsia="Times New Roman" w:hAnsi="Times New Roman" w:cs="Times New Roman"/>
        </w:rPr>
        <w:t> </w:t>
      </w:r>
      <w:r w:rsidRPr="00B51580">
        <w:rPr>
          <w:rFonts w:ascii="Times New Roman" w:eastAsia="Times New Roman" w:hAnsi="Times New Roman" w:cs="Times New Roman"/>
        </w:rPr>
        <w:t>Активное</w:t>
      </w:r>
      <w:r w:rsidR="006B2063">
        <w:rPr>
          <w:rFonts w:ascii="Times New Roman" w:eastAsia="Times New Roman" w:hAnsi="Times New Roman" w:cs="Times New Roman"/>
        </w:rPr>
        <w:t> </w:t>
      </w:r>
      <w:r w:rsidRPr="00B51580">
        <w:rPr>
          <w:rFonts w:ascii="Times New Roman" w:eastAsia="Times New Roman" w:hAnsi="Times New Roman" w:cs="Times New Roman"/>
        </w:rPr>
        <w:t>сгибание</w:t>
      </w:r>
      <w:r w:rsidR="006B2063">
        <w:rPr>
          <w:rFonts w:ascii="Times New Roman" w:eastAsia="Times New Roman" w:hAnsi="Times New Roman" w:cs="Times New Roman"/>
        </w:rPr>
        <w:t> </w:t>
      </w:r>
      <w:r w:rsidRPr="00B51580">
        <w:rPr>
          <w:rFonts w:ascii="Times New Roman" w:eastAsia="Times New Roman" w:hAnsi="Times New Roman" w:cs="Times New Roman"/>
        </w:rPr>
        <w:t>стопы</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18–20</w:t>
      </w:r>
      <w:r w:rsidR="006B2063">
        <w:rPr>
          <w:rFonts w:ascii="Times New Roman" w:eastAsia="Times New Roman" w:hAnsi="Times New Roman" w:cs="Times New Roman"/>
        </w:rPr>
        <w:t> </w:t>
      </w:r>
      <w:r w:rsidRPr="00B51580">
        <w:rPr>
          <w:rFonts w:ascii="Times New Roman" w:eastAsia="Times New Roman" w:hAnsi="Times New Roman" w:cs="Times New Roman"/>
        </w:rPr>
        <w:t>раз).</w:t>
      </w:r>
    </w:p>
    <w:p w:rsidR="009357F0" w:rsidRPr="00B51580" w:rsidRDefault="009357F0" w:rsidP="00226BBD">
      <w:pPr>
        <w:numPr>
          <w:ilvl w:val="0"/>
          <w:numId w:val="18"/>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упор</w:t>
      </w:r>
      <w:r w:rsidR="006B2063">
        <w:rPr>
          <w:rFonts w:ascii="Times New Roman" w:eastAsia="Times New Roman" w:hAnsi="Times New Roman" w:cs="Times New Roman"/>
        </w:rPr>
        <w:t> </w:t>
      </w:r>
      <w:r w:rsidRPr="00B51580">
        <w:rPr>
          <w:rFonts w:ascii="Times New Roman" w:eastAsia="Times New Roman" w:hAnsi="Times New Roman" w:cs="Times New Roman"/>
        </w:rPr>
        <w:t>сидя.</w:t>
      </w:r>
      <w:r w:rsidR="006B2063">
        <w:rPr>
          <w:rFonts w:ascii="Times New Roman" w:eastAsia="Times New Roman" w:hAnsi="Times New Roman" w:cs="Times New Roman"/>
        </w:rPr>
        <w:t> </w:t>
      </w:r>
      <w:r w:rsidRPr="00B51580">
        <w:rPr>
          <w:rFonts w:ascii="Times New Roman" w:eastAsia="Times New Roman" w:hAnsi="Times New Roman" w:cs="Times New Roman"/>
        </w:rPr>
        <w:t>Согнуть</w:t>
      </w:r>
      <w:r w:rsidR="006B2063">
        <w:rPr>
          <w:rFonts w:ascii="Times New Roman" w:eastAsia="Times New Roman" w:hAnsi="Times New Roman" w:cs="Times New Roman"/>
        </w:rPr>
        <w:t> </w:t>
      </w:r>
      <w:r w:rsidRPr="00B51580">
        <w:rPr>
          <w:rFonts w:ascii="Times New Roman" w:eastAsia="Times New Roman" w:hAnsi="Times New Roman" w:cs="Times New Roman"/>
        </w:rPr>
        <w:t>левую</w:t>
      </w:r>
      <w:r w:rsidR="006B2063">
        <w:rPr>
          <w:rFonts w:ascii="Times New Roman" w:eastAsia="Times New Roman" w:hAnsi="Times New Roman" w:cs="Times New Roman"/>
        </w:rPr>
        <w:t> </w:t>
      </w:r>
      <w:r w:rsidRPr="00B51580">
        <w:rPr>
          <w:rFonts w:ascii="Times New Roman" w:eastAsia="Times New Roman" w:hAnsi="Times New Roman" w:cs="Times New Roman"/>
        </w:rPr>
        <w:t>ногу</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поставить</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носок</w:t>
      </w:r>
      <w:r w:rsidR="006B2063">
        <w:rPr>
          <w:rFonts w:ascii="Times New Roman" w:eastAsia="Times New Roman" w:hAnsi="Times New Roman" w:cs="Times New Roman"/>
        </w:rPr>
        <w:t> </w:t>
      </w:r>
      <w:r w:rsidRPr="00B51580">
        <w:rPr>
          <w:rFonts w:ascii="Times New Roman" w:eastAsia="Times New Roman" w:hAnsi="Times New Roman" w:cs="Times New Roman"/>
        </w:rPr>
        <w:t>за</w:t>
      </w:r>
      <w:r w:rsidR="006B2063">
        <w:rPr>
          <w:rFonts w:ascii="Times New Roman" w:eastAsia="Times New Roman" w:hAnsi="Times New Roman" w:cs="Times New Roman"/>
        </w:rPr>
        <w:t> </w:t>
      </w:r>
      <w:r w:rsidRPr="00B51580">
        <w:rPr>
          <w:rFonts w:ascii="Times New Roman" w:eastAsia="Times New Roman" w:hAnsi="Times New Roman" w:cs="Times New Roman"/>
        </w:rPr>
        <w:t>коленом</w:t>
      </w:r>
      <w:r w:rsidR="006B2063">
        <w:rPr>
          <w:rFonts w:ascii="Times New Roman" w:eastAsia="Times New Roman" w:hAnsi="Times New Roman" w:cs="Times New Roman"/>
        </w:rPr>
        <w:t> </w:t>
      </w:r>
      <w:r w:rsidRPr="00B51580">
        <w:rPr>
          <w:rFonts w:ascii="Times New Roman" w:eastAsia="Times New Roman" w:hAnsi="Times New Roman" w:cs="Times New Roman"/>
        </w:rPr>
        <w:t>правой</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То</w:t>
      </w:r>
      <w:r w:rsidR="006B2063">
        <w:rPr>
          <w:rFonts w:ascii="Times New Roman" w:eastAsia="Times New Roman" w:hAnsi="Times New Roman" w:cs="Times New Roman"/>
        </w:rPr>
        <w:t> </w:t>
      </w:r>
      <w:r w:rsidRPr="00B51580">
        <w:rPr>
          <w:rFonts w:ascii="Times New Roman" w:eastAsia="Times New Roman" w:hAnsi="Times New Roman" w:cs="Times New Roman"/>
        </w:rPr>
        <w:t>же</w:t>
      </w:r>
      <w:r w:rsidR="006B2063">
        <w:rPr>
          <w:rFonts w:ascii="Times New Roman" w:eastAsia="Times New Roman" w:hAnsi="Times New Roman" w:cs="Times New Roman"/>
        </w:rPr>
        <w:t> </w:t>
      </w:r>
      <w:r w:rsidRPr="00B51580">
        <w:rPr>
          <w:rFonts w:ascii="Times New Roman" w:eastAsia="Times New Roman" w:hAnsi="Times New Roman" w:cs="Times New Roman"/>
        </w:rPr>
        <w:t>другой</w:t>
      </w:r>
      <w:r w:rsidR="006B2063">
        <w:rPr>
          <w:rFonts w:ascii="Times New Roman" w:eastAsia="Times New Roman" w:hAnsi="Times New Roman" w:cs="Times New Roman"/>
        </w:rPr>
        <w:t> </w:t>
      </w:r>
      <w:r w:rsidRPr="00B51580">
        <w:rPr>
          <w:rFonts w:ascii="Times New Roman" w:eastAsia="Times New Roman" w:hAnsi="Times New Roman" w:cs="Times New Roman"/>
        </w:rPr>
        <w:t>ногой</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6–8</w:t>
      </w:r>
      <w:r w:rsidR="006B2063">
        <w:rPr>
          <w:rFonts w:ascii="Times New Roman" w:eastAsia="Times New Roman" w:hAnsi="Times New Roman" w:cs="Times New Roman"/>
        </w:rPr>
        <w:t> </w:t>
      </w:r>
      <w:r w:rsidRPr="00B51580">
        <w:rPr>
          <w:rFonts w:ascii="Times New Roman" w:eastAsia="Times New Roman" w:hAnsi="Times New Roman" w:cs="Times New Roman"/>
        </w:rPr>
        <w:t>раз).</w:t>
      </w:r>
    </w:p>
    <w:p w:rsidR="009357F0" w:rsidRPr="00B51580" w:rsidRDefault="009357F0" w:rsidP="00226BBD">
      <w:pPr>
        <w:numPr>
          <w:ilvl w:val="0"/>
          <w:numId w:val="18"/>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лежа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животе.</w:t>
      </w:r>
      <w:r w:rsidR="006B2063">
        <w:rPr>
          <w:rFonts w:ascii="Times New Roman" w:eastAsia="Times New Roman" w:hAnsi="Times New Roman" w:cs="Times New Roman"/>
        </w:rPr>
        <w:t> </w:t>
      </w:r>
      <w:r w:rsidRPr="00B51580">
        <w:rPr>
          <w:rFonts w:ascii="Times New Roman" w:eastAsia="Times New Roman" w:hAnsi="Times New Roman" w:cs="Times New Roman"/>
        </w:rPr>
        <w:t>Повороты</w:t>
      </w:r>
      <w:r w:rsidR="006B2063">
        <w:rPr>
          <w:rFonts w:ascii="Times New Roman" w:eastAsia="Times New Roman" w:hAnsi="Times New Roman" w:cs="Times New Roman"/>
        </w:rPr>
        <w:t> </w:t>
      </w:r>
      <w:r w:rsidRPr="00B51580">
        <w:rPr>
          <w:rFonts w:ascii="Times New Roman" w:eastAsia="Times New Roman" w:hAnsi="Times New Roman" w:cs="Times New Roman"/>
        </w:rPr>
        <w:t>голени</w:t>
      </w:r>
      <w:r w:rsidR="006B2063">
        <w:rPr>
          <w:rFonts w:ascii="Times New Roman" w:eastAsia="Times New Roman" w:hAnsi="Times New Roman" w:cs="Times New Roman"/>
        </w:rPr>
        <w:t> </w:t>
      </w:r>
      <w:r w:rsidRPr="00B51580">
        <w:rPr>
          <w:rFonts w:ascii="Times New Roman" w:eastAsia="Times New Roman" w:hAnsi="Times New Roman" w:cs="Times New Roman"/>
        </w:rPr>
        <w:t>внутрь</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наружу</w:t>
      </w:r>
      <w:r w:rsidR="006B2063">
        <w:rPr>
          <w:rFonts w:ascii="Times New Roman" w:eastAsia="Times New Roman" w:hAnsi="Times New Roman" w:cs="Times New Roman"/>
        </w:rPr>
        <w:t> </w:t>
      </w:r>
      <w:r w:rsidRPr="00B51580">
        <w:rPr>
          <w:rFonts w:ascii="Times New Roman" w:eastAsia="Times New Roman" w:hAnsi="Times New Roman" w:cs="Times New Roman"/>
        </w:rPr>
        <w:t>(30–40</w:t>
      </w:r>
      <w:r w:rsidR="006B2063">
        <w:rPr>
          <w:rFonts w:ascii="Times New Roman" w:eastAsia="Times New Roman" w:hAnsi="Times New Roman" w:cs="Times New Roman"/>
        </w:rPr>
        <w:t> </w:t>
      </w:r>
      <w:r w:rsidRPr="00B51580">
        <w:rPr>
          <w:rFonts w:ascii="Times New Roman" w:eastAsia="Times New Roman" w:hAnsi="Times New Roman" w:cs="Times New Roman"/>
        </w:rPr>
        <w:t>с).</w:t>
      </w:r>
    </w:p>
    <w:p w:rsidR="009357F0" w:rsidRPr="00B51580" w:rsidRDefault="009357F0" w:rsidP="00226BBD">
      <w:pPr>
        <w:numPr>
          <w:ilvl w:val="0"/>
          <w:numId w:val="18"/>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Прыжки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месте</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небольшим</w:t>
      </w:r>
      <w:r w:rsidR="006B2063">
        <w:rPr>
          <w:rFonts w:ascii="Times New Roman" w:eastAsia="Times New Roman" w:hAnsi="Times New Roman" w:cs="Times New Roman"/>
        </w:rPr>
        <w:t> </w:t>
      </w:r>
      <w:r w:rsidRPr="00B51580">
        <w:rPr>
          <w:rFonts w:ascii="Times New Roman" w:eastAsia="Times New Roman" w:hAnsi="Times New Roman" w:cs="Times New Roman"/>
        </w:rPr>
        <w:t>продвижением</w:t>
      </w:r>
      <w:r w:rsidR="006B2063">
        <w:rPr>
          <w:rFonts w:ascii="Times New Roman" w:eastAsia="Times New Roman" w:hAnsi="Times New Roman" w:cs="Times New Roman"/>
        </w:rPr>
        <w:t> </w:t>
      </w:r>
      <w:r w:rsidRPr="00B51580">
        <w:rPr>
          <w:rFonts w:ascii="Times New Roman" w:eastAsia="Times New Roman" w:hAnsi="Times New Roman" w:cs="Times New Roman"/>
        </w:rPr>
        <w:t>вперед</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бесшумно</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носках</w:t>
      </w:r>
      <w:r w:rsidR="006B2063">
        <w:rPr>
          <w:rFonts w:ascii="Times New Roman" w:eastAsia="Times New Roman" w:hAnsi="Times New Roman" w:cs="Times New Roman"/>
        </w:rPr>
        <w:t> </w:t>
      </w:r>
      <w:r w:rsidRPr="00B51580">
        <w:rPr>
          <w:rFonts w:ascii="Times New Roman" w:eastAsia="Times New Roman" w:hAnsi="Times New Roman" w:cs="Times New Roman"/>
        </w:rPr>
        <w:t>(0,5–1</w:t>
      </w:r>
      <w:r w:rsidR="006B2063">
        <w:rPr>
          <w:rFonts w:ascii="Times New Roman" w:eastAsia="Times New Roman" w:hAnsi="Times New Roman" w:cs="Times New Roman"/>
        </w:rPr>
        <w:t> </w:t>
      </w:r>
      <w:r w:rsidRPr="00B51580">
        <w:rPr>
          <w:rFonts w:ascii="Times New Roman" w:eastAsia="Times New Roman" w:hAnsi="Times New Roman" w:cs="Times New Roman"/>
        </w:rPr>
        <w:t>мин).</w:t>
      </w:r>
    </w:p>
    <w:p w:rsidR="009357F0" w:rsidRPr="00B51580" w:rsidRDefault="009357F0" w:rsidP="00226BBD">
      <w:pPr>
        <w:numPr>
          <w:ilvl w:val="0"/>
          <w:numId w:val="18"/>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лежа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животе,</w:t>
      </w:r>
      <w:r w:rsidR="006B2063">
        <w:rPr>
          <w:rFonts w:ascii="Times New Roman" w:eastAsia="Times New Roman" w:hAnsi="Times New Roman" w:cs="Times New Roman"/>
        </w:rPr>
        <w:t> </w:t>
      </w:r>
      <w:r w:rsidRPr="00B51580">
        <w:rPr>
          <w:rFonts w:ascii="Times New Roman" w:eastAsia="Times New Roman" w:hAnsi="Times New Roman" w:cs="Times New Roman"/>
        </w:rPr>
        <w:t>подбородком</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тыльной</w:t>
      </w:r>
      <w:r w:rsidR="006B2063">
        <w:rPr>
          <w:rFonts w:ascii="Times New Roman" w:eastAsia="Times New Roman" w:hAnsi="Times New Roman" w:cs="Times New Roman"/>
        </w:rPr>
        <w:t> </w:t>
      </w:r>
      <w:r w:rsidRPr="00B51580">
        <w:rPr>
          <w:rFonts w:ascii="Times New Roman" w:eastAsia="Times New Roman" w:hAnsi="Times New Roman" w:cs="Times New Roman"/>
        </w:rPr>
        <w:t>поверхности</w:t>
      </w:r>
      <w:r w:rsidR="006B2063">
        <w:rPr>
          <w:rFonts w:ascii="Times New Roman" w:eastAsia="Times New Roman" w:hAnsi="Times New Roman" w:cs="Times New Roman"/>
        </w:rPr>
        <w:t> </w:t>
      </w:r>
      <w:r w:rsidRPr="00B51580">
        <w:rPr>
          <w:rFonts w:ascii="Times New Roman" w:eastAsia="Times New Roman" w:hAnsi="Times New Roman" w:cs="Times New Roman"/>
        </w:rPr>
        <w:t>кистей,</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положенных</w:t>
      </w:r>
      <w:r w:rsidR="006B2063">
        <w:rPr>
          <w:rFonts w:ascii="Times New Roman" w:eastAsia="Times New Roman" w:hAnsi="Times New Roman" w:cs="Times New Roman"/>
        </w:rPr>
        <w:t> </w:t>
      </w:r>
      <w:r w:rsidRPr="00B51580">
        <w:rPr>
          <w:rFonts w:ascii="Times New Roman" w:eastAsia="Times New Roman" w:hAnsi="Times New Roman" w:cs="Times New Roman"/>
        </w:rPr>
        <w:t>друг</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друга.</w:t>
      </w:r>
      <w:r w:rsidR="006B2063">
        <w:rPr>
          <w:rFonts w:ascii="Times New Roman" w:eastAsia="Times New Roman" w:hAnsi="Times New Roman" w:cs="Times New Roman"/>
        </w:rPr>
        <w:t> </w:t>
      </w:r>
      <w:r w:rsidRPr="00B51580">
        <w:rPr>
          <w:rFonts w:ascii="Times New Roman" w:eastAsia="Times New Roman" w:hAnsi="Times New Roman" w:cs="Times New Roman"/>
        </w:rPr>
        <w:t>Перевести</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пояс,</w:t>
      </w:r>
      <w:r w:rsidR="006B2063">
        <w:rPr>
          <w:rFonts w:ascii="Times New Roman" w:eastAsia="Times New Roman" w:hAnsi="Times New Roman" w:cs="Times New Roman"/>
        </w:rPr>
        <w:t> </w:t>
      </w:r>
      <w:r w:rsidRPr="00B51580">
        <w:rPr>
          <w:rFonts w:ascii="Times New Roman" w:eastAsia="Times New Roman" w:hAnsi="Times New Roman" w:cs="Times New Roman"/>
        </w:rPr>
        <w:t>приподнимая</w:t>
      </w:r>
      <w:r w:rsidR="006B2063">
        <w:rPr>
          <w:rFonts w:ascii="Times New Roman" w:eastAsia="Times New Roman" w:hAnsi="Times New Roman" w:cs="Times New Roman"/>
        </w:rPr>
        <w:t> </w:t>
      </w:r>
      <w:r w:rsidRPr="00B51580">
        <w:rPr>
          <w:rFonts w:ascii="Times New Roman" w:eastAsia="Times New Roman" w:hAnsi="Times New Roman" w:cs="Times New Roman"/>
        </w:rPr>
        <w:t>голову</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плечи,</w:t>
      </w:r>
      <w:r w:rsidR="006B2063">
        <w:rPr>
          <w:rFonts w:ascii="Times New Roman" w:eastAsia="Times New Roman" w:hAnsi="Times New Roman" w:cs="Times New Roman"/>
        </w:rPr>
        <w:t> </w:t>
      </w:r>
      <w:r w:rsidRPr="00B51580">
        <w:rPr>
          <w:rFonts w:ascii="Times New Roman" w:eastAsia="Times New Roman" w:hAnsi="Times New Roman" w:cs="Times New Roman"/>
        </w:rPr>
        <w:t>лопатки</w:t>
      </w:r>
      <w:r w:rsidR="006B2063">
        <w:rPr>
          <w:rFonts w:ascii="Times New Roman" w:eastAsia="Times New Roman" w:hAnsi="Times New Roman" w:cs="Times New Roman"/>
        </w:rPr>
        <w:t> </w:t>
      </w:r>
      <w:r w:rsidRPr="00B51580">
        <w:rPr>
          <w:rFonts w:ascii="Times New Roman" w:eastAsia="Times New Roman" w:hAnsi="Times New Roman" w:cs="Times New Roman"/>
        </w:rPr>
        <w:t>соединить,</w:t>
      </w:r>
      <w:r w:rsidR="006B2063">
        <w:rPr>
          <w:rFonts w:ascii="Times New Roman" w:eastAsia="Times New Roman" w:hAnsi="Times New Roman" w:cs="Times New Roman"/>
        </w:rPr>
        <w:t> </w:t>
      </w:r>
      <w:r w:rsidRPr="00B51580">
        <w:rPr>
          <w:rFonts w:ascii="Times New Roman" w:eastAsia="Times New Roman" w:hAnsi="Times New Roman" w:cs="Times New Roman"/>
        </w:rPr>
        <w:t>живот</w:t>
      </w:r>
      <w:r w:rsidR="006B2063">
        <w:rPr>
          <w:rFonts w:ascii="Times New Roman" w:eastAsia="Times New Roman" w:hAnsi="Times New Roman" w:cs="Times New Roman"/>
        </w:rPr>
        <w:t> </w:t>
      </w:r>
      <w:r w:rsidRPr="00B51580">
        <w:rPr>
          <w:rFonts w:ascii="Times New Roman" w:eastAsia="Times New Roman" w:hAnsi="Times New Roman" w:cs="Times New Roman"/>
        </w:rPr>
        <w:t>не</w:t>
      </w:r>
      <w:r w:rsidR="006B2063">
        <w:rPr>
          <w:rFonts w:ascii="Times New Roman" w:eastAsia="Times New Roman" w:hAnsi="Times New Roman" w:cs="Times New Roman"/>
        </w:rPr>
        <w:t> </w:t>
      </w:r>
      <w:r w:rsidRPr="00B51580">
        <w:rPr>
          <w:rFonts w:ascii="Times New Roman" w:eastAsia="Times New Roman" w:hAnsi="Times New Roman" w:cs="Times New Roman"/>
        </w:rPr>
        <w:t>поднимать.</w:t>
      </w:r>
      <w:r w:rsidR="006B2063">
        <w:rPr>
          <w:rFonts w:ascii="Times New Roman" w:eastAsia="Times New Roman" w:hAnsi="Times New Roman" w:cs="Times New Roman"/>
        </w:rPr>
        <w:t> </w:t>
      </w:r>
      <w:r w:rsidRPr="00B51580">
        <w:rPr>
          <w:rFonts w:ascii="Times New Roman" w:eastAsia="Times New Roman" w:hAnsi="Times New Roman" w:cs="Times New Roman"/>
        </w:rPr>
        <w:t>Удерживать</w:t>
      </w:r>
      <w:r w:rsidR="006B2063">
        <w:rPr>
          <w:rFonts w:ascii="Times New Roman" w:eastAsia="Times New Roman" w:hAnsi="Times New Roman" w:cs="Times New Roman"/>
        </w:rPr>
        <w:t> </w:t>
      </w:r>
      <w:r w:rsidRPr="00B51580">
        <w:rPr>
          <w:rFonts w:ascii="Times New Roman" w:eastAsia="Times New Roman" w:hAnsi="Times New Roman" w:cs="Times New Roman"/>
        </w:rPr>
        <w:t>принятое</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положение</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команде</w:t>
      </w:r>
      <w:r w:rsidR="006B2063">
        <w:rPr>
          <w:rFonts w:ascii="Times New Roman" w:eastAsia="Times New Roman" w:hAnsi="Times New Roman" w:cs="Times New Roman"/>
        </w:rPr>
        <w:t> </w:t>
      </w:r>
      <w:r w:rsidRPr="00B51580">
        <w:rPr>
          <w:rFonts w:ascii="Times New Roman" w:eastAsia="Times New Roman" w:hAnsi="Times New Roman" w:cs="Times New Roman"/>
        </w:rPr>
        <w:t>инструктора.</w:t>
      </w:r>
    </w:p>
    <w:p w:rsidR="009357F0" w:rsidRPr="00B51580" w:rsidRDefault="009357F0" w:rsidP="00226BBD">
      <w:pPr>
        <w:numPr>
          <w:ilvl w:val="0"/>
          <w:numId w:val="18"/>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тоже.</w:t>
      </w:r>
      <w:r w:rsidR="006B2063">
        <w:rPr>
          <w:rFonts w:ascii="Times New Roman" w:eastAsia="Times New Roman" w:hAnsi="Times New Roman" w:cs="Times New Roman"/>
        </w:rPr>
        <w:t> </w:t>
      </w:r>
      <w:r w:rsidRPr="00B51580">
        <w:rPr>
          <w:rFonts w:ascii="Times New Roman" w:eastAsia="Times New Roman" w:hAnsi="Times New Roman" w:cs="Times New Roman"/>
        </w:rPr>
        <w:t>Приподнимая</w:t>
      </w:r>
      <w:r w:rsidR="006B2063">
        <w:rPr>
          <w:rFonts w:ascii="Times New Roman" w:eastAsia="Times New Roman" w:hAnsi="Times New Roman" w:cs="Times New Roman"/>
        </w:rPr>
        <w:t> </w:t>
      </w:r>
      <w:r w:rsidRPr="00B51580">
        <w:rPr>
          <w:rFonts w:ascii="Times New Roman" w:eastAsia="Times New Roman" w:hAnsi="Times New Roman" w:cs="Times New Roman"/>
        </w:rPr>
        <w:t>голову</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плечи,</w:t>
      </w:r>
      <w:r w:rsidR="006B2063">
        <w:rPr>
          <w:rFonts w:ascii="Times New Roman" w:eastAsia="Times New Roman" w:hAnsi="Times New Roman" w:cs="Times New Roman"/>
        </w:rPr>
        <w:t> </w:t>
      </w:r>
      <w:r w:rsidRPr="00B51580">
        <w:rPr>
          <w:rFonts w:ascii="Times New Roman" w:eastAsia="Times New Roman" w:hAnsi="Times New Roman" w:cs="Times New Roman"/>
        </w:rPr>
        <w:t>медленно</w:t>
      </w:r>
      <w:r w:rsidR="006B2063">
        <w:rPr>
          <w:rFonts w:ascii="Times New Roman" w:eastAsia="Times New Roman" w:hAnsi="Times New Roman" w:cs="Times New Roman"/>
        </w:rPr>
        <w:t> </w:t>
      </w:r>
      <w:r w:rsidRPr="00B51580">
        <w:rPr>
          <w:rFonts w:ascii="Times New Roman" w:eastAsia="Times New Roman" w:hAnsi="Times New Roman" w:cs="Times New Roman"/>
        </w:rPr>
        <w:t>перевести</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вверх,</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стороны</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плечам</w:t>
      </w:r>
      <w:r w:rsidR="006B2063">
        <w:rPr>
          <w:rFonts w:ascii="Times New Roman" w:eastAsia="Times New Roman" w:hAnsi="Times New Roman" w:cs="Times New Roman"/>
        </w:rPr>
        <w:t> </w:t>
      </w:r>
      <w:r w:rsidRPr="00B51580">
        <w:rPr>
          <w:rFonts w:ascii="Times New Roman" w:eastAsia="Times New Roman" w:hAnsi="Times New Roman" w:cs="Times New Roman"/>
        </w:rPr>
        <w:t>(как</w:t>
      </w:r>
      <w:r w:rsidR="006B2063">
        <w:rPr>
          <w:rFonts w:ascii="Times New Roman" w:eastAsia="Times New Roman" w:hAnsi="Times New Roman" w:cs="Times New Roman"/>
        </w:rPr>
        <w:t> </w:t>
      </w:r>
      <w:r w:rsidRPr="00B51580">
        <w:rPr>
          <w:rFonts w:ascii="Times New Roman" w:eastAsia="Times New Roman" w:hAnsi="Times New Roman" w:cs="Times New Roman"/>
        </w:rPr>
        <w:t>при</w:t>
      </w:r>
      <w:r w:rsidR="006B2063">
        <w:rPr>
          <w:rFonts w:ascii="Times New Roman" w:eastAsia="Times New Roman" w:hAnsi="Times New Roman" w:cs="Times New Roman"/>
        </w:rPr>
        <w:t> </w:t>
      </w:r>
      <w:r w:rsidRPr="00B51580">
        <w:rPr>
          <w:rFonts w:ascii="Times New Roman" w:eastAsia="Times New Roman" w:hAnsi="Times New Roman" w:cs="Times New Roman"/>
        </w:rPr>
        <w:t>плавании</w:t>
      </w:r>
      <w:r w:rsidR="006B2063">
        <w:rPr>
          <w:rFonts w:ascii="Times New Roman" w:eastAsia="Times New Roman" w:hAnsi="Times New Roman" w:cs="Times New Roman"/>
        </w:rPr>
        <w:t> </w:t>
      </w:r>
      <w:r w:rsidRPr="00B51580">
        <w:rPr>
          <w:rFonts w:ascii="Times New Roman" w:eastAsia="Times New Roman" w:hAnsi="Times New Roman" w:cs="Times New Roman"/>
        </w:rPr>
        <w:t>стилем</w:t>
      </w:r>
      <w:r w:rsidR="006B2063">
        <w:rPr>
          <w:rFonts w:ascii="Times New Roman" w:eastAsia="Times New Roman" w:hAnsi="Times New Roman" w:cs="Times New Roman"/>
        </w:rPr>
        <w:t> </w:t>
      </w:r>
      <w:r w:rsidRPr="00B51580">
        <w:rPr>
          <w:rFonts w:ascii="Times New Roman" w:eastAsia="Times New Roman" w:hAnsi="Times New Roman" w:cs="Times New Roman"/>
        </w:rPr>
        <w:t>«брасс»).</w:t>
      </w:r>
    </w:p>
    <w:p w:rsidR="009357F0" w:rsidRPr="00B51580" w:rsidRDefault="009357F0" w:rsidP="00226BBD">
      <w:pPr>
        <w:numPr>
          <w:ilvl w:val="0"/>
          <w:numId w:val="18"/>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то</w:t>
      </w:r>
      <w:r w:rsidR="006B2063">
        <w:rPr>
          <w:rFonts w:ascii="Times New Roman" w:eastAsia="Times New Roman" w:hAnsi="Times New Roman" w:cs="Times New Roman"/>
        </w:rPr>
        <w:t> </w:t>
      </w:r>
      <w:r w:rsidRPr="00B51580">
        <w:rPr>
          <w:rFonts w:ascii="Times New Roman" w:eastAsia="Times New Roman" w:hAnsi="Times New Roman" w:cs="Times New Roman"/>
        </w:rPr>
        <w:t>же.</w:t>
      </w:r>
      <w:r w:rsidR="006B2063">
        <w:rPr>
          <w:rFonts w:ascii="Times New Roman" w:eastAsia="Times New Roman" w:hAnsi="Times New Roman" w:cs="Times New Roman"/>
        </w:rPr>
        <w:t> </w:t>
      </w:r>
      <w:r w:rsidRPr="00B51580">
        <w:rPr>
          <w:rFonts w:ascii="Times New Roman" w:eastAsia="Times New Roman" w:hAnsi="Times New Roman" w:cs="Times New Roman"/>
        </w:rPr>
        <w:t>Движение</w:t>
      </w:r>
      <w:r w:rsidR="006B2063">
        <w:rPr>
          <w:rFonts w:ascii="Times New Roman" w:eastAsia="Times New Roman" w:hAnsi="Times New Roman" w:cs="Times New Roman"/>
        </w:rPr>
        <w:t> </w:t>
      </w:r>
      <w:r w:rsidRPr="00B51580">
        <w:rPr>
          <w:rFonts w:ascii="Times New Roman" w:eastAsia="Times New Roman" w:hAnsi="Times New Roman" w:cs="Times New Roman"/>
        </w:rPr>
        <w:t>рук</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стороны</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назад,</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стороны</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вверх.</w:t>
      </w:r>
    </w:p>
    <w:p w:rsidR="009357F0" w:rsidRPr="00B51580" w:rsidRDefault="009357F0" w:rsidP="00226BBD">
      <w:pPr>
        <w:numPr>
          <w:ilvl w:val="0"/>
          <w:numId w:val="18"/>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лежа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животе,</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под</w:t>
      </w:r>
      <w:r w:rsidR="006B2063">
        <w:rPr>
          <w:rFonts w:ascii="Times New Roman" w:eastAsia="Times New Roman" w:hAnsi="Times New Roman" w:cs="Times New Roman"/>
        </w:rPr>
        <w:t> </w:t>
      </w:r>
      <w:r w:rsidRPr="00B51580">
        <w:rPr>
          <w:rFonts w:ascii="Times New Roman" w:eastAsia="Times New Roman" w:hAnsi="Times New Roman" w:cs="Times New Roman"/>
        </w:rPr>
        <w:t>подбородком.</w:t>
      </w:r>
      <w:r w:rsidR="006B2063">
        <w:rPr>
          <w:rFonts w:ascii="Times New Roman" w:eastAsia="Times New Roman" w:hAnsi="Times New Roman" w:cs="Times New Roman"/>
        </w:rPr>
        <w:t> </w:t>
      </w:r>
      <w:r w:rsidRPr="00B51580">
        <w:rPr>
          <w:rFonts w:ascii="Times New Roman" w:eastAsia="Times New Roman" w:hAnsi="Times New Roman" w:cs="Times New Roman"/>
        </w:rPr>
        <w:t>Поочередное</w:t>
      </w:r>
      <w:r w:rsidR="006B2063">
        <w:rPr>
          <w:rFonts w:ascii="Times New Roman" w:eastAsia="Times New Roman" w:hAnsi="Times New Roman" w:cs="Times New Roman"/>
        </w:rPr>
        <w:t> </w:t>
      </w:r>
      <w:r w:rsidRPr="00B51580">
        <w:rPr>
          <w:rFonts w:ascii="Times New Roman" w:eastAsia="Times New Roman" w:hAnsi="Times New Roman" w:cs="Times New Roman"/>
        </w:rPr>
        <w:t>поднимание</w:t>
      </w:r>
      <w:r w:rsidR="006B2063">
        <w:rPr>
          <w:rFonts w:ascii="Times New Roman" w:eastAsia="Times New Roman" w:hAnsi="Times New Roman" w:cs="Times New Roman"/>
        </w:rPr>
        <w:t> </w:t>
      </w:r>
      <w:r w:rsidRPr="00B51580">
        <w:rPr>
          <w:rFonts w:ascii="Times New Roman" w:eastAsia="Times New Roman" w:hAnsi="Times New Roman" w:cs="Times New Roman"/>
        </w:rPr>
        <w:t>выпрямленных</w:t>
      </w:r>
      <w:r w:rsidR="006B2063">
        <w:rPr>
          <w:rFonts w:ascii="Times New Roman" w:eastAsia="Times New Roman" w:hAnsi="Times New Roman" w:cs="Times New Roman"/>
        </w:rPr>
        <w:t> </w:t>
      </w:r>
      <w:r w:rsidRPr="00B51580">
        <w:rPr>
          <w:rFonts w:ascii="Times New Roman" w:eastAsia="Times New Roman" w:hAnsi="Times New Roman" w:cs="Times New Roman"/>
        </w:rPr>
        <w:t>ног,</w:t>
      </w:r>
      <w:r w:rsidR="006B2063">
        <w:rPr>
          <w:rFonts w:ascii="Times New Roman" w:eastAsia="Times New Roman" w:hAnsi="Times New Roman" w:cs="Times New Roman"/>
        </w:rPr>
        <w:t> </w:t>
      </w:r>
      <w:r w:rsidRPr="00B51580">
        <w:rPr>
          <w:rFonts w:ascii="Times New Roman" w:eastAsia="Times New Roman" w:hAnsi="Times New Roman" w:cs="Times New Roman"/>
        </w:rPr>
        <w:t>не</w:t>
      </w:r>
      <w:r w:rsidR="006B2063">
        <w:rPr>
          <w:rFonts w:ascii="Times New Roman" w:eastAsia="Times New Roman" w:hAnsi="Times New Roman" w:cs="Times New Roman"/>
        </w:rPr>
        <w:t> </w:t>
      </w:r>
      <w:r w:rsidRPr="00B51580">
        <w:rPr>
          <w:rFonts w:ascii="Times New Roman" w:eastAsia="Times New Roman" w:hAnsi="Times New Roman" w:cs="Times New Roman"/>
        </w:rPr>
        <w:t>отрывая</w:t>
      </w:r>
      <w:r w:rsidR="006B2063">
        <w:rPr>
          <w:rFonts w:ascii="Times New Roman" w:eastAsia="Times New Roman" w:hAnsi="Times New Roman" w:cs="Times New Roman"/>
        </w:rPr>
        <w:t> </w:t>
      </w:r>
      <w:r w:rsidRPr="00B51580">
        <w:rPr>
          <w:rFonts w:ascii="Times New Roman" w:eastAsia="Times New Roman" w:hAnsi="Times New Roman" w:cs="Times New Roman"/>
        </w:rPr>
        <w:t>таза</w:t>
      </w:r>
      <w:r w:rsidR="006B2063">
        <w:rPr>
          <w:rFonts w:ascii="Times New Roman" w:eastAsia="Times New Roman" w:hAnsi="Times New Roman" w:cs="Times New Roman"/>
        </w:rPr>
        <w:t> </w:t>
      </w:r>
      <w:r w:rsidRPr="00B51580">
        <w:rPr>
          <w:rFonts w:ascii="Times New Roman" w:eastAsia="Times New Roman" w:hAnsi="Times New Roman" w:cs="Times New Roman"/>
        </w:rPr>
        <w:t>от</w:t>
      </w:r>
      <w:r w:rsidR="006B2063">
        <w:rPr>
          <w:rFonts w:ascii="Times New Roman" w:eastAsia="Times New Roman" w:hAnsi="Times New Roman" w:cs="Times New Roman"/>
        </w:rPr>
        <w:t> </w:t>
      </w:r>
      <w:r w:rsidRPr="00B51580">
        <w:rPr>
          <w:rFonts w:ascii="Times New Roman" w:eastAsia="Times New Roman" w:hAnsi="Times New Roman" w:cs="Times New Roman"/>
        </w:rPr>
        <w:t>пола.</w:t>
      </w:r>
      <w:r w:rsidR="006B2063">
        <w:rPr>
          <w:rFonts w:ascii="Times New Roman" w:eastAsia="Times New Roman" w:hAnsi="Times New Roman" w:cs="Times New Roman"/>
        </w:rPr>
        <w:t> </w:t>
      </w:r>
      <w:r w:rsidRPr="00B51580">
        <w:rPr>
          <w:rFonts w:ascii="Times New Roman" w:eastAsia="Times New Roman" w:hAnsi="Times New Roman" w:cs="Times New Roman"/>
        </w:rPr>
        <w:t>Темп</w:t>
      </w:r>
      <w:r w:rsidR="006B2063">
        <w:rPr>
          <w:rFonts w:ascii="Times New Roman" w:eastAsia="Times New Roman" w:hAnsi="Times New Roman" w:cs="Times New Roman"/>
        </w:rPr>
        <w:t> </w:t>
      </w:r>
      <w:r w:rsidRPr="00B51580">
        <w:rPr>
          <w:rFonts w:ascii="Times New Roman" w:eastAsia="Times New Roman" w:hAnsi="Times New Roman" w:cs="Times New Roman"/>
        </w:rPr>
        <w:t>меленный.</w:t>
      </w:r>
    </w:p>
    <w:p w:rsidR="009357F0" w:rsidRPr="00B51580" w:rsidRDefault="009357F0" w:rsidP="00226BBD">
      <w:pPr>
        <w:numPr>
          <w:ilvl w:val="0"/>
          <w:numId w:val="18"/>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Самовытяжение</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положении</w:t>
      </w:r>
      <w:r w:rsidR="006B2063">
        <w:rPr>
          <w:rFonts w:ascii="Times New Roman" w:eastAsia="Times New Roman" w:hAnsi="Times New Roman" w:cs="Times New Roman"/>
        </w:rPr>
        <w:t> </w:t>
      </w:r>
      <w:r w:rsidRPr="00B51580">
        <w:rPr>
          <w:rFonts w:ascii="Times New Roman" w:eastAsia="Times New Roman" w:hAnsi="Times New Roman" w:cs="Times New Roman"/>
        </w:rPr>
        <w:t>лежа.</w:t>
      </w:r>
      <w:r w:rsidR="006B2063">
        <w:rPr>
          <w:rFonts w:ascii="Times New Roman" w:eastAsia="Times New Roman" w:hAnsi="Times New Roman" w:cs="Times New Roman"/>
        </w:rPr>
        <w:t> </w:t>
      </w:r>
      <w:r w:rsidRPr="00B51580">
        <w:rPr>
          <w:rFonts w:ascii="Times New Roman" w:eastAsia="Times New Roman" w:hAnsi="Times New Roman" w:cs="Times New Roman"/>
        </w:rPr>
        <w:t>И.п.:</w:t>
      </w:r>
      <w:r w:rsidR="006B2063">
        <w:rPr>
          <w:rFonts w:ascii="Times New Roman" w:eastAsia="Times New Roman" w:hAnsi="Times New Roman" w:cs="Times New Roman"/>
        </w:rPr>
        <w:t> </w:t>
      </w:r>
      <w:r w:rsidRPr="00B51580">
        <w:rPr>
          <w:rFonts w:ascii="Times New Roman" w:eastAsia="Times New Roman" w:hAnsi="Times New Roman" w:cs="Times New Roman"/>
        </w:rPr>
        <w:t>ребенок</w:t>
      </w:r>
      <w:r w:rsidR="006B2063">
        <w:rPr>
          <w:rFonts w:ascii="Times New Roman" w:eastAsia="Times New Roman" w:hAnsi="Times New Roman" w:cs="Times New Roman"/>
        </w:rPr>
        <w:t> </w:t>
      </w:r>
      <w:r w:rsidRPr="00B51580">
        <w:rPr>
          <w:rFonts w:ascii="Times New Roman" w:eastAsia="Times New Roman" w:hAnsi="Times New Roman" w:cs="Times New Roman"/>
        </w:rPr>
        <w:t>лежит</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спине,</w:t>
      </w:r>
      <w:r w:rsidR="006B2063">
        <w:rPr>
          <w:rFonts w:ascii="Times New Roman" w:eastAsia="Times New Roman" w:hAnsi="Times New Roman" w:cs="Times New Roman"/>
        </w:rPr>
        <w:t> </w:t>
      </w:r>
      <w:r w:rsidRPr="00B51580">
        <w:rPr>
          <w:rFonts w:ascii="Times New Roman" w:eastAsia="Times New Roman" w:hAnsi="Times New Roman" w:cs="Times New Roman"/>
        </w:rPr>
        <w:t>голова,</w:t>
      </w:r>
      <w:r w:rsidR="006B2063">
        <w:rPr>
          <w:rFonts w:ascii="Times New Roman" w:eastAsia="Times New Roman" w:hAnsi="Times New Roman" w:cs="Times New Roman"/>
        </w:rPr>
        <w:t> </w:t>
      </w:r>
      <w:r w:rsidRPr="00B51580">
        <w:rPr>
          <w:rFonts w:ascii="Times New Roman" w:eastAsia="Times New Roman" w:hAnsi="Times New Roman" w:cs="Times New Roman"/>
        </w:rPr>
        <w:t>туловище,</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одной</w:t>
      </w:r>
      <w:r w:rsidR="006B2063">
        <w:rPr>
          <w:rFonts w:ascii="Times New Roman" w:eastAsia="Times New Roman" w:hAnsi="Times New Roman" w:cs="Times New Roman"/>
        </w:rPr>
        <w:t> </w:t>
      </w:r>
      <w:r w:rsidRPr="00B51580">
        <w:rPr>
          <w:rFonts w:ascii="Times New Roman" w:eastAsia="Times New Roman" w:hAnsi="Times New Roman" w:cs="Times New Roman"/>
        </w:rPr>
        <w:t>прямой</w:t>
      </w:r>
      <w:r w:rsidR="006B2063">
        <w:rPr>
          <w:rFonts w:ascii="Times New Roman" w:eastAsia="Times New Roman" w:hAnsi="Times New Roman" w:cs="Times New Roman"/>
        </w:rPr>
        <w:t> </w:t>
      </w:r>
      <w:r w:rsidRPr="00B51580">
        <w:rPr>
          <w:rFonts w:ascii="Times New Roman" w:eastAsia="Times New Roman" w:hAnsi="Times New Roman" w:cs="Times New Roman"/>
        </w:rPr>
        <w:t>линии,</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вдоль</w:t>
      </w:r>
      <w:r w:rsidR="006B2063">
        <w:rPr>
          <w:rFonts w:ascii="Times New Roman" w:eastAsia="Times New Roman" w:hAnsi="Times New Roman" w:cs="Times New Roman"/>
        </w:rPr>
        <w:t> </w:t>
      </w:r>
      <w:r w:rsidRPr="00B51580">
        <w:rPr>
          <w:rFonts w:ascii="Times New Roman" w:eastAsia="Times New Roman" w:hAnsi="Times New Roman" w:cs="Times New Roman"/>
        </w:rPr>
        <w:t>тела.</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lastRenderedPageBreak/>
        <w:t>-</w:t>
      </w:r>
      <w:r w:rsidR="006B2063">
        <w:rPr>
          <w:rFonts w:ascii="Times New Roman" w:eastAsia="Times New Roman" w:hAnsi="Times New Roman" w:cs="Times New Roman"/>
        </w:rPr>
        <w:t> </w:t>
      </w:r>
      <w:r w:rsidRPr="00B51580">
        <w:rPr>
          <w:rFonts w:ascii="Times New Roman" w:eastAsia="Times New Roman" w:hAnsi="Times New Roman" w:cs="Times New Roman"/>
        </w:rPr>
        <w:t>прижать</w:t>
      </w:r>
      <w:r w:rsidR="006B2063">
        <w:rPr>
          <w:rFonts w:ascii="Times New Roman" w:eastAsia="Times New Roman" w:hAnsi="Times New Roman" w:cs="Times New Roman"/>
        </w:rPr>
        <w:t> </w:t>
      </w:r>
      <w:r w:rsidRPr="00B51580">
        <w:rPr>
          <w:rFonts w:ascii="Times New Roman" w:eastAsia="Times New Roman" w:hAnsi="Times New Roman" w:cs="Times New Roman"/>
        </w:rPr>
        <w:t>подбородок</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груди</w:t>
      </w:r>
      <w:r w:rsidR="006B2063">
        <w:rPr>
          <w:rFonts w:ascii="Times New Roman" w:eastAsia="Times New Roman" w:hAnsi="Times New Roman" w:cs="Times New Roman"/>
        </w:rPr>
        <w:t> </w:t>
      </w:r>
      <w:r w:rsidRPr="00B51580">
        <w:rPr>
          <w:rFonts w:ascii="Times New Roman" w:eastAsia="Times New Roman" w:hAnsi="Times New Roman" w:cs="Times New Roman"/>
        </w:rPr>
        <w:t>(не</w:t>
      </w:r>
      <w:r w:rsidR="006B2063">
        <w:rPr>
          <w:rFonts w:ascii="Times New Roman" w:eastAsia="Times New Roman" w:hAnsi="Times New Roman" w:cs="Times New Roman"/>
        </w:rPr>
        <w:t> </w:t>
      </w:r>
      <w:r w:rsidRPr="00B51580">
        <w:rPr>
          <w:rFonts w:ascii="Times New Roman" w:eastAsia="Times New Roman" w:hAnsi="Times New Roman" w:cs="Times New Roman"/>
        </w:rPr>
        <w:t>поднимая</w:t>
      </w:r>
      <w:r w:rsidR="006B2063">
        <w:rPr>
          <w:rFonts w:ascii="Times New Roman" w:eastAsia="Times New Roman" w:hAnsi="Times New Roman" w:cs="Times New Roman"/>
        </w:rPr>
        <w:t> </w:t>
      </w:r>
      <w:r w:rsidRPr="00B51580">
        <w:rPr>
          <w:rFonts w:ascii="Times New Roman" w:eastAsia="Times New Roman" w:hAnsi="Times New Roman" w:cs="Times New Roman"/>
        </w:rPr>
        <w:t>головы),</w:t>
      </w:r>
      <w:r w:rsidR="006B2063">
        <w:rPr>
          <w:rFonts w:ascii="Times New Roman" w:eastAsia="Times New Roman" w:hAnsi="Times New Roman" w:cs="Times New Roman"/>
        </w:rPr>
        <w:t> </w:t>
      </w:r>
      <w:r w:rsidRPr="00B51580">
        <w:rPr>
          <w:rFonts w:ascii="Times New Roman" w:eastAsia="Times New Roman" w:hAnsi="Times New Roman" w:cs="Times New Roman"/>
        </w:rPr>
        <w:t>носки</w:t>
      </w:r>
      <w:r w:rsidR="006B2063">
        <w:rPr>
          <w:rFonts w:ascii="Times New Roman" w:eastAsia="Times New Roman" w:hAnsi="Times New Roman" w:cs="Times New Roman"/>
        </w:rPr>
        <w:t> </w:t>
      </w:r>
      <w:r w:rsidRPr="00B51580">
        <w:rPr>
          <w:rFonts w:ascii="Times New Roman" w:eastAsia="Times New Roman" w:hAnsi="Times New Roman" w:cs="Times New Roman"/>
        </w:rPr>
        <w:t>потянуть</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себя.</w:t>
      </w:r>
      <w:r w:rsidR="006B2063">
        <w:rPr>
          <w:rFonts w:ascii="Times New Roman" w:eastAsia="Times New Roman" w:hAnsi="Times New Roman" w:cs="Times New Roman"/>
        </w:rPr>
        <w:t> </w:t>
      </w:r>
      <w:r w:rsidRPr="00B51580">
        <w:rPr>
          <w:rFonts w:ascii="Times New Roman" w:eastAsia="Times New Roman" w:hAnsi="Times New Roman" w:cs="Times New Roman"/>
        </w:rPr>
        <w:t>Потянуться,</w:t>
      </w:r>
      <w:r w:rsidR="006B2063">
        <w:rPr>
          <w:rFonts w:ascii="Times New Roman" w:eastAsia="Times New Roman" w:hAnsi="Times New Roman" w:cs="Times New Roman"/>
        </w:rPr>
        <w:t> </w:t>
      </w:r>
      <w:r w:rsidRPr="00B51580">
        <w:rPr>
          <w:rFonts w:ascii="Times New Roman" w:eastAsia="Times New Roman" w:hAnsi="Times New Roman" w:cs="Times New Roman"/>
        </w:rPr>
        <w:t>стремясь</w:t>
      </w:r>
      <w:r w:rsidR="006B2063">
        <w:rPr>
          <w:rFonts w:ascii="Times New Roman" w:eastAsia="Times New Roman" w:hAnsi="Times New Roman" w:cs="Times New Roman"/>
        </w:rPr>
        <w:t> </w:t>
      </w:r>
      <w:r w:rsidRPr="00B51580">
        <w:rPr>
          <w:rFonts w:ascii="Times New Roman" w:eastAsia="Times New Roman" w:hAnsi="Times New Roman" w:cs="Times New Roman"/>
        </w:rPr>
        <w:t>макушкой</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одну</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сторону,</w:t>
      </w:r>
      <w:r w:rsidR="006B2063">
        <w:rPr>
          <w:rFonts w:ascii="Times New Roman" w:eastAsia="Times New Roman" w:hAnsi="Times New Roman" w:cs="Times New Roman"/>
        </w:rPr>
        <w:t> </w:t>
      </w:r>
      <w:r w:rsidRPr="00B51580">
        <w:rPr>
          <w:rFonts w:ascii="Times New Roman" w:eastAsia="Times New Roman" w:hAnsi="Times New Roman" w:cs="Times New Roman"/>
        </w:rPr>
        <w:t>носками</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противоположную,</w:t>
      </w:r>
      <w:r w:rsidR="006B2063">
        <w:rPr>
          <w:rFonts w:ascii="Times New Roman" w:eastAsia="Times New Roman" w:hAnsi="Times New Roman" w:cs="Times New Roman"/>
        </w:rPr>
        <w:t> </w:t>
      </w:r>
      <w:r w:rsidRPr="00B51580">
        <w:rPr>
          <w:rFonts w:ascii="Times New Roman" w:eastAsia="Times New Roman" w:hAnsi="Times New Roman" w:cs="Times New Roman"/>
        </w:rPr>
        <w:t>расслабиться</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и.п.</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прижать</w:t>
      </w:r>
      <w:r w:rsidR="006B2063">
        <w:rPr>
          <w:rFonts w:ascii="Times New Roman" w:eastAsia="Times New Roman" w:hAnsi="Times New Roman" w:cs="Times New Roman"/>
        </w:rPr>
        <w:t> </w:t>
      </w:r>
      <w:r w:rsidRPr="00B51580">
        <w:rPr>
          <w:rFonts w:ascii="Times New Roman" w:eastAsia="Times New Roman" w:hAnsi="Times New Roman" w:cs="Times New Roman"/>
        </w:rPr>
        <w:t>подбородок</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груди,</w:t>
      </w:r>
      <w:r w:rsidR="006B2063">
        <w:rPr>
          <w:rFonts w:ascii="Times New Roman" w:eastAsia="Times New Roman" w:hAnsi="Times New Roman" w:cs="Times New Roman"/>
        </w:rPr>
        <w:t> </w:t>
      </w:r>
      <w:r w:rsidRPr="00B51580">
        <w:rPr>
          <w:rFonts w:ascii="Times New Roman" w:eastAsia="Times New Roman" w:hAnsi="Times New Roman" w:cs="Times New Roman"/>
        </w:rPr>
        <w:t>носки</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себя,</w:t>
      </w:r>
      <w:r w:rsidR="006B2063">
        <w:rPr>
          <w:rFonts w:ascii="Times New Roman" w:eastAsia="Times New Roman" w:hAnsi="Times New Roman" w:cs="Times New Roman"/>
        </w:rPr>
        <w:t> </w:t>
      </w:r>
      <w:r w:rsidRPr="00B51580">
        <w:rPr>
          <w:rFonts w:ascii="Times New Roman" w:eastAsia="Times New Roman" w:hAnsi="Times New Roman" w:cs="Times New Roman"/>
        </w:rPr>
        <w:t>потянуться</w:t>
      </w:r>
      <w:r w:rsidR="006B2063">
        <w:rPr>
          <w:rFonts w:ascii="Times New Roman" w:eastAsia="Times New Roman" w:hAnsi="Times New Roman" w:cs="Times New Roman"/>
        </w:rPr>
        <w:t> </w:t>
      </w:r>
      <w:r w:rsidRPr="00B51580">
        <w:rPr>
          <w:rFonts w:ascii="Times New Roman" w:eastAsia="Times New Roman" w:hAnsi="Times New Roman" w:cs="Times New Roman"/>
        </w:rPr>
        <w:t>сначала</w:t>
      </w:r>
      <w:r w:rsidR="006B2063">
        <w:rPr>
          <w:rFonts w:ascii="Times New Roman" w:eastAsia="Times New Roman" w:hAnsi="Times New Roman" w:cs="Times New Roman"/>
        </w:rPr>
        <w:t> </w:t>
      </w:r>
      <w:r w:rsidRPr="00B51580">
        <w:rPr>
          <w:rFonts w:ascii="Times New Roman" w:eastAsia="Times New Roman" w:hAnsi="Times New Roman" w:cs="Times New Roman"/>
        </w:rPr>
        <w:t>одной</w:t>
      </w:r>
      <w:r w:rsidR="006B2063">
        <w:rPr>
          <w:rFonts w:ascii="Times New Roman" w:eastAsia="Times New Roman" w:hAnsi="Times New Roman" w:cs="Times New Roman"/>
        </w:rPr>
        <w:t> </w:t>
      </w:r>
      <w:r w:rsidRPr="00B51580">
        <w:rPr>
          <w:rFonts w:ascii="Times New Roman" w:eastAsia="Times New Roman" w:hAnsi="Times New Roman" w:cs="Times New Roman"/>
        </w:rPr>
        <w:t>пяткой,</w:t>
      </w:r>
      <w:r w:rsidR="006B2063">
        <w:rPr>
          <w:rFonts w:ascii="Times New Roman" w:eastAsia="Times New Roman" w:hAnsi="Times New Roman" w:cs="Times New Roman"/>
        </w:rPr>
        <w:t> </w:t>
      </w:r>
      <w:r w:rsidRPr="00B51580">
        <w:rPr>
          <w:rFonts w:ascii="Times New Roman" w:eastAsia="Times New Roman" w:hAnsi="Times New Roman" w:cs="Times New Roman"/>
        </w:rPr>
        <w:t>затем</w:t>
      </w:r>
      <w:r w:rsidR="006B2063">
        <w:rPr>
          <w:rFonts w:ascii="Times New Roman" w:eastAsia="Times New Roman" w:hAnsi="Times New Roman" w:cs="Times New Roman"/>
        </w:rPr>
        <w:t> </w:t>
      </w:r>
      <w:r w:rsidRPr="00B51580">
        <w:rPr>
          <w:rFonts w:ascii="Times New Roman" w:eastAsia="Times New Roman" w:hAnsi="Times New Roman" w:cs="Times New Roman"/>
        </w:rPr>
        <w:t>другой,</w:t>
      </w:r>
      <w:r w:rsidR="006B2063">
        <w:rPr>
          <w:rFonts w:ascii="Times New Roman" w:eastAsia="Times New Roman" w:hAnsi="Times New Roman" w:cs="Times New Roman"/>
        </w:rPr>
        <w:t> </w:t>
      </w:r>
      <w:r w:rsidRPr="00B51580">
        <w:rPr>
          <w:rFonts w:ascii="Times New Roman" w:eastAsia="Times New Roman" w:hAnsi="Times New Roman" w:cs="Times New Roman"/>
        </w:rPr>
        <w:t>макушкой</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это</w:t>
      </w:r>
      <w:r w:rsidR="006B2063">
        <w:rPr>
          <w:rFonts w:ascii="Times New Roman" w:eastAsia="Times New Roman" w:hAnsi="Times New Roman" w:cs="Times New Roman"/>
        </w:rPr>
        <w:t> </w:t>
      </w:r>
      <w:r w:rsidRPr="00B51580">
        <w:rPr>
          <w:rFonts w:ascii="Times New Roman" w:eastAsia="Times New Roman" w:hAnsi="Times New Roman" w:cs="Times New Roman"/>
        </w:rPr>
        <w:t>время</w:t>
      </w:r>
      <w:r w:rsidR="006B2063">
        <w:rPr>
          <w:rFonts w:ascii="Times New Roman" w:eastAsia="Times New Roman" w:hAnsi="Times New Roman" w:cs="Times New Roman"/>
        </w:rPr>
        <w:t> </w:t>
      </w:r>
      <w:r w:rsidRPr="00B51580">
        <w:rPr>
          <w:rFonts w:ascii="Times New Roman" w:eastAsia="Times New Roman" w:hAnsi="Times New Roman" w:cs="Times New Roman"/>
        </w:rPr>
        <w:t>стремиться</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противоположную</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сторону,</w:t>
      </w:r>
      <w:r w:rsidR="006B2063">
        <w:rPr>
          <w:rFonts w:ascii="Times New Roman" w:eastAsia="Times New Roman" w:hAnsi="Times New Roman" w:cs="Times New Roman"/>
        </w:rPr>
        <w:t> </w:t>
      </w:r>
      <w:r w:rsidRPr="00B51580">
        <w:rPr>
          <w:rFonts w:ascii="Times New Roman" w:eastAsia="Times New Roman" w:hAnsi="Times New Roman" w:cs="Times New Roman"/>
        </w:rPr>
        <w:t>расслабиться</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и.п.</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ребенок</w:t>
      </w:r>
      <w:r w:rsidR="006B2063">
        <w:rPr>
          <w:rFonts w:ascii="Times New Roman" w:eastAsia="Times New Roman" w:hAnsi="Times New Roman" w:cs="Times New Roman"/>
        </w:rPr>
        <w:t> </w:t>
      </w:r>
      <w:r w:rsidRPr="00B51580">
        <w:rPr>
          <w:rFonts w:ascii="Times New Roman" w:eastAsia="Times New Roman" w:hAnsi="Times New Roman" w:cs="Times New Roman"/>
        </w:rPr>
        <w:t>лежит</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животе,</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вверх,</w:t>
      </w:r>
      <w:r w:rsidR="006B2063">
        <w:rPr>
          <w:rFonts w:ascii="Times New Roman" w:eastAsia="Times New Roman" w:hAnsi="Times New Roman" w:cs="Times New Roman"/>
        </w:rPr>
        <w:t> </w:t>
      </w:r>
      <w:r w:rsidRPr="00B51580">
        <w:rPr>
          <w:rFonts w:ascii="Times New Roman" w:eastAsia="Times New Roman" w:hAnsi="Times New Roman" w:cs="Times New Roman"/>
        </w:rPr>
        <w:t>голова</w:t>
      </w:r>
      <w:r w:rsidR="006B2063">
        <w:rPr>
          <w:rFonts w:ascii="Times New Roman" w:eastAsia="Times New Roman" w:hAnsi="Times New Roman" w:cs="Times New Roman"/>
        </w:rPr>
        <w:t> </w:t>
      </w:r>
      <w:r w:rsidRPr="00B51580">
        <w:rPr>
          <w:rFonts w:ascii="Times New Roman" w:eastAsia="Times New Roman" w:hAnsi="Times New Roman" w:cs="Times New Roman"/>
        </w:rPr>
        <w:t>опирается</w:t>
      </w:r>
      <w:r w:rsidR="006B2063">
        <w:rPr>
          <w:rFonts w:ascii="Times New Roman" w:eastAsia="Times New Roman" w:hAnsi="Times New Roman" w:cs="Times New Roman"/>
        </w:rPr>
        <w:t> </w:t>
      </w:r>
      <w:r w:rsidRPr="00B51580">
        <w:rPr>
          <w:rFonts w:ascii="Times New Roman" w:eastAsia="Times New Roman" w:hAnsi="Times New Roman" w:cs="Times New Roman"/>
        </w:rPr>
        <w:t>лбом,</w:t>
      </w:r>
      <w:r w:rsidR="006B2063">
        <w:rPr>
          <w:rFonts w:ascii="Times New Roman" w:eastAsia="Times New Roman" w:hAnsi="Times New Roman" w:cs="Times New Roman"/>
        </w:rPr>
        <w:t> </w:t>
      </w:r>
      <w:r w:rsidRPr="00B51580">
        <w:rPr>
          <w:rFonts w:ascii="Times New Roman" w:eastAsia="Times New Roman" w:hAnsi="Times New Roman" w:cs="Times New Roman"/>
        </w:rPr>
        <w:t>пятки</w:t>
      </w:r>
      <w:r w:rsidR="006B2063">
        <w:rPr>
          <w:rFonts w:ascii="Times New Roman" w:eastAsia="Times New Roman" w:hAnsi="Times New Roman" w:cs="Times New Roman"/>
        </w:rPr>
        <w:t> </w:t>
      </w:r>
      <w:r w:rsidRPr="00B51580">
        <w:rPr>
          <w:rFonts w:ascii="Times New Roman" w:eastAsia="Times New Roman" w:hAnsi="Times New Roman" w:cs="Times New Roman"/>
        </w:rPr>
        <w:t>вместе,</w:t>
      </w:r>
      <w:r w:rsidR="006B2063">
        <w:rPr>
          <w:rFonts w:ascii="Times New Roman" w:eastAsia="Times New Roman" w:hAnsi="Times New Roman" w:cs="Times New Roman"/>
        </w:rPr>
        <w:t> </w:t>
      </w:r>
      <w:r w:rsidRPr="00B51580">
        <w:rPr>
          <w:rFonts w:ascii="Times New Roman" w:eastAsia="Times New Roman" w:hAnsi="Times New Roman" w:cs="Times New Roman"/>
        </w:rPr>
        <w:t>носки</w:t>
      </w:r>
      <w:r w:rsidR="006B2063">
        <w:rPr>
          <w:rFonts w:ascii="Times New Roman" w:eastAsia="Times New Roman" w:hAnsi="Times New Roman" w:cs="Times New Roman"/>
        </w:rPr>
        <w:t> </w:t>
      </w:r>
      <w:r w:rsidRPr="00B51580">
        <w:rPr>
          <w:rFonts w:ascii="Times New Roman" w:eastAsia="Times New Roman" w:hAnsi="Times New Roman" w:cs="Times New Roman"/>
        </w:rPr>
        <w:t>оттянуты.</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потянуться</w:t>
      </w:r>
      <w:r w:rsidR="006B2063">
        <w:rPr>
          <w:rFonts w:ascii="Times New Roman" w:eastAsia="Times New Roman" w:hAnsi="Times New Roman" w:cs="Times New Roman"/>
        </w:rPr>
        <w:t> </w:t>
      </w:r>
      <w:r w:rsidRPr="00B51580">
        <w:rPr>
          <w:rFonts w:ascii="Times New Roman" w:eastAsia="Times New Roman" w:hAnsi="Times New Roman" w:cs="Times New Roman"/>
        </w:rPr>
        <w:t>головой</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руками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одну</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сторону,</w:t>
      </w:r>
      <w:r w:rsidR="006B2063">
        <w:rPr>
          <w:rFonts w:ascii="Times New Roman" w:eastAsia="Times New Roman" w:hAnsi="Times New Roman" w:cs="Times New Roman"/>
        </w:rPr>
        <w:t> </w:t>
      </w:r>
      <w:r w:rsidRPr="00B51580">
        <w:rPr>
          <w:rFonts w:ascii="Times New Roman" w:eastAsia="Times New Roman" w:hAnsi="Times New Roman" w:cs="Times New Roman"/>
        </w:rPr>
        <w:t>ногами</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противоположную,</w:t>
      </w:r>
      <w:r w:rsidR="006B2063">
        <w:rPr>
          <w:rFonts w:ascii="Times New Roman" w:eastAsia="Times New Roman" w:hAnsi="Times New Roman" w:cs="Times New Roman"/>
        </w:rPr>
        <w:t> </w:t>
      </w:r>
      <w:r w:rsidRPr="00B51580">
        <w:rPr>
          <w:rFonts w:ascii="Times New Roman" w:eastAsia="Times New Roman" w:hAnsi="Times New Roman" w:cs="Times New Roman"/>
        </w:rPr>
        <w:t>расслабиться.</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Основная</w:t>
      </w:r>
      <w:r w:rsidR="006B2063">
        <w:rPr>
          <w:rFonts w:ascii="Times New Roman" w:eastAsia="Times New Roman" w:hAnsi="Times New Roman" w:cs="Times New Roman"/>
        </w:rPr>
        <w:t> </w:t>
      </w:r>
      <w:r w:rsidRPr="00B51580">
        <w:rPr>
          <w:rFonts w:ascii="Times New Roman" w:eastAsia="Times New Roman" w:hAnsi="Times New Roman" w:cs="Times New Roman"/>
        </w:rPr>
        <w:t>часть</w:t>
      </w:r>
      <w:r w:rsidR="006B2063">
        <w:rPr>
          <w:rFonts w:ascii="Times New Roman" w:eastAsia="Times New Roman" w:hAnsi="Times New Roman" w:cs="Times New Roman"/>
        </w:rPr>
        <w:t> </w:t>
      </w:r>
      <w:r w:rsidRPr="00B51580">
        <w:rPr>
          <w:rFonts w:ascii="Times New Roman" w:eastAsia="Times New Roman" w:hAnsi="Times New Roman" w:cs="Times New Roman"/>
        </w:rPr>
        <w:t>занятия.</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Игровое</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упражнение</w:t>
      </w:r>
      <w:r w:rsidR="006B2063">
        <w:rPr>
          <w:rFonts w:ascii="Times New Roman" w:eastAsia="Times New Roman" w:hAnsi="Times New Roman" w:cs="Times New Roman"/>
        </w:rPr>
        <w:t> </w:t>
      </w:r>
      <w:r w:rsidRPr="00B51580">
        <w:rPr>
          <w:rFonts w:ascii="Times New Roman" w:eastAsia="Times New Roman" w:hAnsi="Times New Roman" w:cs="Times New Roman"/>
        </w:rPr>
        <w:t>«Лодочка»</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предлагаю</w:t>
      </w:r>
      <w:r w:rsidR="006B2063">
        <w:rPr>
          <w:rFonts w:ascii="Times New Roman" w:eastAsia="Times New Roman" w:hAnsi="Times New Roman" w:cs="Times New Roman"/>
        </w:rPr>
        <w:t> </w:t>
      </w:r>
      <w:r w:rsidRPr="00B51580">
        <w:rPr>
          <w:rFonts w:ascii="Times New Roman" w:eastAsia="Times New Roman" w:hAnsi="Times New Roman" w:cs="Times New Roman"/>
        </w:rPr>
        <w:t>отправиться</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морское</w:t>
      </w:r>
      <w:r w:rsidR="006B2063">
        <w:rPr>
          <w:rFonts w:ascii="Times New Roman" w:eastAsia="Times New Roman" w:hAnsi="Times New Roman" w:cs="Times New Roman"/>
        </w:rPr>
        <w:t> </w:t>
      </w:r>
      <w:r w:rsidRPr="00B51580">
        <w:rPr>
          <w:rFonts w:ascii="Times New Roman" w:eastAsia="Times New Roman" w:hAnsi="Times New Roman" w:cs="Times New Roman"/>
        </w:rPr>
        <w:t>путешествие.</w:t>
      </w:r>
      <w:r w:rsidR="006B2063">
        <w:rPr>
          <w:rFonts w:ascii="Times New Roman" w:eastAsia="Times New Roman" w:hAnsi="Times New Roman" w:cs="Times New Roman"/>
        </w:rPr>
        <w:t> </w:t>
      </w:r>
      <w:r w:rsidRPr="00B51580">
        <w:rPr>
          <w:rFonts w:ascii="Times New Roman" w:eastAsia="Times New Roman" w:hAnsi="Times New Roman" w:cs="Times New Roman"/>
        </w:rPr>
        <w:t>Но</w:t>
      </w:r>
      <w:r w:rsidR="006B2063">
        <w:rPr>
          <w:rFonts w:ascii="Times New Roman" w:eastAsia="Times New Roman" w:hAnsi="Times New Roman" w:cs="Times New Roman"/>
        </w:rPr>
        <w:t> </w:t>
      </w:r>
      <w:r w:rsidRPr="00B51580">
        <w:rPr>
          <w:rFonts w:ascii="Times New Roman" w:eastAsia="Times New Roman" w:hAnsi="Times New Roman" w:cs="Times New Roman"/>
        </w:rPr>
        <w:t>сначала</w:t>
      </w:r>
      <w:r w:rsidR="006B2063">
        <w:rPr>
          <w:rFonts w:ascii="Times New Roman" w:eastAsia="Times New Roman" w:hAnsi="Times New Roman" w:cs="Times New Roman"/>
        </w:rPr>
        <w:t> </w:t>
      </w:r>
      <w:r w:rsidRPr="00B51580">
        <w:rPr>
          <w:rFonts w:ascii="Times New Roman" w:eastAsia="Times New Roman" w:hAnsi="Times New Roman" w:cs="Times New Roman"/>
        </w:rPr>
        <w:t>построим</w:t>
      </w:r>
      <w:r w:rsidR="006B2063">
        <w:rPr>
          <w:rFonts w:ascii="Times New Roman" w:eastAsia="Times New Roman" w:hAnsi="Times New Roman" w:cs="Times New Roman"/>
        </w:rPr>
        <w:t> </w:t>
      </w:r>
      <w:r w:rsidRPr="00B51580">
        <w:rPr>
          <w:rFonts w:ascii="Times New Roman" w:eastAsia="Times New Roman" w:hAnsi="Times New Roman" w:cs="Times New Roman"/>
        </w:rPr>
        <w:t>«лодочки».</w:t>
      </w:r>
      <w:r w:rsidR="006B2063">
        <w:rPr>
          <w:rFonts w:ascii="Times New Roman" w:eastAsia="Times New Roman" w:hAnsi="Times New Roman" w:cs="Times New Roman"/>
        </w:rPr>
        <w:t> </w:t>
      </w:r>
      <w:r w:rsidRPr="00B51580">
        <w:rPr>
          <w:rFonts w:ascii="Times New Roman" w:eastAsia="Times New Roman" w:hAnsi="Times New Roman" w:cs="Times New Roman"/>
        </w:rPr>
        <w:t>Ляжем</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животе,</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немного</w:t>
      </w:r>
      <w:r w:rsidR="006B2063">
        <w:rPr>
          <w:rFonts w:ascii="Times New Roman" w:eastAsia="Times New Roman" w:hAnsi="Times New Roman" w:cs="Times New Roman"/>
        </w:rPr>
        <w:t> </w:t>
      </w:r>
      <w:r w:rsidRPr="00B51580">
        <w:rPr>
          <w:rFonts w:ascii="Times New Roman" w:eastAsia="Times New Roman" w:hAnsi="Times New Roman" w:cs="Times New Roman"/>
        </w:rPr>
        <w:t>разведем</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стороны.</w:t>
      </w:r>
      <w:r w:rsidR="006B2063">
        <w:rPr>
          <w:rFonts w:ascii="Times New Roman" w:eastAsia="Times New Roman" w:hAnsi="Times New Roman" w:cs="Times New Roman"/>
        </w:rPr>
        <w:t> </w:t>
      </w:r>
      <w:r w:rsidRPr="00B51580">
        <w:rPr>
          <w:rFonts w:ascii="Times New Roman" w:eastAsia="Times New Roman" w:hAnsi="Times New Roman" w:cs="Times New Roman"/>
        </w:rPr>
        <w:t>Поднимите</w:t>
      </w:r>
      <w:r w:rsidR="006B2063">
        <w:rPr>
          <w:rFonts w:ascii="Times New Roman" w:eastAsia="Times New Roman" w:hAnsi="Times New Roman" w:cs="Times New Roman"/>
        </w:rPr>
        <w:t> </w:t>
      </w:r>
      <w:r w:rsidRPr="00B51580">
        <w:rPr>
          <w:rFonts w:ascii="Times New Roman" w:eastAsia="Times New Roman" w:hAnsi="Times New Roman" w:cs="Times New Roman"/>
        </w:rPr>
        <w:t>голову,</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вверх.</w:t>
      </w:r>
      <w:r w:rsidR="006B2063">
        <w:rPr>
          <w:rFonts w:ascii="Times New Roman" w:eastAsia="Times New Roman" w:hAnsi="Times New Roman" w:cs="Times New Roman"/>
        </w:rPr>
        <w:t> </w:t>
      </w:r>
      <w:r w:rsidRPr="00B51580">
        <w:rPr>
          <w:rFonts w:ascii="Times New Roman" w:eastAsia="Times New Roman" w:hAnsi="Times New Roman" w:cs="Times New Roman"/>
        </w:rPr>
        <w:t>Вот</w:t>
      </w:r>
      <w:r w:rsidR="006B2063">
        <w:rPr>
          <w:rFonts w:ascii="Times New Roman" w:eastAsia="Times New Roman" w:hAnsi="Times New Roman" w:cs="Times New Roman"/>
        </w:rPr>
        <w:t> </w:t>
      </w:r>
      <w:r w:rsidRPr="00B51580">
        <w:rPr>
          <w:rFonts w:ascii="Times New Roman" w:eastAsia="Times New Roman" w:hAnsi="Times New Roman" w:cs="Times New Roman"/>
        </w:rPr>
        <w:t>вы</w:t>
      </w:r>
      <w:r w:rsidR="006B2063">
        <w:rPr>
          <w:rFonts w:ascii="Times New Roman" w:eastAsia="Times New Roman" w:hAnsi="Times New Roman" w:cs="Times New Roman"/>
        </w:rPr>
        <w:t> </w:t>
      </w:r>
      <w:r w:rsidRPr="00B51580">
        <w:rPr>
          <w:rFonts w:ascii="Times New Roman" w:eastAsia="Times New Roman" w:hAnsi="Times New Roman" w:cs="Times New Roman"/>
        </w:rPr>
        <w:t>все</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разные</w:t>
      </w:r>
      <w:r w:rsidR="006B2063">
        <w:rPr>
          <w:rFonts w:ascii="Times New Roman" w:eastAsia="Times New Roman" w:hAnsi="Times New Roman" w:cs="Times New Roman"/>
        </w:rPr>
        <w:t> </w:t>
      </w:r>
      <w:r w:rsidRPr="00B51580">
        <w:rPr>
          <w:rFonts w:ascii="Times New Roman" w:eastAsia="Times New Roman" w:hAnsi="Times New Roman" w:cs="Times New Roman"/>
        </w:rPr>
        <w:t>лодочки.</w:t>
      </w:r>
      <w:r w:rsidR="006B2063">
        <w:rPr>
          <w:rFonts w:ascii="Times New Roman" w:eastAsia="Times New Roman" w:hAnsi="Times New Roman" w:cs="Times New Roman"/>
        </w:rPr>
        <w:t> </w:t>
      </w:r>
      <w:r w:rsidRPr="00B51580">
        <w:rPr>
          <w:rFonts w:ascii="Times New Roman" w:eastAsia="Times New Roman" w:hAnsi="Times New Roman" w:cs="Times New Roman"/>
        </w:rPr>
        <w:t>Покачайтесь</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волнах.</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Игровое</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упражнение</w:t>
      </w:r>
      <w:r w:rsidR="006B2063">
        <w:rPr>
          <w:rFonts w:ascii="Times New Roman" w:eastAsia="Times New Roman" w:hAnsi="Times New Roman" w:cs="Times New Roman"/>
        </w:rPr>
        <w:t> </w:t>
      </w:r>
      <w:r w:rsidRPr="00B51580">
        <w:rPr>
          <w:rFonts w:ascii="Times New Roman" w:eastAsia="Times New Roman" w:hAnsi="Times New Roman" w:cs="Times New Roman"/>
        </w:rPr>
        <w:t>«Колобок»</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что</w:t>
      </w:r>
      <w:r w:rsidR="006B2063">
        <w:rPr>
          <w:rFonts w:ascii="Times New Roman" w:eastAsia="Times New Roman" w:hAnsi="Times New Roman" w:cs="Times New Roman"/>
        </w:rPr>
        <w:t> </w:t>
      </w:r>
      <w:r w:rsidRPr="00B51580">
        <w:rPr>
          <w:rFonts w:ascii="Times New Roman" w:eastAsia="Times New Roman" w:hAnsi="Times New Roman" w:cs="Times New Roman"/>
        </w:rPr>
        <w:t>за</w:t>
      </w:r>
      <w:r w:rsidR="006B2063">
        <w:rPr>
          <w:rFonts w:ascii="Times New Roman" w:eastAsia="Times New Roman" w:hAnsi="Times New Roman" w:cs="Times New Roman"/>
        </w:rPr>
        <w:t> </w:t>
      </w:r>
      <w:r w:rsidRPr="00B51580">
        <w:rPr>
          <w:rFonts w:ascii="Times New Roman" w:eastAsia="Times New Roman" w:hAnsi="Times New Roman" w:cs="Times New Roman"/>
        </w:rPr>
        <w:t>странный</w:t>
      </w:r>
      <w:r w:rsidR="006B2063">
        <w:rPr>
          <w:rFonts w:ascii="Times New Roman" w:eastAsia="Times New Roman" w:hAnsi="Times New Roman" w:cs="Times New Roman"/>
        </w:rPr>
        <w:t> </w:t>
      </w:r>
      <w:r w:rsidRPr="00B51580">
        <w:rPr>
          <w:rFonts w:ascii="Times New Roman" w:eastAsia="Times New Roman" w:hAnsi="Times New Roman" w:cs="Times New Roman"/>
        </w:rPr>
        <w:t>колобок</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окошке</w:t>
      </w:r>
      <w:r w:rsidR="006B2063">
        <w:rPr>
          <w:rFonts w:ascii="Times New Roman" w:eastAsia="Times New Roman" w:hAnsi="Times New Roman" w:cs="Times New Roman"/>
        </w:rPr>
        <w:t> </w:t>
      </w:r>
      <w:r w:rsidRPr="00B51580">
        <w:rPr>
          <w:rFonts w:ascii="Times New Roman" w:eastAsia="Times New Roman" w:hAnsi="Times New Roman" w:cs="Times New Roman"/>
        </w:rPr>
        <w:t>появился:</w:t>
      </w:r>
      <w:r w:rsidR="006B2063">
        <w:rPr>
          <w:rFonts w:ascii="Times New Roman" w:eastAsia="Times New Roman" w:hAnsi="Times New Roman" w:cs="Times New Roman"/>
        </w:rPr>
        <w:t> </w:t>
      </w:r>
      <w:r w:rsidRPr="00B51580">
        <w:rPr>
          <w:rFonts w:ascii="Times New Roman" w:eastAsia="Times New Roman" w:hAnsi="Times New Roman" w:cs="Times New Roman"/>
        </w:rPr>
        <w:t>постоял</w:t>
      </w:r>
      <w:r w:rsidR="006B2063">
        <w:rPr>
          <w:rFonts w:ascii="Times New Roman" w:eastAsia="Times New Roman" w:hAnsi="Times New Roman" w:cs="Times New Roman"/>
        </w:rPr>
        <w:t> </w:t>
      </w:r>
      <w:r w:rsidRPr="00B51580">
        <w:rPr>
          <w:rFonts w:ascii="Times New Roman" w:eastAsia="Times New Roman" w:hAnsi="Times New Roman" w:cs="Times New Roman"/>
        </w:rPr>
        <w:t>совсем</w:t>
      </w:r>
      <w:r w:rsidR="006B2063">
        <w:rPr>
          <w:rFonts w:ascii="Times New Roman" w:eastAsia="Times New Roman" w:hAnsi="Times New Roman" w:cs="Times New Roman"/>
        </w:rPr>
        <w:t> </w:t>
      </w:r>
      <w:r w:rsidRPr="00B51580">
        <w:rPr>
          <w:rFonts w:ascii="Times New Roman" w:eastAsia="Times New Roman" w:hAnsi="Times New Roman" w:cs="Times New Roman"/>
        </w:rPr>
        <w:t>чуток,</w:t>
      </w:r>
      <w:r w:rsidR="006B2063">
        <w:rPr>
          <w:rFonts w:ascii="Times New Roman" w:eastAsia="Times New Roman" w:hAnsi="Times New Roman" w:cs="Times New Roman"/>
        </w:rPr>
        <w:t> </w:t>
      </w:r>
      <w:r w:rsidRPr="00B51580">
        <w:rPr>
          <w:rFonts w:ascii="Times New Roman" w:eastAsia="Times New Roman" w:hAnsi="Times New Roman" w:cs="Times New Roman"/>
        </w:rPr>
        <w:t>взял</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развалился!</w:t>
      </w:r>
      <w:r w:rsidR="006B2063">
        <w:rPr>
          <w:rFonts w:ascii="Times New Roman" w:eastAsia="Times New Roman" w:hAnsi="Times New Roman" w:cs="Times New Roman"/>
        </w:rPr>
        <w:t> </w:t>
      </w:r>
      <w:r w:rsidRPr="00B51580">
        <w:rPr>
          <w:rFonts w:ascii="Times New Roman" w:eastAsia="Times New Roman" w:hAnsi="Times New Roman" w:cs="Times New Roman"/>
        </w:rPr>
        <w:t>Лягте</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спину,</w:t>
      </w:r>
      <w:r w:rsidR="006B2063">
        <w:rPr>
          <w:rFonts w:ascii="Times New Roman" w:eastAsia="Times New Roman" w:hAnsi="Times New Roman" w:cs="Times New Roman"/>
        </w:rPr>
        <w:t> </w:t>
      </w:r>
      <w:r w:rsidRPr="00B51580">
        <w:rPr>
          <w:rFonts w:ascii="Times New Roman" w:eastAsia="Times New Roman" w:hAnsi="Times New Roman" w:cs="Times New Roman"/>
        </w:rPr>
        <w:t>а</w:t>
      </w:r>
      <w:r w:rsidR="006B2063">
        <w:rPr>
          <w:rFonts w:ascii="Times New Roman" w:eastAsia="Times New Roman" w:hAnsi="Times New Roman" w:cs="Times New Roman"/>
        </w:rPr>
        <w:t> </w:t>
      </w:r>
      <w:r w:rsidRPr="00B51580">
        <w:rPr>
          <w:rFonts w:ascii="Times New Roman" w:eastAsia="Times New Roman" w:hAnsi="Times New Roman" w:cs="Times New Roman"/>
        </w:rPr>
        <w:t>затем</w:t>
      </w:r>
      <w:r w:rsidR="006B2063">
        <w:rPr>
          <w:rFonts w:ascii="Times New Roman" w:eastAsia="Times New Roman" w:hAnsi="Times New Roman" w:cs="Times New Roman"/>
        </w:rPr>
        <w:t> </w:t>
      </w:r>
      <w:r w:rsidRPr="00B51580">
        <w:rPr>
          <w:rFonts w:ascii="Times New Roman" w:eastAsia="Times New Roman" w:hAnsi="Times New Roman" w:cs="Times New Roman"/>
        </w:rPr>
        <w:t>сядьте,</w:t>
      </w:r>
      <w:r w:rsidR="006B2063">
        <w:rPr>
          <w:rFonts w:ascii="Times New Roman" w:eastAsia="Times New Roman" w:hAnsi="Times New Roman" w:cs="Times New Roman"/>
        </w:rPr>
        <w:t> </w:t>
      </w:r>
      <w:r w:rsidRPr="00B51580">
        <w:rPr>
          <w:rFonts w:ascii="Times New Roman" w:eastAsia="Times New Roman" w:hAnsi="Times New Roman" w:cs="Times New Roman"/>
        </w:rPr>
        <w:t>обнимая</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руками,</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уберите</w:t>
      </w:r>
      <w:r w:rsidR="006B2063">
        <w:rPr>
          <w:rFonts w:ascii="Times New Roman" w:eastAsia="Times New Roman" w:hAnsi="Times New Roman" w:cs="Times New Roman"/>
        </w:rPr>
        <w:t> </w:t>
      </w:r>
      <w:r w:rsidRPr="00B51580">
        <w:rPr>
          <w:rFonts w:ascii="Times New Roman" w:eastAsia="Times New Roman" w:hAnsi="Times New Roman" w:cs="Times New Roman"/>
        </w:rPr>
        <w:t>голову</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колени.</w:t>
      </w:r>
      <w:r w:rsidR="006B2063">
        <w:rPr>
          <w:rFonts w:ascii="Times New Roman" w:eastAsia="Times New Roman" w:hAnsi="Times New Roman" w:cs="Times New Roman"/>
        </w:rPr>
        <w:t> </w:t>
      </w:r>
      <w:r w:rsidRPr="00B51580">
        <w:rPr>
          <w:rFonts w:ascii="Times New Roman" w:eastAsia="Times New Roman" w:hAnsi="Times New Roman" w:cs="Times New Roman"/>
        </w:rPr>
        <w:t>Прижмите</w:t>
      </w:r>
      <w:r w:rsidR="006B2063">
        <w:rPr>
          <w:rFonts w:ascii="Times New Roman" w:eastAsia="Times New Roman" w:hAnsi="Times New Roman" w:cs="Times New Roman"/>
        </w:rPr>
        <w:t> </w:t>
      </w:r>
      <w:r w:rsidRPr="00B51580">
        <w:rPr>
          <w:rFonts w:ascii="Times New Roman" w:eastAsia="Times New Roman" w:hAnsi="Times New Roman" w:cs="Times New Roman"/>
        </w:rPr>
        <w:t>колени</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плечам</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посмотрите</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свои</w:t>
      </w:r>
      <w:r w:rsidR="006B2063">
        <w:rPr>
          <w:rFonts w:ascii="Times New Roman" w:eastAsia="Times New Roman" w:hAnsi="Times New Roman" w:cs="Times New Roman"/>
        </w:rPr>
        <w:t> </w:t>
      </w:r>
      <w:r w:rsidRPr="00B51580">
        <w:rPr>
          <w:rFonts w:ascii="Times New Roman" w:eastAsia="Times New Roman" w:hAnsi="Times New Roman" w:cs="Times New Roman"/>
        </w:rPr>
        <w:t>пятки.</w:t>
      </w:r>
      <w:r w:rsidR="006B2063">
        <w:rPr>
          <w:rFonts w:ascii="Times New Roman" w:eastAsia="Times New Roman" w:hAnsi="Times New Roman" w:cs="Times New Roman"/>
        </w:rPr>
        <w:t> </w:t>
      </w:r>
      <w:r w:rsidRPr="00B51580">
        <w:rPr>
          <w:rFonts w:ascii="Times New Roman" w:eastAsia="Times New Roman" w:hAnsi="Times New Roman" w:cs="Times New Roman"/>
        </w:rPr>
        <w:t>Вот</w:t>
      </w:r>
      <w:r w:rsidR="006B2063">
        <w:rPr>
          <w:rFonts w:ascii="Times New Roman" w:eastAsia="Times New Roman" w:hAnsi="Times New Roman" w:cs="Times New Roman"/>
        </w:rPr>
        <w:t> </w:t>
      </w:r>
      <w:r w:rsidRPr="00B51580">
        <w:rPr>
          <w:rFonts w:ascii="Times New Roman" w:eastAsia="Times New Roman" w:hAnsi="Times New Roman" w:cs="Times New Roman"/>
        </w:rPr>
        <w:t>вы</w:t>
      </w:r>
      <w:r w:rsidR="006B2063">
        <w:rPr>
          <w:rFonts w:ascii="Times New Roman" w:eastAsia="Times New Roman" w:hAnsi="Times New Roman" w:cs="Times New Roman"/>
        </w:rPr>
        <w:t> </w:t>
      </w:r>
      <w:r w:rsidRPr="00B51580">
        <w:rPr>
          <w:rFonts w:ascii="Times New Roman" w:eastAsia="Times New Roman" w:hAnsi="Times New Roman" w:cs="Times New Roman"/>
        </w:rPr>
        <w:t>все</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колобки!</w:t>
      </w:r>
      <w:r w:rsidR="006B2063">
        <w:rPr>
          <w:rFonts w:ascii="Times New Roman" w:eastAsia="Times New Roman" w:hAnsi="Times New Roman" w:cs="Times New Roman"/>
        </w:rPr>
        <w:t> </w:t>
      </w:r>
      <w:r w:rsidRPr="00B51580">
        <w:rPr>
          <w:rFonts w:ascii="Times New Roman" w:eastAsia="Times New Roman" w:hAnsi="Times New Roman" w:cs="Times New Roman"/>
        </w:rPr>
        <w:t>Раз,</w:t>
      </w:r>
      <w:r w:rsidR="006B2063">
        <w:rPr>
          <w:rFonts w:ascii="Times New Roman" w:eastAsia="Times New Roman" w:hAnsi="Times New Roman" w:cs="Times New Roman"/>
        </w:rPr>
        <w:t> </w:t>
      </w:r>
      <w:r w:rsidRPr="00B51580">
        <w:rPr>
          <w:rFonts w:ascii="Times New Roman" w:eastAsia="Times New Roman" w:hAnsi="Times New Roman" w:cs="Times New Roman"/>
        </w:rPr>
        <w:t>две,</w:t>
      </w:r>
      <w:r w:rsidR="006B2063">
        <w:rPr>
          <w:rFonts w:ascii="Times New Roman" w:eastAsia="Times New Roman" w:hAnsi="Times New Roman" w:cs="Times New Roman"/>
        </w:rPr>
        <w:t> </w:t>
      </w:r>
      <w:r w:rsidRPr="00B51580">
        <w:rPr>
          <w:rFonts w:ascii="Times New Roman" w:eastAsia="Times New Roman" w:hAnsi="Times New Roman" w:cs="Times New Roman"/>
        </w:rPr>
        <w:t>три,</w:t>
      </w:r>
      <w:r w:rsidR="006B2063">
        <w:rPr>
          <w:rFonts w:ascii="Times New Roman" w:eastAsia="Times New Roman" w:hAnsi="Times New Roman" w:cs="Times New Roman"/>
        </w:rPr>
        <w:t> </w:t>
      </w:r>
      <w:r w:rsidRPr="00B51580">
        <w:rPr>
          <w:rFonts w:ascii="Times New Roman" w:eastAsia="Times New Roman" w:hAnsi="Times New Roman" w:cs="Times New Roman"/>
        </w:rPr>
        <w:t>четыре,</w:t>
      </w:r>
      <w:r w:rsidR="006B2063">
        <w:rPr>
          <w:rFonts w:ascii="Times New Roman" w:eastAsia="Times New Roman" w:hAnsi="Times New Roman" w:cs="Times New Roman"/>
        </w:rPr>
        <w:t> </w:t>
      </w:r>
      <w:r w:rsidRPr="00B51580">
        <w:rPr>
          <w:rFonts w:ascii="Times New Roman" w:eastAsia="Times New Roman" w:hAnsi="Times New Roman" w:cs="Times New Roman"/>
        </w:rPr>
        <w:t>пять</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развалились</w:t>
      </w:r>
      <w:r w:rsidR="006B2063">
        <w:rPr>
          <w:rFonts w:ascii="Times New Roman" w:eastAsia="Times New Roman" w:hAnsi="Times New Roman" w:cs="Times New Roman"/>
        </w:rPr>
        <w:t> </w:t>
      </w:r>
      <w:r w:rsidRPr="00B51580">
        <w:rPr>
          <w:rFonts w:ascii="Times New Roman" w:eastAsia="Times New Roman" w:hAnsi="Times New Roman" w:cs="Times New Roman"/>
        </w:rPr>
        <w:t>вы</w:t>
      </w:r>
      <w:r w:rsidR="006B2063">
        <w:rPr>
          <w:rFonts w:ascii="Times New Roman" w:eastAsia="Times New Roman" w:hAnsi="Times New Roman" w:cs="Times New Roman"/>
        </w:rPr>
        <w:t> </w:t>
      </w:r>
      <w:r w:rsidRPr="00B51580">
        <w:rPr>
          <w:rFonts w:ascii="Times New Roman" w:eastAsia="Times New Roman" w:hAnsi="Times New Roman" w:cs="Times New Roman"/>
        </w:rPr>
        <w:t>опять.</w:t>
      </w:r>
      <w:r w:rsidR="006B2063">
        <w:rPr>
          <w:rFonts w:ascii="Times New Roman" w:eastAsia="Times New Roman" w:hAnsi="Times New Roman" w:cs="Times New Roman"/>
        </w:rPr>
        <w:t> </w:t>
      </w:r>
      <w:r w:rsidRPr="00B51580">
        <w:rPr>
          <w:rFonts w:ascii="Times New Roman" w:eastAsia="Times New Roman" w:hAnsi="Times New Roman" w:cs="Times New Roman"/>
        </w:rPr>
        <w:t>Вытяните</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лягте</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спину.</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Игровое</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упражнение</w:t>
      </w:r>
      <w:r w:rsidR="006B2063">
        <w:rPr>
          <w:rFonts w:ascii="Times New Roman" w:eastAsia="Times New Roman" w:hAnsi="Times New Roman" w:cs="Times New Roman"/>
        </w:rPr>
        <w:t> </w:t>
      </w:r>
      <w:r w:rsidRPr="00B51580">
        <w:rPr>
          <w:rFonts w:ascii="Times New Roman" w:eastAsia="Times New Roman" w:hAnsi="Times New Roman" w:cs="Times New Roman"/>
        </w:rPr>
        <w:t>«Зайцы</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огороде».</w:t>
      </w:r>
      <w:r w:rsidR="006B2063">
        <w:rPr>
          <w:rFonts w:ascii="Times New Roman" w:eastAsia="Times New Roman" w:hAnsi="Times New Roman" w:cs="Times New Roman"/>
        </w:rPr>
        <w:t> </w:t>
      </w:r>
      <w:r w:rsidRPr="00B51580">
        <w:rPr>
          <w:rFonts w:ascii="Times New Roman" w:eastAsia="Times New Roman" w:hAnsi="Times New Roman" w:cs="Times New Roman"/>
        </w:rPr>
        <w:t>Чертится</w:t>
      </w:r>
      <w:r w:rsidR="006B2063">
        <w:rPr>
          <w:rFonts w:ascii="Times New Roman" w:eastAsia="Times New Roman" w:hAnsi="Times New Roman" w:cs="Times New Roman"/>
        </w:rPr>
        <w:t> </w:t>
      </w:r>
      <w:r w:rsidRPr="00B51580">
        <w:rPr>
          <w:rFonts w:ascii="Times New Roman" w:eastAsia="Times New Roman" w:hAnsi="Times New Roman" w:cs="Times New Roman"/>
        </w:rPr>
        <w:t>круг.</w:t>
      </w:r>
      <w:r w:rsidR="006B2063">
        <w:rPr>
          <w:rFonts w:ascii="Times New Roman" w:eastAsia="Times New Roman" w:hAnsi="Times New Roman" w:cs="Times New Roman"/>
        </w:rPr>
        <w:t> </w:t>
      </w:r>
      <w:r w:rsidRPr="00B51580">
        <w:rPr>
          <w:rFonts w:ascii="Times New Roman" w:eastAsia="Times New Roman" w:hAnsi="Times New Roman" w:cs="Times New Roman"/>
        </w:rPr>
        <w:t>Все</w:t>
      </w:r>
      <w:r w:rsidR="006B2063">
        <w:rPr>
          <w:rFonts w:ascii="Times New Roman" w:eastAsia="Times New Roman" w:hAnsi="Times New Roman" w:cs="Times New Roman"/>
        </w:rPr>
        <w:t> </w:t>
      </w:r>
      <w:r w:rsidRPr="00B51580">
        <w:rPr>
          <w:rFonts w:ascii="Times New Roman" w:eastAsia="Times New Roman" w:hAnsi="Times New Roman" w:cs="Times New Roman"/>
        </w:rPr>
        <w:t>дети</w:t>
      </w:r>
      <w:r w:rsidR="006B2063">
        <w:rPr>
          <w:rFonts w:ascii="Times New Roman" w:eastAsia="Times New Roman" w:hAnsi="Times New Roman" w:cs="Times New Roman"/>
        </w:rPr>
        <w:t> </w:t>
      </w:r>
      <w:r w:rsidRPr="00B51580">
        <w:rPr>
          <w:rFonts w:ascii="Times New Roman" w:eastAsia="Times New Roman" w:hAnsi="Times New Roman" w:cs="Times New Roman"/>
        </w:rPr>
        <w:t>стоят</w:t>
      </w:r>
      <w:r w:rsidR="006B2063">
        <w:rPr>
          <w:rFonts w:ascii="Times New Roman" w:eastAsia="Times New Roman" w:hAnsi="Times New Roman" w:cs="Times New Roman"/>
        </w:rPr>
        <w:t> </w:t>
      </w:r>
      <w:r w:rsidRPr="00B51580">
        <w:rPr>
          <w:rFonts w:ascii="Times New Roman" w:eastAsia="Times New Roman" w:hAnsi="Times New Roman" w:cs="Times New Roman"/>
        </w:rPr>
        <w:t>за</w:t>
      </w:r>
      <w:r w:rsidR="006B2063">
        <w:rPr>
          <w:rFonts w:ascii="Times New Roman" w:eastAsia="Times New Roman" w:hAnsi="Times New Roman" w:cs="Times New Roman"/>
        </w:rPr>
        <w:t> </w:t>
      </w:r>
      <w:r w:rsidRPr="00B51580">
        <w:rPr>
          <w:rFonts w:ascii="Times New Roman" w:eastAsia="Times New Roman" w:hAnsi="Times New Roman" w:cs="Times New Roman"/>
        </w:rPr>
        <w:t>ним</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расстоянии</w:t>
      </w:r>
      <w:r w:rsidR="006B2063">
        <w:rPr>
          <w:rFonts w:ascii="Times New Roman" w:eastAsia="Times New Roman" w:hAnsi="Times New Roman" w:cs="Times New Roman"/>
        </w:rPr>
        <w:t> </w:t>
      </w:r>
      <w:r w:rsidRPr="00B51580">
        <w:rPr>
          <w:rFonts w:ascii="Times New Roman" w:eastAsia="Times New Roman" w:hAnsi="Times New Roman" w:cs="Times New Roman"/>
        </w:rPr>
        <w:t>полушага.</w:t>
      </w:r>
      <w:r w:rsidR="006B2063">
        <w:rPr>
          <w:rFonts w:ascii="Times New Roman" w:eastAsia="Times New Roman" w:hAnsi="Times New Roman" w:cs="Times New Roman"/>
        </w:rPr>
        <w:t> </w:t>
      </w:r>
      <w:r w:rsidRPr="00B51580">
        <w:rPr>
          <w:rFonts w:ascii="Times New Roman" w:eastAsia="Times New Roman" w:hAnsi="Times New Roman" w:cs="Times New Roman"/>
        </w:rPr>
        <w:t>Воспитатель</w:t>
      </w:r>
      <w:r w:rsidR="006B2063">
        <w:rPr>
          <w:rFonts w:ascii="Times New Roman" w:eastAsia="Times New Roman" w:hAnsi="Times New Roman" w:cs="Times New Roman"/>
        </w:rPr>
        <w:t> </w:t>
      </w:r>
      <w:r w:rsidRPr="00B51580">
        <w:rPr>
          <w:rFonts w:ascii="Times New Roman" w:eastAsia="Times New Roman" w:hAnsi="Times New Roman" w:cs="Times New Roman"/>
        </w:rPr>
        <w:t>назначает</w:t>
      </w:r>
      <w:r w:rsidR="006B2063">
        <w:rPr>
          <w:rFonts w:ascii="Times New Roman" w:eastAsia="Times New Roman" w:hAnsi="Times New Roman" w:cs="Times New Roman"/>
        </w:rPr>
        <w:t> </w:t>
      </w:r>
      <w:r w:rsidRPr="00B51580">
        <w:rPr>
          <w:rFonts w:ascii="Times New Roman" w:eastAsia="Times New Roman" w:hAnsi="Times New Roman" w:cs="Times New Roman"/>
        </w:rPr>
        <w:t>одного</w:t>
      </w:r>
      <w:r w:rsidR="006B2063">
        <w:rPr>
          <w:rFonts w:ascii="Times New Roman" w:eastAsia="Times New Roman" w:hAnsi="Times New Roman" w:cs="Times New Roman"/>
        </w:rPr>
        <w:t> </w:t>
      </w:r>
      <w:r w:rsidRPr="00B51580">
        <w:rPr>
          <w:rFonts w:ascii="Times New Roman" w:eastAsia="Times New Roman" w:hAnsi="Times New Roman" w:cs="Times New Roman"/>
        </w:rPr>
        <w:t>из</w:t>
      </w:r>
      <w:r w:rsidR="006B2063">
        <w:rPr>
          <w:rFonts w:ascii="Times New Roman" w:eastAsia="Times New Roman" w:hAnsi="Times New Roman" w:cs="Times New Roman"/>
        </w:rPr>
        <w:t> </w:t>
      </w:r>
      <w:r w:rsidRPr="00B51580">
        <w:rPr>
          <w:rFonts w:ascii="Times New Roman" w:eastAsia="Times New Roman" w:hAnsi="Times New Roman" w:cs="Times New Roman"/>
        </w:rPr>
        <w:t>играющих</w:t>
      </w:r>
      <w:r w:rsidR="006B2063">
        <w:rPr>
          <w:rFonts w:ascii="Times New Roman" w:eastAsia="Times New Roman" w:hAnsi="Times New Roman" w:cs="Times New Roman"/>
        </w:rPr>
        <w:t> </w:t>
      </w:r>
      <w:r w:rsidRPr="00B51580">
        <w:rPr>
          <w:rFonts w:ascii="Times New Roman" w:eastAsia="Times New Roman" w:hAnsi="Times New Roman" w:cs="Times New Roman"/>
        </w:rPr>
        <w:t>водящим,</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тот</w:t>
      </w:r>
      <w:r w:rsidR="006B2063">
        <w:rPr>
          <w:rFonts w:ascii="Times New Roman" w:eastAsia="Times New Roman" w:hAnsi="Times New Roman" w:cs="Times New Roman"/>
        </w:rPr>
        <w:t> </w:t>
      </w:r>
      <w:r w:rsidRPr="00B51580">
        <w:rPr>
          <w:rFonts w:ascii="Times New Roman" w:eastAsia="Times New Roman" w:hAnsi="Times New Roman" w:cs="Times New Roman"/>
        </w:rPr>
        <w:t>становится</w:t>
      </w:r>
      <w:r w:rsidR="006B2063">
        <w:rPr>
          <w:rFonts w:ascii="Times New Roman" w:eastAsia="Times New Roman" w:hAnsi="Times New Roman" w:cs="Times New Roman"/>
        </w:rPr>
        <w:t> </w:t>
      </w:r>
      <w:r w:rsidRPr="00B51580">
        <w:rPr>
          <w:rFonts w:ascii="Times New Roman" w:eastAsia="Times New Roman" w:hAnsi="Times New Roman" w:cs="Times New Roman"/>
        </w:rPr>
        <w:t>внутри</w:t>
      </w:r>
      <w:r w:rsidR="006B2063">
        <w:rPr>
          <w:rFonts w:ascii="Times New Roman" w:eastAsia="Times New Roman" w:hAnsi="Times New Roman" w:cs="Times New Roman"/>
        </w:rPr>
        <w:t> </w:t>
      </w:r>
      <w:r w:rsidRPr="00B51580">
        <w:rPr>
          <w:rFonts w:ascii="Times New Roman" w:eastAsia="Times New Roman" w:hAnsi="Times New Roman" w:cs="Times New Roman"/>
        </w:rPr>
        <w:t>круга</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любом</w:t>
      </w:r>
      <w:r w:rsidR="006B2063">
        <w:rPr>
          <w:rFonts w:ascii="Times New Roman" w:eastAsia="Times New Roman" w:hAnsi="Times New Roman" w:cs="Times New Roman"/>
        </w:rPr>
        <w:t> </w:t>
      </w:r>
      <w:r w:rsidRPr="00B51580">
        <w:rPr>
          <w:rFonts w:ascii="Times New Roman" w:eastAsia="Times New Roman" w:hAnsi="Times New Roman" w:cs="Times New Roman"/>
        </w:rPr>
        <w:t>месте.</w:t>
      </w:r>
      <w:r w:rsidR="006B2063">
        <w:rPr>
          <w:rFonts w:ascii="Times New Roman" w:eastAsia="Times New Roman" w:hAnsi="Times New Roman" w:cs="Times New Roman"/>
        </w:rPr>
        <w:t> </w:t>
      </w:r>
      <w:r w:rsidRPr="00B51580">
        <w:rPr>
          <w:rFonts w:ascii="Times New Roman" w:eastAsia="Times New Roman" w:hAnsi="Times New Roman" w:cs="Times New Roman"/>
        </w:rPr>
        <w:t>Дети</w:t>
      </w:r>
      <w:r w:rsidR="006B2063">
        <w:rPr>
          <w:rFonts w:ascii="Times New Roman" w:eastAsia="Times New Roman" w:hAnsi="Times New Roman" w:cs="Times New Roman"/>
        </w:rPr>
        <w:t> </w:t>
      </w:r>
      <w:r w:rsidRPr="00B51580">
        <w:rPr>
          <w:rFonts w:ascii="Times New Roman" w:eastAsia="Times New Roman" w:hAnsi="Times New Roman" w:cs="Times New Roman"/>
        </w:rPr>
        <w:t>прыгают</w:t>
      </w:r>
      <w:r w:rsidR="006B2063">
        <w:rPr>
          <w:rFonts w:ascii="Times New Roman" w:eastAsia="Times New Roman" w:hAnsi="Times New Roman" w:cs="Times New Roman"/>
        </w:rPr>
        <w:t> </w:t>
      </w:r>
      <w:r w:rsidRPr="00B51580">
        <w:rPr>
          <w:rFonts w:ascii="Times New Roman" w:eastAsia="Times New Roman" w:hAnsi="Times New Roman" w:cs="Times New Roman"/>
        </w:rPr>
        <w:t>через</w:t>
      </w:r>
      <w:r w:rsidR="006B2063">
        <w:rPr>
          <w:rFonts w:ascii="Times New Roman" w:eastAsia="Times New Roman" w:hAnsi="Times New Roman" w:cs="Times New Roman"/>
        </w:rPr>
        <w:t> </w:t>
      </w:r>
      <w:r w:rsidRPr="00B51580">
        <w:rPr>
          <w:rFonts w:ascii="Times New Roman" w:eastAsia="Times New Roman" w:hAnsi="Times New Roman" w:cs="Times New Roman"/>
        </w:rPr>
        <w:t>линию</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круг.</w:t>
      </w:r>
      <w:r w:rsidR="006B2063">
        <w:rPr>
          <w:rFonts w:ascii="Times New Roman" w:eastAsia="Times New Roman" w:hAnsi="Times New Roman" w:cs="Times New Roman"/>
        </w:rPr>
        <w:t> </w:t>
      </w:r>
      <w:r w:rsidRPr="00B51580">
        <w:rPr>
          <w:rFonts w:ascii="Times New Roman" w:eastAsia="Times New Roman" w:hAnsi="Times New Roman" w:cs="Times New Roman"/>
        </w:rPr>
        <w:t>Водящий</w:t>
      </w:r>
      <w:r w:rsidR="006B2063">
        <w:rPr>
          <w:rFonts w:ascii="Times New Roman" w:eastAsia="Times New Roman" w:hAnsi="Times New Roman" w:cs="Times New Roman"/>
        </w:rPr>
        <w:t> </w:t>
      </w:r>
      <w:r w:rsidRPr="00B51580">
        <w:rPr>
          <w:rFonts w:ascii="Times New Roman" w:eastAsia="Times New Roman" w:hAnsi="Times New Roman" w:cs="Times New Roman"/>
        </w:rPr>
        <w:t>бегает</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кругу,</w:t>
      </w:r>
      <w:r w:rsidR="006B2063">
        <w:rPr>
          <w:rFonts w:ascii="Times New Roman" w:eastAsia="Times New Roman" w:hAnsi="Times New Roman" w:cs="Times New Roman"/>
        </w:rPr>
        <w:t> </w:t>
      </w:r>
      <w:r w:rsidRPr="00B51580">
        <w:rPr>
          <w:rFonts w:ascii="Times New Roman" w:eastAsia="Times New Roman" w:hAnsi="Times New Roman" w:cs="Times New Roman"/>
        </w:rPr>
        <w:t>стараясь</w:t>
      </w:r>
      <w:r w:rsidR="006B2063">
        <w:rPr>
          <w:rFonts w:ascii="Times New Roman" w:eastAsia="Times New Roman" w:hAnsi="Times New Roman" w:cs="Times New Roman"/>
        </w:rPr>
        <w:t> </w:t>
      </w:r>
      <w:r w:rsidRPr="00B51580">
        <w:rPr>
          <w:rFonts w:ascii="Times New Roman" w:eastAsia="Times New Roman" w:hAnsi="Times New Roman" w:cs="Times New Roman"/>
        </w:rPr>
        <w:t>коснуться</w:t>
      </w:r>
      <w:r w:rsidR="006B2063">
        <w:rPr>
          <w:rFonts w:ascii="Times New Roman" w:eastAsia="Times New Roman" w:hAnsi="Times New Roman" w:cs="Times New Roman"/>
        </w:rPr>
        <w:t> </w:t>
      </w:r>
      <w:r w:rsidRPr="00B51580">
        <w:rPr>
          <w:rFonts w:ascii="Times New Roman" w:eastAsia="Times New Roman" w:hAnsi="Times New Roman" w:cs="Times New Roman"/>
        </w:rPr>
        <w:t>играющих,</w:t>
      </w:r>
      <w:r w:rsidR="006B2063">
        <w:rPr>
          <w:rFonts w:ascii="Times New Roman" w:eastAsia="Times New Roman" w:hAnsi="Times New Roman" w:cs="Times New Roman"/>
        </w:rPr>
        <w:t> </w:t>
      </w:r>
      <w:r w:rsidRPr="00B51580">
        <w:rPr>
          <w:rFonts w:ascii="Times New Roman" w:eastAsia="Times New Roman" w:hAnsi="Times New Roman" w:cs="Times New Roman"/>
        </w:rPr>
        <w:t>когда</w:t>
      </w:r>
      <w:r w:rsidR="006B2063">
        <w:rPr>
          <w:rFonts w:ascii="Times New Roman" w:eastAsia="Times New Roman" w:hAnsi="Times New Roman" w:cs="Times New Roman"/>
        </w:rPr>
        <w:t> </w:t>
      </w:r>
      <w:r w:rsidRPr="00B51580">
        <w:rPr>
          <w:rFonts w:ascii="Times New Roman" w:eastAsia="Times New Roman" w:hAnsi="Times New Roman" w:cs="Times New Roman"/>
        </w:rPr>
        <w:t>они</w:t>
      </w:r>
      <w:r w:rsidR="006B2063">
        <w:rPr>
          <w:rFonts w:ascii="Times New Roman" w:eastAsia="Times New Roman" w:hAnsi="Times New Roman" w:cs="Times New Roman"/>
        </w:rPr>
        <w:t> </w:t>
      </w:r>
      <w:r w:rsidRPr="00B51580">
        <w:rPr>
          <w:rFonts w:ascii="Times New Roman" w:eastAsia="Times New Roman" w:hAnsi="Times New Roman" w:cs="Times New Roman"/>
        </w:rPr>
        <w:t>находятся</w:t>
      </w:r>
      <w:r w:rsidR="006B2063">
        <w:rPr>
          <w:rFonts w:ascii="Times New Roman" w:eastAsia="Times New Roman" w:hAnsi="Times New Roman" w:cs="Times New Roman"/>
        </w:rPr>
        <w:t> </w:t>
      </w:r>
      <w:r w:rsidRPr="00B51580">
        <w:rPr>
          <w:rFonts w:ascii="Times New Roman" w:eastAsia="Times New Roman" w:hAnsi="Times New Roman" w:cs="Times New Roman"/>
        </w:rPr>
        <w:t>внутри</w:t>
      </w:r>
      <w:r w:rsidR="006B2063">
        <w:rPr>
          <w:rFonts w:ascii="Times New Roman" w:eastAsia="Times New Roman" w:hAnsi="Times New Roman" w:cs="Times New Roman"/>
        </w:rPr>
        <w:t> </w:t>
      </w:r>
      <w:r w:rsidRPr="00B51580">
        <w:rPr>
          <w:rFonts w:ascii="Times New Roman" w:eastAsia="Times New Roman" w:hAnsi="Times New Roman" w:cs="Times New Roman"/>
        </w:rPr>
        <w:t>круга.</w:t>
      </w:r>
      <w:r w:rsidR="006B2063">
        <w:rPr>
          <w:rFonts w:ascii="Times New Roman" w:eastAsia="Times New Roman" w:hAnsi="Times New Roman" w:cs="Times New Roman"/>
        </w:rPr>
        <w:t> </w:t>
      </w:r>
      <w:r w:rsidRPr="00B51580">
        <w:rPr>
          <w:rFonts w:ascii="Times New Roman" w:eastAsia="Times New Roman" w:hAnsi="Times New Roman" w:cs="Times New Roman"/>
        </w:rPr>
        <w:t>При</w:t>
      </w:r>
      <w:r w:rsidR="006B2063">
        <w:rPr>
          <w:rFonts w:ascii="Times New Roman" w:eastAsia="Times New Roman" w:hAnsi="Times New Roman" w:cs="Times New Roman"/>
        </w:rPr>
        <w:t> </w:t>
      </w:r>
      <w:r w:rsidRPr="00B51580">
        <w:rPr>
          <w:rFonts w:ascii="Times New Roman" w:eastAsia="Times New Roman" w:hAnsi="Times New Roman" w:cs="Times New Roman"/>
        </w:rPr>
        <w:t>приближении</w:t>
      </w:r>
      <w:r w:rsidR="006B2063">
        <w:rPr>
          <w:rFonts w:ascii="Times New Roman" w:eastAsia="Times New Roman" w:hAnsi="Times New Roman" w:cs="Times New Roman"/>
        </w:rPr>
        <w:t> </w:t>
      </w:r>
      <w:r w:rsidRPr="00B51580">
        <w:rPr>
          <w:rFonts w:ascii="Times New Roman" w:eastAsia="Times New Roman" w:hAnsi="Times New Roman" w:cs="Times New Roman"/>
        </w:rPr>
        <w:t>водящего</w:t>
      </w:r>
      <w:r w:rsidR="006B2063">
        <w:rPr>
          <w:rFonts w:ascii="Times New Roman" w:eastAsia="Times New Roman" w:hAnsi="Times New Roman" w:cs="Times New Roman"/>
        </w:rPr>
        <w:t> </w:t>
      </w:r>
      <w:r w:rsidRPr="00B51580">
        <w:rPr>
          <w:rFonts w:ascii="Times New Roman" w:eastAsia="Times New Roman" w:hAnsi="Times New Roman" w:cs="Times New Roman"/>
        </w:rPr>
        <w:t>все</w:t>
      </w:r>
      <w:r w:rsidR="006B2063">
        <w:rPr>
          <w:rFonts w:ascii="Times New Roman" w:eastAsia="Times New Roman" w:hAnsi="Times New Roman" w:cs="Times New Roman"/>
        </w:rPr>
        <w:t> </w:t>
      </w:r>
      <w:r w:rsidRPr="00B51580">
        <w:rPr>
          <w:rFonts w:ascii="Times New Roman" w:eastAsia="Times New Roman" w:hAnsi="Times New Roman" w:cs="Times New Roman"/>
        </w:rPr>
        <w:t>возвращаются</w:t>
      </w:r>
      <w:r w:rsidR="006B2063">
        <w:rPr>
          <w:rFonts w:ascii="Times New Roman" w:eastAsia="Times New Roman" w:hAnsi="Times New Roman" w:cs="Times New Roman"/>
        </w:rPr>
        <w:t> </w:t>
      </w:r>
      <w:r w:rsidRPr="00B51580">
        <w:rPr>
          <w:rFonts w:ascii="Times New Roman" w:eastAsia="Times New Roman" w:hAnsi="Times New Roman" w:cs="Times New Roman"/>
        </w:rPr>
        <w:t>за</w:t>
      </w:r>
      <w:r w:rsidR="006B2063">
        <w:rPr>
          <w:rFonts w:ascii="Times New Roman" w:eastAsia="Times New Roman" w:hAnsi="Times New Roman" w:cs="Times New Roman"/>
        </w:rPr>
        <w:t> </w:t>
      </w:r>
      <w:r w:rsidRPr="00B51580">
        <w:rPr>
          <w:rFonts w:ascii="Times New Roman" w:eastAsia="Times New Roman" w:hAnsi="Times New Roman" w:cs="Times New Roman"/>
        </w:rPr>
        <w:t>линию.</w:t>
      </w:r>
      <w:r w:rsidR="006B2063">
        <w:rPr>
          <w:rFonts w:ascii="Times New Roman" w:eastAsia="Times New Roman" w:hAnsi="Times New Roman" w:cs="Times New Roman"/>
        </w:rPr>
        <w:t> </w:t>
      </w:r>
      <w:r w:rsidRPr="00B51580">
        <w:rPr>
          <w:rFonts w:ascii="Times New Roman" w:eastAsia="Times New Roman" w:hAnsi="Times New Roman" w:cs="Times New Roman"/>
        </w:rPr>
        <w:t>Тот</w:t>
      </w:r>
      <w:r w:rsidR="006B2063">
        <w:rPr>
          <w:rFonts w:ascii="Times New Roman" w:eastAsia="Times New Roman" w:hAnsi="Times New Roman" w:cs="Times New Roman"/>
        </w:rPr>
        <w:t> </w:t>
      </w:r>
      <w:r w:rsidRPr="00B51580">
        <w:rPr>
          <w:rFonts w:ascii="Times New Roman" w:eastAsia="Times New Roman" w:hAnsi="Times New Roman" w:cs="Times New Roman"/>
        </w:rPr>
        <w:t>из</w:t>
      </w:r>
      <w:r w:rsidR="006B2063">
        <w:rPr>
          <w:rFonts w:ascii="Times New Roman" w:eastAsia="Times New Roman" w:hAnsi="Times New Roman" w:cs="Times New Roman"/>
        </w:rPr>
        <w:t> </w:t>
      </w:r>
      <w:r w:rsidRPr="00B51580">
        <w:rPr>
          <w:rFonts w:ascii="Times New Roman" w:eastAsia="Times New Roman" w:hAnsi="Times New Roman" w:cs="Times New Roman"/>
        </w:rPr>
        <w:t>играющих,</w:t>
      </w:r>
      <w:r w:rsidR="006B2063">
        <w:rPr>
          <w:rFonts w:ascii="Times New Roman" w:eastAsia="Times New Roman" w:hAnsi="Times New Roman" w:cs="Times New Roman"/>
        </w:rPr>
        <w:t> </w:t>
      </w:r>
      <w:r w:rsidRPr="00B51580">
        <w:rPr>
          <w:rFonts w:ascii="Times New Roman" w:eastAsia="Times New Roman" w:hAnsi="Times New Roman" w:cs="Times New Roman"/>
        </w:rPr>
        <w:t>до</w:t>
      </w:r>
      <w:r w:rsidR="006B2063">
        <w:rPr>
          <w:rFonts w:ascii="Times New Roman" w:eastAsia="Times New Roman" w:hAnsi="Times New Roman" w:cs="Times New Roman"/>
        </w:rPr>
        <w:t> </w:t>
      </w:r>
      <w:r w:rsidRPr="00B51580">
        <w:rPr>
          <w:rFonts w:ascii="Times New Roman" w:eastAsia="Times New Roman" w:hAnsi="Times New Roman" w:cs="Times New Roman"/>
        </w:rPr>
        <w:t>кого</w:t>
      </w:r>
      <w:r w:rsidR="006B2063">
        <w:rPr>
          <w:rFonts w:ascii="Times New Roman" w:eastAsia="Times New Roman" w:hAnsi="Times New Roman" w:cs="Times New Roman"/>
        </w:rPr>
        <w:t> </w:t>
      </w:r>
      <w:r w:rsidRPr="00B51580">
        <w:rPr>
          <w:rFonts w:ascii="Times New Roman" w:eastAsia="Times New Roman" w:hAnsi="Times New Roman" w:cs="Times New Roman"/>
        </w:rPr>
        <w:t>дотронулся</w:t>
      </w:r>
      <w:r w:rsidR="006B2063">
        <w:rPr>
          <w:rFonts w:ascii="Times New Roman" w:eastAsia="Times New Roman" w:hAnsi="Times New Roman" w:cs="Times New Roman"/>
        </w:rPr>
        <w:t> </w:t>
      </w:r>
      <w:r w:rsidRPr="00B51580">
        <w:rPr>
          <w:rFonts w:ascii="Times New Roman" w:eastAsia="Times New Roman" w:hAnsi="Times New Roman" w:cs="Times New Roman"/>
        </w:rPr>
        <w:t>водящий,</w:t>
      </w:r>
      <w:r w:rsidR="006B2063">
        <w:rPr>
          <w:rFonts w:ascii="Times New Roman" w:eastAsia="Times New Roman" w:hAnsi="Times New Roman" w:cs="Times New Roman"/>
        </w:rPr>
        <w:t> </w:t>
      </w:r>
      <w:r w:rsidRPr="00B51580">
        <w:rPr>
          <w:rFonts w:ascii="Times New Roman" w:eastAsia="Times New Roman" w:hAnsi="Times New Roman" w:cs="Times New Roman"/>
        </w:rPr>
        <w:t>считается</w:t>
      </w:r>
      <w:r w:rsidR="006B2063">
        <w:rPr>
          <w:rFonts w:ascii="Times New Roman" w:eastAsia="Times New Roman" w:hAnsi="Times New Roman" w:cs="Times New Roman"/>
        </w:rPr>
        <w:t> </w:t>
      </w:r>
      <w:r w:rsidRPr="00B51580">
        <w:rPr>
          <w:rFonts w:ascii="Times New Roman" w:eastAsia="Times New Roman" w:hAnsi="Times New Roman" w:cs="Times New Roman"/>
        </w:rPr>
        <w:t>проигравшим.</w:t>
      </w:r>
      <w:r w:rsidR="006B2063">
        <w:rPr>
          <w:rFonts w:ascii="Times New Roman" w:eastAsia="Times New Roman" w:hAnsi="Times New Roman" w:cs="Times New Roman"/>
        </w:rPr>
        <w:t> </w:t>
      </w:r>
      <w:r w:rsidRPr="00B51580">
        <w:rPr>
          <w:rFonts w:ascii="Times New Roman" w:eastAsia="Times New Roman" w:hAnsi="Times New Roman" w:cs="Times New Roman"/>
        </w:rPr>
        <w:t>Затем</w:t>
      </w:r>
      <w:r w:rsidR="006B2063">
        <w:rPr>
          <w:rFonts w:ascii="Times New Roman" w:eastAsia="Times New Roman" w:hAnsi="Times New Roman" w:cs="Times New Roman"/>
        </w:rPr>
        <w:t> </w:t>
      </w:r>
      <w:r w:rsidRPr="00B51580">
        <w:rPr>
          <w:rFonts w:ascii="Times New Roman" w:eastAsia="Times New Roman" w:hAnsi="Times New Roman" w:cs="Times New Roman"/>
        </w:rPr>
        <w:t>выбирается</w:t>
      </w:r>
      <w:r w:rsidR="006B2063">
        <w:rPr>
          <w:rFonts w:ascii="Times New Roman" w:eastAsia="Times New Roman" w:hAnsi="Times New Roman" w:cs="Times New Roman"/>
        </w:rPr>
        <w:t> </w:t>
      </w:r>
      <w:r w:rsidRPr="00B51580">
        <w:rPr>
          <w:rFonts w:ascii="Times New Roman" w:eastAsia="Times New Roman" w:hAnsi="Times New Roman" w:cs="Times New Roman"/>
        </w:rPr>
        <w:t>новый</w:t>
      </w:r>
      <w:r w:rsidR="006B2063">
        <w:rPr>
          <w:rFonts w:ascii="Times New Roman" w:eastAsia="Times New Roman" w:hAnsi="Times New Roman" w:cs="Times New Roman"/>
        </w:rPr>
        <w:t> </w:t>
      </w:r>
      <w:r w:rsidRPr="00B51580">
        <w:rPr>
          <w:rFonts w:ascii="Times New Roman" w:eastAsia="Times New Roman" w:hAnsi="Times New Roman" w:cs="Times New Roman"/>
        </w:rPr>
        <w:t>водящий</w:t>
      </w:r>
      <w:r w:rsidR="006B2063">
        <w:rPr>
          <w:rFonts w:ascii="Times New Roman" w:eastAsia="Times New Roman" w:hAnsi="Times New Roman" w:cs="Times New Roman"/>
        </w:rPr>
        <w:t> </w:t>
      </w:r>
      <w:r w:rsidRPr="00B51580">
        <w:rPr>
          <w:rFonts w:ascii="Times New Roman" w:eastAsia="Times New Roman" w:hAnsi="Times New Roman" w:cs="Times New Roman"/>
        </w:rPr>
        <w:t>из</w:t>
      </w:r>
      <w:r w:rsidR="006B2063">
        <w:rPr>
          <w:rFonts w:ascii="Times New Roman" w:eastAsia="Times New Roman" w:hAnsi="Times New Roman" w:cs="Times New Roman"/>
        </w:rPr>
        <w:t> </w:t>
      </w:r>
      <w:r w:rsidRPr="00B51580">
        <w:rPr>
          <w:rFonts w:ascii="Times New Roman" w:eastAsia="Times New Roman" w:hAnsi="Times New Roman" w:cs="Times New Roman"/>
        </w:rPr>
        <w:t>тех</w:t>
      </w:r>
      <w:r w:rsidR="006B2063">
        <w:rPr>
          <w:rFonts w:ascii="Times New Roman" w:eastAsia="Times New Roman" w:hAnsi="Times New Roman" w:cs="Times New Roman"/>
        </w:rPr>
        <w:t> </w:t>
      </w:r>
      <w:r w:rsidRPr="00B51580">
        <w:rPr>
          <w:rFonts w:ascii="Times New Roman" w:eastAsia="Times New Roman" w:hAnsi="Times New Roman" w:cs="Times New Roman"/>
        </w:rPr>
        <w:t>детей,</w:t>
      </w:r>
      <w:r w:rsidR="006B2063">
        <w:rPr>
          <w:rFonts w:ascii="Times New Roman" w:eastAsia="Times New Roman" w:hAnsi="Times New Roman" w:cs="Times New Roman"/>
        </w:rPr>
        <w:t> </w:t>
      </w:r>
      <w:r w:rsidRPr="00B51580">
        <w:rPr>
          <w:rFonts w:ascii="Times New Roman" w:eastAsia="Times New Roman" w:hAnsi="Times New Roman" w:cs="Times New Roman"/>
        </w:rPr>
        <w:t>до</w:t>
      </w:r>
      <w:r w:rsidR="006B2063">
        <w:rPr>
          <w:rFonts w:ascii="Times New Roman" w:eastAsia="Times New Roman" w:hAnsi="Times New Roman" w:cs="Times New Roman"/>
        </w:rPr>
        <w:t> </w:t>
      </w:r>
      <w:r w:rsidRPr="00B51580">
        <w:rPr>
          <w:rFonts w:ascii="Times New Roman" w:eastAsia="Times New Roman" w:hAnsi="Times New Roman" w:cs="Times New Roman"/>
        </w:rPr>
        <w:t>кого</w:t>
      </w:r>
      <w:r w:rsidR="006B2063">
        <w:rPr>
          <w:rFonts w:ascii="Times New Roman" w:eastAsia="Times New Roman" w:hAnsi="Times New Roman" w:cs="Times New Roman"/>
        </w:rPr>
        <w:t> </w:t>
      </w:r>
      <w:r w:rsidRPr="00B51580">
        <w:rPr>
          <w:rFonts w:ascii="Times New Roman" w:eastAsia="Times New Roman" w:hAnsi="Times New Roman" w:cs="Times New Roman"/>
        </w:rPr>
        <w:t>ни</w:t>
      </w:r>
      <w:r w:rsidR="006B2063">
        <w:rPr>
          <w:rFonts w:ascii="Times New Roman" w:eastAsia="Times New Roman" w:hAnsi="Times New Roman" w:cs="Times New Roman"/>
        </w:rPr>
        <w:t> </w:t>
      </w:r>
      <w:r w:rsidRPr="00B51580">
        <w:rPr>
          <w:rFonts w:ascii="Times New Roman" w:eastAsia="Times New Roman" w:hAnsi="Times New Roman" w:cs="Times New Roman"/>
        </w:rPr>
        <w:t>разу</w:t>
      </w:r>
      <w:r w:rsidR="006B2063">
        <w:rPr>
          <w:rFonts w:ascii="Times New Roman" w:eastAsia="Times New Roman" w:hAnsi="Times New Roman" w:cs="Times New Roman"/>
        </w:rPr>
        <w:t> </w:t>
      </w:r>
      <w:r w:rsidRPr="00B51580">
        <w:rPr>
          <w:rFonts w:ascii="Times New Roman" w:eastAsia="Times New Roman" w:hAnsi="Times New Roman" w:cs="Times New Roman"/>
        </w:rPr>
        <w:t>не</w:t>
      </w:r>
      <w:r w:rsidR="006B2063">
        <w:rPr>
          <w:rFonts w:ascii="Times New Roman" w:eastAsia="Times New Roman" w:hAnsi="Times New Roman" w:cs="Times New Roman"/>
        </w:rPr>
        <w:t> </w:t>
      </w:r>
      <w:r w:rsidRPr="00B51580">
        <w:rPr>
          <w:rFonts w:ascii="Times New Roman" w:eastAsia="Times New Roman" w:hAnsi="Times New Roman" w:cs="Times New Roman"/>
        </w:rPr>
        <w:t>смогли</w:t>
      </w:r>
      <w:r w:rsidR="006B2063">
        <w:rPr>
          <w:rFonts w:ascii="Times New Roman" w:eastAsia="Times New Roman" w:hAnsi="Times New Roman" w:cs="Times New Roman"/>
        </w:rPr>
        <w:t> </w:t>
      </w:r>
      <w:r w:rsidRPr="00B51580">
        <w:rPr>
          <w:rFonts w:ascii="Times New Roman" w:eastAsia="Times New Roman" w:hAnsi="Times New Roman" w:cs="Times New Roman"/>
        </w:rPr>
        <w:t>дотронуться.</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Игровое</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упражнение</w:t>
      </w:r>
      <w:r w:rsidR="006B2063">
        <w:rPr>
          <w:rFonts w:ascii="Times New Roman" w:eastAsia="Times New Roman" w:hAnsi="Times New Roman" w:cs="Times New Roman"/>
        </w:rPr>
        <w:t> </w:t>
      </w:r>
      <w:r w:rsidRPr="00B51580">
        <w:rPr>
          <w:rFonts w:ascii="Times New Roman" w:eastAsia="Times New Roman" w:hAnsi="Times New Roman" w:cs="Times New Roman"/>
        </w:rPr>
        <w:t>«Быстро</w:t>
      </w:r>
      <w:r w:rsidR="006B2063">
        <w:rPr>
          <w:rFonts w:ascii="Times New Roman" w:eastAsia="Times New Roman" w:hAnsi="Times New Roman" w:cs="Times New Roman"/>
        </w:rPr>
        <w:t> </w:t>
      </w:r>
      <w:r w:rsidRPr="00B51580">
        <w:rPr>
          <w:rFonts w:ascii="Times New Roman" w:eastAsia="Times New Roman" w:hAnsi="Times New Roman" w:cs="Times New Roman"/>
        </w:rPr>
        <w:t>возьми».</w:t>
      </w:r>
      <w:r w:rsidR="006B2063">
        <w:rPr>
          <w:rFonts w:ascii="Times New Roman" w:eastAsia="Times New Roman" w:hAnsi="Times New Roman" w:cs="Times New Roman"/>
        </w:rPr>
        <w:t> </w:t>
      </w:r>
      <w:r w:rsidRPr="00B51580">
        <w:rPr>
          <w:rFonts w:ascii="Times New Roman" w:eastAsia="Times New Roman" w:hAnsi="Times New Roman" w:cs="Times New Roman"/>
        </w:rPr>
        <w:t>Из</w:t>
      </w:r>
      <w:r w:rsidR="006B2063">
        <w:rPr>
          <w:rFonts w:ascii="Times New Roman" w:eastAsia="Times New Roman" w:hAnsi="Times New Roman" w:cs="Times New Roman"/>
        </w:rPr>
        <w:t> </w:t>
      </w:r>
      <w:r w:rsidRPr="00B51580">
        <w:rPr>
          <w:rFonts w:ascii="Times New Roman" w:eastAsia="Times New Roman" w:hAnsi="Times New Roman" w:cs="Times New Roman"/>
        </w:rPr>
        <w:t>кубиков</w:t>
      </w:r>
      <w:r w:rsidR="006B2063">
        <w:rPr>
          <w:rFonts w:ascii="Times New Roman" w:eastAsia="Times New Roman" w:hAnsi="Times New Roman" w:cs="Times New Roman"/>
        </w:rPr>
        <w:t> </w:t>
      </w:r>
      <w:r w:rsidRPr="00B51580">
        <w:rPr>
          <w:rFonts w:ascii="Times New Roman" w:eastAsia="Times New Roman" w:hAnsi="Times New Roman" w:cs="Times New Roman"/>
        </w:rPr>
        <w:t>образуется</w:t>
      </w:r>
      <w:r w:rsidR="006B2063">
        <w:rPr>
          <w:rFonts w:ascii="Times New Roman" w:eastAsia="Times New Roman" w:hAnsi="Times New Roman" w:cs="Times New Roman"/>
        </w:rPr>
        <w:t> </w:t>
      </w:r>
      <w:r w:rsidRPr="00B51580">
        <w:rPr>
          <w:rFonts w:ascii="Times New Roman" w:eastAsia="Times New Roman" w:hAnsi="Times New Roman" w:cs="Times New Roman"/>
        </w:rPr>
        <w:t>круг.</w:t>
      </w:r>
      <w:r w:rsidR="006B2063">
        <w:rPr>
          <w:rFonts w:ascii="Times New Roman" w:eastAsia="Times New Roman" w:hAnsi="Times New Roman" w:cs="Times New Roman"/>
        </w:rPr>
        <w:t> </w:t>
      </w:r>
      <w:r w:rsidRPr="00B51580">
        <w:rPr>
          <w:rFonts w:ascii="Times New Roman" w:eastAsia="Times New Roman" w:hAnsi="Times New Roman" w:cs="Times New Roman"/>
        </w:rPr>
        <w:t>Кубиков</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два</w:t>
      </w:r>
      <w:r w:rsidR="006B2063">
        <w:rPr>
          <w:rFonts w:ascii="Times New Roman" w:eastAsia="Times New Roman" w:hAnsi="Times New Roman" w:cs="Times New Roman"/>
        </w:rPr>
        <w:t> </w:t>
      </w:r>
      <w:r w:rsidRPr="00B51580">
        <w:rPr>
          <w:rFonts w:ascii="Times New Roman" w:eastAsia="Times New Roman" w:hAnsi="Times New Roman" w:cs="Times New Roman"/>
        </w:rPr>
        <w:t>меньше</w:t>
      </w:r>
      <w:r w:rsidR="006B2063">
        <w:rPr>
          <w:rFonts w:ascii="Times New Roman" w:eastAsia="Times New Roman" w:hAnsi="Times New Roman" w:cs="Times New Roman"/>
        </w:rPr>
        <w:t> </w:t>
      </w:r>
      <w:r w:rsidRPr="00B51580">
        <w:rPr>
          <w:rFonts w:ascii="Times New Roman" w:eastAsia="Times New Roman" w:hAnsi="Times New Roman" w:cs="Times New Roman"/>
        </w:rPr>
        <w:t>количества</w:t>
      </w:r>
      <w:r w:rsidR="006B2063">
        <w:rPr>
          <w:rFonts w:ascii="Times New Roman" w:eastAsia="Times New Roman" w:hAnsi="Times New Roman" w:cs="Times New Roman"/>
        </w:rPr>
        <w:t> </w:t>
      </w:r>
      <w:r w:rsidRPr="00B51580">
        <w:rPr>
          <w:rFonts w:ascii="Times New Roman" w:eastAsia="Times New Roman" w:hAnsi="Times New Roman" w:cs="Times New Roman"/>
        </w:rPr>
        <w:t>играющих.</w:t>
      </w:r>
      <w:r w:rsidR="006B2063">
        <w:rPr>
          <w:rFonts w:ascii="Times New Roman" w:eastAsia="Times New Roman" w:hAnsi="Times New Roman" w:cs="Times New Roman"/>
        </w:rPr>
        <w:t> </w:t>
      </w:r>
      <w:r w:rsidRPr="00B51580">
        <w:rPr>
          <w:rFonts w:ascii="Times New Roman" w:eastAsia="Times New Roman" w:hAnsi="Times New Roman" w:cs="Times New Roman"/>
        </w:rPr>
        <w:t>Дети</w:t>
      </w:r>
      <w:r w:rsidR="006B2063">
        <w:rPr>
          <w:rFonts w:ascii="Times New Roman" w:eastAsia="Times New Roman" w:hAnsi="Times New Roman" w:cs="Times New Roman"/>
        </w:rPr>
        <w:t> </w:t>
      </w:r>
      <w:r w:rsidRPr="00B51580">
        <w:rPr>
          <w:rFonts w:ascii="Times New Roman" w:eastAsia="Times New Roman" w:hAnsi="Times New Roman" w:cs="Times New Roman"/>
        </w:rPr>
        <w:t>стоят</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кругу.</w:t>
      </w:r>
      <w:r w:rsidR="006B2063">
        <w:rPr>
          <w:rFonts w:ascii="Times New Roman" w:eastAsia="Times New Roman" w:hAnsi="Times New Roman" w:cs="Times New Roman"/>
        </w:rPr>
        <w:t> </w:t>
      </w:r>
      <w:r w:rsidRPr="00B51580">
        <w:rPr>
          <w:rFonts w:ascii="Times New Roman" w:eastAsia="Times New Roman" w:hAnsi="Times New Roman" w:cs="Times New Roman"/>
        </w:rPr>
        <w:t>Педагог</w:t>
      </w:r>
      <w:r w:rsidR="006B2063">
        <w:rPr>
          <w:rFonts w:ascii="Times New Roman" w:eastAsia="Times New Roman" w:hAnsi="Times New Roman" w:cs="Times New Roman"/>
        </w:rPr>
        <w:t> </w:t>
      </w:r>
      <w:r w:rsidRPr="00B51580">
        <w:rPr>
          <w:rFonts w:ascii="Times New Roman" w:eastAsia="Times New Roman" w:hAnsi="Times New Roman" w:cs="Times New Roman"/>
        </w:rPr>
        <w:t>даёт</w:t>
      </w:r>
      <w:r w:rsidR="006B2063">
        <w:rPr>
          <w:rFonts w:ascii="Times New Roman" w:eastAsia="Times New Roman" w:hAnsi="Times New Roman" w:cs="Times New Roman"/>
        </w:rPr>
        <w:t> </w:t>
      </w:r>
      <w:r w:rsidRPr="00B51580">
        <w:rPr>
          <w:rFonts w:ascii="Times New Roman" w:eastAsia="Times New Roman" w:hAnsi="Times New Roman" w:cs="Times New Roman"/>
        </w:rPr>
        <w:t>задание:</w:t>
      </w:r>
      <w:r w:rsidR="006B2063">
        <w:rPr>
          <w:rFonts w:ascii="Times New Roman" w:eastAsia="Times New Roman" w:hAnsi="Times New Roman" w:cs="Times New Roman"/>
        </w:rPr>
        <w:t> </w:t>
      </w:r>
      <w:r w:rsidRPr="00B51580">
        <w:rPr>
          <w:rFonts w:ascii="Times New Roman" w:eastAsia="Times New Roman" w:hAnsi="Times New Roman" w:cs="Times New Roman"/>
        </w:rPr>
        <w:t>бег</w:t>
      </w:r>
      <w:r w:rsidR="006B2063">
        <w:rPr>
          <w:rFonts w:ascii="Times New Roman" w:eastAsia="Times New Roman" w:hAnsi="Times New Roman" w:cs="Times New Roman"/>
        </w:rPr>
        <w:t> </w:t>
      </w:r>
      <w:r w:rsidRPr="00B51580">
        <w:rPr>
          <w:rFonts w:ascii="Times New Roman" w:eastAsia="Times New Roman" w:hAnsi="Times New Roman" w:cs="Times New Roman"/>
        </w:rPr>
        <w:t>(прыжки</w:t>
      </w:r>
      <w:r w:rsidR="006B2063">
        <w:rPr>
          <w:rFonts w:ascii="Times New Roman" w:eastAsia="Times New Roman" w:hAnsi="Times New Roman" w:cs="Times New Roman"/>
        </w:rPr>
        <w:t> </w:t>
      </w:r>
      <w:r w:rsidRPr="00B51580">
        <w:rPr>
          <w:rFonts w:ascii="Times New Roman" w:eastAsia="Times New Roman" w:hAnsi="Times New Roman" w:cs="Times New Roman"/>
        </w:rPr>
        <w:t>галопом,</w:t>
      </w:r>
      <w:r w:rsidR="006B2063">
        <w:rPr>
          <w:rFonts w:ascii="Times New Roman" w:eastAsia="Times New Roman" w:hAnsi="Times New Roman" w:cs="Times New Roman"/>
        </w:rPr>
        <w:t> </w:t>
      </w:r>
      <w:r w:rsidRPr="00B51580">
        <w:rPr>
          <w:rFonts w:ascii="Times New Roman" w:eastAsia="Times New Roman" w:hAnsi="Times New Roman" w:cs="Times New Roman"/>
        </w:rPr>
        <w:t>поскоки,</w:t>
      </w:r>
      <w:r w:rsidR="006B2063">
        <w:rPr>
          <w:rFonts w:ascii="Times New Roman" w:eastAsia="Times New Roman" w:hAnsi="Times New Roman" w:cs="Times New Roman"/>
        </w:rPr>
        <w:t> </w:t>
      </w:r>
      <w:r w:rsidRPr="00B51580">
        <w:rPr>
          <w:rFonts w:ascii="Times New Roman" w:eastAsia="Times New Roman" w:hAnsi="Times New Roman" w:cs="Times New Roman"/>
        </w:rPr>
        <w:t>бег</w:t>
      </w:r>
      <w:r w:rsidR="006B2063">
        <w:rPr>
          <w:rFonts w:ascii="Times New Roman" w:eastAsia="Times New Roman" w:hAnsi="Times New Roman" w:cs="Times New Roman"/>
        </w:rPr>
        <w:t> </w:t>
      </w:r>
      <w:r w:rsidRPr="00B51580">
        <w:rPr>
          <w:rFonts w:ascii="Times New Roman" w:eastAsia="Times New Roman" w:hAnsi="Times New Roman" w:cs="Times New Roman"/>
        </w:rPr>
        <w:t>спиной</w:t>
      </w:r>
      <w:r w:rsidR="006B2063">
        <w:rPr>
          <w:rFonts w:ascii="Times New Roman" w:eastAsia="Times New Roman" w:hAnsi="Times New Roman" w:cs="Times New Roman"/>
        </w:rPr>
        <w:t> </w:t>
      </w:r>
      <w:r w:rsidRPr="00B51580">
        <w:rPr>
          <w:rFonts w:ascii="Times New Roman" w:eastAsia="Times New Roman" w:hAnsi="Times New Roman" w:cs="Times New Roman"/>
        </w:rPr>
        <w:t>вперёд,</w:t>
      </w:r>
      <w:r w:rsidR="006B2063">
        <w:rPr>
          <w:rFonts w:ascii="Times New Roman" w:eastAsia="Times New Roman" w:hAnsi="Times New Roman" w:cs="Times New Roman"/>
        </w:rPr>
        <w:t> </w:t>
      </w:r>
      <w:r w:rsidRPr="00B51580">
        <w:rPr>
          <w:rFonts w:ascii="Times New Roman" w:eastAsia="Times New Roman" w:hAnsi="Times New Roman" w:cs="Times New Roman"/>
        </w:rPr>
        <w:t>прыжки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одной</w:t>
      </w:r>
      <w:r w:rsidR="006B2063">
        <w:rPr>
          <w:rFonts w:ascii="Times New Roman" w:eastAsia="Times New Roman" w:hAnsi="Times New Roman" w:cs="Times New Roman"/>
        </w:rPr>
        <w:t> </w:t>
      </w:r>
      <w:r w:rsidRPr="00B51580">
        <w:rPr>
          <w:rFonts w:ascii="Times New Roman" w:eastAsia="Times New Roman" w:hAnsi="Times New Roman" w:cs="Times New Roman"/>
        </w:rPr>
        <w:t>ноге</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т.</w:t>
      </w:r>
      <w:r w:rsidR="006B2063">
        <w:rPr>
          <w:rFonts w:ascii="Times New Roman" w:eastAsia="Times New Roman" w:hAnsi="Times New Roman" w:cs="Times New Roman"/>
        </w:rPr>
        <w:t> </w:t>
      </w:r>
      <w:r w:rsidRPr="00B51580">
        <w:rPr>
          <w:rFonts w:ascii="Times New Roman" w:eastAsia="Times New Roman" w:hAnsi="Times New Roman" w:cs="Times New Roman"/>
        </w:rPr>
        <w:t>д.).</w:t>
      </w:r>
      <w:r w:rsidR="006B2063">
        <w:rPr>
          <w:rFonts w:ascii="Times New Roman" w:eastAsia="Times New Roman" w:hAnsi="Times New Roman" w:cs="Times New Roman"/>
        </w:rPr>
        <w:t> </w:t>
      </w:r>
      <w:r w:rsidRPr="00B51580">
        <w:rPr>
          <w:rFonts w:ascii="Times New Roman" w:eastAsia="Times New Roman" w:hAnsi="Times New Roman" w:cs="Times New Roman"/>
        </w:rPr>
        <w:t>Педагог</w:t>
      </w:r>
      <w:r w:rsidR="006B2063">
        <w:rPr>
          <w:rFonts w:ascii="Times New Roman" w:eastAsia="Times New Roman" w:hAnsi="Times New Roman" w:cs="Times New Roman"/>
        </w:rPr>
        <w:t> </w:t>
      </w:r>
      <w:r w:rsidRPr="00B51580">
        <w:rPr>
          <w:rFonts w:ascii="Times New Roman" w:eastAsia="Times New Roman" w:hAnsi="Times New Roman" w:cs="Times New Roman"/>
        </w:rPr>
        <w:t>говорит:</w:t>
      </w:r>
      <w:r w:rsidR="006B2063">
        <w:rPr>
          <w:rFonts w:ascii="Times New Roman" w:eastAsia="Times New Roman" w:hAnsi="Times New Roman" w:cs="Times New Roman"/>
        </w:rPr>
        <w:t> </w:t>
      </w:r>
      <w:r w:rsidRPr="00B51580">
        <w:rPr>
          <w:rFonts w:ascii="Times New Roman" w:eastAsia="Times New Roman" w:hAnsi="Times New Roman" w:cs="Times New Roman"/>
        </w:rPr>
        <w:t>«Быстро</w:t>
      </w:r>
      <w:r w:rsidR="006B2063">
        <w:rPr>
          <w:rFonts w:ascii="Times New Roman" w:eastAsia="Times New Roman" w:hAnsi="Times New Roman" w:cs="Times New Roman"/>
        </w:rPr>
        <w:t> </w:t>
      </w:r>
      <w:r w:rsidRPr="00B51580">
        <w:rPr>
          <w:rFonts w:ascii="Times New Roman" w:eastAsia="Times New Roman" w:hAnsi="Times New Roman" w:cs="Times New Roman"/>
        </w:rPr>
        <w:t>возьми!».</w:t>
      </w:r>
      <w:r w:rsidR="006B2063">
        <w:rPr>
          <w:rFonts w:ascii="Times New Roman" w:eastAsia="Times New Roman" w:hAnsi="Times New Roman" w:cs="Times New Roman"/>
        </w:rPr>
        <w:t> </w:t>
      </w:r>
      <w:r w:rsidRPr="00B51580">
        <w:rPr>
          <w:rFonts w:ascii="Times New Roman" w:eastAsia="Times New Roman" w:hAnsi="Times New Roman" w:cs="Times New Roman"/>
        </w:rPr>
        <w:t>Каждый</w:t>
      </w:r>
      <w:r w:rsidR="006B2063">
        <w:rPr>
          <w:rFonts w:ascii="Times New Roman" w:eastAsia="Times New Roman" w:hAnsi="Times New Roman" w:cs="Times New Roman"/>
        </w:rPr>
        <w:t> </w:t>
      </w:r>
      <w:r w:rsidRPr="00B51580">
        <w:rPr>
          <w:rFonts w:ascii="Times New Roman" w:eastAsia="Times New Roman" w:hAnsi="Times New Roman" w:cs="Times New Roman"/>
        </w:rPr>
        <w:t>из</w:t>
      </w:r>
      <w:r w:rsidR="006B2063">
        <w:rPr>
          <w:rFonts w:ascii="Times New Roman" w:eastAsia="Times New Roman" w:hAnsi="Times New Roman" w:cs="Times New Roman"/>
        </w:rPr>
        <w:t> </w:t>
      </w:r>
      <w:r w:rsidRPr="00B51580">
        <w:rPr>
          <w:rFonts w:ascii="Times New Roman" w:eastAsia="Times New Roman" w:hAnsi="Times New Roman" w:cs="Times New Roman"/>
        </w:rPr>
        <w:t>играющих</w:t>
      </w:r>
      <w:r w:rsidR="006B2063">
        <w:rPr>
          <w:rFonts w:ascii="Times New Roman" w:eastAsia="Times New Roman" w:hAnsi="Times New Roman" w:cs="Times New Roman"/>
        </w:rPr>
        <w:t> </w:t>
      </w:r>
      <w:r w:rsidRPr="00B51580">
        <w:rPr>
          <w:rFonts w:ascii="Times New Roman" w:eastAsia="Times New Roman" w:hAnsi="Times New Roman" w:cs="Times New Roman"/>
        </w:rPr>
        <w:t>должен</w:t>
      </w:r>
      <w:r w:rsidR="006B2063">
        <w:rPr>
          <w:rFonts w:ascii="Times New Roman" w:eastAsia="Times New Roman" w:hAnsi="Times New Roman" w:cs="Times New Roman"/>
        </w:rPr>
        <w:t> </w:t>
      </w:r>
      <w:r w:rsidRPr="00B51580">
        <w:rPr>
          <w:rFonts w:ascii="Times New Roman" w:eastAsia="Times New Roman" w:hAnsi="Times New Roman" w:cs="Times New Roman"/>
        </w:rPr>
        <w:t>взять</w:t>
      </w:r>
      <w:r w:rsidR="006B2063">
        <w:rPr>
          <w:rFonts w:ascii="Times New Roman" w:eastAsia="Times New Roman" w:hAnsi="Times New Roman" w:cs="Times New Roman"/>
        </w:rPr>
        <w:t> </w:t>
      </w:r>
      <w:r w:rsidRPr="00B51580">
        <w:rPr>
          <w:rFonts w:ascii="Times New Roman" w:eastAsia="Times New Roman" w:hAnsi="Times New Roman" w:cs="Times New Roman"/>
        </w:rPr>
        <w:t>один</w:t>
      </w:r>
      <w:r w:rsidR="006B2063">
        <w:rPr>
          <w:rFonts w:ascii="Times New Roman" w:eastAsia="Times New Roman" w:hAnsi="Times New Roman" w:cs="Times New Roman"/>
        </w:rPr>
        <w:t> </w:t>
      </w:r>
      <w:r w:rsidRPr="00B51580">
        <w:rPr>
          <w:rFonts w:ascii="Times New Roman" w:eastAsia="Times New Roman" w:hAnsi="Times New Roman" w:cs="Times New Roman"/>
        </w:rPr>
        <w:t>кубик.</w:t>
      </w:r>
      <w:r w:rsidR="006B2063">
        <w:rPr>
          <w:rFonts w:ascii="Times New Roman" w:eastAsia="Times New Roman" w:hAnsi="Times New Roman" w:cs="Times New Roman"/>
        </w:rPr>
        <w:t> </w:t>
      </w:r>
      <w:r w:rsidRPr="00B51580">
        <w:rPr>
          <w:rFonts w:ascii="Times New Roman" w:eastAsia="Times New Roman" w:hAnsi="Times New Roman" w:cs="Times New Roman"/>
        </w:rPr>
        <w:t>Тот,</w:t>
      </w:r>
      <w:r w:rsidR="006B2063">
        <w:rPr>
          <w:rFonts w:ascii="Times New Roman" w:eastAsia="Times New Roman" w:hAnsi="Times New Roman" w:cs="Times New Roman"/>
        </w:rPr>
        <w:t> </w:t>
      </w:r>
      <w:r w:rsidRPr="00B51580">
        <w:rPr>
          <w:rFonts w:ascii="Times New Roman" w:eastAsia="Times New Roman" w:hAnsi="Times New Roman" w:cs="Times New Roman"/>
        </w:rPr>
        <w:t>кто</w:t>
      </w:r>
      <w:r w:rsidR="006B2063">
        <w:rPr>
          <w:rFonts w:ascii="Times New Roman" w:eastAsia="Times New Roman" w:hAnsi="Times New Roman" w:cs="Times New Roman"/>
        </w:rPr>
        <w:t> </w:t>
      </w:r>
      <w:r w:rsidRPr="00B51580">
        <w:rPr>
          <w:rFonts w:ascii="Times New Roman" w:eastAsia="Times New Roman" w:hAnsi="Times New Roman" w:cs="Times New Roman"/>
        </w:rPr>
        <w:t>остался</w:t>
      </w:r>
      <w:r w:rsidR="006B2063">
        <w:rPr>
          <w:rFonts w:ascii="Times New Roman" w:eastAsia="Times New Roman" w:hAnsi="Times New Roman" w:cs="Times New Roman"/>
        </w:rPr>
        <w:t> </w:t>
      </w:r>
      <w:r w:rsidRPr="00B51580">
        <w:rPr>
          <w:rFonts w:ascii="Times New Roman" w:eastAsia="Times New Roman" w:hAnsi="Times New Roman" w:cs="Times New Roman"/>
        </w:rPr>
        <w:t>без</w:t>
      </w:r>
      <w:r w:rsidR="006B2063">
        <w:rPr>
          <w:rFonts w:ascii="Times New Roman" w:eastAsia="Times New Roman" w:hAnsi="Times New Roman" w:cs="Times New Roman"/>
        </w:rPr>
        <w:t> </w:t>
      </w:r>
      <w:r w:rsidRPr="00B51580">
        <w:rPr>
          <w:rFonts w:ascii="Times New Roman" w:eastAsia="Times New Roman" w:hAnsi="Times New Roman" w:cs="Times New Roman"/>
        </w:rPr>
        <w:t>предмета,</w:t>
      </w:r>
      <w:r w:rsidR="006B2063">
        <w:rPr>
          <w:rFonts w:ascii="Times New Roman" w:eastAsia="Times New Roman" w:hAnsi="Times New Roman" w:cs="Times New Roman"/>
        </w:rPr>
        <w:t> </w:t>
      </w:r>
      <w:r w:rsidRPr="00B51580">
        <w:rPr>
          <w:rFonts w:ascii="Times New Roman" w:eastAsia="Times New Roman" w:hAnsi="Times New Roman" w:cs="Times New Roman"/>
        </w:rPr>
        <w:t>считается</w:t>
      </w:r>
      <w:r w:rsidR="006B2063">
        <w:rPr>
          <w:rFonts w:ascii="Times New Roman" w:eastAsia="Times New Roman" w:hAnsi="Times New Roman" w:cs="Times New Roman"/>
        </w:rPr>
        <w:t> </w:t>
      </w:r>
      <w:r w:rsidRPr="00B51580">
        <w:rPr>
          <w:rFonts w:ascii="Times New Roman" w:eastAsia="Times New Roman" w:hAnsi="Times New Roman" w:cs="Times New Roman"/>
        </w:rPr>
        <w:t>проигравшим.</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Подвижная</w:t>
      </w:r>
      <w:r w:rsidR="006B2063">
        <w:rPr>
          <w:rFonts w:ascii="Times New Roman" w:eastAsia="Times New Roman" w:hAnsi="Times New Roman" w:cs="Times New Roman"/>
        </w:rPr>
        <w:t> </w:t>
      </w:r>
      <w:r w:rsidRPr="00B51580">
        <w:rPr>
          <w:rFonts w:ascii="Times New Roman" w:eastAsia="Times New Roman" w:hAnsi="Times New Roman" w:cs="Times New Roman"/>
        </w:rPr>
        <w:t>игра</w:t>
      </w:r>
      <w:r w:rsidR="006B2063">
        <w:rPr>
          <w:rFonts w:ascii="Times New Roman" w:eastAsia="Times New Roman" w:hAnsi="Times New Roman" w:cs="Times New Roman"/>
        </w:rPr>
        <w:t> </w:t>
      </w:r>
      <w:r w:rsidRPr="00B51580">
        <w:rPr>
          <w:rFonts w:ascii="Times New Roman" w:eastAsia="Times New Roman" w:hAnsi="Times New Roman" w:cs="Times New Roman"/>
        </w:rPr>
        <w:t>«Котята</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щенята»</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дети</w:t>
      </w:r>
      <w:r w:rsidR="006B2063">
        <w:rPr>
          <w:rFonts w:ascii="Times New Roman" w:eastAsia="Times New Roman" w:hAnsi="Times New Roman" w:cs="Times New Roman"/>
        </w:rPr>
        <w:t> </w:t>
      </w:r>
      <w:r w:rsidRPr="00B51580">
        <w:rPr>
          <w:rFonts w:ascii="Times New Roman" w:eastAsia="Times New Roman" w:hAnsi="Times New Roman" w:cs="Times New Roman"/>
        </w:rPr>
        <w:t>делятся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две</w:t>
      </w:r>
      <w:r w:rsidR="006B2063">
        <w:rPr>
          <w:rFonts w:ascii="Times New Roman" w:eastAsia="Times New Roman" w:hAnsi="Times New Roman" w:cs="Times New Roman"/>
        </w:rPr>
        <w:t> </w:t>
      </w:r>
      <w:r w:rsidRPr="00B51580">
        <w:rPr>
          <w:rFonts w:ascii="Times New Roman" w:eastAsia="Times New Roman" w:hAnsi="Times New Roman" w:cs="Times New Roman"/>
        </w:rPr>
        <w:t>группы.</w:t>
      </w:r>
      <w:r w:rsidR="006B2063">
        <w:rPr>
          <w:rFonts w:ascii="Times New Roman" w:eastAsia="Times New Roman" w:hAnsi="Times New Roman" w:cs="Times New Roman"/>
        </w:rPr>
        <w:t> </w:t>
      </w:r>
      <w:r w:rsidRPr="00B51580">
        <w:rPr>
          <w:rFonts w:ascii="Times New Roman" w:eastAsia="Times New Roman" w:hAnsi="Times New Roman" w:cs="Times New Roman"/>
        </w:rPr>
        <w:t>Дети</w:t>
      </w:r>
      <w:r w:rsidR="006B2063">
        <w:rPr>
          <w:rFonts w:ascii="Times New Roman" w:eastAsia="Times New Roman" w:hAnsi="Times New Roman" w:cs="Times New Roman"/>
        </w:rPr>
        <w:t> </w:t>
      </w:r>
      <w:r w:rsidRPr="00B51580">
        <w:rPr>
          <w:rFonts w:ascii="Times New Roman" w:eastAsia="Times New Roman" w:hAnsi="Times New Roman" w:cs="Times New Roman"/>
        </w:rPr>
        <w:t>одной</w:t>
      </w:r>
      <w:r w:rsidR="006B2063">
        <w:rPr>
          <w:rFonts w:ascii="Times New Roman" w:eastAsia="Times New Roman" w:hAnsi="Times New Roman" w:cs="Times New Roman"/>
        </w:rPr>
        <w:t> </w:t>
      </w:r>
      <w:r w:rsidRPr="00B51580">
        <w:rPr>
          <w:rFonts w:ascii="Times New Roman" w:eastAsia="Times New Roman" w:hAnsi="Times New Roman" w:cs="Times New Roman"/>
        </w:rPr>
        <w:t>группы</w:t>
      </w:r>
      <w:r w:rsidR="006B2063">
        <w:rPr>
          <w:rFonts w:ascii="Times New Roman" w:eastAsia="Times New Roman" w:hAnsi="Times New Roman" w:cs="Times New Roman"/>
        </w:rPr>
        <w:t> </w:t>
      </w:r>
      <w:r w:rsidRPr="00B51580">
        <w:rPr>
          <w:rFonts w:ascii="Times New Roman" w:eastAsia="Times New Roman" w:hAnsi="Times New Roman" w:cs="Times New Roman"/>
        </w:rPr>
        <w:t>изображают</w:t>
      </w:r>
      <w:r w:rsidR="006B2063">
        <w:rPr>
          <w:rFonts w:ascii="Times New Roman" w:eastAsia="Times New Roman" w:hAnsi="Times New Roman" w:cs="Times New Roman"/>
        </w:rPr>
        <w:t> </w:t>
      </w:r>
      <w:r w:rsidRPr="00B51580">
        <w:rPr>
          <w:rFonts w:ascii="Times New Roman" w:eastAsia="Times New Roman" w:hAnsi="Times New Roman" w:cs="Times New Roman"/>
        </w:rPr>
        <w:t>котят,</w:t>
      </w:r>
      <w:r w:rsidR="006B2063">
        <w:rPr>
          <w:rFonts w:ascii="Times New Roman" w:eastAsia="Times New Roman" w:hAnsi="Times New Roman" w:cs="Times New Roman"/>
        </w:rPr>
        <w:t> </w:t>
      </w:r>
      <w:r w:rsidRPr="00B51580">
        <w:rPr>
          <w:rFonts w:ascii="Times New Roman" w:eastAsia="Times New Roman" w:hAnsi="Times New Roman" w:cs="Times New Roman"/>
        </w:rPr>
        <w:t>второй</w:t>
      </w:r>
      <w:r w:rsidR="006B2063">
        <w:rPr>
          <w:rFonts w:ascii="Times New Roman" w:eastAsia="Times New Roman" w:hAnsi="Times New Roman" w:cs="Times New Roman"/>
        </w:rPr>
        <w:t> </w:t>
      </w:r>
      <w:r w:rsidRPr="00B51580">
        <w:rPr>
          <w:rFonts w:ascii="Times New Roman" w:eastAsia="Times New Roman" w:hAnsi="Times New Roman" w:cs="Times New Roman"/>
        </w:rPr>
        <w:t>щенят.</w:t>
      </w:r>
      <w:r w:rsidR="006B2063">
        <w:rPr>
          <w:rFonts w:ascii="Times New Roman" w:eastAsia="Times New Roman" w:hAnsi="Times New Roman" w:cs="Times New Roman"/>
        </w:rPr>
        <w:t> </w:t>
      </w:r>
      <w:r w:rsidRPr="00B51580">
        <w:rPr>
          <w:rFonts w:ascii="Times New Roman" w:eastAsia="Times New Roman" w:hAnsi="Times New Roman" w:cs="Times New Roman"/>
        </w:rPr>
        <w:t>«Котята»</w:t>
      </w:r>
      <w:r w:rsidR="006B2063">
        <w:rPr>
          <w:rFonts w:ascii="Times New Roman" w:eastAsia="Times New Roman" w:hAnsi="Times New Roman" w:cs="Times New Roman"/>
        </w:rPr>
        <w:t> </w:t>
      </w:r>
      <w:r w:rsidRPr="00B51580">
        <w:rPr>
          <w:rFonts w:ascii="Times New Roman" w:eastAsia="Times New Roman" w:hAnsi="Times New Roman" w:cs="Times New Roman"/>
        </w:rPr>
        <w:t>находятся</w:t>
      </w:r>
      <w:r w:rsidR="006B2063">
        <w:rPr>
          <w:rFonts w:ascii="Times New Roman" w:eastAsia="Times New Roman" w:hAnsi="Times New Roman" w:cs="Times New Roman"/>
        </w:rPr>
        <w:t> </w:t>
      </w:r>
      <w:r w:rsidRPr="00B51580">
        <w:rPr>
          <w:rFonts w:ascii="Times New Roman" w:eastAsia="Times New Roman" w:hAnsi="Times New Roman" w:cs="Times New Roman"/>
        </w:rPr>
        <w:t>около</w:t>
      </w:r>
      <w:r w:rsidR="006B2063">
        <w:rPr>
          <w:rFonts w:ascii="Times New Roman" w:eastAsia="Times New Roman" w:hAnsi="Times New Roman" w:cs="Times New Roman"/>
        </w:rPr>
        <w:t> </w:t>
      </w:r>
      <w:r w:rsidRPr="00B51580">
        <w:rPr>
          <w:rFonts w:ascii="Times New Roman" w:eastAsia="Times New Roman" w:hAnsi="Times New Roman" w:cs="Times New Roman"/>
        </w:rPr>
        <w:t>гимнастической</w:t>
      </w:r>
      <w:r w:rsidR="006B2063">
        <w:rPr>
          <w:rFonts w:ascii="Times New Roman" w:eastAsia="Times New Roman" w:hAnsi="Times New Roman" w:cs="Times New Roman"/>
        </w:rPr>
        <w:t> </w:t>
      </w:r>
      <w:r w:rsidRPr="00B51580">
        <w:rPr>
          <w:rFonts w:ascii="Times New Roman" w:eastAsia="Times New Roman" w:hAnsi="Times New Roman" w:cs="Times New Roman"/>
        </w:rPr>
        <w:t>стенки.</w:t>
      </w:r>
      <w:r w:rsidR="006B2063">
        <w:rPr>
          <w:rFonts w:ascii="Times New Roman" w:eastAsia="Times New Roman" w:hAnsi="Times New Roman" w:cs="Times New Roman"/>
        </w:rPr>
        <w:t> </w:t>
      </w:r>
      <w:r w:rsidRPr="00B51580">
        <w:rPr>
          <w:rFonts w:ascii="Times New Roman" w:eastAsia="Times New Roman" w:hAnsi="Times New Roman" w:cs="Times New Roman"/>
        </w:rPr>
        <w:t>«Щенята»</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другой</w:t>
      </w:r>
      <w:r w:rsidR="006B2063">
        <w:rPr>
          <w:rFonts w:ascii="Times New Roman" w:eastAsia="Times New Roman" w:hAnsi="Times New Roman" w:cs="Times New Roman"/>
        </w:rPr>
        <w:t> </w:t>
      </w:r>
      <w:r w:rsidRPr="00B51580">
        <w:rPr>
          <w:rFonts w:ascii="Times New Roman" w:eastAsia="Times New Roman" w:hAnsi="Times New Roman" w:cs="Times New Roman"/>
        </w:rPr>
        <w:t>стороне</w:t>
      </w:r>
      <w:r w:rsidR="006B2063">
        <w:rPr>
          <w:rFonts w:ascii="Times New Roman" w:eastAsia="Times New Roman" w:hAnsi="Times New Roman" w:cs="Times New Roman"/>
        </w:rPr>
        <w:t> </w:t>
      </w:r>
      <w:r w:rsidRPr="00B51580">
        <w:rPr>
          <w:rFonts w:ascii="Times New Roman" w:eastAsia="Times New Roman" w:hAnsi="Times New Roman" w:cs="Times New Roman"/>
        </w:rPr>
        <w:t>зала.</w:t>
      </w:r>
      <w:r w:rsidR="006B2063">
        <w:rPr>
          <w:rFonts w:ascii="Times New Roman" w:eastAsia="Times New Roman" w:hAnsi="Times New Roman" w:cs="Times New Roman"/>
        </w:rPr>
        <w:t> </w:t>
      </w:r>
      <w:r w:rsidRPr="00B51580">
        <w:rPr>
          <w:rFonts w:ascii="Times New Roman" w:eastAsia="Times New Roman" w:hAnsi="Times New Roman" w:cs="Times New Roman"/>
        </w:rPr>
        <w:t>Инструктор</w:t>
      </w:r>
      <w:r w:rsidR="006B2063">
        <w:rPr>
          <w:rFonts w:ascii="Times New Roman" w:eastAsia="Times New Roman" w:hAnsi="Times New Roman" w:cs="Times New Roman"/>
        </w:rPr>
        <w:t> </w:t>
      </w:r>
      <w:r w:rsidRPr="00B51580">
        <w:rPr>
          <w:rFonts w:ascii="Times New Roman" w:eastAsia="Times New Roman" w:hAnsi="Times New Roman" w:cs="Times New Roman"/>
        </w:rPr>
        <w:t>предлагает</w:t>
      </w:r>
      <w:r w:rsidR="006B2063">
        <w:rPr>
          <w:rFonts w:ascii="Times New Roman" w:eastAsia="Times New Roman" w:hAnsi="Times New Roman" w:cs="Times New Roman"/>
        </w:rPr>
        <w:t> </w:t>
      </w:r>
      <w:r w:rsidRPr="00B51580">
        <w:rPr>
          <w:rFonts w:ascii="Times New Roman" w:eastAsia="Times New Roman" w:hAnsi="Times New Roman" w:cs="Times New Roman"/>
        </w:rPr>
        <w:t>«котятам»</w:t>
      </w:r>
      <w:r w:rsidR="006B2063">
        <w:rPr>
          <w:rFonts w:ascii="Times New Roman" w:eastAsia="Times New Roman" w:hAnsi="Times New Roman" w:cs="Times New Roman"/>
        </w:rPr>
        <w:t> </w:t>
      </w:r>
      <w:r w:rsidRPr="00B51580">
        <w:rPr>
          <w:rFonts w:ascii="Times New Roman" w:eastAsia="Times New Roman" w:hAnsi="Times New Roman" w:cs="Times New Roman"/>
        </w:rPr>
        <w:t>побегать</w:t>
      </w:r>
      <w:r w:rsidR="006B2063">
        <w:rPr>
          <w:rFonts w:ascii="Times New Roman" w:eastAsia="Times New Roman" w:hAnsi="Times New Roman" w:cs="Times New Roman"/>
        </w:rPr>
        <w:t> </w:t>
      </w:r>
      <w:r w:rsidRPr="00B51580">
        <w:rPr>
          <w:rFonts w:ascii="Times New Roman" w:eastAsia="Times New Roman" w:hAnsi="Times New Roman" w:cs="Times New Roman"/>
        </w:rPr>
        <w:t>легко</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мягко.</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слова</w:t>
      </w:r>
      <w:r w:rsidR="006B2063">
        <w:rPr>
          <w:rFonts w:ascii="Times New Roman" w:eastAsia="Times New Roman" w:hAnsi="Times New Roman" w:cs="Times New Roman"/>
        </w:rPr>
        <w:t> </w:t>
      </w:r>
      <w:r w:rsidRPr="00B51580">
        <w:rPr>
          <w:rFonts w:ascii="Times New Roman" w:eastAsia="Times New Roman" w:hAnsi="Times New Roman" w:cs="Times New Roman"/>
        </w:rPr>
        <w:t>инструктора:</w:t>
      </w:r>
      <w:r w:rsidR="006B2063">
        <w:rPr>
          <w:rFonts w:ascii="Times New Roman" w:eastAsia="Times New Roman" w:hAnsi="Times New Roman" w:cs="Times New Roman"/>
        </w:rPr>
        <w:t> </w:t>
      </w:r>
      <w:r w:rsidRPr="00B51580">
        <w:rPr>
          <w:rFonts w:ascii="Times New Roman" w:eastAsia="Times New Roman" w:hAnsi="Times New Roman" w:cs="Times New Roman"/>
        </w:rPr>
        <w:t>«Щенята!»</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вторая</w:t>
      </w:r>
      <w:r w:rsidR="006B2063">
        <w:rPr>
          <w:rFonts w:ascii="Times New Roman" w:eastAsia="Times New Roman" w:hAnsi="Times New Roman" w:cs="Times New Roman"/>
        </w:rPr>
        <w:t> </w:t>
      </w:r>
      <w:r w:rsidRPr="00B51580">
        <w:rPr>
          <w:rFonts w:ascii="Times New Roman" w:eastAsia="Times New Roman" w:hAnsi="Times New Roman" w:cs="Times New Roman"/>
        </w:rPr>
        <w:t>группа</w:t>
      </w:r>
      <w:r w:rsidR="006B2063">
        <w:rPr>
          <w:rFonts w:ascii="Times New Roman" w:eastAsia="Times New Roman" w:hAnsi="Times New Roman" w:cs="Times New Roman"/>
        </w:rPr>
        <w:t> </w:t>
      </w:r>
      <w:r w:rsidRPr="00B51580">
        <w:rPr>
          <w:rFonts w:ascii="Times New Roman" w:eastAsia="Times New Roman" w:hAnsi="Times New Roman" w:cs="Times New Roman"/>
        </w:rPr>
        <w:t>детей</w:t>
      </w:r>
      <w:r w:rsidR="006B2063">
        <w:rPr>
          <w:rFonts w:ascii="Times New Roman" w:eastAsia="Times New Roman" w:hAnsi="Times New Roman" w:cs="Times New Roman"/>
        </w:rPr>
        <w:t> </w:t>
      </w:r>
      <w:r w:rsidRPr="00B51580">
        <w:rPr>
          <w:rFonts w:ascii="Times New Roman" w:eastAsia="Times New Roman" w:hAnsi="Times New Roman" w:cs="Times New Roman"/>
        </w:rPr>
        <w:t>бежит</w:t>
      </w:r>
      <w:r w:rsidR="006B2063">
        <w:rPr>
          <w:rFonts w:ascii="Times New Roman" w:eastAsia="Times New Roman" w:hAnsi="Times New Roman" w:cs="Times New Roman"/>
        </w:rPr>
        <w:t> </w:t>
      </w:r>
      <w:r w:rsidRPr="00B51580">
        <w:rPr>
          <w:rFonts w:ascii="Times New Roman" w:eastAsia="Times New Roman" w:hAnsi="Times New Roman" w:cs="Times New Roman"/>
        </w:rPr>
        <w:t>за</w:t>
      </w:r>
      <w:r w:rsidR="006B2063">
        <w:rPr>
          <w:rFonts w:ascii="Times New Roman" w:eastAsia="Times New Roman" w:hAnsi="Times New Roman" w:cs="Times New Roman"/>
        </w:rPr>
        <w:t> </w:t>
      </w:r>
      <w:r w:rsidRPr="00B51580">
        <w:rPr>
          <w:rFonts w:ascii="Times New Roman" w:eastAsia="Times New Roman" w:hAnsi="Times New Roman" w:cs="Times New Roman"/>
        </w:rPr>
        <w:t>«котятами»</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лает:</w:t>
      </w:r>
      <w:r w:rsidR="006B2063">
        <w:rPr>
          <w:rFonts w:ascii="Times New Roman" w:eastAsia="Times New Roman" w:hAnsi="Times New Roman" w:cs="Times New Roman"/>
        </w:rPr>
        <w:t> </w:t>
      </w:r>
      <w:r w:rsidRPr="00B51580">
        <w:rPr>
          <w:rFonts w:ascii="Times New Roman" w:eastAsia="Times New Roman" w:hAnsi="Times New Roman" w:cs="Times New Roman"/>
        </w:rPr>
        <w:t>«Гав-гав-гав!».</w:t>
      </w:r>
      <w:r w:rsidR="006B2063">
        <w:rPr>
          <w:rFonts w:ascii="Times New Roman" w:eastAsia="Times New Roman" w:hAnsi="Times New Roman" w:cs="Times New Roman"/>
        </w:rPr>
        <w:t> </w:t>
      </w:r>
      <w:r w:rsidRPr="00B51580">
        <w:rPr>
          <w:rFonts w:ascii="Times New Roman" w:eastAsia="Times New Roman" w:hAnsi="Times New Roman" w:cs="Times New Roman"/>
        </w:rPr>
        <w:t>«котята»,</w:t>
      </w:r>
      <w:r w:rsidR="006B2063">
        <w:rPr>
          <w:rFonts w:ascii="Times New Roman" w:eastAsia="Times New Roman" w:hAnsi="Times New Roman" w:cs="Times New Roman"/>
        </w:rPr>
        <w:t> </w:t>
      </w:r>
      <w:r w:rsidRPr="00B51580">
        <w:rPr>
          <w:rFonts w:ascii="Times New Roman" w:eastAsia="Times New Roman" w:hAnsi="Times New Roman" w:cs="Times New Roman"/>
        </w:rPr>
        <w:t>«мяукая»,</w:t>
      </w:r>
      <w:r w:rsidR="006B2063">
        <w:rPr>
          <w:rFonts w:ascii="Times New Roman" w:eastAsia="Times New Roman" w:hAnsi="Times New Roman" w:cs="Times New Roman"/>
        </w:rPr>
        <w:t> </w:t>
      </w:r>
      <w:r w:rsidRPr="00B51580">
        <w:rPr>
          <w:rFonts w:ascii="Times New Roman" w:eastAsia="Times New Roman" w:hAnsi="Times New Roman" w:cs="Times New Roman"/>
        </w:rPr>
        <w:t>быстро</w:t>
      </w:r>
      <w:r w:rsidR="006B2063">
        <w:rPr>
          <w:rFonts w:ascii="Times New Roman" w:eastAsia="Times New Roman" w:hAnsi="Times New Roman" w:cs="Times New Roman"/>
        </w:rPr>
        <w:t> </w:t>
      </w:r>
      <w:r w:rsidRPr="00B51580">
        <w:rPr>
          <w:rFonts w:ascii="Times New Roman" w:eastAsia="Times New Roman" w:hAnsi="Times New Roman" w:cs="Times New Roman"/>
        </w:rPr>
        <w:t>влезают</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гимнастическую</w:t>
      </w:r>
      <w:r w:rsidR="006B2063">
        <w:rPr>
          <w:rFonts w:ascii="Times New Roman" w:eastAsia="Times New Roman" w:hAnsi="Times New Roman" w:cs="Times New Roman"/>
        </w:rPr>
        <w:t> </w:t>
      </w:r>
      <w:r w:rsidRPr="00B51580">
        <w:rPr>
          <w:rFonts w:ascii="Times New Roman" w:eastAsia="Times New Roman" w:hAnsi="Times New Roman" w:cs="Times New Roman"/>
        </w:rPr>
        <w:t>стенку.</w:t>
      </w:r>
      <w:r w:rsidR="006B2063">
        <w:rPr>
          <w:rFonts w:ascii="Times New Roman" w:eastAsia="Times New Roman" w:hAnsi="Times New Roman" w:cs="Times New Roman"/>
        </w:rPr>
        <w:t> </w:t>
      </w:r>
      <w:r w:rsidRPr="00B51580">
        <w:rPr>
          <w:rFonts w:ascii="Times New Roman" w:eastAsia="Times New Roman" w:hAnsi="Times New Roman" w:cs="Times New Roman"/>
        </w:rPr>
        <w:t>После</w:t>
      </w:r>
      <w:r w:rsidR="006B2063">
        <w:rPr>
          <w:rFonts w:ascii="Times New Roman" w:eastAsia="Times New Roman" w:hAnsi="Times New Roman" w:cs="Times New Roman"/>
        </w:rPr>
        <w:t> </w:t>
      </w:r>
      <w:r w:rsidRPr="00B51580">
        <w:rPr>
          <w:rFonts w:ascii="Times New Roman" w:eastAsia="Times New Roman" w:hAnsi="Times New Roman" w:cs="Times New Roman"/>
        </w:rPr>
        <w:t>2</w:t>
      </w:r>
      <w:r w:rsidR="006B2063">
        <w:rPr>
          <w:rFonts w:ascii="Times New Roman" w:eastAsia="Times New Roman" w:hAnsi="Times New Roman" w:cs="Times New Roman"/>
        </w:rPr>
        <w:t> </w:t>
      </w:r>
      <w:r w:rsidRPr="00B51580">
        <w:rPr>
          <w:rFonts w:ascii="Times New Roman" w:eastAsia="Times New Roman" w:hAnsi="Times New Roman" w:cs="Times New Roman"/>
        </w:rPr>
        <w:t>повторений</w:t>
      </w:r>
      <w:r w:rsidR="006B2063">
        <w:rPr>
          <w:rFonts w:ascii="Times New Roman" w:eastAsia="Times New Roman" w:hAnsi="Times New Roman" w:cs="Times New Roman"/>
        </w:rPr>
        <w:t> </w:t>
      </w:r>
      <w:r w:rsidRPr="00B51580">
        <w:rPr>
          <w:rFonts w:ascii="Times New Roman" w:eastAsia="Times New Roman" w:hAnsi="Times New Roman" w:cs="Times New Roman"/>
        </w:rPr>
        <w:t>дети</w:t>
      </w:r>
      <w:r w:rsidR="006B2063">
        <w:rPr>
          <w:rFonts w:ascii="Times New Roman" w:eastAsia="Times New Roman" w:hAnsi="Times New Roman" w:cs="Times New Roman"/>
        </w:rPr>
        <w:t> </w:t>
      </w:r>
      <w:r w:rsidRPr="00B51580">
        <w:rPr>
          <w:rFonts w:ascii="Times New Roman" w:eastAsia="Times New Roman" w:hAnsi="Times New Roman" w:cs="Times New Roman"/>
        </w:rPr>
        <w:t>меняются</w:t>
      </w:r>
      <w:r w:rsidR="006B2063">
        <w:rPr>
          <w:rFonts w:ascii="Times New Roman" w:eastAsia="Times New Roman" w:hAnsi="Times New Roman" w:cs="Times New Roman"/>
        </w:rPr>
        <w:t> </w:t>
      </w:r>
      <w:r w:rsidRPr="00B51580">
        <w:rPr>
          <w:rFonts w:ascii="Times New Roman" w:eastAsia="Times New Roman" w:hAnsi="Times New Roman" w:cs="Times New Roman"/>
        </w:rPr>
        <w:t>местами,</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игра</w:t>
      </w:r>
      <w:r w:rsidR="006B2063">
        <w:rPr>
          <w:rFonts w:ascii="Times New Roman" w:eastAsia="Times New Roman" w:hAnsi="Times New Roman" w:cs="Times New Roman"/>
        </w:rPr>
        <w:t> </w:t>
      </w:r>
      <w:r w:rsidRPr="00B51580">
        <w:rPr>
          <w:rFonts w:ascii="Times New Roman" w:eastAsia="Times New Roman" w:hAnsi="Times New Roman" w:cs="Times New Roman"/>
        </w:rPr>
        <w:t>продолжается.</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Заключительная</w:t>
      </w:r>
      <w:r w:rsidR="006B2063">
        <w:rPr>
          <w:rFonts w:ascii="Times New Roman" w:eastAsia="Times New Roman" w:hAnsi="Times New Roman" w:cs="Times New Roman"/>
        </w:rPr>
        <w:t> </w:t>
      </w:r>
      <w:r w:rsidRPr="00B51580">
        <w:rPr>
          <w:rFonts w:ascii="Times New Roman" w:eastAsia="Times New Roman" w:hAnsi="Times New Roman" w:cs="Times New Roman"/>
        </w:rPr>
        <w:t>часть</w:t>
      </w:r>
      <w:r w:rsidR="006B2063">
        <w:rPr>
          <w:rFonts w:ascii="Times New Roman" w:eastAsia="Times New Roman" w:hAnsi="Times New Roman" w:cs="Times New Roman"/>
        </w:rPr>
        <w:t> </w:t>
      </w:r>
      <w:r w:rsidRPr="00B51580">
        <w:rPr>
          <w:rFonts w:ascii="Times New Roman" w:eastAsia="Times New Roman" w:hAnsi="Times New Roman" w:cs="Times New Roman"/>
        </w:rPr>
        <w:t>занятия.</w:t>
      </w:r>
      <w:r w:rsidR="006B2063">
        <w:rPr>
          <w:rFonts w:ascii="Times New Roman" w:eastAsia="Times New Roman" w:hAnsi="Times New Roman" w:cs="Times New Roman"/>
        </w:rPr>
        <w:t> </w:t>
      </w:r>
      <w:r w:rsidRPr="00B51580">
        <w:rPr>
          <w:rFonts w:ascii="Times New Roman" w:eastAsia="Times New Roman" w:hAnsi="Times New Roman" w:cs="Times New Roman"/>
        </w:rPr>
        <w:t>Легкий</w:t>
      </w:r>
      <w:r w:rsidR="006B2063">
        <w:rPr>
          <w:rFonts w:ascii="Times New Roman" w:eastAsia="Times New Roman" w:hAnsi="Times New Roman" w:cs="Times New Roman"/>
        </w:rPr>
        <w:t> </w:t>
      </w:r>
      <w:r w:rsidRPr="00B51580">
        <w:rPr>
          <w:rFonts w:ascii="Times New Roman" w:eastAsia="Times New Roman" w:hAnsi="Times New Roman" w:cs="Times New Roman"/>
        </w:rPr>
        <w:t>бег.</w:t>
      </w:r>
      <w:r w:rsidR="006B2063">
        <w:rPr>
          <w:rFonts w:ascii="Times New Roman" w:eastAsia="Times New Roman" w:hAnsi="Times New Roman" w:cs="Times New Roman"/>
        </w:rPr>
        <w:t> </w:t>
      </w:r>
      <w:r w:rsidRPr="00B51580">
        <w:rPr>
          <w:rFonts w:ascii="Times New Roman" w:eastAsia="Times New Roman" w:hAnsi="Times New Roman" w:cs="Times New Roman"/>
        </w:rPr>
        <w:t>Дыхательные</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упражнения.</w:t>
      </w:r>
    </w:p>
    <w:p w:rsidR="009357F0" w:rsidRPr="00B51580" w:rsidRDefault="009357F0" w:rsidP="009357F0">
      <w:pPr>
        <w:spacing w:after="0" w:line="240" w:lineRule="auto"/>
        <w:rPr>
          <w:rFonts w:ascii="Times New Roman" w:eastAsia="Times New Roman" w:hAnsi="Times New Roman" w:cs="Times New Roman"/>
          <w:bCs/>
        </w:rPr>
      </w:pPr>
    </w:p>
    <w:p w:rsidR="009357F0" w:rsidRPr="00B51580" w:rsidRDefault="009357F0" w:rsidP="009357F0">
      <w:pPr>
        <w:spacing w:after="0" w:line="240" w:lineRule="auto"/>
        <w:rPr>
          <w:rFonts w:ascii="Times New Roman" w:eastAsia="Times New Roman" w:hAnsi="Times New Roman" w:cs="Times New Roman"/>
          <w:b/>
        </w:rPr>
      </w:pPr>
      <w:r w:rsidRPr="00B51580">
        <w:rPr>
          <w:rFonts w:ascii="Times New Roman" w:eastAsia="Times New Roman" w:hAnsi="Times New Roman" w:cs="Times New Roman"/>
          <w:b/>
          <w:bCs/>
        </w:rPr>
        <w:t>Комплекс</w:t>
      </w:r>
      <w:r w:rsidR="006B2063">
        <w:rPr>
          <w:rFonts w:ascii="Times New Roman" w:eastAsia="Times New Roman" w:hAnsi="Times New Roman" w:cs="Times New Roman"/>
          <w:b/>
          <w:bCs/>
        </w:rPr>
        <w:t> </w:t>
      </w:r>
      <w:r w:rsidRPr="00B51580">
        <w:rPr>
          <w:rFonts w:ascii="Times New Roman" w:eastAsia="Times New Roman" w:hAnsi="Times New Roman" w:cs="Times New Roman"/>
          <w:b/>
          <w:bCs/>
        </w:rPr>
        <w:t>№</w:t>
      </w:r>
      <w:r w:rsidR="006B2063">
        <w:rPr>
          <w:rFonts w:ascii="Times New Roman" w:eastAsia="Times New Roman" w:hAnsi="Times New Roman" w:cs="Times New Roman"/>
          <w:b/>
          <w:bCs/>
        </w:rPr>
        <w:t> </w:t>
      </w:r>
      <w:r w:rsidRPr="00B51580">
        <w:rPr>
          <w:rFonts w:ascii="Times New Roman" w:eastAsia="Times New Roman" w:hAnsi="Times New Roman" w:cs="Times New Roman"/>
          <w:b/>
          <w:bCs/>
        </w:rPr>
        <w:t>11</w:t>
      </w:r>
      <w:r w:rsidR="006B2063">
        <w:rPr>
          <w:rFonts w:ascii="Times New Roman" w:eastAsia="Times New Roman" w:hAnsi="Times New Roman" w:cs="Times New Roman"/>
          <w:b/>
          <w:bCs/>
        </w:rPr>
        <w:t> </w:t>
      </w:r>
      <w:r w:rsidRPr="00B51580">
        <w:rPr>
          <w:rFonts w:ascii="Times New Roman" w:eastAsia="Times New Roman" w:hAnsi="Times New Roman" w:cs="Times New Roman"/>
          <w:b/>
          <w:bCs/>
        </w:rPr>
        <w:t>(март</w:t>
      </w:r>
      <w:r w:rsidR="006B2063">
        <w:rPr>
          <w:rFonts w:ascii="Times New Roman" w:eastAsia="Times New Roman" w:hAnsi="Times New Roman" w:cs="Times New Roman"/>
          <w:b/>
          <w:bCs/>
        </w:rPr>
        <w:t> </w:t>
      </w:r>
      <w:r w:rsidRPr="00B51580">
        <w:rPr>
          <w:rFonts w:ascii="Times New Roman" w:eastAsia="Times New Roman" w:hAnsi="Times New Roman" w:cs="Times New Roman"/>
          <w:b/>
          <w:bCs/>
        </w:rPr>
        <w:t>1-2</w:t>
      </w:r>
      <w:r w:rsidR="006B2063">
        <w:rPr>
          <w:rFonts w:ascii="Times New Roman" w:eastAsia="Times New Roman" w:hAnsi="Times New Roman" w:cs="Times New Roman"/>
          <w:b/>
          <w:bCs/>
        </w:rPr>
        <w:t> </w:t>
      </w:r>
      <w:r w:rsidRPr="00B51580">
        <w:rPr>
          <w:rFonts w:ascii="Times New Roman" w:eastAsia="Times New Roman" w:hAnsi="Times New Roman" w:cs="Times New Roman"/>
          <w:b/>
          <w:bCs/>
        </w:rPr>
        <w:t>неделя)</w:t>
      </w:r>
    </w:p>
    <w:p w:rsidR="009357F0" w:rsidRPr="00B51580" w:rsidRDefault="009357F0" w:rsidP="009357F0">
      <w:pPr>
        <w:spacing w:after="0" w:line="240" w:lineRule="auto"/>
        <w:rPr>
          <w:rFonts w:ascii="Times New Roman" w:eastAsia="Times New Roman" w:hAnsi="Times New Roman" w:cs="Times New Roman"/>
          <w:b/>
        </w:rPr>
      </w:pPr>
      <w:r w:rsidRPr="00B51580">
        <w:rPr>
          <w:rFonts w:ascii="Times New Roman" w:eastAsia="Times New Roman" w:hAnsi="Times New Roman" w:cs="Times New Roman"/>
          <w:b/>
        </w:rPr>
        <w:t>Подготовительная</w:t>
      </w:r>
      <w:r w:rsidR="006B2063">
        <w:rPr>
          <w:rFonts w:ascii="Times New Roman" w:eastAsia="Times New Roman" w:hAnsi="Times New Roman" w:cs="Times New Roman"/>
          <w:b/>
        </w:rPr>
        <w:t> </w:t>
      </w:r>
      <w:r w:rsidRPr="00B51580">
        <w:rPr>
          <w:rFonts w:ascii="Times New Roman" w:eastAsia="Times New Roman" w:hAnsi="Times New Roman" w:cs="Times New Roman"/>
          <w:b/>
        </w:rPr>
        <w:t>часть</w:t>
      </w:r>
      <w:r w:rsidR="006B2063">
        <w:rPr>
          <w:rFonts w:ascii="Times New Roman" w:eastAsia="Times New Roman" w:hAnsi="Times New Roman" w:cs="Times New Roman"/>
          <w:b/>
        </w:rPr>
        <w:t> </w:t>
      </w:r>
      <w:r w:rsidRPr="00B51580">
        <w:rPr>
          <w:rFonts w:ascii="Times New Roman" w:eastAsia="Times New Roman" w:hAnsi="Times New Roman" w:cs="Times New Roman"/>
          <w:b/>
        </w:rPr>
        <w:t>занятия.</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Стоя</w:t>
      </w:r>
      <w:r w:rsidR="006B2063">
        <w:rPr>
          <w:rFonts w:ascii="Times New Roman" w:eastAsia="Times New Roman" w:hAnsi="Times New Roman" w:cs="Times New Roman"/>
        </w:rPr>
        <w:t> </w:t>
      </w:r>
      <w:r w:rsidRPr="00B51580">
        <w:rPr>
          <w:rFonts w:ascii="Times New Roman" w:eastAsia="Times New Roman" w:hAnsi="Times New Roman" w:cs="Times New Roman"/>
        </w:rPr>
        <w:t>принять</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правильную</w:t>
      </w:r>
      <w:r w:rsidR="006B2063">
        <w:rPr>
          <w:rFonts w:ascii="Times New Roman" w:eastAsia="Times New Roman" w:hAnsi="Times New Roman" w:cs="Times New Roman"/>
        </w:rPr>
        <w:t> </w:t>
      </w:r>
      <w:r w:rsidRPr="00B51580">
        <w:rPr>
          <w:rFonts w:ascii="Times New Roman" w:eastAsia="Times New Roman" w:hAnsi="Times New Roman" w:cs="Times New Roman"/>
        </w:rPr>
        <w:t>осанку,</w:t>
      </w:r>
      <w:r w:rsidR="006B2063">
        <w:rPr>
          <w:rFonts w:ascii="Times New Roman" w:eastAsia="Times New Roman" w:hAnsi="Times New Roman" w:cs="Times New Roman"/>
        </w:rPr>
        <w:t> </w:t>
      </w:r>
      <w:r w:rsidRPr="00B51580">
        <w:rPr>
          <w:rFonts w:ascii="Times New Roman" w:eastAsia="Times New Roman" w:hAnsi="Times New Roman" w:cs="Times New Roman"/>
        </w:rPr>
        <w:t>касаясь</w:t>
      </w:r>
      <w:r w:rsidR="006B2063">
        <w:rPr>
          <w:rFonts w:ascii="Times New Roman" w:eastAsia="Times New Roman" w:hAnsi="Times New Roman" w:cs="Times New Roman"/>
        </w:rPr>
        <w:t> </w:t>
      </w:r>
      <w:r w:rsidRPr="00B51580">
        <w:rPr>
          <w:rFonts w:ascii="Times New Roman" w:eastAsia="Times New Roman" w:hAnsi="Times New Roman" w:cs="Times New Roman"/>
        </w:rPr>
        <w:t>стены</w:t>
      </w:r>
      <w:r w:rsidR="006B2063">
        <w:rPr>
          <w:rFonts w:ascii="Times New Roman" w:eastAsia="Times New Roman" w:hAnsi="Times New Roman" w:cs="Times New Roman"/>
        </w:rPr>
        <w:t> </w:t>
      </w:r>
      <w:r w:rsidRPr="00B51580">
        <w:rPr>
          <w:rFonts w:ascii="Times New Roman" w:eastAsia="Times New Roman" w:hAnsi="Times New Roman" w:cs="Times New Roman"/>
        </w:rPr>
        <w:t>или</w:t>
      </w:r>
      <w:r w:rsidR="006B2063">
        <w:rPr>
          <w:rFonts w:ascii="Times New Roman" w:eastAsia="Times New Roman" w:hAnsi="Times New Roman" w:cs="Times New Roman"/>
        </w:rPr>
        <w:t> </w:t>
      </w:r>
      <w:r w:rsidRPr="00B51580">
        <w:rPr>
          <w:rFonts w:ascii="Times New Roman" w:eastAsia="Times New Roman" w:hAnsi="Times New Roman" w:cs="Times New Roman"/>
        </w:rPr>
        <w:t>гимнастической</w:t>
      </w:r>
      <w:r w:rsidR="006B2063">
        <w:rPr>
          <w:rFonts w:ascii="Times New Roman" w:eastAsia="Times New Roman" w:hAnsi="Times New Roman" w:cs="Times New Roman"/>
        </w:rPr>
        <w:t> </w:t>
      </w:r>
      <w:r w:rsidRPr="00B51580">
        <w:rPr>
          <w:rFonts w:ascii="Times New Roman" w:eastAsia="Times New Roman" w:hAnsi="Times New Roman" w:cs="Times New Roman"/>
        </w:rPr>
        <w:t>стенки.</w:t>
      </w:r>
      <w:r w:rsidR="006B2063">
        <w:rPr>
          <w:rFonts w:ascii="Times New Roman" w:eastAsia="Times New Roman" w:hAnsi="Times New Roman" w:cs="Times New Roman"/>
        </w:rPr>
        <w:t> </w:t>
      </w:r>
      <w:r w:rsidRPr="00B51580">
        <w:rPr>
          <w:rFonts w:ascii="Times New Roman" w:eastAsia="Times New Roman" w:hAnsi="Times New Roman" w:cs="Times New Roman"/>
        </w:rPr>
        <w:t>При</w:t>
      </w:r>
      <w:r w:rsidR="006B2063">
        <w:rPr>
          <w:rFonts w:ascii="Times New Roman" w:eastAsia="Times New Roman" w:hAnsi="Times New Roman" w:cs="Times New Roman"/>
        </w:rPr>
        <w:t> </w:t>
      </w:r>
      <w:r w:rsidRPr="00B51580">
        <w:rPr>
          <w:rFonts w:ascii="Times New Roman" w:eastAsia="Times New Roman" w:hAnsi="Times New Roman" w:cs="Times New Roman"/>
        </w:rPr>
        <w:t>этом</w:t>
      </w:r>
      <w:r w:rsidR="006B2063">
        <w:rPr>
          <w:rFonts w:ascii="Times New Roman" w:eastAsia="Times New Roman" w:hAnsi="Times New Roman" w:cs="Times New Roman"/>
        </w:rPr>
        <w:t> </w:t>
      </w:r>
      <w:r w:rsidRPr="00B51580">
        <w:rPr>
          <w:rFonts w:ascii="Times New Roman" w:eastAsia="Times New Roman" w:hAnsi="Times New Roman" w:cs="Times New Roman"/>
        </w:rPr>
        <w:t>затылок,</w:t>
      </w:r>
      <w:r w:rsidR="006B2063">
        <w:rPr>
          <w:rFonts w:ascii="Times New Roman" w:eastAsia="Times New Roman" w:hAnsi="Times New Roman" w:cs="Times New Roman"/>
        </w:rPr>
        <w:t> </w:t>
      </w:r>
      <w:r w:rsidRPr="00B51580">
        <w:rPr>
          <w:rFonts w:ascii="Times New Roman" w:eastAsia="Times New Roman" w:hAnsi="Times New Roman" w:cs="Times New Roman"/>
        </w:rPr>
        <w:t>лопатки,</w:t>
      </w:r>
      <w:r w:rsidR="006B2063">
        <w:rPr>
          <w:rFonts w:ascii="Times New Roman" w:eastAsia="Times New Roman" w:hAnsi="Times New Roman" w:cs="Times New Roman"/>
        </w:rPr>
        <w:t> </w:t>
      </w:r>
      <w:r w:rsidRPr="00B51580">
        <w:rPr>
          <w:rFonts w:ascii="Times New Roman" w:eastAsia="Times New Roman" w:hAnsi="Times New Roman" w:cs="Times New Roman"/>
        </w:rPr>
        <w:t>ягодичная</w:t>
      </w:r>
      <w:r w:rsidR="006B2063">
        <w:rPr>
          <w:rFonts w:ascii="Times New Roman" w:eastAsia="Times New Roman" w:hAnsi="Times New Roman" w:cs="Times New Roman"/>
        </w:rPr>
        <w:t> </w:t>
      </w:r>
      <w:r w:rsidRPr="00B51580">
        <w:rPr>
          <w:rFonts w:ascii="Times New Roman" w:eastAsia="Times New Roman" w:hAnsi="Times New Roman" w:cs="Times New Roman"/>
        </w:rPr>
        <w:t>область,</w:t>
      </w:r>
      <w:r w:rsidR="006B2063">
        <w:rPr>
          <w:rFonts w:ascii="Times New Roman" w:eastAsia="Times New Roman" w:hAnsi="Times New Roman" w:cs="Times New Roman"/>
        </w:rPr>
        <w:t> </w:t>
      </w:r>
      <w:r w:rsidRPr="00B51580">
        <w:rPr>
          <w:rFonts w:ascii="Times New Roman" w:eastAsia="Times New Roman" w:hAnsi="Times New Roman" w:cs="Times New Roman"/>
        </w:rPr>
        <w:t>икры</w:t>
      </w:r>
      <w:r w:rsidR="006B2063">
        <w:rPr>
          <w:rFonts w:ascii="Times New Roman" w:eastAsia="Times New Roman" w:hAnsi="Times New Roman" w:cs="Times New Roman"/>
        </w:rPr>
        <w:t> </w:t>
      </w:r>
      <w:r w:rsidRPr="00B51580">
        <w:rPr>
          <w:rFonts w:ascii="Times New Roman" w:eastAsia="Times New Roman" w:hAnsi="Times New Roman" w:cs="Times New Roman"/>
        </w:rPr>
        <w:t>ног</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пяток</w:t>
      </w:r>
      <w:r w:rsidR="006B2063">
        <w:rPr>
          <w:rFonts w:ascii="Times New Roman" w:eastAsia="Times New Roman" w:hAnsi="Times New Roman" w:cs="Times New Roman"/>
        </w:rPr>
        <w:t> </w:t>
      </w:r>
      <w:r w:rsidRPr="00B51580">
        <w:rPr>
          <w:rFonts w:ascii="Times New Roman" w:eastAsia="Times New Roman" w:hAnsi="Times New Roman" w:cs="Times New Roman"/>
        </w:rPr>
        <w:t>должны</w:t>
      </w:r>
      <w:r w:rsidR="006B2063">
        <w:rPr>
          <w:rFonts w:ascii="Times New Roman" w:eastAsia="Times New Roman" w:hAnsi="Times New Roman" w:cs="Times New Roman"/>
        </w:rPr>
        <w:t> </w:t>
      </w:r>
      <w:r w:rsidRPr="00B51580">
        <w:rPr>
          <w:rFonts w:ascii="Times New Roman" w:eastAsia="Times New Roman" w:hAnsi="Times New Roman" w:cs="Times New Roman"/>
        </w:rPr>
        <w:t>касаться</w:t>
      </w:r>
      <w:r w:rsidR="006B2063">
        <w:rPr>
          <w:rFonts w:ascii="Times New Roman" w:eastAsia="Times New Roman" w:hAnsi="Times New Roman" w:cs="Times New Roman"/>
        </w:rPr>
        <w:t> </w:t>
      </w:r>
      <w:r w:rsidRPr="00B51580">
        <w:rPr>
          <w:rFonts w:ascii="Times New Roman" w:eastAsia="Times New Roman" w:hAnsi="Times New Roman" w:cs="Times New Roman"/>
        </w:rPr>
        <w:t>стены.</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Принять</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правильную</w:t>
      </w:r>
      <w:r w:rsidR="006B2063">
        <w:rPr>
          <w:rFonts w:ascii="Times New Roman" w:eastAsia="Times New Roman" w:hAnsi="Times New Roman" w:cs="Times New Roman"/>
        </w:rPr>
        <w:t> </w:t>
      </w:r>
      <w:r w:rsidRPr="00B51580">
        <w:rPr>
          <w:rFonts w:ascii="Times New Roman" w:eastAsia="Times New Roman" w:hAnsi="Times New Roman" w:cs="Times New Roman"/>
        </w:rPr>
        <w:t>осанку,</w:t>
      </w:r>
      <w:r w:rsidR="006B2063">
        <w:rPr>
          <w:rFonts w:ascii="Times New Roman" w:eastAsia="Times New Roman" w:hAnsi="Times New Roman" w:cs="Times New Roman"/>
        </w:rPr>
        <w:t> </w:t>
      </w:r>
      <w:r w:rsidRPr="00B51580">
        <w:rPr>
          <w:rFonts w:ascii="Times New Roman" w:eastAsia="Times New Roman" w:hAnsi="Times New Roman" w:cs="Times New Roman"/>
        </w:rPr>
        <w:t>отойти</w:t>
      </w:r>
      <w:r w:rsidR="006B2063">
        <w:rPr>
          <w:rFonts w:ascii="Times New Roman" w:eastAsia="Times New Roman" w:hAnsi="Times New Roman" w:cs="Times New Roman"/>
        </w:rPr>
        <w:t> </w:t>
      </w:r>
      <w:r w:rsidRPr="00B51580">
        <w:rPr>
          <w:rFonts w:ascii="Times New Roman" w:eastAsia="Times New Roman" w:hAnsi="Times New Roman" w:cs="Times New Roman"/>
        </w:rPr>
        <w:t>от</w:t>
      </w:r>
      <w:r w:rsidR="006B2063">
        <w:rPr>
          <w:rFonts w:ascii="Times New Roman" w:eastAsia="Times New Roman" w:hAnsi="Times New Roman" w:cs="Times New Roman"/>
        </w:rPr>
        <w:t> </w:t>
      </w:r>
      <w:r w:rsidRPr="00B51580">
        <w:rPr>
          <w:rFonts w:ascii="Times New Roman" w:eastAsia="Times New Roman" w:hAnsi="Times New Roman" w:cs="Times New Roman"/>
        </w:rPr>
        <w:t>стены</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1-2</w:t>
      </w:r>
      <w:r w:rsidR="006B2063">
        <w:rPr>
          <w:rFonts w:ascii="Times New Roman" w:eastAsia="Times New Roman" w:hAnsi="Times New Roman" w:cs="Times New Roman"/>
        </w:rPr>
        <w:t> </w:t>
      </w:r>
      <w:r w:rsidRPr="00B51580">
        <w:rPr>
          <w:rFonts w:ascii="Times New Roman" w:eastAsia="Times New Roman" w:hAnsi="Times New Roman" w:cs="Times New Roman"/>
        </w:rPr>
        <w:t>шага,</w:t>
      </w:r>
      <w:r w:rsidR="006B2063">
        <w:rPr>
          <w:rFonts w:ascii="Times New Roman" w:eastAsia="Times New Roman" w:hAnsi="Times New Roman" w:cs="Times New Roman"/>
        </w:rPr>
        <w:t> </w:t>
      </w:r>
      <w:r w:rsidRPr="00B51580">
        <w:rPr>
          <w:rFonts w:ascii="Times New Roman" w:eastAsia="Times New Roman" w:hAnsi="Times New Roman" w:cs="Times New Roman"/>
        </w:rPr>
        <w:t>сохраняя</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положение.</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Общеразвивающие</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упражнения.</w:t>
      </w:r>
    </w:p>
    <w:p w:rsidR="009357F0" w:rsidRPr="00B51580" w:rsidRDefault="009357F0" w:rsidP="00226BBD">
      <w:pPr>
        <w:numPr>
          <w:ilvl w:val="0"/>
          <w:numId w:val="19"/>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Исходное</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положение</w:t>
      </w:r>
      <w:r w:rsidR="006B2063">
        <w:rPr>
          <w:rFonts w:ascii="Times New Roman" w:eastAsia="Times New Roman" w:hAnsi="Times New Roman" w:cs="Times New Roman"/>
        </w:rPr>
        <w:t> </w:t>
      </w:r>
      <w:r w:rsidRPr="00B51580">
        <w:rPr>
          <w:rFonts w:ascii="Times New Roman" w:eastAsia="Times New Roman" w:hAnsi="Times New Roman" w:cs="Times New Roman"/>
        </w:rPr>
        <w:t>(И.п.)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лежа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спине,</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вдоль</w:t>
      </w:r>
      <w:r w:rsidR="006B2063">
        <w:rPr>
          <w:rFonts w:ascii="Times New Roman" w:eastAsia="Times New Roman" w:hAnsi="Times New Roman" w:cs="Times New Roman"/>
        </w:rPr>
        <w:t> </w:t>
      </w:r>
      <w:r w:rsidRPr="00B51580">
        <w:rPr>
          <w:rFonts w:ascii="Times New Roman" w:eastAsia="Times New Roman" w:hAnsi="Times New Roman" w:cs="Times New Roman"/>
        </w:rPr>
        <w:t>туловища</w:t>
      </w:r>
      <w:r w:rsidR="006B2063">
        <w:rPr>
          <w:rFonts w:ascii="Times New Roman" w:eastAsia="Times New Roman" w:hAnsi="Times New Roman" w:cs="Times New Roman"/>
        </w:rPr>
        <w:t> </w:t>
      </w:r>
      <w:r w:rsidRPr="00B51580">
        <w:rPr>
          <w:rFonts w:ascii="Times New Roman" w:eastAsia="Times New Roman" w:hAnsi="Times New Roman" w:cs="Times New Roman"/>
        </w:rPr>
        <w:t>-1-</w:t>
      </w:r>
      <w:r w:rsidR="006B2063">
        <w:rPr>
          <w:rFonts w:ascii="Times New Roman" w:eastAsia="Times New Roman" w:hAnsi="Times New Roman" w:cs="Times New Roman"/>
        </w:rPr>
        <w:t> </w:t>
      </w:r>
      <w:r w:rsidRPr="00B51580">
        <w:rPr>
          <w:rFonts w:ascii="Times New Roman" w:eastAsia="Times New Roman" w:hAnsi="Times New Roman" w:cs="Times New Roman"/>
        </w:rPr>
        <w:t>4</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повороты</w:t>
      </w:r>
      <w:r w:rsidR="006B2063">
        <w:rPr>
          <w:rFonts w:ascii="Times New Roman" w:eastAsia="Times New Roman" w:hAnsi="Times New Roman" w:cs="Times New Roman"/>
        </w:rPr>
        <w:t> </w:t>
      </w:r>
      <w:r w:rsidRPr="00B51580">
        <w:rPr>
          <w:rFonts w:ascii="Times New Roman" w:eastAsia="Times New Roman" w:hAnsi="Times New Roman" w:cs="Times New Roman"/>
        </w:rPr>
        <w:t>головы</w:t>
      </w:r>
      <w:r w:rsidR="006B2063">
        <w:rPr>
          <w:rFonts w:ascii="Times New Roman" w:eastAsia="Times New Roman" w:hAnsi="Times New Roman" w:cs="Times New Roman"/>
        </w:rPr>
        <w:t> </w:t>
      </w:r>
      <w:r w:rsidRPr="00B51580">
        <w:rPr>
          <w:rFonts w:ascii="Times New Roman" w:eastAsia="Times New Roman" w:hAnsi="Times New Roman" w:cs="Times New Roman"/>
        </w:rPr>
        <w:t>вправо</w:t>
      </w:r>
      <w:r w:rsidR="006B2063">
        <w:rPr>
          <w:rFonts w:ascii="Times New Roman" w:eastAsia="Times New Roman" w:hAnsi="Times New Roman" w:cs="Times New Roman"/>
        </w:rPr>
        <w:t> </w:t>
      </w:r>
      <w:r w:rsidRPr="00B51580">
        <w:rPr>
          <w:rFonts w:ascii="Times New Roman" w:eastAsia="Times New Roman" w:hAnsi="Times New Roman" w:cs="Times New Roman"/>
        </w:rPr>
        <w:t>-влево</w:t>
      </w:r>
      <w:r w:rsidR="006B2063">
        <w:rPr>
          <w:rFonts w:ascii="Times New Roman" w:eastAsia="Times New Roman" w:hAnsi="Times New Roman" w:cs="Times New Roman"/>
        </w:rPr>
        <w:t> </w:t>
      </w:r>
      <w:r w:rsidRPr="00B51580">
        <w:rPr>
          <w:rFonts w:ascii="Times New Roman" w:eastAsia="Times New Roman" w:hAnsi="Times New Roman" w:cs="Times New Roman"/>
        </w:rPr>
        <w:t>(2</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3</w:t>
      </w:r>
      <w:r w:rsidR="006B2063">
        <w:rPr>
          <w:rFonts w:ascii="Times New Roman" w:eastAsia="Times New Roman" w:hAnsi="Times New Roman" w:cs="Times New Roman"/>
        </w:rPr>
        <w:t> </w:t>
      </w:r>
      <w:r w:rsidRPr="00B51580">
        <w:rPr>
          <w:rFonts w:ascii="Times New Roman" w:eastAsia="Times New Roman" w:hAnsi="Times New Roman" w:cs="Times New Roman"/>
        </w:rPr>
        <w:t>раза,</w:t>
      </w:r>
      <w:r w:rsidR="006B2063">
        <w:rPr>
          <w:rFonts w:ascii="Times New Roman" w:eastAsia="Times New Roman" w:hAnsi="Times New Roman" w:cs="Times New Roman"/>
        </w:rPr>
        <w:t> </w:t>
      </w:r>
      <w:r w:rsidRPr="00B51580">
        <w:rPr>
          <w:rFonts w:ascii="Times New Roman" w:eastAsia="Times New Roman" w:hAnsi="Times New Roman" w:cs="Times New Roman"/>
        </w:rPr>
        <w:t>ухом</w:t>
      </w:r>
      <w:r w:rsidR="006B2063">
        <w:rPr>
          <w:rFonts w:ascii="Times New Roman" w:eastAsia="Times New Roman" w:hAnsi="Times New Roman" w:cs="Times New Roman"/>
        </w:rPr>
        <w:t> </w:t>
      </w:r>
      <w:r w:rsidRPr="00B51580">
        <w:rPr>
          <w:rFonts w:ascii="Times New Roman" w:eastAsia="Times New Roman" w:hAnsi="Times New Roman" w:cs="Times New Roman"/>
        </w:rPr>
        <w:t>коснуться</w:t>
      </w:r>
      <w:r w:rsidR="006B2063">
        <w:rPr>
          <w:rFonts w:ascii="Times New Roman" w:eastAsia="Times New Roman" w:hAnsi="Times New Roman" w:cs="Times New Roman"/>
        </w:rPr>
        <w:t> </w:t>
      </w:r>
      <w:r w:rsidRPr="00B51580">
        <w:rPr>
          <w:rFonts w:ascii="Times New Roman" w:eastAsia="Times New Roman" w:hAnsi="Times New Roman" w:cs="Times New Roman"/>
        </w:rPr>
        <w:t>пола);</w:t>
      </w:r>
    </w:p>
    <w:p w:rsidR="009357F0" w:rsidRPr="00B51580" w:rsidRDefault="009357F0" w:rsidP="00226BBD">
      <w:pPr>
        <w:numPr>
          <w:ilvl w:val="0"/>
          <w:numId w:val="19"/>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И.п.</w:t>
      </w:r>
      <w:r w:rsidR="006B2063">
        <w:rPr>
          <w:rFonts w:ascii="Times New Roman" w:eastAsia="Times New Roman" w:hAnsi="Times New Roman" w:cs="Times New Roman"/>
        </w:rPr>
        <w:t> </w:t>
      </w:r>
      <w:r w:rsidRPr="00B51580">
        <w:rPr>
          <w:rFonts w:ascii="Times New Roman" w:eastAsia="Times New Roman" w:hAnsi="Times New Roman" w:cs="Times New Roman"/>
        </w:rPr>
        <w:t>-То</w:t>
      </w:r>
      <w:r w:rsidR="006B2063">
        <w:rPr>
          <w:rFonts w:ascii="Times New Roman" w:eastAsia="Times New Roman" w:hAnsi="Times New Roman" w:cs="Times New Roman"/>
        </w:rPr>
        <w:t> </w:t>
      </w:r>
      <w:r w:rsidRPr="00B51580">
        <w:rPr>
          <w:rFonts w:ascii="Times New Roman" w:eastAsia="Times New Roman" w:hAnsi="Times New Roman" w:cs="Times New Roman"/>
        </w:rPr>
        <w:t>же.</w:t>
      </w:r>
      <w:r w:rsidR="006B2063">
        <w:rPr>
          <w:rFonts w:ascii="Times New Roman" w:eastAsia="Times New Roman" w:hAnsi="Times New Roman" w:cs="Times New Roman"/>
        </w:rPr>
        <w:t> </w:t>
      </w:r>
      <w:r w:rsidRPr="00B51580">
        <w:rPr>
          <w:rFonts w:ascii="Times New Roman" w:eastAsia="Times New Roman" w:hAnsi="Times New Roman" w:cs="Times New Roman"/>
        </w:rPr>
        <w:t>1-</w:t>
      </w:r>
      <w:r w:rsidR="006B2063">
        <w:rPr>
          <w:rFonts w:ascii="Times New Roman" w:eastAsia="Times New Roman" w:hAnsi="Times New Roman" w:cs="Times New Roman"/>
        </w:rPr>
        <w:t> </w:t>
      </w:r>
      <w:r w:rsidRPr="00B51580">
        <w:rPr>
          <w:rFonts w:ascii="Times New Roman" w:eastAsia="Times New Roman" w:hAnsi="Times New Roman" w:cs="Times New Roman"/>
        </w:rPr>
        <w:t>2-</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через</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стороны</w:t>
      </w:r>
      <w:r w:rsidR="006B2063">
        <w:rPr>
          <w:rFonts w:ascii="Times New Roman" w:eastAsia="Times New Roman" w:hAnsi="Times New Roman" w:cs="Times New Roman"/>
        </w:rPr>
        <w:t> </w:t>
      </w:r>
      <w:r w:rsidRPr="00B51580">
        <w:rPr>
          <w:rFonts w:ascii="Times New Roman" w:eastAsia="Times New Roman" w:hAnsi="Times New Roman" w:cs="Times New Roman"/>
        </w:rPr>
        <w:t>вверх,</w:t>
      </w:r>
      <w:r w:rsidR="006B2063">
        <w:rPr>
          <w:rFonts w:ascii="Times New Roman" w:eastAsia="Times New Roman" w:hAnsi="Times New Roman" w:cs="Times New Roman"/>
        </w:rPr>
        <w:t> </w:t>
      </w:r>
      <w:r w:rsidRPr="00B51580">
        <w:rPr>
          <w:rFonts w:ascii="Times New Roman" w:eastAsia="Times New Roman" w:hAnsi="Times New Roman" w:cs="Times New Roman"/>
        </w:rPr>
        <w:t>потянутся</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вдох;</w:t>
      </w:r>
      <w:r w:rsidR="006B2063">
        <w:rPr>
          <w:rFonts w:ascii="Times New Roman" w:eastAsia="Times New Roman" w:hAnsi="Times New Roman" w:cs="Times New Roman"/>
        </w:rPr>
        <w:t> </w:t>
      </w:r>
      <w:r w:rsidRPr="00B51580">
        <w:rPr>
          <w:rFonts w:ascii="Times New Roman" w:eastAsia="Times New Roman" w:hAnsi="Times New Roman" w:cs="Times New Roman"/>
        </w:rPr>
        <w:t>3-4</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и.п.,</w:t>
      </w:r>
      <w:r w:rsidR="006B2063">
        <w:rPr>
          <w:rFonts w:ascii="Times New Roman" w:eastAsia="Times New Roman" w:hAnsi="Times New Roman" w:cs="Times New Roman"/>
        </w:rPr>
        <w:t> </w:t>
      </w:r>
      <w:r w:rsidRPr="00B51580">
        <w:rPr>
          <w:rFonts w:ascii="Times New Roman" w:eastAsia="Times New Roman" w:hAnsi="Times New Roman" w:cs="Times New Roman"/>
        </w:rPr>
        <w:t>расслабится</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выдох</w:t>
      </w:r>
      <w:r w:rsidR="006B2063">
        <w:rPr>
          <w:rFonts w:ascii="Times New Roman" w:eastAsia="Times New Roman" w:hAnsi="Times New Roman" w:cs="Times New Roman"/>
        </w:rPr>
        <w:t> </w:t>
      </w:r>
      <w:r w:rsidRPr="00B51580">
        <w:rPr>
          <w:rFonts w:ascii="Times New Roman" w:eastAsia="Times New Roman" w:hAnsi="Times New Roman" w:cs="Times New Roman"/>
        </w:rPr>
        <w:t>(2-</w:t>
      </w:r>
      <w:r w:rsidR="006B2063">
        <w:rPr>
          <w:rFonts w:ascii="Times New Roman" w:eastAsia="Times New Roman" w:hAnsi="Times New Roman" w:cs="Times New Roman"/>
        </w:rPr>
        <w:t> </w:t>
      </w:r>
      <w:r w:rsidRPr="00B51580">
        <w:rPr>
          <w:rFonts w:ascii="Times New Roman" w:eastAsia="Times New Roman" w:hAnsi="Times New Roman" w:cs="Times New Roman"/>
        </w:rPr>
        <w:t>3</w:t>
      </w:r>
      <w:r w:rsidR="006B2063">
        <w:rPr>
          <w:rFonts w:ascii="Times New Roman" w:eastAsia="Times New Roman" w:hAnsi="Times New Roman" w:cs="Times New Roman"/>
        </w:rPr>
        <w:t> </w:t>
      </w:r>
      <w:r w:rsidRPr="00B51580">
        <w:rPr>
          <w:rFonts w:ascii="Times New Roman" w:eastAsia="Times New Roman" w:hAnsi="Times New Roman" w:cs="Times New Roman"/>
        </w:rPr>
        <w:t>раза,</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удовольствием</w:t>
      </w:r>
      <w:r w:rsidR="006B2063">
        <w:rPr>
          <w:rFonts w:ascii="Times New Roman" w:eastAsia="Times New Roman" w:hAnsi="Times New Roman" w:cs="Times New Roman"/>
        </w:rPr>
        <w:t> </w:t>
      </w:r>
      <w:r w:rsidRPr="00B51580">
        <w:rPr>
          <w:rFonts w:ascii="Times New Roman" w:eastAsia="Times New Roman" w:hAnsi="Times New Roman" w:cs="Times New Roman"/>
        </w:rPr>
        <w:t>потянутся).</w:t>
      </w:r>
    </w:p>
    <w:p w:rsidR="009357F0" w:rsidRPr="00B51580" w:rsidRDefault="009357F0" w:rsidP="00226BBD">
      <w:pPr>
        <w:numPr>
          <w:ilvl w:val="0"/>
          <w:numId w:val="19"/>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И.п.-</w:t>
      </w:r>
      <w:r w:rsidR="006B2063">
        <w:rPr>
          <w:rFonts w:ascii="Times New Roman" w:eastAsia="Times New Roman" w:hAnsi="Times New Roman" w:cs="Times New Roman"/>
        </w:rPr>
        <w:t> </w:t>
      </w:r>
      <w:r w:rsidRPr="00B51580">
        <w:rPr>
          <w:rFonts w:ascii="Times New Roman" w:eastAsia="Times New Roman" w:hAnsi="Times New Roman" w:cs="Times New Roman"/>
        </w:rPr>
        <w:t>то</w:t>
      </w:r>
      <w:r w:rsidR="006B2063">
        <w:rPr>
          <w:rFonts w:ascii="Times New Roman" w:eastAsia="Times New Roman" w:hAnsi="Times New Roman" w:cs="Times New Roman"/>
        </w:rPr>
        <w:t> </w:t>
      </w:r>
      <w:r w:rsidRPr="00B51580">
        <w:rPr>
          <w:rFonts w:ascii="Times New Roman" w:eastAsia="Times New Roman" w:hAnsi="Times New Roman" w:cs="Times New Roman"/>
        </w:rPr>
        <w:t>же.</w:t>
      </w:r>
      <w:r w:rsidR="006B2063">
        <w:rPr>
          <w:rFonts w:ascii="Times New Roman" w:eastAsia="Times New Roman" w:hAnsi="Times New Roman" w:cs="Times New Roman"/>
        </w:rPr>
        <w:t> </w:t>
      </w:r>
      <w:r w:rsidRPr="00B51580">
        <w:rPr>
          <w:rFonts w:ascii="Times New Roman" w:eastAsia="Times New Roman" w:hAnsi="Times New Roman" w:cs="Times New Roman"/>
        </w:rPr>
        <w:t>Кисти</w:t>
      </w:r>
      <w:r w:rsidR="006B2063">
        <w:rPr>
          <w:rFonts w:ascii="Times New Roman" w:eastAsia="Times New Roman" w:hAnsi="Times New Roman" w:cs="Times New Roman"/>
        </w:rPr>
        <w:t> </w:t>
      </w:r>
      <w:r w:rsidRPr="00B51580">
        <w:rPr>
          <w:rFonts w:ascii="Times New Roman" w:eastAsia="Times New Roman" w:hAnsi="Times New Roman" w:cs="Times New Roman"/>
        </w:rPr>
        <w:t>рук</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плечам.</w:t>
      </w:r>
      <w:r w:rsidR="006B2063">
        <w:rPr>
          <w:rFonts w:ascii="Times New Roman" w:eastAsia="Times New Roman" w:hAnsi="Times New Roman" w:cs="Times New Roman"/>
        </w:rPr>
        <w:t> </w:t>
      </w:r>
      <w:r w:rsidRPr="00B51580">
        <w:rPr>
          <w:rFonts w:ascii="Times New Roman" w:eastAsia="Times New Roman" w:hAnsi="Times New Roman" w:cs="Times New Roman"/>
        </w:rPr>
        <w:t>1-</w:t>
      </w:r>
      <w:r w:rsidR="006B2063">
        <w:rPr>
          <w:rFonts w:ascii="Times New Roman" w:eastAsia="Times New Roman" w:hAnsi="Times New Roman" w:cs="Times New Roman"/>
        </w:rPr>
        <w:t> </w:t>
      </w:r>
      <w:r w:rsidRPr="00B51580">
        <w:rPr>
          <w:rFonts w:ascii="Times New Roman" w:eastAsia="Times New Roman" w:hAnsi="Times New Roman" w:cs="Times New Roman"/>
        </w:rPr>
        <w:t>свести</w:t>
      </w:r>
      <w:r w:rsidR="006B2063">
        <w:rPr>
          <w:rFonts w:ascii="Times New Roman" w:eastAsia="Times New Roman" w:hAnsi="Times New Roman" w:cs="Times New Roman"/>
        </w:rPr>
        <w:t> </w:t>
      </w:r>
      <w:r w:rsidRPr="00B51580">
        <w:rPr>
          <w:rFonts w:ascii="Times New Roman" w:eastAsia="Times New Roman" w:hAnsi="Times New Roman" w:cs="Times New Roman"/>
        </w:rPr>
        <w:t>локти</w:t>
      </w:r>
      <w:r w:rsidR="006B2063">
        <w:rPr>
          <w:rFonts w:ascii="Times New Roman" w:eastAsia="Times New Roman" w:hAnsi="Times New Roman" w:cs="Times New Roman"/>
        </w:rPr>
        <w:t> </w:t>
      </w:r>
      <w:r w:rsidRPr="00B51580">
        <w:rPr>
          <w:rFonts w:ascii="Times New Roman" w:eastAsia="Times New Roman" w:hAnsi="Times New Roman" w:cs="Times New Roman"/>
        </w:rPr>
        <w:t>вперед</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выдох,</w:t>
      </w:r>
      <w:r w:rsidR="006B2063">
        <w:rPr>
          <w:rFonts w:ascii="Times New Roman" w:eastAsia="Times New Roman" w:hAnsi="Times New Roman" w:cs="Times New Roman"/>
        </w:rPr>
        <w:t> </w:t>
      </w:r>
      <w:r w:rsidRPr="00B51580">
        <w:rPr>
          <w:rFonts w:ascii="Times New Roman" w:eastAsia="Times New Roman" w:hAnsi="Times New Roman" w:cs="Times New Roman"/>
        </w:rPr>
        <w:t>2-</w:t>
      </w:r>
      <w:r w:rsidR="006B2063">
        <w:rPr>
          <w:rFonts w:ascii="Times New Roman" w:eastAsia="Times New Roman" w:hAnsi="Times New Roman" w:cs="Times New Roman"/>
        </w:rPr>
        <w:t> </w:t>
      </w:r>
      <w:r w:rsidRPr="00B51580">
        <w:rPr>
          <w:rFonts w:ascii="Times New Roman" w:eastAsia="Times New Roman" w:hAnsi="Times New Roman" w:cs="Times New Roman"/>
        </w:rPr>
        <w:t>локти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стороны,</w:t>
      </w:r>
      <w:r w:rsidR="006B2063">
        <w:rPr>
          <w:rFonts w:ascii="Times New Roman" w:eastAsia="Times New Roman" w:hAnsi="Times New Roman" w:cs="Times New Roman"/>
        </w:rPr>
        <w:t> </w:t>
      </w:r>
      <w:r w:rsidRPr="00B51580">
        <w:rPr>
          <w:rFonts w:ascii="Times New Roman" w:eastAsia="Times New Roman" w:hAnsi="Times New Roman" w:cs="Times New Roman"/>
        </w:rPr>
        <w:t>слегка</w:t>
      </w:r>
      <w:r w:rsidR="006B2063">
        <w:rPr>
          <w:rFonts w:ascii="Times New Roman" w:eastAsia="Times New Roman" w:hAnsi="Times New Roman" w:cs="Times New Roman"/>
        </w:rPr>
        <w:t> </w:t>
      </w:r>
      <w:r w:rsidRPr="00B51580">
        <w:rPr>
          <w:rFonts w:ascii="Times New Roman" w:eastAsia="Times New Roman" w:hAnsi="Times New Roman" w:cs="Times New Roman"/>
        </w:rPr>
        <w:t>потянутся</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грудном</w:t>
      </w:r>
      <w:r w:rsidR="006B2063">
        <w:rPr>
          <w:rFonts w:ascii="Times New Roman" w:eastAsia="Times New Roman" w:hAnsi="Times New Roman" w:cs="Times New Roman"/>
        </w:rPr>
        <w:t> </w:t>
      </w:r>
      <w:r w:rsidRPr="00B51580">
        <w:rPr>
          <w:rFonts w:ascii="Times New Roman" w:eastAsia="Times New Roman" w:hAnsi="Times New Roman" w:cs="Times New Roman"/>
        </w:rPr>
        <w:t>отделе</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выдох</w:t>
      </w:r>
      <w:r w:rsidR="006B2063">
        <w:rPr>
          <w:rFonts w:ascii="Times New Roman" w:eastAsia="Times New Roman" w:hAnsi="Times New Roman" w:cs="Times New Roman"/>
        </w:rPr>
        <w:t> </w:t>
      </w:r>
      <w:r w:rsidRPr="00B51580">
        <w:rPr>
          <w:rFonts w:ascii="Times New Roman" w:eastAsia="Times New Roman" w:hAnsi="Times New Roman" w:cs="Times New Roman"/>
        </w:rPr>
        <w:t>(3</w:t>
      </w:r>
      <w:r w:rsidR="006B2063">
        <w:rPr>
          <w:rFonts w:ascii="Times New Roman" w:eastAsia="Times New Roman" w:hAnsi="Times New Roman" w:cs="Times New Roman"/>
        </w:rPr>
        <w:t> </w:t>
      </w:r>
      <w:r w:rsidRPr="00B51580">
        <w:rPr>
          <w:rFonts w:ascii="Times New Roman" w:eastAsia="Times New Roman" w:hAnsi="Times New Roman" w:cs="Times New Roman"/>
        </w:rPr>
        <w:t>раза</w:t>
      </w:r>
      <w:r w:rsidR="006B2063">
        <w:rPr>
          <w:rFonts w:ascii="Times New Roman" w:eastAsia="Times New Roman" w:hAnsi="Times New Roman" w:cs="Times New Roman"/>
        </w:rPr>
        <w:t> </w:t>
      </w:r>
      <w:r w:rsidRPr="00B51580">
        <w:rPr>
          <w:rFonts w:ascii="Times New Roman" w:eastAsia="Times New Roman" w:hAnsi="Times New Roman" w:cs="Times New Roman"/>
        </w:rPr>
        <w:t>прогибаясь,</w:t>
      </w:r>
      <w:r w:rsidR="006B2063">
        <w:rPr>
          <w:rFonts w:ascii="Times New Roman" w:eastAsia="Times New Roman" w:hAnsi="Times New Roman" w:cs="Times New Roman"/>
        </w:rPr>
        <w:t> </w:t>
      </w:r>
      <w:r w:rsidRPr="00B51580">
        <w:rPr>
          <w:rFonts w:ascii="Times New Roman" w:eastAsia="Times New Roman" w:hAnsi="Times New Roman" w:cs="Times New Roman"/>
        </w:rPr>
        <w:t>плечи</w:t>
      </w:r>
      <w:r w:rsidR="006B2063">
        <w:rPr>
          <w:rFonts w:ascii="Times New Roman" w:eastAsia="Times New Roman" w:hAnsi="Times New Roman" w:cs="Times New Roman"/>
        </w:rPr>
        <w:t> </w:t>
      </w:r>
      <w:r w:rsidRPr="00B51580">
        <w:rPr>
          <w:rFonts w:ascii="Times New Roman" w:eastAsia="Times New Roman" w:hAnsi="Times New Roman" w:cs="Times New Roman"/>
        </w:rPr>
        <w:t>приподнять</w:t>
      </w:r>
      <w:r w:rsidR="006B2063">
        <w:rPr>
          <w:rFonts w:ascii="Times New Roman" w:eastAsia="Times New Roman" w:hAnsi="Times New Roman" w:cs="Times New Roman"/>
        </w:rPr>
        <w:t> </w:t>
      </w:r>
      <w:r w:rsidRPr="00B51580">
        <w:rPr>
          <w:rFonts w:ascii="Times New Roman" w:eastAsia="Times New Roman" w:hAnsi="Times New Roman" w:cs="Times New Roman"/>
        </w:rPr>
        <w:t>от</w:t>
      </w:r>
      <w:r w:rsidR="006B2063">
        <w:rPr>
          <w:rFonts w:ascii="Times New Roman" w:eastAsia="Times New Roman" w:hAnsi="Times New Roman" w:cs="Times New Roman"/>
        </w:rPr>
        <w:t> </w:t>
      </w:r>
      <w:r w:rsidRPr="00B51580">
        <w:rPr>
          <w:rFonts w:ascii="Times New Roman" w:eastAsia="Times New Roman" w:hAnsi="Times New Roman" w:cs="Times New Roman"/>
        </w:rPr>
        <w:t>пола)</w:t>
      </w:r>
      <w:r w:rsidR="006B2063">
        <w:rPr>
          <w:rFonts w:ascii="Times New Roman" w:eastAsia="Times New Roman" w:hAnsi="Times New Roman" w:cs="Times New Roman"/>
        </w:rPr>
        <w:t> </w:t>
      </w:r>
      <w:r w:rsidRPr="00B51580">
        <w:rPr>
          <w:rFonts w:ascii="Times New Roman" w:eastAsia="Times New Roman" w:hAnsi="Times New Roman" w:cs="Times New Roman"/>
        </w:rPr>
        <w:t>средний.</w:t>
      </w:r>
    </w:p>
    <w:p w:rsidR="009357F0" w:rsidRPr="00B51580" w:rsidRDefault="009357F0" w:rsidP="00226BBD">
      <w:pPr>
        <w:numPr>
          <w:ilvl w:val="0"/>
          <w:numId w:val="19"/>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то</w:t>
      </w:r>
      <w:r w:rsidR="006B2063">
        <w:rPr>
          <w:rFonts w:ascii="Times New Roman" w:eastAsia="Times New Roman" w:hAnsi="Times New Roman" w:cs="Times New Roman"/>
        </w:rPr>
        <w:t> </w:t>
      </w:r>
      <w:r w:rsidRPr="00B51580">
        <w:rPr>
          <w:rFonts w:ascii="Times New Roman" w:eastAsia="Times New Roman" w:hAnsi="Times New Roman" w:cs="Times New Roman"/>
        </w:rPr>
        <w:t>же,</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стороны,</w:t>
      </w:r>
      <w:r w:rsidR="006B2063">
        <w:rPr>
          <w:rFonts w:ascii="Times New Roman" w:eastAsia="Times New Roman" w:hAnsi="Times New Roman" w:cs="Times New Roman"/>
        </w:rPr>
        <w:t> </w:t>
      </w:r>
      <w:r w:rsidRPr="00B51580">
        <w:rPr>
          <w:rFonts w:ascii="Times New Roman" w:eastAsia="Times New Roman" w:hAnsi="Times New Roman" w:cs="Times New Roman"/>
        </w:rPr>
        <w:t>ладони</w:t>
      </w:r>
      <w:r w:rsidR="006B2063">
        <w:rPr>
          <w:rFonts w:ascii="Times New Roman" w:eastAsia="Times New Roman" w:hAnsi="Times New Roman" w:cs="Times New Roman"/>
        </w:rPr>
        <w:t> </w:t>
      </w:r>
      <w:r w:rsidRPr="00B51580">
        <w:rPr>
          <w:rFonts w:ascii="Times New Roman" w:eastAsia="Times New Roman" w:hAnsi="Times New Roman" w:cs="Times New Roman"/>
        </w:rPr>
        <w:t>вверх.</w:t>
      </w:r>
      <w:r w:rsidR="006B2063">
        <w:rPr>
          <w:rFonts w:ascii="Times New Roman" w:eastAsia="Times New Roman" w:hAnsi="Times New Roman" w:cs="Times New Roman"/>
        </w:rPr>
        <w:t> </w:t>
      </w:r>
      <w:r w:rsidRPr="00B51580">
        <w:rPr>
          <w:rFonts w:ascii="Times New Roman" w:eastAsia="Times New Roman" w:hAnsi="Times New Roman" w:cs="Times New Roman"/>
        </w:rPr>
        <w:t>1-</w:t>
      </w:r>
      <w:r w:rsidR="006B2063">
        <w:rPr>
          <w:rFonts w:ascii="Times New Roman" w:eastAsia="Times New Roman" w:hAnsi="Times New Roman" w:cs="Times New Roman"/>
        </w:rPr>
        <w:t> </w:t>
      </w:r>
      <w:r w:rsidRPr="00B51580">
        <w:rPr>
          <w:rFonts w:ascii="Times New Roman" w:eastAsia="Times New Roman" w:hAnsi="Times New Roman" w:cs="Times New Roman"/>
        </w:rPr>
        <w:t>поднять</w:t>
      </w:r>
      <w:r w:rsidR="006B2063">
        <w:rPr>
          <w:rFonts w:ascii="Times New Roman" w:eastAsia="Times New Roman" w:hAnsi="Times New Roman" w:cs="Times New Roman"/>
        </w:rPr>
        <w:t> </w:t>
      </w:r>
      <w:r w:rsidRPr="00B51580">
        <w:rPr>
          <w:rFonts w:ascii="Times New Roman" w:eastAsia="Times New Roman" w:hAnsi="Times New Roman" w:cs="Times New Roman"/>
        </w:rPr>
        <w:t>голову</w:t>
      </w:r>
      <w:r w:rsidR="006B2063">
        <w:rPr>
          <w:rFonts w:ascii="Times New Roman" w:eastAsia="Times New Roman" w:hAnsi="Times New Roman" w:cs="Times New Roman"/>
        </w:rPr>
        <w:t> </w:t>
      </w:r>
      <w:r w:rsidRPr="00B51580">
        <w:rPr>
          <w:rFonts w:ascii="Times New Roman" w:eastAsia="Times New Roman" w:hAnsi="Times New Roman" w:cs="Times New Roman"/>
        </w:rPr>
        <w:t>до</w:t>
      </w:r>
      <w:r w:rsidR="006B2063">
        <w:rPr>
          <w:rFonts w:ascii="Times New Roman" w:eastAsia="Times New Roman" w:hAnsi="Times New Roman" w:cs="Times New Roman"/>
        </w:rPr>
        <w:t> </w:t>
      </w:r>
      <w:r w:rsidRPr="00B51580">
        <w:rPr>
          <w:rFonts w:ascii="Times New Roman" w:eastAsia="Times New Roman" w:hAnsi="Times New Roman" w:cs="Times New Roman"/>
        </w:rPr>
        <w:t>касания</w:t>
      </w:r>
      <w:r w:rsidR="006B2063">
        <w:rPr>
          <w:rFonts w:ascii="Times New Roman" w:eastAsia="Times New Roman" w:hAnsi="Times New Roman" w:cs="Times New Roman"/>
        </w:rPr>
        <w:t> </w:t>
      </w:r>
      <w:r w:rsidRPr="00B51580">
        <w:rPr>
          <w:rFonts w:ascii="Times New Roman" w:eastAsia="Times New Roman" w:hAnsi="Times New Roman" w:cs="Times New Roman"/>
        </w:rPr>
        <w:t>подбородком</w:t>
      </w:r>
      <w:r w:rsidR="006B2063">
        <w:rPr>
          <w:rFonts w:ascii="Times New Roman" w:eastAsia="Times New Roman" w:hAnsi="Times New Roman" w:cs="Times New Roman"/>
        </w:rPr>
        <w:t> </w:t>
      </w:r>
      <w:r w:rsidRPr="00B51580">
        <w:rPr>
          <w:rFonts w:ascii="Times New Roman" w:eastAsia="Times New Roman" w:hAnsi="Times New Roman" w:cs="Times New Roman"/>
        </w:rPr>
        <w:t>груди,</w:t>
      </w:r>
      <w:r w:rsidR="006B2063">
        <w:rPr>
          <w:rFonts w:ascii="Times New Roman" w:eastAsia="Times New Roman" w:hAnsi="Times New Roman" w:cs="Times New Roman"/>
        </w:rPr>
        <w:t> </w:t>
      </w:r>
      <w:r w:rsidRPr="00B51580">
        <w:rPr>
          <w:rFonts w:ascii="Times New Roman" w:eastAsia="Times New Roman" w:hAnsi="Times New Roman" w:cs="Times New Roman"/>
        </w:rPr>
        <w:t>посмотреть</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свои</w:t>
      </w:r>
      <w:r w:rsidR="006B2063">
        <w:rPr>
          <w:rFonts w:ascii="Times New Roman" w:eastAsia="Times New Roman" w:hAnsi="Times New Roman" w:cs="Times New Roman"/>
        </w:rPr>
        <w:t> </w:t>
      </w:r>
      <w:r w:rsidRPr="00B51580">
        <w:rPr>
          <w:rFonts w:ascii="Times New Roman" w:eastAsia="Times New Roman" w:hAnsi="Times New Roman" w:cs="Times New Roman"/>
        </w:rPr>
        <w:t>носки,</w:t>
      </w:r>
      <w:r w:rsidR="006B2063">
        <w:rPr>
          <w:rFonts w:ascii="Times New Roman" w:eastAsia="Times New Roman" w:hAnsi="Times New Roman" w:cs="Times New Roman"/>
        </w:rPr>
        <w:t> </w:t>
      </w:r>
      <w:r w:rsidRPr="00B51580">
        <w:rPr>
          <w:rFonts w:ascii="Times New Roman" w:eastAsia="Times New Roman" w:hAnsi="Times New Roman" w:cs="Times New Roman"/>
        </w:rPr>
        <w:t>носки</w:t>
      </w:r>
      <w:r w:rsidR="006B2063">
        <w:rPr>
          <w:rFonts w:ascii="Times New Roman" w:eastAsia="Times New Roman" w:hAnsi="Times New Roman" w:cs="Times New Roman"/>
        </w:rPr>
        <w:t> </w:t>
      </w:r>
      <w:r w:rsidRPr="00B51580">
        <w:rPr>
          <w:rFonts w:ascii="Times New Roman" w:eastAsia="Times New Roman" w:hAnsi="Times New Roman" w:cs="Times New Roman"/>
        </w:rPr>
        <w:t>подтянуть</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себя</w:t>
      </w:r>
      <w:r w:rsidR="006B2063">
        <w:rPr>
          <w:rFonts w:ascii="Times New Roman" w:eastAsia="Times New Roman" w:hAnsi="Times New Roman" w:cs="Times New Roman"/>
        </w:rPr>
        <w:t> </w:t>
      </w:r>
      <w:r w:rsidRPr="00B51580">
        <w:rPr>
          <w:rFonts w:ascii="Times New Roman" w:eastAsia="Times New Roman" w:hAnsi="Times New Roman" w:cs="Times New Roman"/>
        </w:rPr>
        <w:t>(задержаться</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этой</w:t>
      </w:r>
      <w:r w:rsidR="006B2063">
        <w:rPr>
          <w:rFonts w:ascii="Times New Roman" w:eastAsia="Times New Roman" w:hAnsi="Times New Roman" w:cs="Times New Roman"/>
        </w:rPr>
        <w:t> </w:t>
      </w:r>
      <w:r w:rsidRPr="00B51580">
        <w:rPr>
          <w:rFonts w:ascii="Times New Roman" w:eastAsia="Times New Roman" w:hAnsi="Times New Roman" w:cs="Times New Roman"/>
        </w:rPr>
        <w:t>позе</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1-2</w:t>
      </w:r>
      <w:r w:rsidR="006B2063">
        <w:rPr>
          <w:rFonts w:ascii="Times New Roman" w:eastAsia="Times New Roman" w:hAnsi="Times New Roman" w:cs="Times New Roman"/>
        </w:rPr>
        <w:t> </w:t>
      </w:r>
      <w:r w:rsidRPr="00B51580">
        <w:rPr>
          <w:rFonts w:ascii="Times New Roman" w:eastAsia="Times New Roman" w:hAnsi="Times New Roman" w:cs="Times New Roman"/>
        </w:rPr>
        <w:t>счета)</w:t>
      </w:r>
      <w:r w:rsidR="006B2063">
        <w:rPr>
          <w:rFonts w:ascii="Times New Roman" w:eastAsia="Times New Roman" w:hAnsi="Times New Roman" w:cs="Times New Roman"/>
        </w:rPr>
        <w:t> </w:t>
      </w:r>
      <w:r w:rsidRPr="00B51580">
        <w:rPr>
          <w:rFonts w:ascii="Times New Roman" w:eastAsia="Times New Roman" w:hAnsi="Times New Roman" w:cs="Times New Roman"/>
        </w:rPr>
        <w:t>опустить</w:t>
      </w:r>
      <w:r w:rsidR="006B2063">
        <w:rPr>
          <w:rFonts w:ascii="Times New Roman" w:eastAsia="Times New Roman" w:hAnsi="Times New Roman" w:cs="Times New Roman"/>
        </w:rPr>
        <w:t> </w:t>
      </w:r>
      <w:r w:rsidRPr="00B51580">
        <w:rPr>
          <w:rFonts w:ascii="Times New Roman" w:eastAsia="Times New Roman" w:hAnsi="Times New Roman" w:cs="Times New Roman"/>
        </w:rPr>
        <w:t>голову</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носки</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расслабится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1-</w:t>
      </w:r>
      <w:r w:rsidR="006B2063">
        <w:rPr>
          <w:rFonts w:ascii="Times New Roman" w:eastAsia="Times New Roman" w:hAnsi="Times New Roman" w:cs="Times New Roman"/>
        </w:rPr>
        <w:t> </w:t>
      </w:r>
      <w:r w:rsidRPr="00B51580">
        <w:rPr>
          <w:rFonts w:ascii="Times New Roman" w:eastAsia="Times New Roman" w:hAnsi="Times New Roman" w:cs="Times New Roman"/>
        </w:rPr>
        <w:t>2</w:t>
      </w:r>
      <w:r w:rsidR="006B2063">
        <w:rPr>
          <w:rFonts w:ascii="Times New Roman" w:eastAsia="Times New Roman" w:hAnsi="Times New Roman" w:cs="Times New Roman"/>
        </w:rPr>
        <w:t> </w:t>
      </w:r>
      <w:r w:rsidRPr="00B51580">
        <w:rPr>
          <w:rFonts w:ascii="Times New Roman" w:eastAsia="Times New Roman" w:hAnsi="Times New Roman" w:cs="Times New Roman"/>
        </w:rPr>
        <w:t>счета.</w:t>
      </w:r>
      <w:r w:rsidR="006B2063">
        <w:rPr>
          <w:rFonts w:ascii="Times New Roman" w:eastAsia="Times New Roman" w:hAnsi="Times New Roman" w:cs="Times New Roman"/>
        </w:rPr>
        <w:t> </w:t>
      </w:r>
      <w:r w:rsidRPr="00B51580">
        <w:rPr>
          <w:rFonts w:ascii="Times New Roman" w:eastAsia="Times New Roman" w:hAnsi="Times New Roman" w:cs="Times New Roman"/>
        </w:rPr>
        <w:t>Усложнение:</w:t>
      </w:r>
      <w:r w:rsidR="006B2063">
        <w:rPr>
          <w:rFonts w:ascii="Times New Roman" w:eastAsia="Times New Roman" w:hAnsi="Times New Roman" w:cs="Times New Roman"/>
        </w:rPr>
        <w:t> </w:t>
      </w:r>
      <w:r w:rsidRPr="00B51580">
        <w:rPr>
          <w:rFonts w:ascii="Times New Roman" w:eastAsia="Times New Roman" w:hAnsi="Times New Roman" w:cs="Times New Roman"/>
        </w:rPr>
        <w:t>поднять</w:t>
      </w:r>
      <w:r w:rsidR="006B2063">
        <w:rPr>
          <w:rFonts w:ascii="Times New Roman" w:eastAsia="Times New Roman" w:hAnsi="Times New Roman" w:cs="Times New Roman"/>
        </w:rPr>
        <w:t> </w:t>
      </w:r>
      <w:r w:rsidRPr="00B51580">
        <w:rPr>
          <w:rFonts w:ascii="Times New Roman" w:eastAsia="Times New Roman" w:hAnsi="Times New Roman" w:cs="Times New Roman"/>
        </w:rPr>
        <w:t>голову,</w:t>
      </w:r>
      <w:r w:rsidR="006B2063">
        <w:rPr>
          <w:rFonts w:ascii="Times New Roman" w:eastAsia="Times New Roman" w:hAnsi="Times New Roman" w:cs="Times New Roman"/>
        </w:rPr>
        <w:t> </w:t>
      </w:r>
      <w:r w:rsidRPr="00B51580">
        <w:rPr>
          <w:rFonts w:ascii="Times New Roman" w:eastAsia="Times New Roman" w:hAnsi="Times New Roman" w:cs="Times New Roman"/>
        </w:rPr>
        <w:t>носки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себя,</w:t>
      </w:r>
      <w:r w:rsidR="006B2063">
        <w:rPr>
          <w:rFonts w:ascii="Times New Roman" w:eastAsia="Times New Roman" w:hAnsi="Times New Roman" w:cs="Times New Roman"/>
        </w:rPr>
        <w:t> </w:t>
      </w:r>
      <w:r w:rsidRPr="00B51580">
        <w:rPr>
          <w:rFonts w:ascii="Times New Roman" w:eastAsia="Times New Roman" w:hAnsi="Times New Roman" w:cs="Times New Roman"/>
        </w:rPr>
        <w:t>вытянуть</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вперед.</w:t>
      </w:r>
    </w:p>
    <w:p w:rsidR="009357F0" w:rsidRPr="00B51580" w:rsidRDefault="009357F0" w:rsidP="00226BBD">
      <w:pPr>
        <w:numPr>
          <w:ilvl w:val="0"/>
          <w:numId w:val="19"/>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«Мы</w:t>
      </w:r>
      <w:r w:rsidR="006B2063">
        <w:rPr>
          <w:rFonts w:ascii="Times New Roman" w:eastAsia="Times New Roman" w:hAnsi="Times New Roman" w:cs="Times New Roman"/>
        </w:rPr>
        <w:t> </w:t>
      </w:r>
      <w:r w:rsidRPr="00B51580">
        <w:rPr>
          <w:rFonts w:ascii="Times New Roman" w:eastAsia="Times New Roman" w:hAnsi="Times New Roman" w:cs="Times New Roman"/>
        </w:rPr>
        <w:t>веселые</w:t>
      </w:r>
      <w:r w:rsidR="006B2063">
        <w:rPr>
          <w:rFonts w:ascii="Times New Roman" w:eastAsia="Times New Roman" w:hAnsi="Times New Roman" w:cs="Times New Roman"/>
        </w:rPr>
        <w:t> </w:t>
      </w:r>
      <w:r w:rsidRPr="00B51580">
        <w:rPr>
          <w:rFonts w:ascii="Times New Roman" w:eastAsia="Times New Roman" w:hAnsi="Times New Roman" w:cs="Times New Roman"/>
        </w:rPr>
        <w:t>матрешки</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ногах</w:t>
      </w:r>
      <w:r w:rsidR="006B2063">
        <w:rPr>
          <w:rFonts w:ascii="Times New Roman" w:eastAsia="Times New Roman" w:hAnsi="Times New Roman" w:cs="Times New Roman"/>
        </w:rPr>
        <w:t> </w:t>
      </w:r>
      <w:r w:rsidRPr="00B51580">
        <w:rPr>
          <w:rFonts w:ascii="Times New Roman" w:eastAsia="Times New Roman" w:hAnsi="Times New Roman" w:cs="Times New Roman"/>
        </w:rPr>
        <w:t>у</w:t>
      </w:r>
      <w:r w:rsidR="006B2063">
        <w:rPr>
          <w:rFonts w:ascii="Times New Roman" w:eastAsia="Times New Roman" w:hAnsi="Times New Roman" w:cs="Times New Roman"/>
        </w:rPr>
        <w:t> </w:t>
      </w:r>
      <w:r w:rsidRPr="00B51580">
        <w:rPr>
          <w:rFonts w:ascii="Times New Roman" w:eastAsia="Times New Roman" w:hAnsi="Times New Roman" w:cs="Times New Roman"/>
        </w:rPr>
        <w:t>нас</w:t>
      </w:r>
      <w:r w:rsidR="006B2063">
        <w:rPr>
          <w:rFonts w:ascii="Times New Roman" w:eastAsia="Times New Roman" w:hAnsi="Times New Roman" w:cs="Times New Roman"/>
        </w:rPr>
        <w:t> </w:t>
      </w:r>
      <w:r w:rsidRPr="00B51580">
        <w:rPr>
          <w:rFonts w:ascii="Times New Roman" w:eastAsia="Times New Roman" w:hAnsi="Times New Roman" w:cs="Times New Roman"/>
        </w:rPr>
        <w:t>сапожки».</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стоя</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вместе,</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пояс.</w:t>
      </w:r>
      <w:r w:rsidR="006B2063">
        <w:rPr>
          <w:rFonts w:ascii="Times New Roman" w:eastAsia="Times New Roman" w:hAnsi="Times New Roman" w:cs="Times New Roman"/>
        </w:rPr>
        <w:t> </w:t>
      </w:r>
      <w:r w:rsidRPr="00B51580">
        <w:rPr>
          <w:rFonts w:ascii="Times New Roman" w:eastAsia="Times New Roman" w:hAnsi="Times New Roman" w:cs="Times New Roman"/>
        </w:rPr>
        <w:t>1</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правую</w:t>
      </w:r>
      <w:r w:rsidR="006B2063">
        <w:rPr>
          <w:rFonts w:ascii="Times New Roman" w:eastAsia="Times New Roman" w:hAnsi="Times New Roman" w:cs="Times New Roman"/>
        </w:rPr>
        <w:t> </w:t>
      </w:r>
      <w:r w:rsidRPr="00B51580">
        <w:rPr>
          <w:rFonts w:ascii="Times New Roman" w:eastAsia="Times New Roman" w:hAnsi="Times New Roman" w:cs="Times New Roman"/>
        </w:rPr>
        <w:t>вперед</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пятку,</w:t>
      </w:r>
      <w:r w:rsidR="006B2063">
        <w:rPr>
          <w:rFonts w:ascii="Times New Roman" w:eastAsia="Times New Roman" w:hAnsi="Times New Roman" w:cs="Times New Roman"/>
        </w:rPr>
        <w:t> </w:t>
      </w:r>
      <w:r w:rsidRPr="00B51580">
        <w:rPr>
          <w:rFonts w:ascii="Times New Roman" w:eastAsia="Times New Roman" w:hAnsi="Times New Roman" w:cs="Times New Roman"/>
        </w:rPr>
        <w:t>2–3</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покачать</w:t>
      </w:r>
      <w:r w:rsidR="006B2063">
        <w:rPr>
          <w:rFonts w:ascii="Times New Roman" w:eastAsia="Times New Roman" w:hAnsi="Times New Roman" w:cs="Times New Roman"/>
        </w:rPr>
        <w:t> </w:t>
      </w:r>
      <w:r w:rsidRPr="00B51580">
        <w:rPr>
          <w:rFonts w:ascii="Times New Roman" w:eastAsia="Times New Roman" w:hAnsi="Times New Roman" w:cs="Times New Roman"/>
        </w:rPr>
        <w:t>носком</w:t>
      </w:r>
      <w:r w:rsidR="006B2063">
        <w:rPr>
          <w:rFonts w:ascii="Times New Roman" w:eastAsia="Times New Roman" w:hAnsi="Times New Roman" w:cs="Times New Roman"/>
        </w:rPr>
        <w:t> </w:t>
      </w:r>
      <w:r w:rsidRPr="00B51580">
        <w:rPr>
          <w:rFonts w:ascii="Times New Roman" w:eastAsia="Times New Roman" w:hAnsi="Times New Roman" w:cs="Times New Roman"/>
        </w:rPr>
        <w:t>вправо-влево,</w:t>
      </w:r>
      <w:r w:rsidR="006B2063">
        <w:rPr>
          <w:rFonts w:ascii="Times New Roman" w:eastAsia="Times New Roman" w:hAnsi="Times New Roman" w:cs="Times New Roman"/>
        </w:rPr>
        <w:t> </w:t>
      </w:r>
      <w:r w:rsidRPr="00B51580">
        <w:rPr>
          <w:rFonts w:ascii="Times New Roman" w:eastAsia="Times New Roman" w:hAnsi="Times New Roman" w:cs="Times New Roman"/>
        </w:rPr>
        <w:t>4</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приставляя</w:t>
      </w:r>
      <w:r w:rsidR="006B2063">
        <w:rPr>
          <w:rFonts w:ascii="Times New Roman" w:eastAsia="Times New Roman" w:hAnsi="Times New Roman" w:cs="Times New Roman"/>
        </w:rPr>
        <w:t> </w:t>
      </w:r>
      <w:r w:rsidRPr="00B51580">
        <w:rPr>
          <w:rFonts w:ascii="Times New Roman" w:eastAsia="Times New Roman" w:hAnsi="Times New Roman" w:cs="Times New Roman"/>
        </w:rPr>
        <w:t>правую,</w:t>
      </w:r>
      <w:r w:rsidR="006B2063">
        <w:rPr>
          <w:rFonts w:ascii="Times New Roman" w:eastAsia="Times New Roman" w:hAnsi="Times New Roman" w:cs="Times New Roman"/>
        </w:rPr>
        <w:t> </w:t>
      </w:r>
      <w:r w:rsidRPr="00B51580">
        <w:rPr>
          <w:rFonts w:ascii="Times New Roman" w:eastAsia="Times New Roman" w:hAnsi="Times New Roman" w:cs="Times New Roman"/>
        </w:rPr>
        <w:t>исходное</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положение,</w:t>
      </w:r>
      <w:r w:rsidR="006B2063">
        <w:rPr>
          <w:rFonts w:ascii="Times New Roman" w:eastAsia="Times New Roman" w:hAnsi="Times New Roman" w:cs="Times New Roman"/>
        </w:rPr>
        <w:t> </w:t>
      </w:r>
      <w:r w:rsidRPr="00B51580">
        <w:rPr>
          <w:rFonts w:ascii="Times New Roman" w:eastAsia="Times New Roman" w:hAnsi="Times New Roman" w:cs="Times New Roman"/>
        </w:rPr>
        <w:t>5–8</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то</w:t>
      </w:r>
      <w:r w:rsidR="006B2063">
        <w:rPr>
          <w:rFonts w:ascii="Times New Roman" w:eastAsia="Times New Roman" w:hAnsi="Times New Roman" w:cs="Times New Roman"/>
        </w:rPr>
        <w:t> </w:t>
      </w:r>
      <w:r w:rsidRPr="00B51580">
        <w:rPr>
          <w:rFonts w:ascii="Times New Roman" w:eastAsia="Times New Roman" w:hAnsi="Times New Roman" w:cs="Times New Roman"/>
        </w:rPr>
        <w:t>же</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левой</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p>
    <w:p w:rsidR="009357F0" w:rsidRPr="00B51580" w:rsidRDefault="009357F0" w:rsidP="00226BBD">
      <w:pPr>
        <w:numPr>
          <w:ilvl w:val="0"/>
          <w:numId w:val="19"/>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lastRenderedPageBreak/>
        <w:t>«Танец</w:t>
      </w:r>
      <w:r w:rsidR="006B2063">
        <w:rPr>
          <w:rFonts w:ascii="Times New Roman" w:eastAsia="Times New Roman" w:hAnsi="Times New Roman" w:cs="Times New Roman"/>
        </w:rPr>
        <w:t> </w:t>
      </w:r>
      <w:r w:rsidRPr="00B51580">
        <w:rPr>
          <w:rFonts w:ascii="Times New Roman" w:eastAsia="Times New Roman" w:hAnsi="Times New Roman" w:cs="Times New Roman"/>
        </w:rPr>
        <w:t>каблуков»</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стоя</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вместе,</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пояс,</w:t>
      </w:r>
      <w:r w:rsidR="006B2063">
        <w:rPr>
          <w:rFonts w:ascii="Times New Roman" w:eastAsia="Times New Roman" w:hAnsi="Times New Roman" w:cs="Times New Roman"/>
        </w:rPr>
        <w:t> </w:t>
      </w:r>
      <w:r w:rsidRPr="00B51580">
        <w:rPr>
          <w:rFonts w:ascii="Times New Roman" w:eastAsia="Times New Roman" w:hAnsi="Times New Roman" w:cs="Times New Roman"/>
        </w:rPr>
        <w:t>1–2</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поочередно</w:t>
      </w:r>
      <w:r w:rsidR="006B2063">
        <w:rPr>
          <w:rFonts w:ascii="Times New Roman" w:eastAsia="Times New Roman" w:hAnsi="Times New Roman" w:cs="Times New Roman"/>
        </w:rPr>
        <w:t> </w:t>
      </w:r>
      <w:r w:rsidRPr="00B51580">
        <w:rPr>
          <w:rFonts w:ascii="Times New Roman" w:eastAsia="Times New Roman" w:hAnsi="Times New Roman" w:cs="Times New Roman"/>
        </w:rPr>
        <w:t>шаг</w:t>
      </w:r>
      <w:r w:rsidR="006B2063">
        <w:rPr>
          <w:rFonts w:ascii="Times New Roman" w:eastAsia="Times New Roman" w:hAnsi="Times New Roman" w:cs="Times New Roman"/>
        </w:rPr>
        <w:t> </w:t>
      </w:r>
      <w:r w:rsidRPr="00B51580">
        <w:rPr>
          <w:rFonts w:ascii="Times New Roman" w:eastAsia="Times New Roman" w:hAnsi="Times New Roman" w:cs="Times New Roman"/>
        </w:rPr>
        <w:t>правой,</w:t>
      </w:r>
      <w:r w:rsidR="006B2063">
        <w:rPr>
          <w:rFonts w:ascii="Times New Roman" w:eastAsia="Times New Roman" w:hAnsi="Times New Roman" w:cs="Times New Roman"/>
        </w:rPr>
        <w:t> </w:t>
      </w:r>
      <w:r w:rsidRPr="00B51580">
        <w:rPr>
          <w:rFonts w:ascii="Times New Roman" w:eastAsia="Times New Roman" w:hAnsi="Times New Roman" w:cs="Times New Roman"/>
        </w:rPr>
        <w:t>затем</w:t>
      </w:r>
      <w:r w:rsidR="006B2063">
        <w:rPr>
          <w:rFonts w:ascii="Times New Roman" w:eastAsia="Times New Roman" w:hAnsi="Times New Roman" w:cs="Times New Roman"/>
        </w:rPr>
        <w:t> </w:t>
      </w:r>
      <w:r w:rsidRPr="00B51580">
        <w:rPr>
          <w:rFonts w:ascii="Times New Roman" w:eastAsia="Times New Roman" w:hAnsi="Times New Roman" w:cs="Times New Roman"/>
        </w:rPr>
        <w:t>левой</w:t>
      </w:r>
      <w:r w:rsidR="006B2063">
        <w:rPr>
          <w:rFonts w:ascii="Times New Roman" w:eastAsia="Times New Roman" w:hAnsi="Times New Roman" w:cs="Times New Roman"/>
        </w:rPr>
        <w:t> </w:t>
      </w:r>
      <w:r w:rsidRPr="00B51580">
        <w:rPr>
          <w:rFonts w:ascii="Times New Roman" w:eastAsia="Times New Roman" w:hAnsi="Times New Roman" w:cs="Times New Roman"/>
        </w:rPr>
        <w:t>вперед</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пятку,</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стороны</w:t>
      </w:r>
      <w:r w:rsidR="006B2063">
        <w:rPr>
          <w:rFonts w:ascii="Times New Roman" w:eastAsia="Times New Roman" w:hAnsi="Times New Roman" w:cs="Times New Roman"/>
        </w:rPr>
        <w:t> </w:t>
      </w:r>
      <w:r w:rsidRPr="00B51580">
        <w:rPr>
          <w:rFonts w:ascii="Times New Roman" w:eastAsia="Times New Roman" w:hAnsi="Times New Roman" w:cs="Times New Roman"/>
        </w:rPr>
        <w:t>ладонями</w:t>
      </w:r>
      <w:r w:rsidR="006B2063">
        <w:rPr>
          <w:rFonts w:ascii="Times New Roman" w:eastAsia="Times New Roman" w:hAnsi="Times New Roman" w:cs="Times New Roman"/>
        </w:rPr>
        <w:t> </w:t>
      </w:r>
      <w:r w:rsidRPr="00B51580">
        <w:rPr>
          <w:rFonts w:ascii="Times New Roman" w:eastAsia="Times New Roman" w:hAnsi="Times New Roman" w:cs="Times New Roman"/>
        </w:rPr>
        <w:t>вверх,</w:t>
      </w:r>
      <w:r w:rsidR="006B2063">
        <w:rPr>
          <w:rFonts w:ascii="Times New Roman" w:eastAsia="Times New Roman" w:hAnsi="Times New Roman" w:cs="Times New Roman"/>
        </w:rPr>
        <w:t> </w:t>
      </w:r>
      <w:r w:rsidRPr="00B51580">
        <w:rPr>
          <w:rFonts w:ascii="Times New Roman" w:eastAsia="Times New Roman" w:hAnsi="Times New Roman" w:cs="Times New Roman"/>
        </w:rPr>
        <w:t>3–4</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поочередно</w:t>
      </w:r>
      <w:r w:rsidR="006B2063">
        <w:rPr>
          <w:rFonts w:ascii="Times New Roman" w:eastAsia="Times New Roman" w:hAnsi="Times New Roman" w:cs="Times New Roman"/>
        </w:rPr>
        <w:t> </w:t>
      </w:r>
      <w:r w:rsidRPr="00B51580">
        <w:rPr>
          <w:rFonts w:ascii="Times New Roman" w:eastAsia="Times New Roman" w:hAnsi="Times New Roman" w:cs="Times New Roman"/>
        </w:rPr>
        <w:t>шаг</w:t>
      </w:r>
      <w:r w:rsidR="006B2063">
        <w:rPr>
          <w:rFonts w:ascii="Times New Roman" w:eastAsia="Times New Roman" w:hAnsi="Times New Roman" w:cs="Times New Roman"/>
        </w:rPr>
        <w:t> </w:t>
      </w:r>
      <w:r w:rsidRPr="00B51580">
        <w:rPr>
          <w:rFonts w:ascii="Times New Roman" w:eastAsia="Times New Roman" w:hAnsi="Times New Roman" w:cs="Times New Roman"/>
        </w:rPr>
        <w:t>правой,</w:t>
      </w:r>
      <w:r w:rsidR="006B2063">
        <w:rPr>
          <w:rFonts w:ascii="Times New Roman" w:eastAsia="Times New Roman" w:hAnsi="Times New Roman" w:cs="Times New Roman"/>
        </w:rPr>
        <w:t> </w:t>
      </w:r>
      <w:r w:rsidRPr="00B51580">
        <w:rPr>
          <w:rFonts w:ascii="Times New Roman" w:eastAsia="Times New Roman" w:hAnsi="Times New Roman" w:cs="Times New Roman"/>
        </w:rPr>
        <w:t>затем</w:t>
      </w:r>
      <w:r w:rsidR="006B2063">
        <w:rPr>
          <w:rFonts w:ascii="Times New Roman" w:eastAsia="Times New Roman" w:hAnsi="Times New Roman" w:cs="Times New Roman"/>
        </w:rPr>
        <w:t> </w:t>
      </w:r>
      <w:r w:rsidRPr="00B51580">
        <w:rPr>
          <w:rFonts w:ascii="Times New Roman" w:eastAsia="Times New Roman" w:hAnsi="Times New Roman" w:cs="Times New Roman"/>
        </w:rPr>
        <w:t>левой</w:t>
      </w:r>
      <w:r w:rsidR="006B2063">
        <w:rPr>
          <w:rFonts w:ascii="Times New Roman" w:eastAsia="Times New Roman" w:hAnsi="Times New Roman" w:cs="Times New Roman"/>
        </w:rPr>
        <w:t> </w:t>
      </w:r>
      <w:r w:rsidRPr="00B51580">
        <w:rPr>
          <w:rFonts w:ascii="Times New Roman" w:eastAsia="Times New Roman" w:hAnsi="Times New Roman" w:cs="Times New Roman"/>
        </w:rPr>
        <w:t>назад</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носок,</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пояс.</w:t>
      </w:r>
    </w:p>
    <w:p w:rsidR="009357F0" w:rsidRPr="00B51580" w:rsidRDefault="009357F0" w:rsidP="00226BBD">
      <w:pPr>
        <w:numPr>
          <w:ilvl w:val="0"/>
          <w:numId w:val="19"/>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«Гармошка»</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стоя</w:t>
      </w:r>
      <w:r w:rsidR="006B2063">
        <w:rPr>
          <w:rFonts w:ascii="Times New Roman" w:eastAsia="Times New Roman" w:hAnsi="Times New Roman" w:cs="Times New Roman"/>
        </w:rPr>
        <w:t> </w:t>
      </w:r>
      <w:r w:rsidRPr="00B51580">
        <w:rPr>
          <w:rFonts w:ascii="Times New Roman" w:eastAsia="Times New Roman" w:hAnsi="Times New Roman" w:cs="Times New Roman"/>
        </w:rPr>
        <w:t>пятки</w:t>
      </w:r>
      <w:r w:rsidR="006B2063">
        <w:rPr>
          <w:rFonts w:ascii="Times New Roman" w:eastAsia="Times New Roman" w:hAnsi="Times New Roman" w:cs="Times New Roman"/>
        </w:rPr>
        <w:t> </w:t>
      </w:r>
      <w:r w:rsidRPr="00B51580">
        <w:rPr>
          <w:rFonts w:ascii="Times New Roman" w:eastAsia="Times New Roman" w:hAnsi="Times New Roman" w:cs="Times New Roman"/>
        </w:rPr>
        <w:t>вместе,</w:t>
      </w:r>
      <w:r w:rsidR="006B2063">
        <w:rPr>
          <w:rFonts w:ascii="Times New Roman" w:eastAsia="Times New Roman" w:hAnsi="Times New Roman" w:cs="Times New Roman"/>
        </w:rPr>
        <w:t> </w:t>
      </w:r>
      <w:r w:rsidRPr="00B51580">
        <w:rPr>
          <w:rFonts w:ascii="Times New Roman" w:eastAsia="Times New Roman" w:hAnsi="Times New Roman" w:cs="Times New Roman"/>
        </w:rPr>
        <w:t>носки</w:t>
      </w:r>
      <w:r w:rsidR="006B2063">
        <w:rPr>
          <w:rFonts w:ascii="Times New Roman" w:eastAsia="Times New Roman" w:hAnsi="Times New Roman" w:cs="Times New Roman"/>
        </w:rPr>
        <w:t> </w:t>
      </w:r>
      <w:r w:rsidRPr="00B51580">
        <w:rPr>
          <w:rFonts w:ascii="Times New Roman" w:eastAsia="Times New Roman" w:hAnsi="Times New Roman" w:cs="Times New Roman"/>
        </w:rPr>
        <w:t>врозь,</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пояс,</w:t>
      </w:r>
      <w:r w:rsidR="006B2063">
        <w:rPr>
          <w:rFonts w:ascii="Times New Roman" w:eastAsia="Times New Roman" w:hAnsi="Times New Roman" w:cs="Times New Roman"/>
        </w:rPr>
        <w:t> </w:t>
      </w:r>
      <w:r w:rsidRPr="00B51580">
        <w:rPr>
          <w:rFonts w:ascii="Times New Roman" w:eastAsia="Times New Roman" w:hAnsi="Times New Roman" w:cs="Times New Roman"/>
        </w:rPr>
        <w:t>1</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слегка</w:t>
      </w:r>
      <w:r w:rsidR="006B2063">
        <w:rPr>
          <w:rFonts w:ascii="Times New Roman" w:eastAsia="Times New Roman" w:hAnsi="Times New Roman" w:cs="Times New Roman"/>
        </w:rPr>
        <w:t> </w:t>
      </w:r>
      <w:r w:rsidRPr="00B51580">
        <w:rPr>
          <w:rFonts w:ascii="Times New Roman" w:eastAsia="Times New Roman" w:hAnsi="Times New Roman" w:cs="Times New Roman"/>
        </w:rPr>
        <w:t>приподнять</w:t>
      </w:r>
      <w:r w:rsidR="006B2063">
        <w:rPr>
          <w:rFonts w:ascii="Times New Roman" w:eastAsia="Times New Roman" w:hAnsi="Times New Roman" w:cs="Times New Roman"/>
        </w:rPr>
        <w:t> </w:t>
      </w:r>
      <w:r w:rsidRPr="00B51580">
        <w:rPr>
          <w:rFonts w:ascii="Times New Roman" w:eastAsia="Times New Roman" w:hAnsi="Times New Roman" w:cs="Times New Roman"/>
        </w:rPr>
        <w:t>пятку</w:t>
      </w:r>
      <w:r w:rsidR="006B2063">
        <w:rPr>
          <w:rFonts w:ascii="Times New Roman" w:eastAsia="Times New Roman" w:hAnsi="Times New Roman" w:cs="Times New Roman"/>
        </w:rPr>
        <w:t> </w:t>
      </w:r>
      <w:r w:rsidRPr="00B51580">
        <w:rPr>
          <w:rFonts w:ascii="Times New Roman" w:eastAsia="Times New Roman" w:hAnsi="Times New Roman" w:cs="Times New Roman"/>
        </w:rPr>
        <w:t>правой</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носок</w:t>
      </w:r>
      <w:r w:rsidR="006B2063">
        <w:rPr>
          <w:rFonts w:ascii="Times New Roman" w:eastAsia="Times New Roman" w:hAnsi="Times New Roman" w:cs="Times New Roman"/>
        </w:rPr>
        <w:t> </w:t>
      </w:r>
      <w:r w:rsidRPr="00B51580">
        <w:rPr>
          <w:rFonts w:ascii="Times New Roman" w:eastAsia="Times New Roman" w:hAnsi="Times New Roman" w:cs="Times New Roman"/>
        </w:rPr>
        <w:t>левой</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скользящим</w:t>
      </w:r>
      <w:r w:rsidR="006B2063">
        <w:rPr>
          <w:rFonts w:ascii="Times New Roman" w:eastAsia="Times New Roman" w:hAnsi="Times New Roman" w:cs="Times New Roman"/>
        </w:rPr>
        <w:t> </w:t>
      </w:r>
      <w:r w:rsidRPr="00B51580">
        <w:rPr>
          <w:rFonts w:ascii="Times New Roman" w:eastAsia="Times New Roman" w:hAnsi="Times New Roman" w:cs="Times New Roman"/>
        </w:rPr>
        <w:t>движением</w:t>
      </w:r>
      <w:r w:rsidR="006B2063">
        <w:rPr>
          <w:rFonts w:ascii="Times New Roman" w:eastAsia="Times New Roman" w:hAnsi="Times New Roman" w:cs="Times New Roman"/>
        </w:rPr>
        <w:t> </w:t>
      </w:r>
      <w:r w:rsidRPr="00B51580">
        <w:rPr>
          <w:rFonts w:ascii="Times New Roman" w:eastAsia="Times New Roman" w:hAnsi="Times New Roman" w:cs="Times New Roman"/>
        </w:rPr>
        <w:t>перевести</w:t>
      </w:r>
      <w:r w:rsidR="006B2063">
        <w:rPr>
          <w:rFonts w:ascii="Times New Roman" w:eastAsia="Times New Roman" w:hAnsi="Times New Roman" w:cs="Times New Roman"/>
        </w:rPr>
        <w:t> </w:t>
      </w:r>
      <w:r w:rsidRPr="00B51580">
        <w:rPr>
          <w:rFonts w:ascii="Times New Roman" w:eastAsia="Times New Roman" w:hAnsi="Times New Roman" w:cs="Times New Roman"/>
        </w:rPr>
        <w:t>вправо,</w:t>
      </w:r>
      <w:r w:rsidR="006B2063">
        <w:rPr>
          <w:rFonts w:ascii="Times New Roman" w:eastAsia="Times New Roman" w:hAnsi="Times New Roman" w:cs="Times New Roman"/>
        </w:rPr>
        <w:t> </w:t>
      </w:r>
      <w:r w:rsidRPr="00B51580">
        <w:rPr>
          <w:rFonts w:ascii="Times New Roman" w:eastAsia="Times New Roman" w:hAnsi="Times New Roman" w:cs="Times New Roman"/>
        </w:rPr>
        <w:t>2</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опуская</w:t>
      </w:r>
      <w:r w:rsidR="006B2063">
        <w:rPr>
          <w:rFonts w:ascii="Times New Roman" w:eastAsia="Times New Roman" w:hAnsi="Times New Roman" w:cs="Times New Roman"/>
        </w:rPr>
        <w:t> </w:t>
      </w:r>
      <w:r w:rsidRPr="00B51580">
        <w:rPr>
          <w:rFonts w:ascii="Times New Roman" w:eastAsia="Times New Roman" w:hAnsi="Times New Roman" w:cs="Times New Roman"/>
        </w:rPr>
        <w:t>пятку</w:t>
      </w:r>
      <w:r w:rsidR="006B2063">
        <w:rPr>
          <w:rFonts w:ascii="Times New Roman" w:eastAsia="Times New Roman" w:hAnsi="Times New Roman" w:cs="Times New Roman"/>
        </w:rPr>
        <w:t> </w:t>
      </w:r>
      <w:r w:rsidRPr="00B51580">
        <w:rPr>
          <w:rFonts w:ascii="Times New Roman" w:eastAsia="Times New Roman" w:hAnsi="Times New Roman" w:cs="Times New Roman"/>
        </w:rPr>
        <w:t>правой</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носок</w:t>
      </w:r>
      <w:r w:rsidR="006B2063">
        <w:rPr>
          <w:rFonts w:ascii="Times New Roman" w:eastAsia="Times New Roman" w:hAnsi="Times New Roman" w:cs="Times New Roman"/>
        </w:rPr>
        <w:t> </w:t>
      </w:r>
      <w:r w:rsidRPr="00B51580">
        <w:rPr>
          <w:rFonts w:ascii="Times New Roman" w:eastAsia="Times New Roman" w:hAnsi="Times New Roman" w:cs="Times New Roman"/>
        </w:rPr>
        <w:t>левой</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пол,</w:t>
      </w:r>
      <w:r w:rsidR="006B2063">
        <w:rPr>
          <w:rFonts w:ascii="Times New Roman" w:eastAsia="Times New Roman" w:hAnsi="Times New Roman" w:cs="Times New Roman"/>
        </w:rPr>
        <w:t> </w:t>
      </w:r>
      <w:r w:rsidRPr="00B51580">
        <w:rPr>
          <w:rFonts w:ascii="Times New Roman" w:eastAsia="Times New Roman" w:hAnsi="Times New Roman" w:cs="Times New Roman"/>
        </w:rPr>
        <w:t>стойка</w:t>
      </w:r>
      <w:r w:rsidR="006B2063">
        <w:rPr>
          <w:rFonts w:ascii="Times New Roman" w:eastAsia="Times New Roman" w:hAnsi="Times New Roman" w:cs="Times New Roman"/>
        </w:rPr>
        <w:t> </w:t>
      </w:r>
      <w:r w:rsidRPr="00B51580">
        <w:rPr>
          <w:rFonts w:ascii="Times New Roman" w:eastAsia="Times New Roman" w:hAnsi="Times New Roman" w:cs="Times New Roman"/>
        </w:rPr>
        <w:t>носки</w:t>
      </w:r>
      <w:r w:rsidR="006B2063">
        <w:rPr>
          <w:rFonts w:ascii="Times New Roman" w:eastAsia="Times New Roman" w:hAnsi="Times New Roman" w:cs="Times New Roman"/>
        </w:rPr>
        <w:t> </w:t>
      </w:r>
      <w:r w:rsidRPr="00B51580">
        <w:rPr>
          <w:rFonts w:ascii="Times New Roman" w:eastAsia="Times New Roman" w:hAnsi="Times New Roman" w:cs="Times New Roman"/>
        </w:rPr>
        <w:t>вместе,</w:t>
      </w:r>
      <w:r w:rsidR="006B2063">
        <w:rPr>
          <w:rFonts w:ascii="Times New Roman" w:eastAsia="Times New Roman" w:hAnsi="Times New Roman" w:cs="Times New Roman"/>
        </w:rPr>
        <w:t> </w:t>
      </w:r>
      <w:r w:rsidRPr="00B51580">
        <w:rPr>
          <w:rFonts w:ascii="Times New Roman" w:eastAsia="Times New Roman" w:hAnsi="Times New Roman" w:cs="Times New Roman"/>
        </w:rPr>
        <w:t>пятки</w:t>
      </w:r>
      <w:r w:rsidR="006B2063">
        <w:rPr>
          <w:rFonts w:ascii="Times New Roman" w:eastAsia="Times New Roman" w:hAnsi="Times New Roman" w:cs="Times New Roman"/>
        </w:rPr>
        <w:t> </w:t>
      </w:r>
      <w:r w:rsidRPr="00B51580">
        <w:rPr>
          <w:rFonts w:ascii="Times New Roman" w:eastAsia="Times New Roman" w:hAnsi="Times New Roman" w:cs="Times New Roman"/>
        </w:rPr>
        <w:t>врозь,</w:t>
      </w:r>
      <w:r w:rsidR="006B2063">
        <w:rPr>
          <w:rFonts w:ascii="Times New Roman" w:eastAsia="Times New Roman" w:hAnsi="Times New Roman" w:cs="Times New Roman"/>
        </w:rPr>
        <w:t> </w:t>
      </w:r>
      <w:r w:rsidRPr="00B51580">
        <w:rPr>
          <w:rFonts w:ascii="Times New Roman" w:eastAsia="Times New Roman" w:hAnsi="Times New Roman" w:cs="Times New Roman"/>
        </w:rPr>
        <w:t>3</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слегка</w:t>
      </w:r>
      <w:r w:rsidR="006B2063">
        <w:rPr>
          <w:rFonts w:ascii="Times New Roman" w:eastAsia="Times New Roman" w:hAnsi="Times New Roman" w:cs="Times New Roman"/>
        </w:rPr>
        <w:t> </w:t>
      </w:r>
      <w:r w:rsidRPr="00B51580">
        <w:rPr>
          <w:rFonts w:ascii="Times New Roman" w:eastAsia="Times New Roman" w:hAnsi="Times New Roman" w:cs="Times New Roman"/>
        </w:rPr>
        <w:t>приподнять</w:t>
      </w:r>
      <w:r w:rsidR="006B2063">
        <w:rPr>
          <w:rFonts w:ascii="Times New Roman" w:eastAsia="Times New Roman" w:hAnsi="Times New Roman" w:cs="Times New Roman"/>
        </w:rPr>
        <w:t> </w:t>
      </w:r>
      <w:r w:rsidRPr="00B51580">
        <w:rPr>
          <w:rFonts w:ascii="Times New Roman" w:eastAsia="Times New Roman" w:hAnsi="Times New Roman" w:cs="Times New Roman"/>
        </w:rPr>
        <w:t>носок</w:t>
      </w:r>
      <w:r w:rsidR="006B2063">
        <w:rPr>
          <w:rFonts w:ascii="Times New Roman" w:eastAsia="Times New Roman" w:hAnsi="Times New Roman" w:cs="Times New Roman"/>
        </w:rPr>
        <w:t> </w:t>
      </w:r>
      <w:r w:rsidRPr="00B51580">
        <w:rPr>
          <w:rFonts w:ascii="Times New Roman" w:eastAsia="Times New Roman" w:hAnsi="Times New Roman" w:cs="Times New Roman"/>
        </w:rPr>
        <w:t>правой</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пятку</w:t>
      </w:r>
      <w:r w:rsidR="006B2063">
        <w:rPr>
          <w:rFonts w:ascii="Times New Roman" w:eastAsia="Times New Roman" w:hAnsi="Times New Roman" w:cs="Times New Roman"/>
        </w:rPr>
        <w:t> </w:t>
      </w:r>
      <w:r w:rsidRPr="00B51580">
        <w:rPr>
          <w:rFonts w:ascii="Times New Roman" w:eastAsia="Times New Roman" w:hAnsi="Times New Roman" w:cs="Times New Roman"/>
        </w:rPr>
        <w:t>левой</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скользящим</w:t>
      </w:r>
      <w:r w:rsidR="006B2063">
        <w:rPr>
          <w:rFonts w:ascii="Times New Roman" w:eastAsia="Times New Roman" w:hAnsi="Times New Roman" w:cs="Times New Roman"/>
        </w:rPr>
        <w:t> </w:t>
      </w:r>
      <w:r w:rsidRPr="00B51580">
        <w:rPr>
          <w:rFonts w:ascii="Times New Roman" w:eastAsia="Times New Roman" w:hAnsi="Times New Roman" w:cs="Times New Roman"/>
        </w:rPr>
        <w:t>движением</w:t>
      </w:r>
      <w:r w:rsidR="006B2063">
        <w:rPr>
          <w:rFonts w:ascii="Times New Roman" w:eastAsia="Times New Roman" w:hAnsi="Times New Roman" w:cs="Times New Roman"/>
        </w:rPr>
        <w:t> </w:t>
      </w:r>
      <w:r w:rsidRPr="00B51580">
        <w:rPr>
          <w:rFonts w:ascii="Times New Roman" w:eastAsia="Times New Roman" w:hAnsi="Times New Roman" w:cs="Times New Roman"/>
        </w:rPr>
        <w:t>перевести</w:t>
      </w:r>
      <w:r w:rsidR="006B2063">
        <w:rPr>
          <w:rFonts w:ascii="Times New Roman" w:eastAsia="Times New Roman" w:hAnsi="Times New Roman" w:cs="Times New Roman"/>
        </w:rPr>
        <w:t> </w:t>
      </w:r>
      <w:r w:rsidRPr="00B51580">
        <w:rPr>
          <w:rFonts w:ascii="Times New Roman" w:eastAsia="Times New Roman" w:hAnsi="Times New Roman" w:cs="Times New Roman"/>
        </w:rPr>
        <w:t>вправо,</w:t>
      </w:r>
      <w:r w:rsidR="006B2063">
        <w:rPr>
          <w:rFonts w:ascii="Times New Roman" w:eastAsia="Times New Roman" w:hAnsi="Times New Roman" w:cs="Times New Roman"/>
        </w:rPr>
        <w:t> </w:t>
      </w:r>
      <w:r w:rsidRPr="00B51580">
        <w:rPr>
          <w:rFonts w:ascii="Times New Roman" w:eastAsia="Times New Roman" w:hAnsi="Times New Roman" w:cs="Times New Roman"/>
        </w:rPr>
        <w:t>4</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опуская</w:t>
      </w:r>
      <w:r w:rsidR="006B2063">
        <w:rPr>
          <w:rFonts w:ascii="Times New Roman" w:eastAsia="Times New Roman" w:hAnsi="Times New Roman" w:cs="Times New Roman"/>
        </w:rPr>
        <w:t> </w:t>
      </w:r>
      <w:r w:rsidRPr="00B51580">
        <w:rPr>
          <w:rFonts w:ascii="Times New Roman" w:eastAsia="Times New Roman" w:hAnsi="Times New Roman" w:cs="Times New Roman"/>
        </w:rPr>
        <w:t>носок</w:t>
      </w:r>
      <w:r w:rsidR="006B2063">
        <w:rPr>
          <w:rFonts w:ascii="Times New Roman" w:eastAsia="Times New Roman" w:hAnsi="Times New Roman" w:cs="Times New Roman"/>
        </w:rPr>
        <w:t> </w:t>
      </w:r>
      <w:r w:rsidRPr="00B51580">
        <w:rPr>
          <w:rFonts w:ascii="Times New Roman" w:eastAsia="Times New Roman" w:hAnsi="Times New Roman" w:cs="Times New Roman"/>
        </w:rPr>
        <w:t>правой</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пятку</w:t>
      </w:r>
      <w:r w:rsidR="006B2063">
        <w:rPr>
          <w:rFonts w:ascii="Times New Roman" w:eastAsia="Times New Roman" w:hAnsi="Times New Roman" w:cs="Times New Roman"/>
        </w:rPr>
        <w:t> </w:t>
      </w:r>
      <w:r w:rsidRPr="00B51580">
        <w:rPr>
          <w:rFonts w:ascii="Times New Roman" w:eastAsia="Times New Roman" w:hAnsi="Times New Roman" w:cs="Times New Roman"/>
        </w:rPr>
        <w:t>левой</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пол,</w:t>
      </w:r>
      <w:r w:rsidR="006B2063">
        <w:rPr>
          <w:rFonts w:ascii="Times New Roman" w:eastAsia="Times New Roman" w:hAnsi="Times New Roman" w:cs="Times New Roman"/>
        </w:rPr>
        <w:t> </w:t>
      </w:r>
      <w:r w:rsidRPr="00B51580">
        <w:rPr>
          <w:rFonts w:ascii="Times New Roman" w:eastAsia="Times New Roman" w:hAnsi="Times New Roman" w:cs="Times New Roman"/>
        </w:rPr>
        <w:t>исходное</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положение,</w:t>
      </w:r>
      <w:r w:rsidR="006B2063">
        <w:rPr>
          <w:rFonts w:ascii="Times New Roman" w:eastAsia="Times New Roman" w:hAnsi="Times New Roman" w:cs="Times New Roman"/>
        </w:rPr>
        <w:t> </w:t>
      </w:r>
      <w:r w:rsidRPr="00B51580">
        <w:rPr>
          <w:rFonts w:ascii="Times New Roman" w:eastAsia="Times New Roman" w:hAnsi="Times New Roman" w:cs="Times New Roman"/>
        </w:rPr>
        <w:t>5–8</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то</w:t>
      </w:r>
      <w:r w:rsidR="006B2063">
        <w:rPr>
          <w:rFonts w:ascii="Times New Roman" w:eastAsia="Times New Roman" w:hAnsi="Times New Roman" w:cs="Times New Roman"/>
        </w:rPr>
        <w:t> </w:t>
      </w:r>
      <w:r w:rsidRPr="00B51580">
        <w:rPr>
          <w:rFonts w:ascii="Times New Roman" w:eastAsia="Times New Roman" w:hAnsi="Times New Roman" w:cs="Times New Roman"/>
        </w:rPr>
        <w:t>же,</w:t>
      </w:r>
      <w:r w:rsidR="006B2063">
        <w:rPr>
          <w:rFonts w:ascii="Times New Roman" w:eastAsia="Times New Roman" w:hAnsi="Times New Roman" w:cs="Times New Roman"/>
        </w:rPr>
        <w:t> </w:t>
      </w:r>
      <w:r w:rsidRPr="00B51580">
        <w:rPr>
          <w:rFonts w:ascii="Times New Roman" w:eastAsia="Times New Roman" w:hAnsi="Times New Roman" w:cs="Times New Roman"/>
        </w:rPr>
        <w:t>что</w:t>
      </w:r>
      <w:r w:rsidR="006B2063">
        <w:rPr>
          <w:rFonts w:ascii="Times New Roman" w:eastAsia="Times New Roman" w:hAnsi="Times New Roman" w:cs="Times New Roman"/>
        </w:rPr>
        <w:t> </w:t>
      </w:r>
      <w:r w:rsidRPr="00B51580">
        <w:rPr>
          <w:rFonts w:ascii="Times New Roman" w:eastAsia="Times New Roman" w:hAnsi="Times New Roman" w:cs="Times New Roman"/>
        </w:rPr>
        <w:t>1–4,</w:t>
      </w:r>
      <w:r w:rsidR="006B2063">
        <w:rPr>
          <w:rFonts w:ascii="Times New Roman" w:eastAsia="Times New Roman" w:hAnsi="Times New Roman" w:cs="Times New Roman"/>
        </w:rPr>
        <w:t> </w:t>
      </w:r>
      <w:r w:rsidRPr="00B51580">
        <w:rPr>
          <w:rFonts w:ascii="Times New Roman" w:eastAsia="Times New Roman" w:hAnsi="Times New Roman" w:cs="Times New Roman"/>
        </w:rPr>
        <w:t>1–8</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то</w:t>
      </w:r>
      <w:r w:rsidR="006B2063">
        <w:rPr>
          <w:rFonts w:ascii="Times New Roman" w:eastAsia="Times New Roman" w:hAnsi="Times New Roman" w:cs="Times New Roman"/>
        </w:rPr>
        <w:t> </w:t>
      </w:r>
      <w:r w:rsidRPr="00B51580">
        <w:rPr>
          <w:rFonts w:ascii="Times New Roman" w:eastAsia="Times New Roman" w:hAnsi="Times New Roman" w:cs="Times New Roman"/>
        </w:rPr>
        <w:t>же,</w:t>
      </w:r>
      <w:r w:rsidR="006B2063">
        <w:rPr>
          <w:rFonts w:ascii="Times New Roman" w:eastAsia="Times New Roman" w:hAnsi="Times New Roman" w:cs="Times New Roman"/>
        </w:rPr>
        <w:t> </w:t>
      </w:r>
      <w:r w:rsidRPr="00B51580">
        <w:rPr>
          <w:rFonts w:ascii="Times New Roman" w:eastAsia="Times New Roman" w:hAnsi="Times New Roman" w:cs="Times New Roman"/>
        </w:rPr>
        <w:t>передвигаясь</w:t>
      </w:r>
      <w:r w:rsidR="006B2063">
        <w:rPr>
          <w:rFonts w:ascii="Times New Roman" w:eastAsia="Times New Roman" w:hAnsi="Times New Roman" w:cs="Times New Roman"/>
        </w:rPr>
        <w:t> </w:t>
      </w:r>
      <w:r w:rsidRPr="00B51580">
        <w:rPr>
          <w:rFonts w:ascii="Times New Roman" w:eastAsia="Times New Roman" w:hAnsi="Times New Roman" w:cs="Times New Roman"/>
        </w:rPr>
        <w:t>влево.</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Основная</w:t>
      </w:r>
      <w:r w:rsidR="006B2063">
        <w:rPr>
          <w:rFonts w:ascii="Times New Roman" w:eastAsia="Times New Roman" w:hAnsi="Times New Roman" w:cs="Times New Roman"/>
        </w:rPr>
        <w:t> </w:t>
      </w:r>
      <w:r w:rsidRPr="00B51580">
        <w:rPr>
          <w:rFonts w:ascii="Times New Roman" w:eastAsia="Times New Roman" w:hAnsi="Times New Roman" w:cs="Times New Roman"/>
        </w:rPr>
        <w:t>часть</w:t>
      </w:r>
      <w:r w:rsidR="006B2063">
        <w:rPr>
          <w:rFonts w:ascii="Times New Roman" w:eastAsia="Times New Roman" w:hAnsi="Times New Roman" w:cs="Times New Roman"/>
        </w:rPr>
        <w:t> </w:t>
      </w:r>
      <w:r w:rsidRPr="00B51580">
        <w:rPr>
          <w:rFonts w:ascii="Times New Roman" w:eastAsia="Times New Roman" w:hAnsi="Times New Roman" w:cs="Times New Roman"/>
        </w:rPr>
        <w:t>занятия.</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И.п:</w:t>
      </w:r>
      <w:r w:rsidR="006B2063">
        <w:rPr>
          <w:rFonts w:ascii="Times New Roman" w:eastAsia="Times New Roman" w:hAnsi="Times New Roman" w:cs="Times New Roman"/>
        </w:rPr>
        <w:t> </w:t>
      </w:r>
      <w:r w:rsidRPr="00B51580">
        <w:rPr>
          <w:rFonts w:ascii="Times New Roman" w:eastAsia="Times New Roman" w:hAnsi="Times New Roman" w:cs="Times New Roman"/>
        </w:rPr>
        <w:t>лежа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животе,</w:t>
      </w:r>
      <w:r w:rsidR="006B2063">
        <w:rPr>
          <w:rFonts w:ascii="Times New Roman" w:eastAsia="Times New Roman" w:hAnsi="Times New Roman" w:cs="Times New Roman"/>
        </w:rPr>
        <w:t> </w:t>
      </w:r>
      <w:r w:rsidRPr="00B51580">
        <w:rPr>
          <w:rFonts w:ascii="Times New Roman" w:eastAsia="Times New Roman" w:hAnsi="Times New Roman" w:cs="Times New Roman"/>
        </w:rPr>
        <w:t>голова,</w:t>
      </w:r>
      <w:r w:rsidR="006B2063">
        <w:rPr>
          <w:rFonts w:ascii="Times New Roman" w:eastAsia="Times New Roman" w:hAnsi="Times New Roman" w:cs="Times New Roman"/>
        </w:rPr>
        <w:t> </w:t>
      </w:r>
      <w:r w:rsidRPr="00B51580">
        <w:rPr>
          <w:rFonts w:ascii="Times New Roman" w:eastAsia="Times New Roman" w:hAnsi="Times New Roman" w:cs="Times New Roman"/>
        </w:rPr>
        <w:t>туловище</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располагаются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одной</w:t>
      </w:r>
      <w:r w:rsidR="006B2063">
        <w:rPr>
          <w:rFonts w:ascii="Times New Roman" w:eastAsia="Times New Roman" w:hAnsi="Times New Roman" w:cs="Times New Roman"/>
        </w:rPr>
        <w:t> </w:t>
      </w:r>
      <w:r w:rsidRPr="00B51580">
        <w:rPr>
          <w:rFonts w:ascii="Times New Roman" w:eastAsia="Times New Roman" w:hAnsi="Times New Roman" w:cs="Times New Roman"/>
        </w:rPr>
        <w:t>прямой</w:t>
      </w:r>
      <w:r w:rsidR="006B2063">
        <w:rPr>
          <w:rFonts w:ascii="Times New Roman" w:eastAsia="Times New Roman" w:hAnsi="Times New Roman" w:cs="Times New Roman"/>
        </w:rPr>
        <w:t> </w:t>
      </w:r>
      <w:r w:rsidRPr="00B51580">
        <w:rPr>
          <w:rFonts w:ascii="Times New Roman" w:eastAsia="Times New Roman" w:hAnsi="Times New Roman" w:cs="Times New Roman"/>
        </w:rPr>
        <w:t>линии.</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согнуты</w:t>
      </w:r>
      <w:r w:rsidR="006B2063">
        <w:rPr>
          <w:rFonts w:ascii="Times New Roman" w:eastAsia="Times New Roman" w:hAnsi="Times New Roman" w:cs="Times New Roman"/>
        </w:rPr>
        <w:t> </w:t>
      </w:r>
      <w:r w:rsidRPr="00B51580">
        <w:rPr>
          <w:rFonts w:ascii="Times New Roman" w:eastAsia="Times New Roman" w:hAnsi="Times New Roman" w:cs="Times New Roman"/>
        </w:rPr>
        <w:t>впереди,</w:t>
      </w:r>
      <w:r w:rsidR="006B2063">
        <w:rPr>
          <w:rFonts w:ascii="Times New Roman" w:eastAsia="Times New Roman" w:hAnsi="Times New Roman" w:cs="Times New Roman"/>
        </w:rPr>
        <w:t> </w:t>
      </w:r>
      <w:r w:rsidRPr="00B51580">
        <w:rPr>
          <w:rFonts w:ascii="Times New Roman" w:eastAsia="Times New Roman" w:hAnsi="Times New Roman" w:cs="Times New Roman"/>
        </w:rPr>
        <w:t>голова</w:t>
      </w:r>
      <w:r w:rsidR="006B2063">
        <w:rPr>
          <w:rFonts w:ascii="Times New Roman" w:eastAsia="Times New Roman" w:hAnsi="Times New Roman" w:cs="Times New Roman"/>
        </w:rPr>
        <w:t> </w:t>
      </w:r>
      <w:r w:rsidRPr="00B51580">
        <w:rPr>
          <w:rFonts w:ascii="Times New Roman" w:eastAsia="Times New Roman" w:hAnsi="Times New Roman" w:cs="Times New Roman"/>
        </w:rPr>
        <w:t>лбом</w:t>
      </w:r>
      <w:r w:rsidR="006B2063">
        <w:rPr>
          <w:rFonts w:ascii="Times New Roman" w:eastAsia="Times New Roman" w:hAnsi="Times New Roman" w:cs="Times New Roman"/>
        </w:rPr>
        <w:t> </w:t>
      </w:r>
      <w:r w:rsidRPr="00B51580">
        <w:rPr>
          <w:rFonts w:ascii="Times New Roman" w:eastAsia="Times New Roman" w:hAnsi="Times New Roman" w:cs="Times New Roman"/>
        </w:rPr>
        <w:t>лежит</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тыльной</w:t>
      </w:r>
      <w:r w:rsidR="006B2063">
        <w:rPr>
          <w:rFonts w:ascii="Times New Roman" w:eastAsia="Times New Roman" w:hAnsi="Times New Roman" w:cs="Times New Roman"/>
        </w:rPr>
        <w:t> </w:t>
      </w:r>
      <w:r w:rsidRPr="00B51580">
        <w:rPr>
          <w:rFonts w:ascii="Times New Roman" w:eastAsia="Times New Roman" w:hAnsi="Times New Roman" w:cs="Times New Roman"/>
        </w:rPr>
        <w:t>поверхности</w:t>
      </w:r>
      <w:r w:rsidR="006B2063">
        <w:rPr>
          <w:rFonts w:ascii="Times New Roman" w:eastAsia="Times New Roman" w:hAnsi="Times New Roman" w:cs="Times New Roman"/>
        </w:rPr>
        <w:t> </w:t>
      </w:r>
      <w:r w:rsidRPr="00B51580">
        <w:rPr>
          <w:rFonts w:ascii="Times New Roman" w:eastAsia="Times New Roman" w:hAnsi="Times New Roman" w:cs="Times New Roman"/>
        </w:rPr>
        <w:t>пальцев.</w:t>
      </w:r>
    </w:p>
    <w:p w:rsidR="009357F0" w:rsidRPr="00B51580" w:rsidRDefault="009357F0" w:rsidP="00226BBD">
      <w:pPr>
        <w:numPr>
          <w:ilvl w:val="0"/>
          <w:numId w:val="20"/>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Поднять</w:t>
      </w:r>
      <w:r w:rsidR="006B2063">
        <w:rPr>
          <w:rFonts w:ascii="Times New Roman" w:eastAsia="Times New Roman" w:hAnsi="Times New Roman" w:cs="Times New Roman"/>
        </w:rPr>
        <w:t> </w:t>
      </w:r>
      <w:r w:rsidRPr="00B51580">
        <w:rPr>
          <w:rFonts w:ascii="Times New Roman" w:eastAsia="Times New Roman" w:hAnsi="Times New Roman" w:cs="Times New Roman"/>
        </w:rPr>
        <w:t>голову,</w:t>
      </w:r>
      <w:r w:rsidR="006B2063">
        <w:rPr>
          <w:rFonts w:ascii="Times New Roman" w:eastAsia="Times New Roman" w:hAnsi="Times New Roman" w:cs="Times New Roman"/>
        </w:rPr>
        <w:t> </w:t>
      </w:r>
      <w:r w:rsidRPr="00B51580">
        <w:rPr>
          <w:rFonts w:ascii="Times New Roman" w:eastAsia="Times New Roman" w:hAnsi="Times New Roman" w:cs="Times New Roman"/>
        </w:rPr>
        <w:t>задержаться</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этом</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положении</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2-10</w:t>
      </w:r>
      <w:r w:rsidR="006B2063">
        <w:rPr>
          <w:rFonts w:ascii="Times New Roman" w:eastAsia="Times New Roman" w:hAnsi="Times New Roman" w:cs="Times New Roman"/>
        </w:rPr>
        <w:t> </w:t>
      </w:r>
      <w:r w:rsidRPr="00B51580">
        <w:rPr>
          <w:rFonts w:ascii="Times New Roman" w:eastAsia="Times New Roman" w:hAnsi="Times New Roman" w:cs="Times New Roman"/>
        </w:rPr>
        <w:t>счетов)</w:t>
      </w:r>
      <w:r w:rsidR="006B2063">
        <w:rPr>
          <w:rFonts w:ascii="Times New Roman" w:eastAsia="Times New Roman" w:hAnsi="Times New Roman" w:cs="Times New Roman"/>
        </w:rPr>
        <w:t> </w:t>
      </w:r>
      <w:r w:rsidRPr="00B51580">
        <w:rPr>
          <w:rFonts w:ascii="Times New Roman" w:eastAsia="Times New Roman" w:hAnsi="Times New Roman" w:cs="Times New Roman"/>
        </w:rPr>
        <w:t>вернуться</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исходное</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положение.</w:t>
      </w:r>
    </w:p>
    <w:p w:rsidR="009357F0" w:rsidRPr="00B51580" w:rsidRDefault="009357F0" w:rsidP="00226BBD">
      <w:pPr>
        <w:numPr>
          <w:ilvl w:val="0"/>
          <w:numId w:val="20"/>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Поднять</w:t>
      </w:r>
      <w:r w:rsidR="006B2063">
        <w:rPr>
          <w:rFonts w:ascii="Times New Roman" w:eastAsia="Times New Roman" w:hAnsi="Times New Roman" w:cs="Times New Roman"/>
        </w:rPr>
        <w:t> </w:t>
      </w:r>
      <w:r w:rsidRPr="00B51580">
        <w:rPr>
          <w:rFonts w:ascii="Times New Roman" w:eastAsia="Times New Roman" w:hAnsi="Times New Roman" w:cs="Times New Roman"/>
        </w:rPr>
        <w:t>голову</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плечевой</w:t>
      </w:r>
      <w:r w:rsidR="006B2063">
        <w:rPr>
          <w:rFonts w:ascii="Times New Roman" w:eastAsia="Times New Roman" w:hAnsi="Times New Roman" w:cs="Times New Roman"/>
        </w:rPr>
        <w:t> </w:t>
      </w:r>
      <w:r w:rsidRPr="00B51580">
        <w:rPr>
          <w:rFonts w:ascii="Times New Roman" w:eastAsia="Times New Roman" w:hAnsi="Times New Roman" w:cs="Times New Roman"/>
        </w:rPr>
        <w:t>пояс,</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«крылышки»,</w:t>
      </w:r>
      <w:r w:rsidR="006B2063">
        <w:rPr>
          <w:rFonts w:ascii="Times New Roman" w:eastAsia="Times New Roman" w:hAnsi="Times New Roman" w:cs="Times New Roman"/>
        </w:rPr>
        <w:t> </w:t>
      </w:r>
      <w:r w:rsidRPr="00B51580">
        <w:rPr>
          <w:rFonts w:ascii="Times New Roman" w:eastAsia="Times New Roman" w:hAnsi="Times New Roman" w:cs="Times New Roman"/>
        </w:rPr>
        <w:t>задержаться</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этом</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счет</w:t>
      </w:r>
      <w:r w:rsidR="006B2063">
        <w:rPr>
          <w:rFonts w:ascii="Times New Roman" w:eastAsia="Times New Roman" w:hAnsi="Times New Roman" w:cs="Times New Roman"/>
        </w:rPr>
        <w:t> </w:t>
      </w:r>
      <w:r w:rsidRPr="00B51580">
        <w:rPr>
          <w:rFonts w:ascii="Times New Roman" w:eastAsia="Times New Roman" w:hAnsi="Times New Roman" w:cs="Times New Roman"/>
        </w:rPr>
        <w:t>вернуться</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и.п.</w:t>
      </w:r>
    </w:p>
    <w:p w:rsidR="009357F0" w:rsidRPr="00B51580" w:rsidRDefault="009357F0" w:rsidP="00226BBD">
      <w:pPr>
        <w:numPr>
          <w:ilvl w:val="0"/>
          <w:numId w:val="20"/>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Поднять</w:t>
      </w:r>
      <w:r w:rsidR="006B2063">
        <w:rPr>
          <w:rFonts w:ascii="Times New Roman" w:eastAsia="Times New Roman" w:hAnsi="Times New Roman" w:cs="Times New Roman"/>
        </w:rPr>
        <w:t> </w:t>
      </w:r>
      <w:r w:rsidRPr="00B51580">
        <w:rPr>
          <w:rFonts w:ascii="Times New Roman" w:eastAsia="Times New Roman" w:hAnsi="Times New Roman" w:cs="Times New Roman"/>
        </w:rPr>
        <w:t>голову</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плечевой</w:t>
      </w:r>
      <w:r w:rsidR="006B2063">
        <w:rPr>
          <w:rFonts w:ascii="Times New Roman" w:eastAsia="Times New Roman" w:hAnsi="Times New Roman" w:cs="Times New Roman"/>
        </w:rPr>
        <w:t> </w:t>
      </w:r>
      <w:r w:rsidRPr="00B51580">
        <w:rPr>
          <w:rFonts w:ascii="Times New Roman" w:eastAsia="Times New Roman" w:hAnsi="Times New Roman" w:cs="Times New Roman"/>
        </w:rPr>
        <w:t>пояс,</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стороны,</w:t>
      </w:r>
      <w:r w:rsidR="006B2063">
        <w:rPr>
          <w:rFonts w:ascii="Times New Roman" w:eastAsia="Times New Roman" w:hAnsi="Times New Roman" w:cs="Times New Roman"/>
        </w:rPr>
        <w:t> </w:t>
      </w:r>
      <w:r w:rsidRPr="00B51580">
        <w:rPr>
          <w:rFonts w:ascii="Times New Roman" w:eastAsia="Times New Roman" w:hAnsi="Times New Roman" w:cs="Times New Roman"/>
        </w:rPr>
        <w:t>задержаться</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этом</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счет.</w:t>
      </w:r>
    </w:p>
    <w:p w:rsidR="009357F0" w:rsidRPr="00B51580" w:rsidRDefault="009357F0" w:rsidP="00226BBD">
      <w:pPr>
        <w:numPr>
          <w:ilvl w:val="0"/>
          <w:numId w:val="20"/>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Наклоны</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прямым</w:t>
      </w:r>
      <w:r w:rsidR="006B2063">
        <w:rPr>
          <w:rFonts w:ascii="Times New Roman" w:eastAsia="Times New Roman" w:hAnsi="Times New Roman" w:cs="Times New Roman"/>
        </w:rPr>
        <w:t> </w:t>
      </w:r>
      <w:r w:rsidRPr="00B51580">
        <w:rPr>
          <w:rFonts w:ascii="Times New Roman" w:eastAsia="Times New Roman" w:hAnsi="Times New Roman" w:cs="Times New Roman"/>
        </w:rPr>
        <w:t>ногам</w:t>
      </w:r>
      <w:r w:rsidR="006B2063">
        <w:rPr>
          <w:rFonts w:ascii="Times New Roman" w:eastAsia="Times New Roman" w:hAnsi="Times New Roman" w:cs="Times New Roman"/>
        </w:rPr>
        <w:t> </w:t>
      </w:r>
      <w:r w:rsidRPr="00B51580">
        <w:rPr>
          <w:rFonts w:ascii="Times New Roman" w:eastAsia="Times New Roman" w:hAnsi="Times New Roman" w:cs="Times New Roman"/>
        </w:rPr>
        <w:t>(дыхание</w:t>
      </w:r>
      <w:r w:rsidR="006B2063">
        <w:rPr>
          <w:rFonts w:ascii="Times New Roman" w:eastAsia="Times New Roman" w:hAnsi="Times New Roman" w:cs="Times New Roman"/>
        </w:rPr>
        <w:t> </w:t>
      </w:r>
      <w:r w:rsidRPr="00B51580">
        <w:rPr>
          <w:rFonts w:ascii="Times New Roman" w:eastAsia="Times New Roman" w:hAnsi="Times New Roman" w:cs="Times New Roman"/>
        </w:rPr>
        <w:t>произвольное);</w:t>
      </w:r>
    </w:p>
    <w:p w:rsidR="009357F0" w:rsidRPr="00B51580" w:rsidRDefault="009357F0" w:rsidP="00226BBD">
      <w:pPr>
        <w:numPr>
          <w:ilvl w:val="0"/>
          <w:numId w:val="20"/>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Самовытяжение:</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И.п.:</w:t>
      </w:r>
      <w:r w:rsidR="006B2063">
        <w:rPr>
          <w:rFonts w:ascii="Times New Roman" w:eastAsia="Times New Roman" w:hAnsi="Times New Roman" w:cs="Times New Roman"/>
        </w:rPr>
        <w:t> </w:t>
      </w:r>
      <w:r w:rsidRPr="00B51580">
        <w:rPr>
          <w:rFonts w:ascii="Times New Roman" w:eastAsia="Times New Roman" w:hAnsi="Times New Roman" w:cs="Times New Roman"/>
        </w:rPr>
        <w:t>ребенок</w:t>
      </w:r>
      <w:r w:rsidR="006B2063">
        <w:rPr>
          <w:rFonts w:ascii="Times New Roman" w:eastAsia="Times New Roman" w:hAnsi="Times New Roman" w:cs="Times New Roman"/>
        </w:rPr>
        <w:t> </w:t>
      </w:r>
      <w:r w:rsidRPr="00B51580">
        <w:rPr>
          <w:rFonts w:ascii="Times New Roman" w:eastAsia="Times New Roman" w:hAnsi="Times New Roman" w:cs="Times New Roman"/>
        </w:rPr>
        <w:t>лежит</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спине,</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вдоль</w:t>
      </w:r>
      <w:r w:rsidR="006B2063">
        <w:rPr>
          <w:rFonts w:ascii="Times New Roman" w:eastAsia="Times New Roman" w:hAnsi="Times New Roman" w:cs="Times New Roman"/>
        </w:rPr>
        <w:t> </w:t>
      </w:r>
      <w:r w:rsidRPr="00B51580">
        <w:rPr>
          <w:rFonts w:ascii="Times New Roman" w:eastAsia="Times New Roman" w:hAnsi="Times New Roman" w:cs="Times New Roman"/>
        </w:rPr>
        <w:t>тела,</w:t>
      </w:r>
      <w:r w:rsidR="006B2063">
        <w:rPr>
          <w:rFonts w:ascii="Times New Roman" w:eastAsia="Times New Roman" w:hAnsi="Times New Roman" w:cs="Times New Roman"/>
        </w:rPr>
        <w:t> </w:t>
      </w:r>
      <w:r w:rsidRPr="00B51580">
        <w:rPr>
          <w:rFonts w:ascii="Times New Roman" w:eastAsia="Times New Roman" w:hAnsi="Times New Roman" w:cs="Times New Roman"/>
        </w:rPr>
        <w:t>голова,</w:t>
      </w:r>
      <w:r w:rsidR="006B2063">
        <w:rPr>
          <w:rFonts w:ascii="Times New Roman" w:eastAsia="Times New Roman" w:hAnsi="Times New Roman" w:cs="Times New Roman"/>
        </w:rPr>
        <w:t> </w:t>
      </w:r>
      <w:r w:rsidRPr="00B51580">
        <w:rPr>
          <w:rFonts w:ascii="Times New Roman" w:eastAsia="Times New Roman" w:hAnsi="Times New Roman" w:cs="Times New Roman"/>
        </w:rPr>
        <w:t>туловище,</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одной</w:t>
      </w:r>
      <w:r w:rsidR="006B2063">
        <w:rPr>
          <w:rFonts w:ascii="Times New Roman" w:eastAsia="Times New Roman" w:hAnsi="Times New Roman" w:cs="Times New Roman"/>
        </w:rPr>
        <w:t> </w:t>
      </w:r>
      <w:r w:rsidRPr="00B51580">
        <w:rPr>
          <w:rFonts w:ascii="Times New Roman" w:eastAsia="Times New Roman" w:hAnsi="Times New Roman" w:cs="Times New Roman"/>
        </w:rPr>
        <w:t>прямой</w:t>
      </w:r>
      <w:r w:rsidR="006B2063">
        <w:rPr>
          <w:rFonts w:ascii="Times New Roman" w:eastAsia="Times New Roman" w:hAnsi="Times New Roman" w:cs="Times New Roman"/>
        </w:rPr>
        <w:t> </w:t>
      </w:r>
      <w:r w:rsidRPr="00B51580">
        <w:rPr>
          <w:rFonts w:ascii="Times New Roman" w:eastAsia="Times New Roman" w:hAnsi="Times New Roman" w:cs="Times New Roman"/>
        </w:rPr>
        <w:t>линии.</w:t>
      </w:r>
      <w:r w:rsidR="006B2063">
        <w:rPr>
          <w:rFonts w:ascii="Times New Roman" w:eastAsia="Times New Roman" w:hAnsi="Times New Roman" w:cs="Times New Roman"/>
        </w:rPr>
        <w:t> </w:t>
      </w:r>
      <w:r w:rsidRPr="00B51580">
        <w:rPr>
          <w:rFonts w:ascii="Times New Roman" w:eastAsia="Times New Roman" w:hAnsi="Times New Roman" w:cs="Times New Roman"/>
        </w:rPr>
        <w:t>-И.п.:</w:t>
      </w:r>
      <w:r w:rsidR="006B2063">
        <w:rPr>
          <w:rFonts w:ascii="Times New Roman" w:eastAsia="Times New Roman" w:hAnsi="Times New Roman" w:cs="Times New Roman"/>
        </w:rPr>
        <w:t> </w:t>
      </w:r>
      <w:r w:rsidRPr="00B51580">
        <w:rPr>
          <w:rFonts w:ascii="Times New Roman" w:eastAsia="Times New Roman" w:hAnsi="Times New Roman" w:cs="Times New Roman"/>
        </w:rPr>
        <w:t>ребенок</w:t>
      </w:r>
      <w:r w:rsidR="006B2063">
        <w:rPr>
          <w:rFonts w:ascii="Times New Roman" w:eastAsia="Times New Roman" w:hAnsi="Times New Roman" w:cs="Times New Roman"/>
        </w:rPr>
        <w:t> </w:t>
      </w:r>
      <w:r w:rsidRPr="00B51580">
        <w:rPr>
          <w:rFonts w:ascii="Times New Roman" w:eastAsia="Times New Roman" w:hAnsi="Times New Roman" w:cs="Times New Roman"/>
        </w:rPr>
        <w:t>лежит</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спине,</w:t>
      </w:r>
      <w:r w:rsidR="006B2063">
        <w:rPr>
          <w:rFonts w:ascii="Times New Roman" w:eastAsia="Times New Roman" w:hAnsi="Times New Roman" w:cs="Times New Roman"/>
        </w:rPr>
        <w:t> </w:t>
      </w:r>
      <w:r w:rsidRPr="00B51580">
        <w:rPr>
          <w:rFonts w:ascii="Times New Roman" w:eastAsia="Times New Roman" w:hAnsi="Times New Roman" w:cs="Times New Roman"/>
        </w:rPr>
        <w:t>голова,</w:t>
      </w:r>
      <w:r w:rsidR="006B2063">
        <w:rPr>
          <w:rFonts w:ascii="Times New Roman" w:eastAsia="Times New Roman" w:hAnsi="Times New Roman" w:cs="Times New Roman"/>
        </w:rPr>
        <w:t> </w:t>
      </w:r>
      <w:r w:rsidRPr="00B51580">
        <w:rPr>
          <w:rFonts w:ascii="Times New Roman" w:eastAsia="Times New Roman" w:hAnsi="Times New Roman" w:cs="Times New Roman"/>
        </w:rPr>
        <w:t>туловище,</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одной</w:t>
      </w:r>
      <w:r w:rsidR="006B2063">
        <w:rPr>
          <w:rFonts w:ascii="Times New Roman" w:eastAsia="Times New Roman" w:hAnsi="Times New Roman" w:cs="Times New Roman"/>
        </w:rPr>
        <w:t> </w:t>
      </w:r>
      <w:r w:rsidRPr="00B51580">
        <w:rPr>
          <w:rFonts w:ascii="Times New Roman" w:eastAsia="Times New Roman" w:hAnsi="Times New Roman" w:cs="Times New Roman"/>
        </w:rPr>
        <w:t>прямой</w:t>
      </w:r>
      <w:r w:rsidR="006B2063">
        <w:rPr>
          <w:rFonts w:ascii="Times New Roman" w:eastAsia="Times New Roman" w:hAnsi="Times New Roman" w:cs="Times New Roman"/>
        </w:rPr>
        <w:t> </w:t>
      </w:r>
      <w:r w:rsidRPr="00B51580">
        <w:rPr>
          <w:rFonts w:ascii="Times New Roman" w:eastAsia="Times New Roman" w:hAnsi="Times New Roman" w:cs="Times New Roman"/>
        </w:rPr>
        <w:t>линии,</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вытянуты</w:t>
      </w:r>
      <w:r w:rsidR="006B2063">
        <w:rPr>
          <w:rFonts w:ascii="Times New Roman" w:eastAsia="Times New Roman" w:hAnsi="Times New Roman" w:cs="Times New Roman"/>
        </w:rPr>
        <w:t> </w:t>
      </w:r>
      <w:r w:rsidRPr="00B51580">
        <w:rPr>
          <w:rFonts w:ascii="Times New Roman" w:eastAsia="Times New Roman" w:hAnsi="Times New Roman" w:cs="Times New Roman"/>
        </w:rPr>
        <w:t>вверх.</w:t>
      </w:r>
      <w:r w:rsidR="006B2063">
        <w:rPr>
          <w:rFonts w:ascii="Times New Roman" w:eastAsia="Times New Roman" w:hAnsi="Times New Roman" w:cs="Times New Roman"/>
        </w:rPr>
        <w:t> </w:t>
      </w:r>
      <w:r w:rsidRPr="00B51580">
        <w:rPr>
          <w:rFonts w:ascii="Times New Roman" w:eastAsia="Times New Roman" w:hAnsi="Times New Roman" w:cs="Times New Roman"/>
        </w:rPr>
        <w:t>Прижать</w:t>
      </w:r>
      <w:r w:rsidR="006B2063">
        <w:rPr>
          <w:rFonts w:ascii="Times New Roman" w:eastAsia="Times New Roman" w:hAnsi="Times New Roman" w:cs="Times New Roman"/>
        </w:rPr>
        <w:t> </w:t>
      </w:r>
      <w:r w:rsidRPr="00B51580">
        <w:rPr>
          <w:rFonts w:ascii="Times New Roman" w:eastAsia="Times New Roman" w:hAnsi="Times New Roman" w:cs="Times New Roman"/>
        </w:rPr>
        <w:t>подбородок</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груди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поднимая</w:t>
      </w:r>
      <w:r w:rsidR="006B2063">
        <w:rPr>
          <w:rFonts w:ascii="Times New Roman" w:eastAsia="Times New Roman" w:hAnsi="Times New Roman" w:cs="Times New Roman"/>
        </w:rPr>
        <w:t> </w:t>
      </w:r>
      <w:r w:rsidRPr="00B51580">
        <w:rPr>
          <w:rFonts w:ascii="Times New Roman" w:eastAsia="Times New Roman" w:hAnsi="Times New Roman" w:cs="Times New Roman"/>
        </w:rPr>
        <w:t>головы),</w:t>
      </w:r>
      <w:r w:rsidR="006B2063">
        <w:rPr>
          <w:rFonts w:ascii="Times New Roman" w:eastAsia="Times New Roman" w:hAnsi="Times New Roman" w:cs="Times New Roman"/>
        </w:rPr>
        <w:t> </w:t>
      </w:r>
      <w:r w:rsidRPr="00B51580">
        <w:rPr>
          <w:rFonts w:ascii="Times New Roman" w:eastAsia="Times New Roman" w:hAnsi="Times New Roman" w:cs="Times New Roman"/>
        </w:rPr>
        <w:t>носки</w:t>
      </w:r>
      <w:r w:rsidR="006B2063">
        <w:rPr>
          <w:rFonts w:ascii="Times New Roman" w:eastAsia="Times New Roman" w:hAnsi="Times New Roman" w:cs="Times New Roman"/>
        </w:rPr>
        <w:t> </w:t>
      </w:r>
      <w:r w:rsidRPr="00B51580">
        <w:rPr>
          <w:rFonts w:ascii="Times New Roman" w:eastAsia="Times New Roman" w:hAnsi="Times New Roman" w:cs="Times New Roman"/>
        </w:rPr>
        <w:t>подтянуть</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себя</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Прижать</w:t>
      </w:r>
      <w:r w:rsidR="006B2063">
        <w:rPr>
          <w:rFonts w:ascii="Times New Roman" w:eastAsia="Times New Roman" w:hAnsi="Times New Roman" w:cs="Times New Roman"/>
        </w:rPr>
        <w:t> </w:t>
      </w:r>
      <w:r w:rsidRPr="00B51580">
        <w:rPr>
          <w:rFonts w:ascii="Times New Roman" w:eastAsia="Times New Roman" w:hAnsi="Times New Roman" w:cs="Times New Roman"/>
        </w:rPr>
        <w:t>подбородок</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груди,</w:t>
      </w:r>
      <w:r w:rsidR="006B2063">
        <w:rPr>
          <w:rFonts w:ascii="Times New Roman" w:eastAsia="Times New Roman" w:hAnsi="Times New Roman" w:cs="Times New Roman"/>
        </w:rPr>
        <w:t> </w:t>
      </w:r>
      <w:r w:rsidRPr="00B51580">
        <w:rPr>
          <w:rFonts w:ascii="Times New Roman" w:eastAsia="Times New Roman" w:hAnsi="Times New Roman" w:cs="Times New Roman"/>
        </w:rPr>
        <w:t>носки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себя.</w:t>
      </w:r>
      <w:r w:rsidR="006B2063">
        <w:rPr>
          <w:rFonts w:ascii="Times New Roman" w:eastAsia="Times New Roman" w:hAnsi="Times New Roman" w:cs="Times New Roman"/>
        </w:rPr>
        <w:t> </w:t>
      </w:r>
      <w:r w:rsidRPr="00B51580">
        <w:rPr>
          <w:rFonts w:ascii="Times New Roman" w:eastAsia="Times New Roman" w:hAnsi="Times New Roman" w:cs="Times New Roman"/>
        </w:rPr>
        <w:t>Потянуться.</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Игра</w:t>
      </w:r>
      <w:r w:rsidR="006B2063">
        <w:rPr>
          <w:rFonts w:ascii="Times New Roman" w:eastAsia="Times New Roman" w:hAnsi="Times New Roman" w:cs="Times New Roman"/>
        </w:rPr>
        <w:t> </w:t>
      </w:r>
      <w:r w:rsidRPr="00B51580">
        <w:rPr>
          <w:rFonts w:ascii="Times New Roman" w:eastAsia="Times New Roman" w:hAnsi="Times New Roman" w:cs="Times New Roman"/>
        </w:rPr>
        <w:t>малой</w:t>
      </w:r>
      <w:r w:rsidR="006B2063">
        <w:rPr>
          <w:rFonts w:ascii="Times New Roman" w:eastAsia="Times New Roman" w:hAnsi="Times New Roman" w:cs="Times New Roman"/>
        </w:rPr>
        <w:t> </w:t>
      </w:r>
      <w:r w:rsidRPr="00B51580">
        <w:rPr>
          <w:rFonts w:ascii="Times New Roman" w:eastAsia="Times New Roman" w:hAnsi="Times New Roman" w:cs="Times New Roman"/>
        </w:rPr>
        <w:t>подвижности</w:t>
      </w:r>
      <w:r w:rsidR="006B2063">
        <w:rPr>
          <w:rFonts w:ascii="Times New Roman" w:eastAsia="Times New Roman" w:hAnsi="Times New Roman" w:cs="Times New Roman"/>
        </w:rPr>
        <w:t> </w:t>
      </w:r>
      <w:r w:rsidRPr="00B51580">
        <w:rPr>
          <w:rFonts w:ascii="Times New Roman" w:eastAsia="Times New Roman" w:hAnsi="Times New Roman" w:cs="Times New Roman"/>
        </w:rPr>
        <w:t>«Солнечные</w:t>
      </w:r>
      <w:r w:rsidR="006B2063">
        <w:rPr>
          <w:rFonts w:ascii="Times New Roman" w:eastAsia="Times New Roman" w:hAnsi="Times New Roman" w:cs="Times New Roman"/>
        </w:rPr>
        <w:t> </w:t>
      </w:r>
      <w:r w:rsidRPr="00B51580">
        <w:rPr>
          <w:rFonts w:ascii="Times New Roman" w:eastAsia="Times New Roman" w:hAnsi="Times New Roman" w:cs="Times New Roman"/>
        </w:rPr>
        <w:t>ванны</w:t>
      </w:r>
      <w:r w:rsidR="006B2063">
        <w:rPr>
          <w:rFonts w:ascii="Times New Roman" w:eastAsia="Times New Roman" w:hAnsi="Times New Roman" w:cs="Times New Roman"/>
        </w:rPr>
        <w:t> </w:t>
      </w:r>
      <w:r w:rsidRPr="00B51580">
        <w:rPr>
          <w:rFonts w:ascii="Times New Roman" w:eastAsia="Times New Roman" w:hAnsi="Times New Roman" w:cs="Times New Roman"/>
        </w:rPr>
        <w:t>для</w:t>
      </w:r>
      <w:r w:rsidR="006B2063">
        <w:rPr>
          <w:rFonts w:ascii="Times New Roman" w:eastAsia="Times New Roman" w:hAnsi="Times New Roman" w:cs="Times New Roman"/>
        </w:rPr>
        <w:t> </w:t>
      </w:r>
      <w:r w:rsidRPr="00B51580">
        <w:rPr>
          <w:rFonts w:ascii="Times New Roman" w:eastAsia="Times New Roman" w:hAnsi="Times New Roman" w:cs="Times New Roman"/>
        </w:rPr>
        <w:t>гусеницы»</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дети</w:t>
      </w:r>
      <w:r w:rsidR="006B2063">
        <w:rPr>
          <w:rFonts w:ascii="Times New Roman" w:eastAsia="Times New Roman" w:hAnsi="Times New Roman" w:cs="Times New Roman"/>
        </w:rPr>
        <w:t> </w:t>
      </w:r>
      <w:r w:rsidRPr="00B51580">
        <w:rPr>
          <w:rFonts w:ascii="Times New Roman" w:eastAsia="Times New Roman" w:hAnsi="Times New Roman" w:cs="Times New Roman"/>
        </w:rPr>
        <w:t>ложатся</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один</w:t>
      </w:r>
      <w:r w:rsidR="006B2063">
        <w:rPr>
          <w:rFonts w:ascii="Times New Roman" w:eastAsia="Times New Roman" w:hAnsi="Times New Roman" w:cs="Times New Roman"/>
        </w:rPr>
        <w:t> </w:t>
      </w:r>
      <w:r w:rsidRPr="00B51580">
        <w:rPr>
          <w:rFonts w:ascii="Times New Roman" w:eastAsia="Times New Roman" w:hAnsi="Times New Roman" w:cs="Times New Roman"/>
        </w:rPr>
        <w:t>ряд</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спину</w:t>
      </w:r>
      <w:r w:rsidR="006B2063">
        <w:rPr>
          <w:rFonts w:ascii="Times New Roman" w:eastAsia="Times New Roman" w:hAnsi="Times New Roman" w:cs="Times New Roman"/>
        </w:rPr>
        <w:t> </w:t>
      </w:r>
      <w:r w:rsidRPr="00B51580">
        <w:rPr>
          <w:rFonts w:ascii="Times New Roman" w:eastAsia="Times New Roman" w:hAnsi="Times New Roman" w:cs="Times New Roman"/>
        </w:rPr>
        <w:t>так,</w:t>
      </w:r>
      <w:r w:rsidR="006B2063">
        <w:rPr>
          <w:rFonts w:ascii="Times New Roman" w:eastAsia="Times New Roman" w:hAnsi="Times New Roman" w:cs="Times New Roman"/>
        </w:rPr>
        <w:t> </w:t>
      </w:r>
      <w:r w:rsidRPr="00B51580">
        <w:rPr>
          <w:rFonts w:ascii="Times New Roman" w:eastAsia="Times New Roman" w:hAnsi="Times New Roman" w:cs="Times New Roman"/>
        </w:rPr>
        <w:t>чтобы</w:t>
      </w:r>
      <w:r w:rsidR="006B2063">
        <w:rPr>
          <w:rFonts w:ascii="Times New Roman" w:eastAsia="Times New Roman" w:hAnsi="Times New Roman" w:cs="Times New Roman"/>
        </w:rPr>
        <w:t> </w:t>
      </w:r>
      <w:r w:rsidRPr="00B51580">
        <w:rPr>
          <w:rFonts w:ascii="Times New Roman" w:eastAsia="Times New Roman" w:hAnsi="Times New Roman" w:cs="Times New Roman"/>
        </w:rPr>
        <w:t>кисти</w:t>
      </w:r>
      <w:r w:rsidR="006B2063">
        <w:rPr>
          <w:rFonts w:ascii="Times New Roman" w:eastAsia="Times New Roman" w:hAnsi="Times New Roman" w:cs="Times New Roman"/>
        </w:rPr>
        <w:t> </w:t>
      </w:r>
      <w:r w:rsidRPr="00B51580">
        <w:rPr>
          <w:rFonts w:ascii="Times New Roman" w:eastAsia="Times New Roman" w:hAnsi="Times New Roman" w:cs="Times New Roman"/>
        </w:rPr>
        <w:t>каждого</w:t>
      </w:r>
      <w:r w:rsidR="006B2063">
        <w:rPr>
          <w:rFonts w:ascii="Times New Roman" w:eastAsia="Times New Roman" w:hAnsi="Times New Roman" w:cs="Times New Roman"/>
        </w:rPr>
        <w:t> </w:t>
      </w:r>
      <w:r w:rsidRPr="00B51580">
        <w:rPr>
          <w:rFonts w:ascii="Times New Roman" w:eastAsia="Times New Roman" w:hAnsi="Times New Roman" w:cs="Times New Roman"/>
        </w:rPr>
        <w:t>последующего</w:t>
      </w:r>
      <w:r w:rsidR="006B2063">
        <w:rPr>
          <w:rFonts w:ascii="Times New Roman" w:eastAsia="Times New Roman" w:hAnsi="Times New Roman" w:cs="Times New Roman"/>
        </w:rPr>
        <w:t> </w:t>
      </w:r>
      <w:r w:rsidRPr="00B51580">
        <w:rPr>
          <w:rFonts w:ascii="Times New Roman" w:eastAsia="Times New Roman" w:hAnsi="Times New Roman" w:cs="Times New Roman"/>
        </w:rPr>
        <w:t>ребенка</w:t>
      </w:r>
      <w:r w:rsidR="006B2063">
        <w:rPr>
          <w:rFonts w:ascii="Times New Roman" w:eastAsia="Times New Roman" w:hAnsi="Times New Roman" w:cs="Times New Roman"/>
        </w:rPr>
        <w:t> </w:t>
      </w:r>
      <w:r w:rsidRPr="00B51580">
        <w:rPr>
          <w:rFonts w:ascii="Times New Roman" w:eastAsia="Times New Roman" w:hAnsi="Times New Roman" w:cs="Times New Roman"/>
        </w:rPr>
        <w:t>держали</w:t>
      </w:r>
      <w:r w:rsidR="006B2063">
        <w:rPr>
          <w:rFonts w:ascii="Times New Roman" w:eastAsia="Times New Roman" w:hAnsi="Times New Roman" w:cs="Times New Roman"/>
        </w:rPr>
        <w:t> </w:t>
      </w:r>
      <w:r w:rsidRPr="00B51580">
        <w:rPr>
          <w:rFonts w:ascii="Times New Roman" w:eastAsia="Times New Roman" w:hAnsi="Times New Roman" w:cs="Times New Roman"/>
        </w:rPr>
        <w:t>голеностопы</w:t>
      </w:r>
      <w:r w:rsidR="006B2063">
        <w:rPr>
          <w:rFonts w:ascii="Times New Roman" w:eastAsia="Times New Roman" w:hAnsi="Times New Roman" w:cs="Times New Roman"/>
        </w:rPr>
        <w:t> </w:t>
      </w:r>
      <w:r w:rsidRPr="00B51580">
        <w:rPr>
          <w:rFonts w:ascii="Times New Roman" w:eastAsia="Times New Roman" w:hAnsi="Times New Roman" w:cs="Times New Roman"/>
        </w:rPr>
        <w:t>предыдущего</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У</w:t>
      </w:r>
      <w:r w:rsidR="006B2063">
        <w:rPr>
          <w:rFonts w:ascii="Times New Roman" w:eastAsia="Times New Roman" w:hAnsi="Times New Roman" w:cs="Times New Roman"/>
        </w:rPr>
        <w:t> </w:t>
      </w:r>
      <w:r w:rsidRPr="00B51580">
        <w:rPr>
          <w:rFonts w:ascii="Times New Roman" w:eastAsia="Times New Roman" w:hAnsi="Times New Roman" w:cs="Times New Roman"/>
        </w:rPr>
        <w:t>первого</w:t>
      </w:r>
      <w:r w:rsidR="006B2063">
        <w:rPr>
          <w:rFonts w:ascii="Times New Roman" w:eastAsia="Times New Roman" w:hAnsi="Times New Roman" w:cs="Times New Roman"/>
        </w:rPr>
        <w:t> </w:t>
      </w:r>
      <w:r w:rsidRPr="00B51580">
        <w:rPr>
          <w:rFonts w:ascii="Times New Roman" w:eastAsia="Times New Roman" w:hAnsi="Times New Roman" w:cs="Times New Roman"/>
        </w:rPr>
        <w:t>ребенка</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подняты</w:t>
      </w:r>
      <w:r w:rsidR="006B2063">
        <w:rPr>
          <w:rFonts w:ascii="Times New Roman" w:eastAsia="Times New Roman" w:hAnsi="Times New Roman" w:cs="Times New Roman"/>
        </w:rPr>
        <w:t> </w:t>
      </w:r>
      <w:r w:rsidRPr="00B51580">
        <w:rPr>
          <w:rFonts w:ascii="Times New Roman" w:eastAsia="Times New Roman" w:hAnsi="Times New Roman" w:cs="Times New Roman"/>
        </w:rPr>
        <w:t>вверх.</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первому</w:t>
      </w:r>
      <w:r w:rsidR="006B2063">
        <w:rPr>
          <w:rFonts w:ascii="Times New Roman" w:eastAsia="Times New Roman" w:hAnsi="Times New Roman" w:cs="Times New Roman"/>
        </w:rPr>
        <w:t> </w:t>
      </w:r>
      <w:r w:rsidRPr="00B51580">
        <w:rPr>
          <w:rFonts w:ascii="Times New Roman" w:eastAsia="Times New Roman" w:hAnsi="Times New Roman" w:cs="Times New Roman"/>
        </w:rPr>
        <w:t>сигналу</w:t>
      </w:r>
      <w:r w:rsidR="006B2063">
        <w:rPr>
          <w:rFonts w:ascii="Times New Roman" w:eastAsia="Times New Roman" w:hAnsi="Times New Roman" w:cs="Times New Roman"/>
        </w:rPr>
        <w:t> </w:t>
      </w:r>
      <w:r w:rsidRPr="00B51580">
        <w:rPr>
          <w:rFonts w:ascii="Times New Roman" w:eastAsia="Times New Roman" w:hAnsi="Times New Roman" w:cs="Times New Roman"/>
        </w:rPr>
        <w:t>инструктора</w:t>
      </w:r>
      <w:r w:rsidR="006B2063">
        <w:rPr>
          <w:rFonts w:ascii="Times New Roman" w:eastAsia="Times New Roman" w:hAnsi="Times New Roman" w:cs="Times New Roman"/>
        </w:rPr>
        <w:t> </w:t>
      </w:r>
      <w:r w:rsidRPr="00B51580">
        <w:rPr>
          <w:rFonts w:ascii="Times New Roman" w:eastAsia="Times New Roman" w:hAnsi="Times New Roman" w:cs="Times New Roman"/>
        </w:rPr>
        <w:t>дети</w:t>
      </w:r>
      <w:r w:rsidR="006B2063">
        <w:rPr>
          <w:rFonts w:ascii="Times New Roman" w:eastAsia="Times New Roman" w:hAnsi="Times New Roman" w:cs="Times New Roman"/>
        </w:rPr>
        <w:t> </w:t>
      </w:r>
      <w:r w:rsidRPr="00B51580">
        <w:rPr>
          <w:rFonts w:ascii="Times New Roman" w:eastAsia="Times New Roman" w:hAnsi="Times New Roman" w:cs="Times New Roman"/>
        </w:rPr>
        <w:t>одновременно</w:t>
      </w:r>
      <w:r w:rsidR="006B2063">
        <w:rPr>
          <w:rFonts w:ascii="Times New Roman" w:eastAsia="Times New Roman" w:hAnsi="Times New Roman" w:cs="Times New Roman"/>
        </w:rPr>
        <w:t> </w:t>
      </w:r>
      <w:r w:rsidRPr="00B51580">
        <w:rPr>
          <w:rFonts w:ascii="Times New Roman" w:eastAsia="Times New Roman" w:hAnsi="Times New Roman" w:cs="Times New Roman"/>
        </w:rPr>
        <w:t>перекатываются</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правую</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сторону</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живот.</w:t>
      </w:r>
      <w:r w:rsidR="006B2063">
        <w:rPr>
          <w:rFonts w:ascii="Times New Roman" w:eastAsia="Times New Roman" w:hAnsi="Times New Roman" w:cs="Times New Roman"/>
        </w:rPr>
        <w:t> </w:t>
      </w:r>
      <w:r w:rsidRPr="00B51580">
        <w:rPr>
          <w:rFonts w:ascii="Times New Roman" w:eastAsia="Times New Roman" w:hAnsi="Times New Roman" w:cs="Times New Roman"/>
        </w:rPr>
        <w:t>Второй</w:t>
      </w:r>
      <w:r w:rsidR="006B2063">
        <w:rPr>
          <w:rFonts w:ascii="Times New Roman" w:eastAsia="Times New Roman" w:hAnsi="Times New Roman" w:cs="Times New Roman"/>
        </w:rPr>
        <w:t> </w:t>
      </w:r>
      <w:r w:rsidRPr="00B51580">
        <w:rPr>
          <w:rFonts w:ascii="Times New Roman" w:eastAsia="Times New Roman" w:hAnsi="Times New Roman" w:cs="Times New Roman"/>
        </w:rPr>
        <w:t>сигнал</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дети</w:t>
      </w:r>
      <w:r w:rsidR="006B2063">
        <w:rPr>
          <w:rFonts w:ascii="Times New Roman" w:eastAsia="Times New Roman" w:hAnsi="Times New Roman" w:cs="Times New Roman"/>
        </w:rPr>
        <w:t> </w:t>
      </w:r>
      <w:r w:rsidRPr="00B51580">
        <w:rPr>
          <w:rFonts w:ascii="Times New Roman" w:eastAsia="Times New Roman" w:hAnsi="Times New Roman" w:cs="Times New Roman"/>
        </w:rPr>
        <w:t>перекатываются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спину</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живот.</w:t>
      </w:r>
      <w:r w:rsidR="006B2063">
        <w:rPr>
          <w:rFonts w:ascii="Times New Roman" w:eastAsia="Times New Roman" w:hAnsi="Times New Roman" w:cs="Times New Roman"/>
        </w:rPr>
        <w:t> </w:t>
      </w:r>
      <w:r w:rsidRPr="00B51580">
        <w:rPr>
          <w:rFonts w:ascii="Times New Roman" w:eastAsia="Times New Roman" w:hAnsi="Times New Roman" w:cs="Times New Roman"/>
        </w:rPr>
        <w:t>Третий</w:t>
      </w:r>
      <w:r w:rsidR="006B2063">
        <w:rPr>
          <w:rFonts w:ascii="Times New Roman" w:eastAsia="Times New Roman" w:hAnsi="Times New Roman" w:cs="Times New Roman"/>
        </w:rPr>
        <w:t> </w:t>
      </w:r>
      <w:r w:rsidRPr="00B51580">
        <w:rPr>
          <w:rFonts w:ascii="Times New Roman" w:eastAsia="Times New Roman" w:hAnsi="Times New Roman" w:cs="Times New Roman"/>
        </w:rPr>
        <w:t>сигнал</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спину,</w:t>
      </w:r>
      <w:r w:rsidR="006B2063">
        <w:rPr>
          <w:rFonts w:ascii="Times New Roman" w:eastAsia="Times New Roman" w:hAnsi="Times New Roman" w:cs="Times New Roman"/>
        </w:rPr>
        <w:t> </w:t>
      </w:r>
      <w:r w:rsidRPr="00B51580">
        <w:rPr>
          <w:rFonts w:ascii="Times New Roman" w:eastAsia="Times New Roman" w:hAnsi="Times New Roman" w:cs="Times New Roman"/>
        </w:rPr>
        <w:t>живот,</w:t>
      </w:r>
      <w:r w:rsidR="006B2063">
        <w:rPr>
          <w:rFonts w:ascii="Times New Roman" w:eastAsia="Times New Roman" w:hAnsi="Times New Roman" w:cs="Times New Roman"/>
        </w:rPr>
        <w:t> </w:t>
      </w:r>
      <w:r w:rsidRPr="00B51580">
        <w:rPr>
          <w:rFonts w:ascii="Times New Roman" w:eastAsia="Times New Roman" w:hAnsi="Times New Roman" w:cs="Times New Roman"/>
        </w:rPr>
        <w:t>спину.</w:t>
      </w:r>
      <w:r w:rsidR="006B2063">
        <w:rPr>
          <w:rFonts w:ascii="Times New Roman" w:eastAsia="Times New Roman" w:hAnsi="Times New Roman" w:cs="Times New Roman"/>
        </w:rPr>
        <w:t> </w:t>
      </w:r>
      <w:r w:rsidRPr="00B51580">
        <w:rPr>
          <w:rFonts w:ascii="Times New Roman" w:eastAsia="Times New Roman" w:hAnsi="Times New Roman" w:cs="Times New Roman"/>
        </w:rPr>
        <w:t>Все</w:t>
      </w:r>
      <w:r w:rsidR="006B2063">
        <w:rPr>
          <w:rFonts w:ascii="Times New Roman" w:eastAsia="Times New Roman" w:hAnsi="Times New Roman" w:cs="Times New Roman"/>
        </w:rPr>
        <w:t> </w:t>
      </w:r>
      <w:r w:rsidRPr="00B51580">
        <w:rPr>
          <w:rFonts w:ascii="Times New Roman" w:eastAsia="Times New Roman" w:hAnsi="Times New Roman" w:cs="Times New Roman"/>
        </w:rPr>
        <w:t>то</w:t>
      </w:r>
      <w:r w:rsidR="006B2063">
        <w:rPr>
          <w:rFonts w:ascii="Times New Roman" w:eastAsia="Times New Roman" w:hAnsi="Times New Roman" w:cs="Times New Roman"/>
        </w:rPr>
        <w:t> </w:t>
      </w:r>
      <w:r w:rsidRPr="00B51580">
        <w:rPr>
          <w:rFonts w:ascii="Times New Roman" w:eastAsia="Times New Roman" w:hAnsi="Times New Roman" w:cs="Times New Roman"/>
        </w:rPr>
        <w:t>же</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левую</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сторону.</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При</w:t>
      </w:r>
      <w:r w:rsidR="006B2063">
        <w:rPr>
          <w:rFonts w:ascii="Times New Roman" w:eastAsia="Times New Roman" w:hAnsi="Times New Roman" w:cs="Times New Roman"/>
        </w:rPr>
        <w:t> </w:t>
      </w:r>
      <w:r w:rsidRPr="00B51580">
        <w:rPr>
          <w:rFonts w:ascii="Times New Roman" w:eastAsia="Times New Roman" w:hAnsi="Times New Roman" w:cs="Times New Roman"/>
        </w:rPr>
        <w:t>повторном</w:t>
      </w:r>
      <w:r w:rsidR="006B2063">
        <w:rPr>
          <w:rFonts w:ascii="Times New Roman" w:eastAsia="Times New Roman" w:hAnsi="Times New Roman" w:cs="Times New Roman"/>
        </w:rPr>
        <w:t> </w:t>
      </w:r>
      <w:r w:rsidRPr="00B51580">
        <w:rPr>
          <w:rFonts w:ascii="Times New Roman" w:eastAsia="Times New Roman" w:hAnsi="Times New Roman" w:cs="Times New Roman"/>
        </w:rPr>
        <w:t>проведении</w:t>
      </w:r>
      <w:r w:rsidR="006B2063">
        <w:rPr>
          <w:rFonts w:ascii="Times New Roman" w:eastAsia="Times New Roman" w:hAnsi="Times New Roman" w:cs="Times New Roman"/>
        </w:rPr>
        <w:t> </w:t>
      </w:r>
      <w:r w:rsidRPr="00B51580">
        <w:rPr>
          <w:rFonts w:ascii="Times New Roman" w:eastAsia="Times New Roman" w:hAnsi="Times New Roman" w:cs="Times New Roman"/>
        </w:rPr>
        <w:t>игры</w:t>
      </w:r>
      <w:r w:rsidR="006B2063">
        <w:rPr>
          <w:rFonts w:ascii="Times New Roman" w:eastAsia="Times New Roman" w:hAnsi="Times New Roman" w:cs="Times New Roman"/>
        </w:rPr>
        <w:t> </w:t>
      </w:r>
      <w:r w:rsidRPr="00B51580">
        <w:rPr>
          <w:rFonts w:ascii="Times New Roman" w:eastAsia="Times New Roman" w:hAnsi="Times New Roman" w:cs="Times New Roman"/>
        </w:rPr>
        <w:t>можно</w:t>
      </w:r>
      <w:r w:rsidR="006B2063">
        <w:rPr>
          <w:rFonts w:ascii="Times New Roman" w:eastAsia="Times New Roman" w:hAnsi="Times New Roman" w:cs="Times New Roman"/>
        </w:rPr>
        <w:t> </w:t>
      </w:r>
      <w:r w:rsidRPr="00B51580">
        <w:rPr>
          <w:rFonts w:ascii="Times New Roman" w:eastAsia="Times New Roman" w:hAnsi="Times New Roman" w:cs="Times New Roman"/>
        </w:rPr>
        <w:t>выполнять</w:t>
      </w:r>
      <w:r w:rsidR="006B2063">
        <w:rPr>
          <w:rFonts w:ascii="Times New Roman" w:eastAsia="Times New Roman" w:hAnsi="Times New Roman" w:cs="Times New Roman"/>
        </w:rPr>
        <w:t> </w:t>
      </w:r>
      <w:r w:rsidRPr="00B51580">
        <w:rPr>
          <w:rFonts w:ascii="Times New Roman" w:eastAsia="Times New Roman" w:hAnsi="Times New Roman" w:cs="Times New Roman"/>
        </w:rPr>
        <w:t>перекаты</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каждую</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сторону</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несколько</w:t>
      </w:r>
      <w:r w:rsidR="006B2063">
        <w:rPr>
          <w:rFonts w:ascii="Times New Roman" w:eastAsia="Times New Roman" w:hAnsi="Times New Roman" w:cs="Times New Roman"/>
        </w:rPr>
        <w:t> </w:t>
      </w:r>
      <w:r w:rsidRPr="00B51580">
        <w:rPr>
          <w:rFonts w:ascii="Times New Roman" w:eastAsia="Times New Roman" w:hAnsi="Times New Roman" w:cs="Times New Roman"/>
        </w:rPr>
        <w:t>счетов.</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сколько</w:t>
      </w:r>
      <w:r w:rsidR="006B2063">
        <w:rPr>
          <w:rFonts w:ascii="Times New Roman" w:eastAsia="Times New Roman" w:hAnsi="Times New Roman" w:cs="Times New Roman"/>
        </w:rPr>
        <w:t> </w:t>
      </w:r>
      <w:r w:rsidRPr="00B51580">
        <w:rPr>
          <w:rFonts w:ascii="Times New Roman" w:eastAsia="Times New Roman" w:hAnsi="Times New Roman" w:cs="Times New Roman"/>
        </w:rPr>
        <w:t>позволяют</w:t>
      </w:r>
      <w:r w:rsidR="006B2063">
        <w:rPr>
          <w:rFonts w:ascii="Times New Roman" w:eastAsia="Times New Roman" w:hAnsi="Times New Roman" w:cs="Times New Roman"/>
        </w:rPr>
        <w:t> </w:t>
      </w:r>
      <w:r w:rsidRPr="00B51580">
        <w:rPr>
          <w:rFonts w:ascii="Times New Roman" w:eastAsia="Times New Roman" w:hAnsi="Times New Roman" w:cs="Times New Roman"/>
        </w:rPr>
        <w:t>размеры</w:t>
      </w:r>
      <w:r w:rsidR="006B2063">
        <w:rPr>
          <w:rFonts w:ascii="Times New Roman" w:eastAsia="Times New Roman" w:hAnsi="Times New Roman" w:cs="Times New Roman"/>
        </w:rPr>
        <w:t> </w:t>
      </w:r>
      <w:r w:rsidRPr="00B51580">
        <w:rPr>
          <w:rFonts w:ascii="Times New Roman" w:eastAsia="Times New Roman" w:hAnsi="Times New Roman" w:cs="Times New Roman"/>
        </w:rPr>
        <w:t>зала.</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Заключительная</w:t>
      </w:r>
      <w:r w:rsidR="006B2063">
        <w:rPr>
          <w:rFonts w:ascii="Times New Roman" w:eastAsia="Times New Roman" w:hAnsi="Times New Roman" w:cs="Times New Roman"/>
        </w:rPr>
        <w:t> </w:t>
      </w:r>
      <w:r w:rsidRPr="00B51580">
        <w:rPr>
          <w:rFonts w:ascii="Times New Roman" w:eastAsia="Times New Roman" w:hAnsi="Times New Roman" w:cs="Times New Roman"/>
        </w:rPr>
        <w:t>часть.</w:t>
      </w:r>
      <w:r w:rsidR="006B2063">
        <w:rPr>
          <w:rFonts w:ascii="Times New Roman" w:eastAsia="Times New Roman" w:hAnsi="Times New Roman" w:cs="Times New Roman"/>
        </w:rPr>
        <w:t> </w:t>
      </w:r>
      <w:r w:rsidRPr="00B51580">
        <w:rPr>
          <w:rFonts w:ascii="Times New Roman" w:eastAsia="Times New Roman" w:hAnsi="Times New Roman" w:cs="Times New Roman"/>
        </w:rPr>
        <w:t>Медленный</w:t>
      </w:r>
      <w:r w:rsidR="006B2063">
        <w:rPr>
          <w:rFonts w:ascii="Times New Roman" w:eastAsia="Times New Roman" w:hAnsi="Times New Roman" w:cs="Times New Roman"/>
        </w:rPr>
        <w:t> </w:t>
      </w:r>
      <w:r w:rsidRPr="00B51580">
        <w:rPr>
          <w:rFonts w:ascii="Times New Roman" w:eastAsia="Times New Roman" w:hAnsi="Times New Roman" w:cs="Times New Roman"/>
        </w:rPr>
        <w:t>бег.</w:t>
      </w:r>
      <w:r w:rsidR="006B2063">
        <w:rPr>
          <w:rFonts w:ascii="Times New Roman" w:eastAsia="Times New Roman" w:hAnsi="Times New Roman" w:cs="Times New Roman"/>
        </w:rPr>
        <w:t> </w:t>
      </w:r>
      <w:r w:rsidRPr="00B51580">
        <w:rPr>
          <w:rFonts w:ascii="Times New Roman" w:eastAsia="Times New Roman" w:hAnsi="Times New Roman" w:cs="Times New Roman"/>
        </w:rPr>
        <w:t>Дыхательные</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упражнения.</w:t>
      </w:r>
      <w:r w:rsidR="006B2063">
        <w:rPr>
          <w:rFonts w:ascii="Times New Roman" w:eastAsia="Times New Roman" w:hAnsi="Times New Roman" w:cs="Times New Roman"/>
        </w:rPr>
        <w:t> </w:t>
      </w:r>
      <w:r w:rsidRPr="00B51580">
        <w:rPr>
          <w:rFonts w:ascii="Times New Roman" w:eastAsia="Times New Roman" w:hAnsi="Times New Roman" w:cs="Times New Roman"/>
        </w:rPr>
        <w:t>Принять</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правильную</w:t>
      </w:r>
      <w:r w:rsidR="006B2063">
        <w:rPr>
          <w:rFonts w:ascii="Times New Roman" w:eastAsia="Times New Roman" w:hAnsi="Times New Roman" w:cs="Times New Roman"/>
        </w:rPr>
        <w:t> </w:t>
      </w:r>
      <w:r w:rsidRPr="00B51580">
        <w:rPr>
          <w:rFonts w:ascii="Times New Roman" w:eastAsia="Times New Roman" w:hAnsi="Times New Roman" w:cs="Times New Roman"/>
        </w:rPr>
        <w:t>осанку</w:t>
      </w:r>
      <w:r w:rsidR="006B2063">
        <w:rPr>
          <w:rFonts w:ascii="Times New Roman" w:eastAsia="Times New Roman" w:hAnsi="Times New Roman" w:cs="Times New Roman"/>
        </w:rPr>
        <w:t> </w:t>
      </w:r>
      <w:r w:rsidRPr="00B51580">
        <w:rPr>
          <w:rFonts w:ascii="Times New Roman" w:eastAsia="Times New Roman" w:hAnsi="Times New Roman" w:cs="Times New Roman"/>
        </w:rPr>
        <w:t>у</w:t>
      </w:r>
      <w:r w:rsidR="006B2063">
        <w:rPr>
          <w:rFonts w:ascii="Times New Roman" w:eastAsia="Times New Roman" w:hAnsi="Times New Roman" w:cs="Times New Roman"/>
        </w:rPr>
        <w:t> </w:t>
      </w:r>
      <w:r w:rsidRPr="00B51580">
        <w:rPr>
          <w:rFonts w:ascii="Times New Roman" w:eastAsia="Times New Roman" w:hAnsi="Times New Roman" w:cs="Times New Roman"/>
        </w:rPr>
        <w:t>стены;</w:t>
      </w:r>
    </w:p>
    <w:p w:rsidR="009357F0" w:rsidRPr="00B51580" w:rsidRDefault="009357F0" w:rsidP="009357F0">
      <w:pPr>
        <w:spacing w:after="0" w:line="240" w:lineRule="auto"/>
        <w:rPr>
          <w:rFonts w:ascii="Times New Roman" w:eastAsia="Times New Roman" w:hAnsi="Times New Roman" w:cs="Times New Roman"/>
        </w:rPr>
      </w:pPr>
    </w:p>
    <w:p w:rsidR="009357F0" w:rsidRPr="00B51580" w:rsidRDefault="009357F0" w:rsidP="009357F0">
      <w:pPr>
        <w:spacing w:after="0" w:line="240" w:lineRule="auto"/>
        <w:rPr>
          <w:rFonts w:ascii="Times New Roman" w:eastAsia="Times New Roman" w:hAnsi="Times New Roman" w:cs="Times New Roman"/>
          <w:b/>
        </w:rPr>
      </w:pPr>
      <w:r w:rsidRPr="00B51580">
        <w:rPr>
          <w:rFonts w:ascii="Times New Roman" w:eastAsia="Times New Roman" w:hAnsi="Times New Roman" w:cs="Times New Roman"/>
          <w:b/>
        </w:rPr>
        <w:t>Комплекс</w:t>
      </w:r>
      <w:r w:rsidR="006B2063">
        <w:rPr>
          <w:rFonts w:ascii="Times New Roman" w:eastAsia="Times New Roman" w:hAnsi="Times New Roman" w:cs="Times New Roman"/>
          <w:b/>
        </w:rPr>
        <w:t> </w:t>
      </w:r>
      <w:r w:rsidRPr="00B51580">
        <w:rPr>
          <w:rFonts w:ascii="Times New Roman" w:eastAsia="Times New Roman" w:hAnsi="Times New Roman" w:cs="Times New Roman"/>
          <w:b/>
        </w:rPr>
        <w:t>№</w:t>
      </w:r>
      <w:r w:rsidR="006B2063">
        <w:rPr>
          <w:rFonts w:ascii="Times New Roman" w:eastAsia="Times New Roman" w:hAnsi="Times New Roman" w:cs="Times New Roman"/>
          <w:b/>
        </w:rPr>
        <w:t> </w:t>
      </w:r>
      <w:r w:rsidRPr="00B51580">
        <w:rPr>
          <w:rFonts w:ascii="Times New Roman" w:eastAsia="Times New Roman" w:hAnsi="Times New Roman" w:cs="Times New Roman"/>
          <w:b/>
        </w:rPr>
        <w:t>12</w:t>
      </w:r>
      <w:r w:rsidR="006B2063">
        <w:rPr>
          <w:rFonts w:ascii="Times New Roman" w:eastAsia="Times New Roman" w:hAnsi="Times New Roman" w:cs="Times New Roman"/>
          <w:b/>
        </w:rPr>
        <w:t> </w:t>
      </w:r>
      <w:r w:rsidRPr="00B51580">
        <w:rPr>
          <w:rFonts w:ascii="Times New Roman" w:eastAsia="Times New Roman" w:hAnsi="Times New Roman" w:cs="Times New Roman"/>
          <w:b/>
        </w:rPr>
        <w:t>(март</w:t>
      </w:r>
      <w:r w:rsidR="006B2063">
        <w:rPr>
          <w:rFonts w:ascii="Times New Roman" w:eastAsia="Times New Roman" w:hAnsi="Times New Roman" w:cs="Times New Roman"/>
          <w:b/>
        </w:rPr>
        <w:t> </w:t>
      </w:r>
      <w:r w:rsidRPr="00B51580">
        <w:rPr>
          <w:rFonts w:ascii="Times New Roman" w:eastAsia="Times New Roman" w:hAnsi="Times New Roman" w:cs="Times New Roman"/>
          <w:b/>
        </w:rPr>
        <w:t>3-4</w:t>
      </w:r>
      <w:r w:rsidR="006B2063">
        <w:rPr>
          <w:rFonts w:ascii="Times New Roman" w:eastAsia="Times New Roman" w:hAnsi="Times New Roman" w:cs="Times New Roman"/>
          <w:b/>
        </w:rPr>
        <w:t> </w:t>
      </w:r>
      <w:r w:rsidRPr="00B51580">
        <w:rPr>
          <w:rFonts w:ascii="Times New Roman" w:eastAsia="Times New Roman" w:hAnsi="Times New Roman" w:cs="Times New Roman"/>
          <w:b/>
        </w:rPr>
        <w:t>неделя)</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b/>
        </w:rPr>
        <w:t>Цель:</w:t>
      </w:r>
      <w:r w:rsidR="006B2063">
        <w:rPr>
          <w:rFonts w:ascii="Times New Roman" w:eastAsia="Times New Roman" w:hAnsi="Times New Roman" w:cs="Times New Roman"/>
        </w:rPr>
        <w:t> </w:t>
      </w:r>
      <w:r w:rsidRPr="00B51580">
        <w:rPr>
          <w:rFonts w:ascii="Times New Roman" w:eastAsia="Times New Roman" w:hAnsi="Times New Roman" w:cs="Times New Roman"/>
        </w:rPr>
        <w:t>формирование</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правильной</w:t>
      </w:r>
      <w:r w:rsidR="006B2063">
        <w:rPr>
          <w:rFonts w:ascii="Times New Roman" w:eastAsia="Times New Roman" w:hAnsi="Times New Roman" w:cs="Times New Roman"/>
        </w:rPr>
        <w:t> </w:t>
      </w:r>
      <w:r w:rsidRPr="00B51580">
        <w:rPr>
          <w:rFonts w:ascii="Times New Roman" w:eastAsia="Times New Roman" w:hAnsi="Times New Roman" w:cs="Times New Roman"/>
        </w:rPr>
        <w:t>осанки</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профилактика</w:t>
      </w:r>
      <w:r w:rsidR="006B2063">
        <w:rPr>
          <w:rFonts w:ascii="Times New Roman" w:eastAsia="Times New Roman" w:hAnsi="Times New Roman" w:cs="Times New Roman"/>
        </w:rPr>
        <w:t> </w:t>
      </w:r>
      <w:r w:rsidRPr="00B51580">
        <w:rPr>
          <w:rFonts w:ascii="Times New Roman" w:eastAsia="Times New Roman" w:hAnsi="Times New Roman" w:cs="Times New Roman"/>
        </w:rPr>
        <w:t>плоскостопия.</w:t>
      </w:r>
      <w:r w:rsidR="006B2063">
        <w:rPr>
          <w:rFonts w:ascii="Times New Roman" w:eastAsia="Times New Roman" w:hAnsi="Times New Roman" w:cs="Times New Roman"/>
        </w:rPr>
        <w:t> </w:t>
      </w:r>
      <w:r w:rsidRPr="00B51580">
        <w:rPr>
          <w:rFonts w:ascii="Times New Roman" w:eastAsia="Times New Roman" w:hAnsi="Times New Roman" w:cs="Times New Roman"/>
        </w:rPr>
        <w:t>Укрепление</w:t>
      </w:r>
      <w:r w:rsidR="006B2063">
        <w:rPr>
          <w:rFonts w:ascii="Times New Roman" w:eastAsia="Times New Roman" w:hAnsi="Times New Roman" w:cs="Times New Roman"/>
        </w:rPr>
        <w:t> </w:t>
      </w:r>
      <w:r w:rsidRPr="00B51580">
        <w:rPr>
          <w:rFonts w:ascii="Times New Roman" w:eastAsia="Times New Roman" w:hAnsi="Times New Roman" w:cs="Times New Roman"/>
        </w:rPr>
        <w:t>мышц</w:t>
      </w:r>
      <w:r w:rsidR="006B2063">
        <w:rPr>
          <w:rFonts w:ascii="Times New Roman" w:eastAsia="Times New Roman" w:hAnsi="Times New Roman" w:cs="Times New Roman"/>
        </w:rPr>
        <w:t> </w:t>
      </w:r>
      <w:r w:rsidRPr="00B51580">
        <w:rPr>
          <w:rFonts w:ascii="Times New Roman" w:eastAsia="Times New Roman" w:hAnsi="Times New Roman" w:cs="Times New Roman"/>
        </w:rPr>
        <w:t>рук,</w:t>
      </w:r>
      <w:r w:rsidR="006B2063">
        <w:rPr>
          <w:rFonts w:ascii="Times New Roman" w:eastAsia="Times New Roman" w:hAnsi="Times New Roman" w:cs="Times New Roman"/>
        </w:rPr>
        <w:t> </w:t>
      </w:r>
      <w:r w:rsidRPr="00B51580">
        <w:rPr>
          <w:rFonts w:ascii="Times New Roman" w:eastAsia="Times New Roman" w:hAnsi="Times New Roman" w:cs="Times New Roman"/>
        </w:rPr>
        <w:t>спины,</w:t>
      </w:r>
      <w:r w:rsidR="006B2063">
        <w:rPr>
          <w:rFonts w:ascii="Times New Roman" w:eastAsia="Times New Roman" w:hAnsi="Times New Roman" w:cs="Times New Roman"/>
        </w:rPr>
        <w:t> </w:t>
      </w:r>
      <w:r w:rsidRPr="00B51580">
        <w:rPr>
          <w:rFonts w:ascii="Times New Roman" w:eastAsia="Times New Roman" w:hAnsi="Times New Roman" w:cs="Times New Roman"/>
        </w:rPr>
        <w:t>живота.</w:t>
      </w:r>
    </w:p>
    <w:p w:rsidR="009357F0" w:rsidRPr="00B51580" w:rsidRDefault="009357F0" w:rsidP="009357F0">
      <w:pPr>
        <w:spacing w:after="0" w:line="240" w:lineRule="auto"/>
        <w:rPr>
          <w:rFonts w:ascii="Times New Roman" w:eastAsia="Times New Roman" w:hAnsi="Times New Roman" w:cs="Times New Roman"/>
          <w:b/>
        </w:rPr>
      </w:pPr>
      <w:r w:rsidRPr="00B51580">
        <w:rPr>
          <w:rFonts w:ascii="Times New Roman" w:eastAsia="Times New Roman" w:hAnsi="Times New Roman" w:cs="Times New Roman"/>
          <w:b/>
        </w:rPr>
        <w:t>Подготовительная</w:t>
      </w:r>
      <w:r w:rsidR="006B2063">
        <w:rPr>
          <w:rFonts w:ascii="Times New Roman" w:eastAsia="Times New Roman" w:hAnsi="Times New Roman" w:cs="Times New Roman"/>
          <w:b/>
        </w:rPr>
        <w:t> </w:t>
      </w:r>
      <w:r w:rsidRPr="00B51580">
        <w:rPr>
          <w:rFonts w:ascii="Times New Roman" w:eastAsia="Times New Roman" w:hAnsi="Times New Roman" w:cs="Times New Roman"/>
          <w:b/>
        </w:rPr>
        <w:t>часть:</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принять</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правильную</w:t>
      </w:r>
      <w:r w:rsidR="006B2063">
        <w:rPr>
          <w:rFonts w:ascii="Times New Roman" w:eastAsia="Times New Roman" w:hAnsi="Times New Roman" w:cs="Times New Roman"/>
        </w:rPr>
        <w:t> </w:t>
      </w:r>
      <w:r w:rsidRPr="00B51580">
        <w:rPr>
          <w:rFonts w:ascii="Times New Roman" w:eastAsia="Times New Roman" w:hAnsi="Times New Roman" w:cs="Times New Roman"/>
        </w:rPr>
        <w:t>осанку</w:t>
      </w:r>
      <w:r w:rsidR="006B2063">
        <w:rPr>
          <w:rFonts w:ascii="Times New Roman" w:eastAsia="Times New Roman" w:hAnsi="Times New Roman" w:cs="Times New Roman"/>
        </w:rPr>
        <w:t> </w:t>
      </w:r>
      <w:r w:rsidRPr="00B51580">
        <w:rPr>
          <w:rFonts w:ascii="Times New Roman" w:eastAsia="Times New Roman" w:hAnsi="Times New Roman" w:cs="Times New Roman"/>
        </w:rPr>
        <w:t>стоя</w:t>
      </w:r>
      <w:r w:rsidR="006B2063">
        <w:rPr>
          <w:rFonts w:ascii="Times New Roman" w:eastAsia="Times New Roman" w:hAnsi="Times New Roman" w:cs="Times New Roman"/>
        </w:rPr>
        <w:t> </w:t>
      </w:r>
      <w:r w:rsidRPr="00B51580">
        <w:rPr>
          <w:rFonts w:ascii="Times New Roman" w:eastAsia="Times New Roman" w:hAnsi="Times New Roman" w:cs="Times New Roman"/>
        </w:rPr>
        <w:t>у</w:t>
      </w:r>
      <w:r w:rsidR="006B2063">
        <w:rPr>
          <w:rFonts w:ascii="Times New Roman" w:eastAsia="Times New Roman" w:hAnsi="Times New Roman" w:cs="Times New Roman"/>
        </w:rPr>
        <w:t> </w:t>
      </w:r>
      <w:r w:rsidRPr="00B51580">
        <w:rPr>
          <w:rFonts w:ascii="Times New Roman" w:eastAsia="Times New Roman" w:hAnsi="Times New Roman" w:cs="Times New Roman"/>
        </w:rPr>
        <w:t>стены:</w:t>
      </w:r>
      <w:r w:rsidR="006B2063">
        <w:rPr>
          <w:rFonts w:ascii="Times New Roman" w:eastAsia="Times New Roman" w:hAnsi="Times New Roman" w:cs="Times New Roman"/>
        </w:rPr>
        <w:t> </w:t>
      </w:r>
      <w:r w:rsidRPr="00B51580">
        <w:rPr>
          <w:rFonts w:ascii="Times New Roman" w:eastAsia="Times New Roman" w:hAnsi="Times New Roman" w:cs="Times New Roman"/>
        </w:rPr>
        <w:t>лопатки,</w:t>
      </w:r>
      <w:r w:rsidR="006B2063">
        <w:rPr>
          <w:rFonts w:ascii="Times New Roman" w:eastAsia="Times New Roman" w:hAnsi="Times New Roman" w:cs="Times New Roman"/>
        </w:rPr>
        <w:t> </w:t>
      </w:r>
      <w:r w:rsidRPr="00B51580">
        <w:rPr>
          <w:rFonts w:ascii="Times New Roman" w:eastAsia="Times New Roman" w:hAnsi="Times New Roman" w:cs="Times New Roman"/>
        </w:rPr>
        <w:t>ягодицы,</w:t>
      </w:r>
      <w:r w:rsidR="006B2063">
        <w:rPr>
          <w:rFonts w:ascii="Times New Roman" w:eastAsia="Times New Roman" w:hAnsi="Times New Roman" w:cs="Times New Roman"/>
        </w:rPr>
        <w:t> </w:t>
      </w:r>
      <w:r w:rsidRPr="00B51580">
        <w:rPr>
          <w:rFonts w:ascii="Times New Roman" w:eastAsia="Times New Roman" w:hAnsi="Times New Roman" w:cs="Times New Roman"/>
        </w:rPr>
        <w:t>пятки</w:t>
      </w:r>
      <w:r w:rsidR="006B2063">
        <w:rPr>
          <w:rFonts w:ascii="Times New Roman" w:eastAsia="Times New Roman" w:hAnsi="Times New Roman" w:cs="Times New Roman"/>
        </w:rPr>
        <w:t> </w:t>
      </w:r>
      <w:r w:rsidRPr="00B51580">
        <w:rPr>
          <w:rFonts w:ascii="Times New Roman" w:eastAsia="Times New Roman" w:hAnsi="Times New Roman" w:cs="Times New Roman"/>
        </w:rPr>
        <w:t>должны</w:t>
      </w:r>
      <w:r w:rsidR="006B2063">
        <w:rPr>
          <w:rFonts w:ascii="Times New Roman" w:eastAsia="Times New Roman" w:hAnsi="Times New Roman" w:cs="Times New Roman"/>
        </w:rPr>
        <w:t> </w:t>
      </w:r>
      <w:r w:rsidRPr="00B51580">
        <w:rPr>
          <w:rFonts w:ascii="Times New Roman" w:eastAsia="Times New Roman" w:hAnsi="Times New Roman" w:cs="Times New Roman"/>
        </w:rPr>
        <w:t>соприкасаться</w:t>
      </w:r>
      <w:r w:rsidR="006B2063">
        <w:rPr>
          <w:rFonts w:ascii="Times New Roman" w:eastAsia="Times New Roman" w:hAnsi="Times New Roman" w:cs="Times New Roman"/>
        </w:rPr>
        <w:t> </w:t>
      </w:r>
      <w:r w:rsidRPr="00B51580">
        <w:rPr>
          <w:rFonts w:ascii="Times New Roman" w:eastAsia="Times New Roman" w:hAnsi="Times New Roman" w:cs="Times New Roman"/>
        </w:rPr>
        <w:t>со</w:t>
      </w:r>
      <w:r w:rsidR="006B2063">
        <w:rPr>
          <w:rFonts w:ascii="Times New Roman" w:eastAsia="Times New Roman" w:hAnsi="Times New Roman" w:cs="Times New Roman"/>
        </w:rPr>
        <w:t> </w:t>
      </w:r>
      <w:r w:rsidRPr="00B51580">
        <w:rPr>
          <w:rFonts w:ascii="Times New Roman" w:eastAsia="Times New Roman" w:hAnsi="Times New Roman" w:cs="Times New Roman"/>
        </w:rPr>
        <w:t>стеной;</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принять</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правильную</w:t>
      </w:r>
      <w:r w:rsidR="006B2063">
        <w:rPr>
          <w:rFonts w:ascii="Times New Roman" w:eastAsia="Times New Roman" w:hAnsi="Times New Roman" w:cs="Times New Roman"/>
        </w:rPr>
        <w:t> </w:t>
      </w:r>
      <w:r w:rsidRPr="00B51580">
        <w:rPr>
          <w:rFonts w:ascii="Times New Roman" w:eastAsia="Times New Roman" w:hAnsi="Times New Roman" w:cs="Times New Roman"/>
        </w:rPr>
        <w:t>осанку,</w:t>
      </w:r>
      <w:r w:rsidR="006B2063">
        <w:rPr>
          <w:rFonts w:ascii="Times New Roman" w:eastAsia="Times New Roman" w:hAnsi="Times New Roman" w:cs="Times New Roman"/>
        </w:rPr>
        <w:t> </w:t>
      </w:r>
      <w:r w:rsidRPr="00B51580">
        <w:rPr>
          <w:rFonts w:ascii="Times New Roman" w:eastAsia="Times New Roman" w:hAnsi="Times New Roman" w:cs="Times New Roman"/>
        </w:rPr>
        <w:t>отойти</w:t>
      </w:r>
      <w:r w:rsidR="006B2063">
        <w:rPr>
          <w:rFonts w:ascii="Times New Roman" w:eastAsia="Times New Roman" w:hAnsi="Times New Roman" w:cs="Times New Roman"/>
        </w:rPr>
        <w:t> </w:t>
      </w:r>
      <w:r w:rsidRPr="00B51580">
        <w:rPr>
          <w:rFonts w:ascii="Times New Roman" w:eastAsia="Times New Roman" w:hAnsi="Times New Roman" w:cs="Times New Roman"/>
        </w:rPr>
        <w:t>от</w:t>
      </w:r>
      <w:r w:rsidR="006B2063">
        <w:rPr>
          <w:rFonts w:ascii="Times New Roman" w:eastAsia="Times New Roman" w:hAnsi="Times New Roman" w:cs="Times New Roman"/>
        </w:rPr>
        <w:t> </w:t>
      </w:r>
      <w:r w:rsidRPr="00B51580">
        <w:rPr>
          <w:rFonts w:ascii="Times New Roman" w:eastAsia="Times New Roman" w:hAnsi="Times New Roman" w:cs="Times New Roman"/>
        </w:rPr>
        <w:t>стены</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1-2</w:t>
      </w:r>
      <w:r w:rsidR="006B2063">
        <w:rPr>
          <w:rFonts w:ascii="Times New Roman" w:eastAsia="Times New Roman" w:hAnsi="Times New Roman" w:cs="Times New Roman"/>
        </w:rPr>
        <w:t> </w:t>
      </w:r>
      <w:r w:rsidRPr="00B51580">
        <w:rPr>
          <w:rFonts w:ascii="Times New Roman" w:eastAsia="Times New Roman" w:hAnsi="Times New Roman" w:cs="Times New Roman"/>
        </w:rPr>
        <w:t>шага,</w:t>
      </w:r>
      <w:r w:rsidR="006B2063">
        <w:rPr>
          <w:rFonts w:ascii="Times New Roman" w:eastAsia="Times New Roman" w:hAnsi="Times New Roman" w:cs="Times New Roman"/>
        </w:rPr>
        <w:t> </w:t>
      </w:r>
      <w:r w:rsidRPr="00B51580">
        <w:rPr>
          <w:rFonts w:ascii="Times New Roman" w:eastAsia="Times New Roman" w:hAnsi="Times New Roman" w:cs="Times New Roman"/>
        </w:rPr>
        <w:t>сохраняя</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положение;</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приседание</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носках</w:t>
      </w:r>
      <w:r w:rsidR="006B2063">
        <w:rPr>
          <w:rFonts w:ascii="Times New Roman" w:eastAsia="Times New Roman" w:hAnsi="Times New Roman" w:cs="Times New Roman"/>
        </w:rPr>
        <w:t> </w:t>
      </w:r>
      <w:r w:rsidRPr="00B51580">
        <w:rPr>
          <w:rFonts w:ascii="Times New Roman" w:eastAsia="Times New Roman" w:hAnsi="Times New Roman" w:cs="Times New Roman"/>
        </w:rPr>
        <w:t>8</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12</w:t>
      </w:r>
      <w:r w:rsidR="006B2063">
        <w:rPr>
          <w:rFonts w:ascii="Times New Roman" w:eastAsia="Times New Roman" w:hAnsi="Times New Roman" w:cs="Times New Roman"/>
        </w:rPr>
        <w:t> </w:t>
      </w:r>
      <w:r w:rsidRPr="00B51580">
        <w:rPr>
          <w:rFonts w:ascii="Times New Roman" w:eastAsia="Times New Roman" w:hAnsi="Times New Roman" w:cs="Times New Roman"/>
        </w:rPr>
        <w:t>раз,</w:t>
      </w:r>
      <w:r w:rsidR="006B2063">
        <w:rPr>
          <w:rFonts w:ascii="Times New Roman" w:eastAsia="Times New Roman" w:hAnsi="Times New Roman" w:cs="Times New Roman"/>
        </w:rPr>
        <w:t> </w:t>
      </w: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носках</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полуприседе,</w:t>
      </w:r>
      <w:r w:rsidR="006B2063">
        <w:rPr>
          <w:rFonts w:ascii="Times New Roman" w:eastAsia="Times New Roman" w:hAnsi="Times New Roman" w:cs="Times New Roman"/>
        </w:rPr>
        <w:t> </w:t>
      </w:r>
      <w:r w:rsidRPr="00B51580">
        <w:rPr>
          <w:rFonts w:ascii="Times New Roman" w:eastAsia="Times New Roman" w:hAnsi="Times New Roman" w:cs="Times New Roman"/>
        </w:rPr>
        <w:t>сохраняя</w:t>
      </w:r>
      <w:r w:rsidR="006B2063">
        <w:rPr>
          <w:rFonts w:ascii="Times New Roman" w:eastAsia="Times New Roman" w:hAnsi="Times New Roman" w:cs="Times New Roman"/>
        </w:rPr>
        <w:t> </w:t>
      </w:r>
      <w:r w:rsidRPr="00B51580">
        <w:rPr>
          <w:rFonts w:ascii="Times New Roman" w:eastAsia="Times New Roman" w:hAnsi="Times New Roman" w:cs="Times New Roman"/>
        </w:rPr>
        <w:t>осанку.</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Стоя</w:t>
      </w:r>
      <w:r w:rsidR="006B2063">
        <w:rPr>
          <w:rFonts w:ascii="Times New Roman" w:eastAsia="Times New Roman" w:hAnsi="Times New Roman" w:cs="Times New Roman"/>
        </w:rPr>
        <w:t> </w:t>
      </w:r>
      <w:r w:rsidRPr="00B51580">
        <w:rPr>
          <w:rFonts w:ascii="Times New Roman" w:eastAsia="Times New Roman" w:hAnsi="Times New Roman" w:cs="Times New Roman"/>
        </w:rPr>
        <w:t>у</w:t>
      </w:r>
      <w:r w:rsidR="006B2063">
        <w:rPr>
          <w:rFonts w:ascii="Times New Roman" w:eastAsia="Times New Roman" w:hAnsi="Times New Roman" w:cs="Times New Roman"/>
        </w:rPr>
        <w:t> </w:t>
      </w:r>
      <w:r w:rsidRPr="00B51580">
        <w:rPr>
          <w:rFonts w:ascii="Times New Roman" w:eastAsia="Times New Roman" w:hAnsi="Times New Roman" w:cs="Times New Roman"/>
        </w:rPr>
        <w:t>стены</w:t>
      </w:r>
      <w:r w:rsidR="006B2063">
        <w:rPr>
          <w:rFonts w:ascii="Times New Roman" w:eastAsia="Times New Roman" w:hAnsi="Times New Roman" w:cs="Times New Roman"/>
        </w:rPr>
        <w:t> </w:t>
      </w:r>
      <w:r w:rsidRPr="00B51580">
        <w:rPr>
          <w:rFonts w:ascii="Times New Roman" w:eastAsia="Times New Roman" w:hAnsi="Times New Roman" w:cs="Times New Roman"/>
        </w:rPr>
        <w:t>сделать</w:t>
      </w:r>
      <w:r w:rsidR="006B2063">
        <w:rPr>
          <w:rFonts w:ascii="Times New Roman" w:eastAsia="Times New Roman" w:hAnsi="Times New Roman" w:cs="Times New Roman"/>
        </w:rPr>
        <w:t> </w:t>
      </w:r>
      <w:r w:rsidRPr="00B51580">
        <w:rPr>
          <w:rFonts w:ascii="Times New Roman" w:eastAsia="Times New Roman" w:hAnsi="Times New Roman" w:cs="Times New Roman"/>
        </w:rPr>
        <w:t>2-3</w:t>
      </w:r>
      <w:r w:rsidR="006B2063">
        <w:rPr>
          <w:rFonts w:ascii="Times New Roman" w:eastAsia="Times New Roman" w:hAnsi="Times New Roman" w:cs="Times New Roman"/>
        </w:rPr>
        <w:t> </w:t>
      </w:r>
      <w:r w:rsidRPr="00B51580">
        <w:rPr>
          <w:rFonts w:ascii="Times New Roman" w:eastAsia="Times New Roman" w:hAnsi="Times New Roman" w:cs="Times New Roman"/>
        </w:rPr>
        <w:t>шага</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любую</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сторону,</w:t>
      </w:r>
      <w:r w:rsidR="006B2063">
        <w:rPr>
          <w:rFonts w:ascii="Times New Roman" w:eastAsia="Times New Roman" w:hAnsi="Times New Roman" w:cs="Times New Roman"/>
        </w:rPr>
        <w:t> </w:t>
      </w:r>
      <w:r w:rsidRPr="00B51580">
        <w:rPr>
          <w:rFonts w:ascii="Times New Roman" w:eastAsia="Times New Roman" w:hAnsi="Times New Roman" w:cs="Times New Roman"/>
        </w:rPr>
        <w:t>расслабить</w:t>
      </w:r>
      <w:r w:rsidR="006B2063">
        <w:rPr>
          <w:rFonts w:ascii="Times New Roman" w:eastAsia="Times New Roman" w:hAnsi="Times New Roman" w:cs="Times New Roman"/>
        </w:rPr>
        <w:t> </w:t>
      </w:r>
      <w:r w:rsidRPr="00B51580">
        <w:rPr>
          <w:rFonts w:ascii="Times New Roman" w:eastAsia="Times New Roman" w:hAnsi="Times New Roman" w:cs="Times New Roman"/>
        </w:rPr>
        <w:t>последовательно</w:t>
      </w:r>
      <w:r w:rsidR="006B2063">
        <w:rPr>
          <w:rFonts w:ascii="Times New Roman" w:eastAsia="Times New Roman" w:hAnsi="Times New Roman" w:cs="Times New Roman"/>
        </w:rPr>
        <w:t> </w:t>
      </w:r>
      <w:r w:rsidRPr="00B51580">
        <w:rPr>
          <w:rFonts w:ascii="Times New Roman" w:eastAsia="Times New Roman" w:hAnsi="Times New Roman" w:cs="Times New Roman"/>
        </w:rPr>
        <w:t>шею,</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туловище,</w:t>
      </w:r>
      <w:r w:rsidR="006B2063">
        <w:rPr>
          <w:rFonts w:ascii="Times New Roman" w:eastAsia="Times New Roman" w:hAnsi="Times New Roman" w:cs="Times New Roman"/>
        </w:rPr>
        <w:t> </w:t>
      </w:r>
      <w:r w:rsidRPr="00B51580">
        <w:rPr>
          <w:rFonts w:ascii="Times New Roman" w:eastAsia="Times New Roman" w:hAnsi="Times New Roman" w:cs="Times New Roman"/>
        </w:rPr>
        <w:t>«уронить</w:t>
      </w:r>
      <w:r w:rsidR="006B2063">
        <w:rPr>
          <w:rFonts w:ascii="Times New Roman" w:eastAsia="Times New Roman" w:hAnsi="Times New Roman" w:cs="Times New Roman"/>
        </w:rPr>
        <w:t> </w:t>
      </w:r>
      <w:r w:rsidRPr="00B51580">
        <w:rPr>
          <w:rFonts w:ascii="Times New Roman" w:eastAsia="Times New Roman" w:hAnsi="Times New Roman" w:cs="Times New Roman"/>
        </w:rPr>
        <w:t>голову»,</w:t>
      </w:r>
      <w:r w:rsidR="006B2063">
        <w:rPr>
          <w:rFonts w:ascii="Times New Roman" w:eastAsia="Times New Roman" w:hAnsi="Times New Roman" w:cs="Times New Roman"/>
        </w:rPr>
        <w:t> </w:t>
      </w:r>
      <w:r w:rsidRPr="00B51580">
        <w:rPr>
          <w:rFonts w:ascii="Times New Roman" w:eastAsia="Times New Roman" w:hAnsi="Times New Roman" w:cs="Times New Roman"/>
        </w:rPr>
        <w:t>«петух</w:t>
      </w:r>
      <w:r w:rsidR="006B2063">
        <w:rPr>
          <w:rFonts w:ascii="Times New Roman" w:eastAsia="Times New Roman" w:hAnsi="Times New Roman" w:cs="Times New Roman"/>
        </w:rPr>
        <w:t> </w:t>
      </w:r>
      <w:r w:rsidRPr="00B51580">
        <w:rPr>
          <w:rFonts w:ascii="Times New Roman" w:eastAsia="Times New Roman" w:hAnsi="Times New Roman" w:cs="Times New Roman"/>
        </w:rPr>
        <w:t>клюет»,</w:t>
      </w:r>
      <w:r w:rsidR="006B2063">
        <w:rPr>
          <w:rFonts w:ascii="Times New Roman" w:eastAsia="Times New Roman" w:hAnsi="Times New Roman" w:cs="Times New Roman"/>
        </w:rPr>
        <w:t> </w:t>
      </w:r>
      <w:r w:rsidRPr="00B51580">
        <w:rPr>
          <w:rFonts w:ascii="Times New Roman" w:eastAsia="Times New Roman" w:hAnsi="Times New Roman" w:cs="Times New Roman"/>
        </w:rPr>
        <w:t>«птичка</w:t>
      </w:r>
      <w:r w:rsidR="006B2063">
        <w:rPr>
          <w:rFonts w:ascii="Times New Roman" w:eastAsia="Times New Roman" w:hAnsi="Times New Roman" w:cs="Times New Roman"/>
        </w:rPr>
        <w:t> </w:t>
      </w:r>
      <w:r w:rsidRPr="00B51580">
        <w:rPr>
          <w:rFonts w:ascii="Times New Roman" w:eastAsia="Times New Roman" w:hAnsi="Times New Roman" w:cs="Times New Roman"/>
        </w:rPr>
        <w:t>крылышки</w:t>
      </w:r>
      <w:r w:rsidR="006B2063">
        <w:rPr>
          <w:rFonts w:ascii="Times New Roman" w:eastAsia="Times New Roman" w:hAnsi="Times New Roman" w:cs="Times New Roman"/>
        </w:rPr>
        <w:t> </w:t>
      </w:r>
      <w:r w:rsidRPr="00B51580">
        <w:rPr>
          <w:rFonts w:ascii="Times New Roman" w:eastAsia="Times New Roman" w:hAnsi="Times New Roman" w:cs="Times New Roman"/>
        </w:rPr>
        <w:t>поднимает,</w:t>
      </w:r>
      <w:r w:rsidR="006B2063">
        <w:rPr>
          <w:rFonts w:ascii="Times New Roman" w:eastAsia="Times New Roman" w:hAnsi="Times New Roman" w:cs="Times New Roman"/>
        </w:rPr>
        <w:t> </w:t>
      </w:r>
      <w:r w:rsidRPr="00B51580">
        <w:rPr>
          <w:rFonts w:ascii="Times New Roman" w:eastAsia="Times New Roman" w:hAnsi="Times New Roman" w:cs="Times New Roman"/>
        </w:rPr>
        <w:t>опускает».</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перекатом</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пятки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носок,</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поясе</w:t>
      </w:r>
      <w:r w:rsidR="006B2063">
        <w:rPr>
          <w:rFonts w:ascii="Times New Roman" w:eastAsia="Times New Roman" w:hAnsi="Times New Roman" w:cs="Times New Roman"/>
        </w:rPr>
        <w:t> </w:t>
      </w:r>
      <w:r w:rsidRPr="00B51580">
        <w:rPr>
          <w:rFonts w:ascii="Times New Roman" w:eastAsia="Times New Roman" w:hAnsi="Times New Roman" w:cs="Times New Roman"/>
        </w:rPr>
        <w:t>(30–60</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«гусиным</w:t>
      </w:r>
      <w:r w:rsidR="006B2063">
        <w:rPr>
          <w:rFonts w:ascii="Times New Roman" w:eastAsia="Times New Roman" w:hAnsi="Times New Roman" w:cs="Times New Roman"/>
        </w:rPr>
        <w:t> </w:t>
      </w:r>
      <w:r w:rsidRPr="00B51580">
        <w:rPr>
          <w:rFonts w:ascii="Times New Roman" w:eastAsia="Times New Roman" w:hAnsi="Times New Roman" w:cs="Times New Roman"/>
        </w:rPr>
        <w:t>шагом».Бег</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среднем</w:t>
      </w:r>
      <w:r w:rsidR="006B2063">
        <w:rPr>
          <w:rFonts w:ascii="Times New Roman" w:eastAsia="Times New Roman" w:hAnsi="Times New Roman" w:cs="Times New Roman"/>
        </w:rPr>
        <w:t> </w:t>
      </w:r>
      <w:r w:rsidRPr="00B51580">
        <w:rPr>
          <w:rFonts w:ascii="Times New Roman" w:eastAsia="Times New Roman" w:hAnsi="Times New Roman" w:cs="Times New Roman"/>
        </w:rPr>
        <w:t>темпе.</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Общеразвивающие</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упражнения:</w:t>
      </w:r>
    </w:p>
    <w:p w:rsidR="009357F0" w:rsidRPr="00B51580" w:rsidRDefault="009357F0" w:rsidP="00226BBD">
      <w:pPr>
        <w:numPr>
          <w:ilvl w:val="0"/>
          <w:numId w:val="21"/>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лежа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животе,</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стороны.</w:t>
      </w:r>
      <w:r w:rsidR="006B2063">
        <w:rPr>
          <w:rFonts w:ascii="Times New Roman" w:eastAsia="Times New Roman" w:hAnsi="Times New Roman" w:cs="Times New Roman"/>
        </w:rPr>
        <w:t> </w:t>
      </w:r>
      <w:r w:rsidRPr="00B51580">
        <w:rPr>
          <w:rFonts w:ascii="Times New Roman" w:eastAsia="Times New Roman" w:hAnsi="Times New Roman" w:cs="Times New Roman"/>
        </w:rPr>
        <w:t>Приподнять</w:t>
      </w:r>
      <w:r w:rsidR="006B2063">
        <w:rPr>
          <w:rFonts w:ascii="Times New Roman" w:eastAsia="Times New Roman" w:hAnsi="Times New Roman" w:cs="Times New Roman"/>
        </w:rPr>
        <w:t> </w:t>
      </w:r>
      <w:r w:rsidRPr="00B51580">
        <w:rPr>
          <w:rFonts w:ascii="Times New Roman" w:eastAsia="Times New Roman" w:hAnsi="Times New Roman" w:cs="Times New Roman"/>
        </w:rPr>
        <w:t>голову</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плечи,</w:t>
      </w:r>
      <w:r w:rsidR="006B2063">
        <w:rPr>
          <w:rFonts w:ascii="Times New Roman" w:eastAsia="Times New Roman" w:hAnsi="Times New Roman" w:cs="Times New Roman"/>
        </w:rPr>
        <w:t> </w:t>
      </w:r>
      <w:r w:rsidRPr="00B51580">
        <w:rPr>
          <w:rFonts w:ascii="Times New Roman" w:eastAsia="Times New Roman" w:hAnsi="Times New Roman" w:cs="Times New Roman"/>
        </w:rPr>
        <w:t>лопатки</w:t>
      </w:r>
      <w:r w:rsidR="006B2063">
        <w:rPr>
          <w:rFonts w:ascii="Times New Roman" w:eastAsia="Times New Roman" w:hAnsi="Times New Roman" w:cs="Times New Roman"/>
        </w:rPr>
        <w:t> </w:t>
      </w:r>
      <w:r w:rsidRPr="00B51580">
        <w:rPr>
          <w:rFonts w:ascii="Times New Roman" w:eastAsia="Times New Roman" w:hAnsi="Times New Roman" w:cs="Times New Roman"/>
        </w:rPr>
        <w:t>соединить,</w:t>
      </w:r>
      <w:r w:rsidR="006B2063">
        <w:rPr>
          <w:rFonts w:ascii="Times New Roman" w:eastAsia="Times New Roman" w:hAnsi="Times New Roman" w:cs="Times New Roman"/>
        </w:rPr>
        <w:t> </w:t>
      </w:r>
      <w:r w:rsidRPr="00B51580">
        <w:rPr>
          <w:rFonts w:ascii="Times New Roman" w:eastAsia="Times New Roman" w:hAnsi="Times New Roman" w:cs="Times New Roman"/>
        </w:rPr>
        <w:t>удержать</w:t>
      </w:r>
      <w:r w:rsidR="006B2063">
        <w:rPr>
          <w:rFonts w:ascii="Times New Roman" w:eastAsia="Times New Roman" w:hAnsi="Times New Roman" w:cs="Times New Roman"/>
        </w:rPr>
        <w:t> </w:t>
      </w:r>
      <w:r w:rsidRPr="00B51580">
        <w:rPr>
          <w:rFonts w:ascii="Times New Roman" w:eastAsia="Times New Roman" w:hAnsi="Times New Roman" w:cs="Times New Roman"/>
        </w:rPr>
        <w:t>«ласточка</w:t>
      </w:r>
      <w:r w:rsidR="006B2063">
        <w:rPr>
          <w:rFonts w:ascii="Times New Roman" w:eastAsia="Times New Roman" w:hAnsi="Times New Roman" w:cs="Times New Roman"/>
        </w:rPr>
        <w:t> </w:t>
      </w:r>
      <w:r w:rsidRPr="00B51580">
        <w:rPr>
          <w:rFonts w:ascii="Times New Roman" w:eastAsia="Times New Roman" w:hAnsi="Times New Roman" w:cs="Times New Roman"/>
        </w:rPr>
        <w:t>сидит»;</w:t>
      </w:r>
    </w:p>
    <w:p w:rsidR="009357F0" w:rsidRPr="00B51580" w:rsidRDefault="009357F0" w:rsidP="00226BBD">
      <w:pPr>
        <w:numPr>
          <w:ilvl w:val="0"/>
          <w:numId w:val="21"/>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то</w:t>
      </w:r>
      <w:r w:rsidR="006B2063">
        <w:rPr>
          <w:rFonts w:ascii="Times New Roman" w:eastAsia="Times New Roman" w:hAnsi="Times New Roman" w:cs="Times New Roman"/>
        </w:rPr>
        <w:t> </w:t>
      </w:r>
      <w:r w:rsidRPr="00B51580">
        <w:rPr>
          <w:rFonts w:ascii="Times New Roman" w:eastAsia="Times New Roman" w:hAnsi="Times New Roman" w:cs="Times New Roman"/>
        </w:rPr>
        <w:t>же.</w:t>
      </w:r>
      <w:r w:rsidR="006B2063">
        <w:rPr>
          <w:rFonts w:ascii="Times New Roman" w:eastAsia="Times New Roman" w:hAnsi="Times New Roman" w:cs="Times New Roman"/>
        </w:rPr>
        <w:t> </w:t>
      </w:r>
      <w:r w:rsidRPr="00B51580">
        <w:rPr>
          <w:rFonts w:ascii="Times New Roman" w:eastAsia="Times New Roman" w:hAnsi="Times New Roman" w:cs="Times New Roman"/>
        </w:rPr>
        <w:t>Приподнять</w:t>
      </w:r>
      <w:r w:rsidR="006B2063">
        <w:rPr>
          <w:rFonts w:ascii="Times New Roman" w:eastAsia="Times New Roman" w:hAnsi="Times New Roman" w:cs="Times New Roman"/>
        </w:rPr>
        <w:t> </w:t>
      </w:r>
      <w:r w:rsidRPr="00B51580">
        <w:rPr>
          <w:rFonts w:ascii="Times New Roman" w:eastAsia="Times New Roman" w:hAnsi="Times New Roman" w:cs="Times New Roman"/>
        </w:rPr>
        <w:t>голову</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плечи,</w:t>
      </w:r>
      <w:r w:rsidR="006B2063">
        <w:rPr>
          <w:rFonts w:ascii="Times New Roman" w:eastAsia="Times New Roman" w:hAnsi="Times New Roman" w:cs="Times New Roman"/>
        </w:rPr>
        <w:t> </w:t>
      </w:r>
      <w:r w:rsidRPr="00B51580">
        <w:rPr>
          <w:rFonts w:ascii="Times New Roman" w:eastAsia="Times New Roman" w:hAnsi="Times New Roman" w:cs="Times New Roman"/>
        </w:rPr>
        <w:t>медленно</w:t>
      </w:r>
      <w:r w:rsidR="006B2063">
        <w:rPr>
          <w:rFonts w:ascii="Times New Roman" w:eastAsia="Times New Roman" w:hAnsi="Times New Roman" w:cs="Times New Roman"/>
        </w:rPr>
        <w:t> </w:t>
      </w:r>
      <w:r w:rsidRPr="00B51580">
        <w:rPr>
          <w:rFonts w:ascii="Times New Roman" w:eastAsia="Times New Roman" w:hAnsi="Times New Roman" w:cs="Times New Roman"/>
        </w:rPr>
        <w:t>перевести</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вверх,</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стороны</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плечам,</w:t>
      </w:r>
      <w:r w:rsidR="006B2063">
        <w:rPr>
          <w:rFonts w:ascii="Times New Roman" w:eastAsia="Times New Roman" w:hAnsi="Times New Roman" w:cs="Times New Roman"/>
        </w:rPr>
        <w:t> </w:t>
      </w:r>
      <w:r w:rsidRPr="00B51580">
        <w:rPr>
          <w:rFonts w:ascii="Times New Roman" w:eastAsia="Times New Roman" w:hAnsi="Times New Roman" w:cs="Times New Roman"/>
        </w:rPr>
        <w:t>ласточка</w:t>
      </w:r>
      <w:r w:rsidR="006B2063">
        <w:rPr>
          <w:rFonts w:ascii="Times New Roman" w:eastAsia="Times New Roman" w:hAnsi="Times New Roman" w:cs="Times New Roman"/>
        </w:rPr>
        <w:t> </w:t>
      </w:r>
      <w:r w:rsidRPr="00B51580">
        <w:rPr>
          <w:rFonts w:ascii="Times New Roman" w:eastAsia="Times New Roman" w:hAnsi="Times New Roman" w:cs="Times New Roman"/>
        </w:rPr>
        <w:t>летит;</w:t>
      </w:r>
    </w:p>
    <w:p w:rsidR="009357F0" w:rsidRPr="00B51580" w:rsidRDefault="009357F0" w:rsidP="00226BBD">
      <w:pPr>
        <w:numPr>
          <w:ilvl w:val="0"/>
          <w:numId w:val="21"/>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lastRenderedPageBreak/>
        <w:t>И.п.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то</w:t>
      </w:r>
      <w:r w:rsidR="006B2063">
        <w:rPr>
          <w:rFonts w:ascii="Times New Roman" w:eastAsia="Times New Roman" w:hAnsi="Times New Roman" w:cs="Times New Roman"/>
        </w:rPr>
        <w:t> </w:t>
      </w:r>
      <w:r w:rsidRPr="00B51580">
        <w:rPr>
          <w:rFonts w:ascii="Times New Roman" w:eastAsia="Times New Roman" w:hAnsi="Times New Roman" w:cs="Times New Roman"/>
        </w:rPr>
        <w:t>же.</w:t>
      </w:r>
      <w:r w:rsidR="006B2063">
        <w:rPr>
          <w:rFonts w:ascii="Times New Roman" w:eastAsia="Times New Roman" w:hAnsi="Times New Roman" w:cs="Times New Roman"/>
        </w:rPr>
        <w:t> </w:t>
      </w:r>
      <w:r w:rsidRPr="00B51580">
        <w:rPr>
          <w:rFonts w:ascii="Times New Roman" w:eastAsia="Times New Roman" w:hAnsi="Times New Roman" w:cs="Times New Roman"/>
        </w:rPr>
        <w:t>Поднять</w:t>
      </w:r>
      <w:r w:rsidR="006B2063">
        <w:rPr>
          <w:rFonts w:ascii="Times New Roman" w:eastAsia="Times New Roman" w:hAnsi="Times New Roman" w:cs="Times New Roman"/>
        </w:rPr>
        <w:t> </w:t>
      </w:r>
      <w:r w:rsidRPr="00B51580">
        <w:rPr>
          <w:rFonts w:ascii="Times New Roman" w:eastAsia="Times New Roman" w:hAnsi="Times New Roman" w:cs="Times New Roman"/>
        </w:rPr>
        <w:t>голову</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плечи.</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стороны</w:t>
      </w:r>
      <w:r w:rsidR="006B2063">
        <w:rPr>
          <w:rFonts w:ascii="Times New Roman" w:eastAsia="Times New Roman" w:hAnsi="Times New Roman" w:cs="Times New Roman"/>
        </w:rPr>
        <w:t> </w:t>
      </w:r>
      <w:r w:rsidRPr="00B51580">
        <w:rPr>
          <w:rFonts w:ascii="Times New Roman" w:eastAsia="Times New Roman" w:hAnsi="Times New Roman" w:cs="Times New Roman"/>
        </w:rPr>
        <w:t>(назад).</w:t>
      </w:r>
      <w:r w:rsidR="006B2063">
        <w:rPr>
          <w:rFonts w:ascii="Times New Roman" w:eastAsia="Times New Roman" w:hAnsi="Times New Roman" w:cs="Times New Roman"/>
        </w:rPr>
        <w:t> </w:t>
      </w:r>
      <w:r w:rsidRPr="00B51580">
        <w:rPr>
          <w:rFonts w:ascii="Times New Roman" w:eastAsia="Times New Roman" w:hAnsi="Times New Roman" w:cs="Times New Roman"/>
        </w:rPr>
        <w:t>Сжимать</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разжимать</w:t>
      </w:r>
      <w:r w:rsidR="006B2063">
        <w:rPr>
          <w:rFonts w:ascii="Times New Roman" w:eastAsia="Times New Roman" w:hAnsi="Times New Roman" w:cs="Times New Roman"/>
        </w:rPr>
        <w:t> </w:t>
      </w:r>
      <w:r w:rsidRPr="00B51580">
        <w:rPr>
          <w:rFonts w:ascii="Times New Roman" w:eastAsia="Times New Roman" w:hAnsi="Times New Roman" w:cs="Times New Roman"/>
        </w:rPr>
        <w:t>пальцы</w:t>
      </w:r>
      <w:r w:rsidR="006B2063">
        <w:rPr>
          <w:rFonts w:ascii="Times New Roman" w:eastAsia="Times New Roman" w:hAnsi="Times New Roman" w:cs="Times New Roman"/>
        </w:rPr>
        <w:t> </w:t>
      </w:r>
      <w:r w:rsidRPr="00B51580">
        <w:rPr>
          <w:rFonts w:ascii="Times New Roman" w:eastAsia="Times New Roman" w:hAnsi="Times New Roman" w:cs="Times New Roman"/>
        </w:rPr>
        <w:t>«ласточка</w:t>
      </w:r>
      <w:r w:rsidR="006B2063">
        <w:rPr>
          <w:rFonts w:ascii="Times New Roman" w:eastAsia="Times New Roman" w:hAnsi="Times New Roman" w:cs="Times New Roman"/>
        </w:rPr>
        <w:t> </w:t>
      </w:r>
      <w:r w:rsidRPr="00B51580">
        <w:rPr>
          <w:rFonts w:ascii="Times New Roman" w:eastAsia="Times New Roman" w:hAnsi="Times New Roman" w:cs="Times New Roman"/>
        </w:rPr>
        <w:t>зовет</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себе</w:t>
      </w:r>
      <w:r w:rsidR="006B2063">
        <w:rPr>
          <w:rFonts w:ascii="Times New Roman" w:eastAsia="Times New Roman" w:hAnsi="Times New Roman" w:cs="Times New Roman"/>
        </w:rPr>
        <w:t> </w:t>
      </w:r>
      <w:r w:rsidRPr="00B51580">
        <w:rPr>
          <w:rFonts w:ascii="Times New Roman" w:eastAsia="Times New Roman" w:hAnsi="Times New Roman" w:cs="Times New Roman"/>
        </w:rPr>
        <w:t>маленьких</w:t>
      </w:r>
      <w:r w:rsidR="006B2063">
        <w:rPr>
          <w:rFonts w:ascii="Times New Roman" w:eastAsia="Times New Roman" w:hAnsi="Times New Roman" w:cs="Times New Roman"/>
        </w:rPr>
        <w:t> </w:t>
      </w:r>
      <w:r w:rsidRPr="00B51580">
        <w:rPr>
          <w:rFonts w:ascii="Times New Roman" w:eastAsia="Times New Roman" w:hAnsi="Times New Roman" w:cs="Times New Roman"/>
        </w:rPr>
        <w:t>птенчиков»;</w:t>
      </w:r>
    </w:p>
    <w:p w:rsidR="009357F0" w:rsidRPr="00B51580" w:rsidRDefault="009357F0" w:rsidP="00226BBD">
      <w:pPr>
        <w:numPr>
          <w:ilvl w:val="0"/>
          <w:numId w:val="21"/>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«Любопытная</w:t>
      </w:r>
      <w:r w:rsidR="006B2063">
        <w:rPr>
          <w:rFonts w:ascii="Times New Roman" w:eastAsia="Times New Roman" w:hAnsi="Times New Roman" w:cs="Times New Roman"/>
        </w:rPr>
        <w:t> </w:t>
      </w:r>
      <w:r w:rsidRPr="00B51580">
        <w:rPr>
          <w:rFonts w:ascii="Times New Roman" w:eastAsia="Times New Roman" w:hAnsi="Times New Roman" w:cs="Times New Roman"/>
        </w:rPr>
        <w:t>мартышка»</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и.п.:</w:t>
      </w:r>
      <w:r w:rsidR="006B2063">
        <w:rPr>
          <w:rFonts w:ascii="Times New Roman" w:eastAsia="Times New Roman" w:hAnsi="Times New Roman" w:cs="Times New Roman"/>
        </w:rPr>
        <w:t> </w:t>
      </w:r>
      <w:r w:rsidRPr="00B51580">
        <w:rPr>
          <w:rFonts w:ascii="Times New Roman" w:eastAsia="Times New Roman" w:hAnsi="Times New Roman" w:cs="Times New Roman"/>
        </w:rPr>
        <w:t>лежа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животе,</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соединены</w:t>
      </w:r>
      <w:r w:rsidR="006B2063">
        <w:rPr>
          <w:rFonts w:ascii="Times New Roman" w:eastAsia="Times New Roman" w:hAnsi="Times New Roman" w:cs="Times New Roman"/>
        </w:rPr>
        <w:t> </w:t>
      </w:r>
      <w:r w:rsidRPr="00B51580">
        <w:rPr>
          <w:rFonts w:ascii="Times New Roman" w:eastAsia="Times New Roman" w:hAnsi="Times New Roman" w:cs="Times New Roman"/>
        </w:rPr>
        <w:t>за</w:t>
      </w:r>
      <w:r w:rsidR="006B2063">
        <w:rPr>
          <w:rFonts w:ascii="Times New Roman" w:eastAsia="Times New Roman" w:hAnsi="Times New Roman" w:cs="Times New Roman"/>
        </w:rPr>
        <w:t> </w:t>
      </w:r>
      <w:r w:rsidRPr="00B51580">
        <w:rPr>
          <w:rFonts w:ascii="Times New Roman" w:eastAsia="Times New Roman" w:hAnsi="Times New Roman" w:cs="Times New Roman"/>
        </w:rPr>
        <w:t>спиной,</w:t>
      </w:r>
      <w:r w:rsidR="006B2063">
        <w:rPr>
          <w:rFonts w:ascii="Times New Roman" w:eastAsia="Times New Roman" w:hAnsi="Times New Roman" w:cs="Times New Roman"/>
        </w:rPr>
        <w:t> </w:t>
      </w:r>
      <w:r w:rsidRPr="00B51580">
        <w:rPr>
          <w:rFonts w:ascii="Times New Roman" w:eastAsia="Times New Roman" w:hAnsi="Times New Roman" w:cs="Times New Roman"/>
        </w:rPr>
        <w:t>живот</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плотно</w:t>
      </w:r>
      <w:r w:rsidR="006B2063">
        <w:rPr>
          <w:rFonts w:ascii="Times New Roman" w:eastAsia="Times New Roman" w:hAnsi="Times New Roman" w:cs="Times New Roman"/>
        </w:rPr>
        <w:t> </w:t>
      </w:r>
      <w:r w:rsidRPr="00B51580">
        <w:rPr>
          <w:rFonts w:ascii="Times New Roman" w:eastAsia="Times New Roman" w:hAnsi="Times New Roman" w:cs="Times New Roman"/>
        </w:rPr>
        <w:t>прижаты</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полу.</w:t>
      </w:r>
      <w:r w:rsidR="006B2063">
        <w:rPr>
          <w:rFonts w:ascii="Times New Roman" w:eastAsia="Times New Roman" w:hAnsi="Times New Roman" w:cs="Times New Roman"/>
        </w:rPr>
        <w:t> </w:t>
      </w:r>
      <w:r w:rsidRPr="00B51580">
        <w:rPr>
          <w:rFonts w:ascii="Times New Roman" w:eastAsia="Times New Roman" w:hAnsi="Times New Roman" w:cs="Times New Roman"/>
        </w:rPr>
        <w:t>Выгнув</w:t>
      </w:r>
      <w:r w:rsidR="006B2063">
        <w:rPr>
          <w:rFonts w:ascii="Times New Roman" w:eastAsia="Times New Roman" w:hAnsi="Times New Roman" w:cs="Times New Roman"/>
        </w:rPr>
        <w:t> </w:t>
      </w:r>
      <w:r w:rsidRPr="00B51580">
        <w:rPr>
          <w:rFonts w:ascii="Times New Roman" w:eastAsia="Times New Roman" w:hAnsi="Times New Roman" w:cs="Times New Roman"/>
        </w:rPr>
        <w:t>грудь,</w:t>
      </w:r>
      <w:r w:rsidR="006B2063">
        <w:rPr>
          <w:rFonts w:ascii="Times New Roman" w:eastAsia="Times New Roman" w:hAnsi="Times New Roman" w:cs="Times New Roman"/>
        </w:rPr>
        <w:t> </w:t>
      </w:r>
      <w:r w:rsidRPr="00B51580">
        <w:rPr>
          <w:rFonts w:ascii="Times New Roman" w:eastAsia="Times New Roman" w:hAnsi="Times New Roman" w:cs="Times New Roman"/>
        </w:rPr>
        <w:t>дети</w:t>
      </w:r>
      <w:r w:rsidR="006B2063">
        <w:rPr>
          <w:rFonts w:ascii="Times New Roman" w:eastAsia="Times New Roman" w:hAnsi="Times New Roman" w:cs="Times New Roman"/>
        </w:rPr>
        <w:t> </w:t>
      </w:r>
      <w:r w:rsidRPr="00B51580">
        <w:rPr>
          <w:rFonts w:ascii="Times New Roman" w:eastAsia="Times New Roman" w:hAnsi="Times New Roman" w:cs="Times New Roman"/>
        </w:rPr>
        <w:t>(мартышки)</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любопытством</w:t>
      </w:r>
      <w:r w:rsidR="006B2063">
        <w:rPr>
          <w:rFonts w:ascii="Times New Roman" w:eastAsia="Times New Roman" w:hAnsi="Times New Roman" w:cs="Times New Roman"/>
        </w:rPr>
        <w:t> </w:t>
      </w:r>
      <w:r w:rsidRPr="00B51580">
        <w:rPr>
          <w:rFonts w:ascii="Times New Roman" w:eastAsia="Times New Roman" w:hAnsi="Times New Roman" w:cs="Times New Roman"/>
        </w:rPr>
        <w:t>смотрит</w:t>
      </w:r>
      <w:r w:rsidR="006B2063">
        <w:rPr>
          <w:rFonts w:ascii="Times New Roman" w:eastAsia="Times New Roman" w:hAnsi="Times New Roman" w:cs="Times New Roman"/>
        </w:rPr>
        <w:t> </w:t>
      </w:r>
      <w:r w:rsidRPr="00B51580">
        <w:rPr>
          <w:rFonts w:ascii="Times New Roman" w:eastAsia="Times New Roman" w:hAnsi="Times New Roman" w:cs="Times New Roman"/>
        </w:rPr>
        <w:t>вперед</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сторонам.</w:t>
      </w:r>
      <w:r w:rsidR="006B2063">
        <w:rPr>
          <w:rFonts w:ascii="Times New Roman" w:eastAsia="Times New Roman" w:hAnsi="Times New Roman" w:cs="Times New Roman"/>
        </w:rPr>
        <w:t> </w:t>
      </w:r>
      <w:r w:rsidRPr="00B51580">
        <w:rPr>
          <w:rFonts w:ascii="Times New Roman" w:eastAsia="Times New Roman" w:hAnsi="Times New Roman" w:cs="Times New Roman"/>
        </w:rPr>
        <w:t>Следит</w:t>
      </w:r>
      <w:r w:rsidR="006B2063">
        <w:rPr>
          <w:rFonts w:ascii="Times New Roman" w:eastAsia="Times New Roman" w:hAnsi="Times New Roman" w:cs="Times New Roman"/>
        </w:rPr>
        <w:t> </w:t>
      </w:r>
      <w:r w:rsidRPr="00B51580">
        <w:rPr>
          <w:rFonts w:ascii="Times New Roman" w:eastAsia="Times New Roman" w:hAnsi="Times New Roman" w:cs="Times New Roman"/>
        </w:rPr>
        <w:t>за</w:t>
      </w:r>
      <w:r w:rsidR="006B2063">
        <w:rPr>
          <w:rFonts w:ascii="Times New Roman" w:eastAsia="Times New Roman" w:hAnsi="Times New Roman" w:cs="Times New Roman"/>
        </w:rPr>
        <w:t> </w:t>
      </w:r>
      <w:r w:rsidRPr="00B51580">
        <w:rPr>
          <w:rFonts w:ascii="Times New Roman" w:eastAsia="Times New Roman" w:hAnsi="Times New Roman" w:cs="Times New Roman"/>
        </w:rPr>
        <w:t>тем,</w:t>
      </w:r>
      <w:r w:rsidR="006B2063">
        <w:rPr>
          <w:rFonts w:ascii="Times New Roman" w:eastAsia="Times New Roman" w:hAnsi="Times New Roman" w:cs="Times New Roman"/>
        </w:rPr>
        <w:t> </w:t>
      </w:r>
      <w:r w:rsidRPr="00B51580">
        <w:rPr>
          <w:rFonts w:ascii="Times New Roman" w:eastAsia="Times New Roman" w:hAnsi="Times New Roman" w:cs="Times New Roman"/>
        </w:rPr>
        <w:t>чтобы</w:t>
      </w:r>
      <w:r w:rsidR="006B2063">
        <w:rPr>
          <w:rFonts w:ascii="Times New Roman" w:eastAsia="Times New Roman" w:hAnsi="Times New Roman" w:cs="Times New Roman"/>
        </w:rPr>
        <w:t> </w:t>
      </w:r>
      <w:r w:rsidRPr="00B51580">
        <w:rPr>
          <w:rFonts w:ascii="Times New Roman" w:eastAsia="Times New Roman" w:hAnsi="Times New Roman" w:cs="Times New Roman"/>
        </w:rPr>
        <w:t>двигалась</w:t>
      </w:r>
      <w:r w:rsidR="006B2063">
        <w:rPr>
          <w:rFonts w:ascii="Times New Roman" w:eastAsia="Times New Roman" w:hAnsi="Times New Roman" w:cs="Times New Roman"/>
        </w:rPr>
        <w:t> </w:t>
      </w:r>
      <w:r w:rsidRPr="00B51580">
        <w:rPr>
          <w:rFonts w:ascii="Times New Roman" w:eastAsia="Times New Roman" w:hAnsi="Times New Roman" w:cs="Times New Roman"/>
        </w:rPr>
        <w:t>только</w:t>
      </w:r>
      <w:r w:rsidR="006B2063">
        <w:rPr>
          <w:rFonts w:ascii="Times New Roman" w:eastAsia="Times New Roman" w:hAnsi="Times New Roman" w:cs="Times New Roman"/>
        </w:rPr>
        <w:t> </w:t>
      </w:r>
      <w:r w:rsidRPr="00B51580">
        <w:rPr>
          <w:rFonts w:ascii="Times New Roman" w:eastAsia="Times New Roman" w:hAnsi="Times New Roman" w:cs="Times New Roman"/>
        </w:rPr>
        <w:t>голова.</w:t>
      </w:r>
    </w:p>
    <w:p w:rsidR="009357F0" w:rsidRPr="00B51580" w:rsidRDefault="009357F0" w:rsidP="00226BBD">
      <w:pPr>
        <w:numPr>
          <w:ilvl w:val="0"/>
          <w:numId w:val="21"/>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«Утята</w:t>
      </w:r>
      <w:r w:rsidR="006B2063">
        <w:rPr>
          <w:rFonts w:ascii="Times New Roman" w:eastAsia="Times New Roman" w:hAnsi="Times New Roman" w:cs="Times New Roman"/>
        </w:rPr>
        <w:t> </w:t>
      </w:r>
      <w:r w:rsidRPr="00B51580">
        <w:rPr>
          <w:rFonts w:ascii="Times New Roman" w:eastAsia="Times New Roman" w:hAnsi="Times New Roman" w:cs="Times New Roman"/>
        </w:rPr>
        <w:t>шагают</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реке».</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сидя,</w:t>
      </w:r>
      <w:r w:rsidR="006B2063">
        <w:rPr>
          <w:rFonts w:ascii="Times New Roman" w:eastAsia="Times New Roman" w:hAnsi="Times New Roman" w:cs="Times New Roman"/>
        </w:rPr>
        <w:t> </w:t>
      </w:r>
      <w:r w:rsidRPr="00B51580">
        <w:rPr>
          <w:rFonts w:ascii="Times New Roman" w:eastAsia="Times New Roman" w:hAnsi="Times New Roman" w:cs="Times New Roman"/>
        </w:rPr>
        <w:t>согнув</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упоре</w:t>
      </w:r>
      <w:r w:rsidR="006B2063">
        <w:rPr>
          <w:rFonts w:ascii="Times New Roman" w:eastAsia="Times New Roman" w:hAnsi="Times New Roman" w:cs="Times New Roman"/>
        </w:rPr>
        <w:t> </w:t>
      </w:r>
      <w:r w:rsidRPr="00B51580">
        <w:rPr>
          <w:rFonts w:ascii="Times New Roman" w:eastAsia="Times New Roman" w:hAnsi="Times New Roman" w:cs="Times New Roman"/>
        </w:rPr>
        <w:t>сзади.</w:t>
      </w:r>
    </w:p>
    <w:p w:rsidR="009357F0" w:rsidRPr="00B51580" w:rsidRDefault="009357F0" w:rsidP="00226BBD">
      <w:pPr>
        <w:numPr>
          <w:ilvl w:val="0"/>
          <w:numId w:val="21"/>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Утка</w:t>
      </w:r>
      <w:r w:rsidR="006B2063">
        <w:rPr>
          <w:rFonts w:ascii="Times New Roman" w:eastAsia="Times New Roman" w:hAnsi="Times New Roman" w:cs="Times New Roman"/>
        </w:rPr>
        <w:t> </w:t>
      </w:r>
      <w:r w:rsidRPr="00B51580">
        <w:rPr>
          <w:rFonts w:ascii="Times New Roman" w:eastAsia="Times New Roman" w:hAnsi="Times New Roman" w:cs="Times New Roman"/>
        </w:rPr>
        <w:t>ходит</w:t>
      </w:r>
      <w:r w:rsidR="006B2063">
        <w:rPr>
          <w:rFonts w:ascii="Times New Roman" w:eastAsia="Times New Roman" w:hAnsi="Times New Roman" w:cs="Times New Roman"/>
        </w:rPr>
        <w:t> </w:t>
      </w:r>
      <w:r w:rsidRPr="00B51580">
        <w:rPr>
          <w:rFonts w:ascii="Times New Roman" w:eastAsia="Times New Roman" w:hAnsi="Times New Roman" w:cs="Times New Roman"/>
        </w:rPr>
        <w:t>вразвалочку-спотыкалочку».</w:t>
      </w:r>
      <w:r w:rsidR="006B2063">
        <w:rPr>
          <w:rFonts w:ascii="Times New Roman" w:eastAsia="Times New Roman" w:hAnsi="Times New Roman" w:cs="Times New Roman"/>
        </w:rPr>
        <w:t> </w:t>
      </w:r>
      <w:r w:rsidRPr="00B51580">
        <w:rPr>
          <w:rFonts w:ascii="Times New Roman" w:eastAsia="Times New Roman" w:hAnsi="Times New Roman" w:cs="Times New Roman"/>
        </w:rPr>
        <w:t>И.п.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сидя,</w:t>
      </w:r>
      <w:r w:rsidR="006B2063">
        <w:rPr>
          <w:rFonts w:ascii="Times New Roman" w:eastAsia="Times New Roman" w:hAnsi="Times New Roman" w:cs="Times New Roman"/>
        </w:rPr>
        <w:t> </w:t>
      </w:r>
      <w:r w:rsidRPr="00B51580">
        <w:rPr>
          <w:rFonts w:ascii="Times New Roman" w:eastAsia="Times New Roman" w:hAnsi="Times New Roman" w:cs="Times New Roman"/>
        </w:rPr>
        <w:t>согнув</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упоре</w:t>
      </w:r>
      <w:r w:rsidR="006B2063">
        <w:rPr>
          <w:rFonts w:ascii="Times New Roman" w:eastAsia="Times New Roman" w:hAnsi="Times New Roman" w:cs="Times New Roman"/>
        </w:rPr>
        <w:t> </w:t>
      </w:r>
      <w:r w:rsidRPr="00B51580">
        <w:rPr>
          <w:rFonts w:ascii="Times New Roman" w:eastAsia="Times New Roman" w:hAnsi="Times New Roman" w:cs="Times New Roman"/>
        </w:rPr>
        <w:t>сзади.</w:t>
      </w:r>
      <w:r w:rsidR="006B2063">
        <w:rPr>
          <w:rFonts w:ascii="Times New Roman" w:eastAsia="Times New Roman" w:hAnsi="Times New Roman" w:cs="Times New Roman"/>
        </w:rPr>
        <w:t> </w:t>
      </w:r>
      <w:r w:rsidRPr="00B51580">
        <w:rPr>
          <w:rFonts w:ascii="Times New Roman" w:eastAsia="Times New Roman" w:hAnsi="Times New Roman" w:cs="Times New Roman"/>
        </w:rPr>
        <w:t>1–2</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поднимая</w:t>
      </w:r>
      <w:r w:rsidR="006B2063">
        <w:rPr>
          <w:rFonts w:ascii="Times New Roman" w:eastAsia="Times New Roman" w:hAnsi="Times New Roman" w:cs="Times New Roman"/>
        </w:rPr>
        <w:t> </w:t>
      </w:r>
      <w:r w:rsidRPr="00B51580">
        <w:rPr>
          <w:rFonts w:ascii="Times New Roman" w:eastAsia="Times New Roman" w:hAnsi="Times New Roman" w:cs="Times New Roman"/>
        </w:rPr>
        <w:t>внутренние</w:t>
      </w:r>
      <w:r w:rsidR="006B2063">
        <w:rPr>
          <w:rFonts w:ascii="Times New Roman" w:eastAsia="Times New Roman" w:hAnsi="Times New Roman" w:cs="Times New Roman"/>
        </w:rPr>
        <w:t> </w:t>
      </w:r>
      <w:r w:rsidRPr="00B51580">
        <w:rPr>
          <w:rFonts w:ascii="Times New Roman" w:eastAsia="Times New Roman" w:hAnsi="Times New Roman" w:cs="Times New Roman"/>
        </w:rPr>
        <w:t>своды,</w:t>
      </w:r>
      <w:r w:rsidR="006B2063">
        <w:rPr>
          <w:rFonts w:ascii="Times New Roman" w:eastAsia="Times New Roman" w:hAnsi="Times New Roman" w:cs="Times New Roman"/>
        </w:rPr>
        <w:t> </w:t>
      </w:r>
      <w:r w:rsidRPr="00B51580">
        <w:rPr>
          <w:rFonts w:ascii="Times New Roman" w:eastAsia="Times New Roman" w:hAnsi="Times New Roman" w:cs="Times New Roman"/>
        </w:rPr>
        <w:t>опереться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наружные</w:t>
      </w:r>
      <w:r w:rsidR="006B2063">
        <w:rPr>
          <w:rFonts w:ascii="Times New Roman" w:eastAsia="Times New Roman" w:hAnsi="Times New Roman" w:cs="Times New Roman"/>
        </w:rPr>
        <w:t> </w:t>
      </w:r>
      <w:r w:rsidRPr="00B51580">
        <w:rPr>
          <w:rFonts w:ascii="Times New Roman" w:eastAsia="Times New Roman" w:hAnsi="Times New Roman" w:cs="Times New Roman"/>
        </w:rPr>
        <w:t>края</w:t>
      </w:r>
      <w:r w:rsidR="006B2063">
        <w:rPr>
          <w:rFonts w:ascii="Times New Roman" w:eastAsia="Times New Roman" w:hAnsi="Times New Roman" w:cs="Times New Roman"/>
        </w:rPr>
        <w:t> </w:t>
      </w:r>
      <w:r w:rsidRPr="00B51580">
        <w:rPr>
          <w:rFonts w:ascii="Times New Roman" w:eastAsia="Times New Roman" w:hAnsi="Times New Roman" w:cs="Times New Roman"/>
        </w:rPr>
        <w:t>стоп.</w:t>
      </w:r>
      <w:r w:rsidR="006B2063">
        <w:rPr>
          <w:rFonts w:ascii="Times New Roman" w:eastAsia="Times New Roman" w:hAnsi="Times New Roman" w:cs="Times New Roman"/>
        </w:rPr>
        <w:t> </w:t>
      </w:r>
      <w:r w:rsidRPr="00B51580">
        <w:rPr>
          <w:rFonts w:ascii="Times New Roman" w:eastAsia="Times New Roman" w:hAnsi="Times New Roman" w:cs="Times New Roman"/>
        </w:rPr>
        <w:t>3–4</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p>
    <w:p w:rsidR="009357F0" w:rsidRPr="00B51580" w:rsidRDefault="009357F0" w:rsidP="00226BBD">
      <w:pPr>
        <w:numPr>
          <w:ilvl w:val="0"/>
          <w:numId w:val="21"/>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«Утята</w:t>
      </w:r>
      <w:r w:rsidR="006B2063">
        <w:rPr>
          <w:rFonts w:ascii="Times New Roman" w:eastAsia="Times New Roman" w:hAnsi="Times New Roman" w:cs="Times New Roman"/>
        </w:rPr>
        <w:t> </w:t>
      </w:r>
      <w:r w:rsidRPr="00B51580">
        <w:rPr>
          <w:rFonts w:ascii="Times New Roman" w:eastAsia="Times New Roman" w:hAnsi="Times New Roman" w:cs="Times New Roman"/>
        </w:rPr>
        <w:t>учатся</w:t>
      </w:r>
      <w:r w:rsidR="006B2063">
        <w:rPr>
          <w:rFonts w:ascii="Times New Roman" w:eastAsia="Times New Roman" w:hAnsi="Times New Roman" w:cs="Times New Roman"/>
        </w:rPr>
        <w:t> </w:t>
      </w:r>
      <w:r w:rsidRPr="00B51580">
        <w:rPr>
          <w:rFonts w:ascii="Times New Roman" w:eastAsia="Times New Roman" w:hAnsi="Times New Roman" w:cs="Times New Roman"/>
        </w:rPr>
        <w:t>плавать».</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сидя,</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упоре</w:t>
      </w:r>
      <w:r w:rsidR="006B2063">
        <w:rPr>
          <w:rFonts w:ascii="Times New Roman" w:eastAsia="Times New Roman" w:hAnsi="Times New Roman" w:cs="Times New Roman"/>
        </w:rPr>
        <w:t> </w:t>
      </w:r>
      <w:r w:rsidRPr="00B51580">
        <w:rPr>
          <w:rFonts w:ascii="Times New Roman" w:eastAsia="Times New Roman" w:hAnsi="Times New Roman" w:cs="Times New Roman"/>
        </w:rPr>
        <w:t>сзади,</w:t>
      </w:r>
      <w:r w:rsidR="006B2063">
        <w:rPr>
          <w:rFonts w:ascii="Times New Roman" w:eastAsia="Times New Roman" w:hAnsi="Times New Roman" w:cs="Times New Roman"/>
        </w:rPr>
        <w:t> </w:t>
      </w:r>
      <w:r w:rsidRPr="00B51580">
        <w:rPr>
          <w:rFonts w:ascii="Times New Roman" w:eastAsia="Times New Roman" w:hAnsi="Times New Roman" w:cs="Times New Roman"/>
        </w:rPr>
        <w:t>носки</w:t>
      </w:r>
      <w:r w:rsidR="006B2063">
        <w:rPr>
          <w:rFonts w:ascii="Times New Roman" w:eastAsia="Times New Roman" w:hAnsi="Times New Roman" w:cs="Times New Roman"/>
        </w:rPr>
        <w:t> </w:t>
      </w:r>
      <w:r w:rsidRPr="00B51580">
        <w:rPr>
          <w:rFonts w:ascii="Times New Roman" w:eastAsia="Times New Roman" w:hAnsi="Times New Roman" w:cs="Times New Roman"/>
        </w:rPr>
        <w:t>вытянуты.</w:t>
      </w:r>
      <w:r w:rsidR="006B2063">
        <w:rPr>
          <w:rFonts w:ascii="Times New Roman" w:eastAsia="Times New Roman" w:hAnsi="Times New Roman" w:cs="Times New Roman"/>
        </w:rPr>
        <w:t> </w:t>
      </w:r>
      <w:r w:rsidRPr="00B51580">
        <w:rPr>
          <w:rFonts w:ascii="Times New Roman" w:eastAsia="Times New Roman" w:hAnsi="Times New Roman" w:cs="Times New Roman"/>
        </w:rPr>
        <w:t>Попеременное</w:t>
      </w:r>
      <w:r w:rsidR="006B2063">
        <w:rPr>
          <w:rFonts w:ascii="Times New Roman" w:eastAsia="Times New Roman" w:hAnsi="Times New Roman" w:cs="Times New Roman"/>
        </w:rPr>
        <w:t> </w:t>
      </w:r>
      <w:r w:rsidRPr="00B51580">
        <w:rPr>
          <w:rFonts w:ascii="Times New Roman" w:eastAsia="Times New Roman" w:hAnsi="Times New Roman" w:cs="Times New Roman"/>
        </w:rPr>
        <w:t>сгибание-разгибание</w:t>
      </w:r>
      <w:r w:rsidR="006B2063">
        <w:rPr>
          <w:rFonts w:ascii="Times New Roman" w:eastAsia="Times New Roman" w:hAnsi="Times New Roman" w:cs="Times New Roman"/>
        </w:rPr>
        <w:t> </w:t>
      </w:r>
      <w:r w:rsidRPr="00B51580">
        <w:rPr>
          <w:rFonts w:ascii="Times New Roman" w:eastAsia="Times New Roman" w:hAnsi="Times New Roman" w:cs="Times New Roman"/>
        </w:rPr>
        <w:t>левой</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правой</w:t>
      </w:r>
      <w:r w:rsidR="006B2063">
        <w:rPr>
          <w:rFonts w:ascii="Times New Roman" w:eastAsia="Times New Roman" w:hAnsi="Times New Roman" w:cs="Times New Roman"/>
        </w:rPr>
        <w:t> </w:t>
      </w:r>
      <w:r w:rsidRPr="00B51580">
        <w:rPr>
          <w:rFonts w:ascii="Times New Roman" w:eastAsia="Times New Roman" w:hAnsi="Times New Roman" w:cs="Times New Roman"/>
        </w:rPr>
        <w:t>стоп.</w:t>
      </w:r>
    </w:p>
    <w:p w:rsidR="009357F0" w:rsidRPr="00B51580" w:rsidRDefault="009357F0" w:rsidP="00226BBD">
      <w:pPr>
        <w:numPr>
          <w:ilvl w:val="0"/>
          <w:numId w:val="21"/>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«Утка</w:t>
      </w:r>
      <w:r w:rsidR="006B2063">
        <w:rPr>
          <w:rFonts w:ascii="Times New Roman" w:eastAsia="Times New Roman" w:hAnsi="Times New Roman" w:cs="Times New Roman"/>
        </w:rPr>
        <w:t> </w:t>
      </w:r>
      <w:r w:rsidRPr="00B51580">
        <w:rPr>
          <w:rFonts w:ascii="Times New Roman" w:eastAsia="Times New Roman" w:hAnsi="Times New Roman" w:cs="Times New Roman"/>
        </w:rPr>
        <w:t>крякает».</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сидя,</w:t>
      </w:r>
      <w:r w:rsidR="006B2063">
        <w:rPr>
          <w:rFonts w:ascii="Times New Roman" w:eastAsia="Times New Roman" w:hAnsi="Times New Roman" w:cs="Times New Roman"/>
        </w:rPr>
        <w:t> </w:t>
      </w:r>
      <w:r w:rsidRPr="00B51580">
        <w:rPr>
          <w:rFonts w:ascii="Times New Roman" w:eastAsia="Times New Roman" w:hAnsi="Times New Roman" w:cs="Times New Roman"/>
        </w:rPr>
        <w:t>согнув</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упоре</w:t>
      </w:r>
      <w:r w:rsidR="006B2063">
        <w:rPr>
          <w:rFonts w:ascii="Times New Roman" w:eastAsia="Times New Roman" w:hAnsi="Times New Roman" w:cs="Times New Roman"/>
        </w:rPr>
        <w:t> </w:t>
      </w:r>
      <w:r w:rsidRPr="00B51580">
        <w:rPr>
          <w:rFonts w:ascii="Times New Roman" w:eastAsia="Times New Roman" w:hAnsi="Times New Roman" w:cs="Times New Roman"/>
        </w:rPr>
        <w:t>сзади.</w:t>
      </w:r>
      <w:r w:rsidR="006B2063">
        <w:rPr>
          <w:rFonts w:ascii="Times New Roman" w:eastAsia="Times New Roman" w:hAnsi="Times New Roman" w:cs="Times New Roman"/>
        </w:rPr>
        <w:t> </w:t>
      </w:r>
      <w:r w:rsidRPr="00B51580">
        <w:rPr>
          <w:rFonts w:ascii="Times New Roman" w:eastAsia="Times New Roman" w:hAnsi="Times New Roman" w:cs="Times New Roman"/>
        </w:rPr>
        <w:t>1–2</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отрывая</w:t>
      </w:r>
      <w:r w:rsidR="006B2063">
        <w:rPr>
          <w:rFonts w:ascii="Times New Roman" w:eastAsia="Times New Roman" w:hAnsi="Times New Roman" w:cs="Times New Roman"/>
        </w:rPr>
        <w:t> </w:t>
      </w:r>
      <w:r w:rsidRPr="00B51580">
        <w:rPr>
          <w:rFonts w:ascii="Times New Roman" w:eastAsia="Times New Roman" w:hAnsi="Times New Roman" w:cs="Times New Roman"/>
        </w:rPr>
        <w:t>пятки</w:t>
      </w:r>
      <w:r w:rsidR="006B2063">
        <w:rPr>
          <w:rFonts w:ascii="Times New Roman" w:eastAsia="Times New Roman" w:hAnsi="Times New Roman" w:cs="Times New Roman"/>
        </w:rPr>
        <w:t> </w:t>
      </w:r>
      <w:r w:rsidRPr="00B51580">
        <w:rPr>
          <w:rFonts w:ascii="Times New Roman" w:eastAsia="Times New Roman" w:hAnsi="Times New Roman" w:cs="Times New Roman"/>
        </w:rPr>
        <w:t>от</w:t>
      </w:r>
      <w:r w:rsidR="006B2063">
        <w:rPr>
          <w:rFonts w:ascii="Times New Roman" w:eastAsia="Times New Roman" w:hAnsi="Times New Roman" w:cs="Times New Roman"/>
        </w:rPr>
        <w:t> </w:t>
      </w:r>
      <w:r w:rsidRPr="00B51580">
        <w:rPr>
          <w:rFonts w:ascii="Times New Roman" w:eastAsia="Times New Roman" w:hAnsi="Times New Roman" w:cs="Times New Roman"/>
        </w:rPr>
        <w:t>пола,</w:t>
      </w:r>
      <w:r w:rsidR="006B2063">
        <w:rPr>
          <w:rFonts w:ascii="Times New Roman" w:eastAsia="Times New Roman" w:hAnsi="Times New Roman" w:cs="Times New Roman"/>
        </w:rPr>
        <w:t> </w:t>
      </w:r>
      <w:r w:rsidRPr="00B51580">
        <w:rPr>
          <w:rFonts w:ascii="Times New Roman" w:eastAsia="Times New Roman" w:hAnsi="Times New Roman" w:cs="Times New Roman"/>
        </w:rPr>
        <w:t>развести</w:t>
      </w:r>
      <w:r w:rsidR="006B2063">
        <w:rPr>
          <w:rFonts w:ascii="Times New Roman" w:eastAsia="Times New Roman" w:hAnsi="Times New Roman" w:cs="Times New Roman"/>
        </w:rPr>
        <w:t> </w:t>
      </w:r>
      <w:r w:rsidRPr="00B51580">
        <w:rPr>
          <w:rFonts w:ascii="Times New Roman" w:eastAsia="Times New Roman" w:hAnsi="Times New Roman" w:cs="Times New Roman"/>
        </w:rPr>
        <w:t>их</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стороны</w:t>
      </w:r>
      <w:r w:rsidR="006B2063">
        <w:rPr>
          <w:rFonts w:ascii="Times New Roman" w:eastAsia="Times New Roman" w:hAnsi="Times New Roman" w:cs="Times New Roman"/>
        </w:rPr>
        <w:t> </w:t>
      </w:r>
      <w:r w:rsidRPr="00B51580">
        <w:rPr>
          <w:rFonts w:ascii="Times New Roman" w:eastAsia="Times New Roman" w:hAnsi="Times New Roman" w:cs="Times New Roman"/>
        </w:rPr>
        <w:t>(клюв</w:t>
      </w:r>
      <w:r w:rsidR="006B2063">
        <w:rPr>
          <w:rFonts w:ascii="Times New Roman" w:eastAsia="Times New Roman" w:hAnsi="Times New Roman" w:cs="Times New Roman"/>
        </w:rPr>
        <w:t> </w:t>
      </w:r>
      <w:r w:rsidRPr="00B51580">
        <w:rPr>
          <w:rFonts w:ascii="Times New Roman" w:eastAsia="Times New Roman" w:hAnsi="Times New Roman" w:cs="Times New Roman"/>
        </w:rPr>
        <w:t>открылся),</w:t>
      </w:r>
      <w:r w:rsidR="006B2063">
        <w:rPr>
          <w:rFonts w:ascii="Times New Roman" w:eastAsia="Times New Roman" w:hAnsi="Times New Roman" w:cs="Times New Roman"/>
        </w:rPr>
        <w:t> </w:t>
      </w:r>
      <w:r w:rsidRPr="00B51580">
        <w:rPr>
          <w:rFonts w:ascii="Times New Roman" w:eastAsia="Times New Roman" w:hAnsi="Times New Roman" w:cs="Times New Roman"/>
        </w:rPr>
        <w:t>произнести</w:t>
      </w:r>
      <w:r w:rsidR="006B2063">
        <w:rPr>
          <w:rFonts w:ascii="Times New Roman" w:eastAsia="Times New Roman" w:hAnsi="Times New Roman" w:cs="Times New Roman"/>
        </w:rPr>
        <w:t> </w:t>
      </w:r>
      <w:r w:rsidRPr="00B51580">
        <w:rPr>
          <w:rFonts w:ascii="Times New Roman" w:eastAsia="Times New Roman" w:hAnsi="Times New Roman" w:cs="Times New Roman"/>
        </w:rPr>
        <w:t>«кря-кря».</w:t>
      </w:r>
      <w:r w:rsidR="006B2063">
        <w:rPr>
          <w:rFonts w:ascii="Times New Roman" w:eastAsia="Times New Roman" w:hAnsi="Times New Roman" w:cs="Times New Roman"/>
        </w:rPr>
        <w:t> </w:t>
      </w:r>
      <w:r w:rsidRPr="00B51580">
        <w:rPr>
          <w:rFonts w:ascii="Times New Roman" w:eastAsia="Times New Roman" w:hAnsi="Times New Roman" w:cs="Times New Roman"/>
        </w:rPr>
        <w:t>3–4</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вернуться</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исходное</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положение.</w:t>
      </w:r>
    </w:p>
    <w:p w:rsidR="009357F0" w:rsidRPr="00B51580" w:rsidRDefault="009357F0" w:rsidP="00226BBD">
      <w:pPr>
        <w:numPr>
          <w:ilvl w:val="0"/>
          <w:numId w:val="21"/>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Для</w:t>
      </w:r>
      <w:r w:rsidR="006B2063">
        <w:rPr>
          <w:rFonts w:ascii="Times New Roman" w:eastAsia="Times New Roman" w:hAnsi="Times New Roman" w:cs="Times New Roman"/>
        </w:rPr>
        <w:t> </w:t>
      </w:r>
      <w:r w:rsidRPr="00B51580">
        <w:rPr>
          <w:rFonts w:ascii="Times New Roman" w:eastAsia="Times New Roman" w:hAnsi="Times New Roman" w:cs="Times New Roman"/>
        </w:rPr>
        <w:t>мышц</w:t>
      </w:r>
      <w:r w:rsidR="006B2063">
        <w:rPr>
          <w:rFonts w:ascii="Times New Roman" w:eastAsia="Times New Roman" w:hAnsi="Times New Roman" w:cs="Times New Roman"/>
        </w:rPr>
        <w:t> </w:t>
      </w:r>
      <w:r w:rsidRPr="00B51580">
        <w:rPr>
          <w:rFonts w:ascii="Times New Roman" w:eastAsia="Times New Roman" w:hAnsi="Times New Roman" w:cs="Times New Roman"/>
        </w:rPr>
        <w:t>боковой</w:t>
      </w:r>
      <w:r w:rsidR="006B2063">
        <w:rPr>
          <w:rFonts w:ascii="Times New Roman" w:eastAsia="Times New Roman" w:hAnsi="Times New Roman" w:cs="Times New Roman"/>
        </w:rPr>
        <w:t> </w:t>
      </w:r>
      <w:r w:rsidRPr="00B51580">
        <w:rPr>
          <w:rFonts w:ascii="Times New Roman" w:eastAsia="Times New Roman" w:hAnsi="Times New Roman" w:cs="Times New Roman"/>
        </w:rPr>
        <w:t>поверхности</w:t>
      </w:r>
      <w:r w:rsidR="006B2063">
        <w:rPr>
          <w:rFonts w:ascii="Times New Roman" w:eastAsia="Times New Roman" w:hAnsi="Times New Roman" w:cs="Times New Roman"/>
        </w:rPr>
        <w:t> </w:t>
      </w:r>
      <w:r w:rsidRPr="00B51580">
        <w:rPr>
          <w:rFonts w:ascii="Times New Roman" w:eastAsia="Times New Roman" w:hAnsi="Times New Roman" w:cs="Times New Roman"/>
        </w:rPr>
        <w:t>туловища:</w:t>
      </w:r>
      <w:r w:rsidR="006B2063">
        <w:rPr>
          <w:rFonts w:ascii="Times New Roman" w:eastAsia="Times New Roman" w:hAnsi="Times New Roman" w:cs="Times New Roman"/>
        </w:rPr>
        <w:t> </w:t>
      </w:r>
      <w:r w:rsidRPr="00B51580">
        <w:rPr>
          <w:rFonts w:ascii="Times New Roman" w:eastAsia="Times New Roman" w:hAnsi="Times New Roman" w:cs="Times New Roman"/>
        </w:rPr>
        <w:t>и.п.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лежа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правом</w:t>
      </w:r>
      <w:r w:rsidR="006B2063">
        <w:rPr>
          <w:rFonts w:ascii="Times New Roman" w:eastAsia="Times New Roman" w:hAnsi="Times New Roman" w:cs="Times New Roman"/>
        </w:rPr>
        <w:t> </w:t>
      </w:r>
      <w:r w:rsidRPr="00B51580">
        <w:rPr>
          <w:rFonts w:ascii="Times New Roman" w:eastAsia="Times New Roman" w:hAnsi="Times New Roman" w:cs="Times New Roman"/>
        </w:rPr>
        <w:t>боку,</w:t>
      </w:r>
      <w:r w:rsidR="006B2063">
        <w:rPr>
          <w:rFonts w:ascii="Times New Roman" w:eastAsia="Times New Roman" w:hAnsi="Times New Roman" w:cs="Times New Roman"/>
        </w:rPr>
        <w:t> </w:t>
      </w:r>
      <w:r w:rsidRPr="00B51580">
        <w:rPr>
          <w:rFonts w:ascii="Times New Roman" w:eastAsia="Times New Roman" w:hAnsi="Times New Roman" w:cs="Times New Roman"/>
        </w:rPr>
        <w:t>правая</w:t>
      </w:r>
      <w:r w:rsidR="006B2063">
        <w:rPr>
          <w:rFonts w:ascii="Times New Roman" w:eastAsia="Times New Roman" w:hAnsi="Times New Roman" w:cs="Times New Roman"/>
        </w:rPr>
        <w:t> </w:t>
      </w:r>
      <w:r w:rsidRPr="00B51580">
        <w:rPr>
          <w:rFonts w:ascii="Times New Roman" w:eastAsia="Times New Roman" w:hAnsi="Times New Roman" w:cs="Times New Roman"/>
        </w:rPr>
        <w:t>рука</w:t>
      </w:r>
      <w:r w:rsidR="006B2063">
        <w:rPr>
          <w:rFonts w:ascii="Times New Roman" w:eastAsia="Times New Roman" w:hAnsi="Times New Roman" w:cs="Times New Roman"/>
        </w:rPr>
        <w:t> </w:t>
      </w:r>
      <w:r w:rsidRPr="00B51580">
        <w:rPr>
          <w:rFonts w:ascii="Times New Roman" w:eastAsia="Times New Roman" w:hAnsi="Times New Roman" w:cs="Times New Roman"/>
        </w:rPr>
        <w:t>вверх,</w:t>
      </w:r>
      <w:r w:rsidR="006B2063">
        <w:rPr>
          <w:rFonts w:ascii="Times New Roman" w:eastAsia="Times New Roman" w:hAnsi="Times New Roman" w:cs="Times New Roman"/>
        </w:rPr>
        <w:t> </w:t>
      </w:r>
      <w:r w:rsidRPr="00B51580">
        <w:rPr>
          <w:rFonts w:ascii="Times New Roman" w:eastAsia="Times New Roman" w:hAnsi="Times New Roman" w:cs="Times New Roman"/>
        </w:rPr>
        <w:t>левая</w:t>
      </w:r>
      <w:r w:rsidR="006B2063">
        <w:rPr>
          <w:rFonts w:ascii="Times New Roman" w:eastAsia="Times New Roman" w:hAnsi="Times New Roman" w:cs="Times New Roman"/>
        </w:rPr>
        <w:t> </w:t>
      </w:r>
      <w:r w:rsidRPr="00B51580">
        <w:rPr>
          <w:rFonts w:ascii="Times New Roman" w:eastAsia="Times New Roman" w:hAnsi="Times New Roman" w:cs="Times New Roman"/>
        </w:rPr>
        <w:t>вдоль</w:t>
      </w:r>
      <w:r w:rsidR="006B2063">
        <w:rPr>
          <w:rFonts w:ascii="Times New Roman" w:eastAsia="Times New Roman" w:hAnsi="Times New Roman" w:cs="Times New Roman"/>
        </w:rPr>
        <w:t> </w:t>
      </w:r>
      <w:r w:rsidRPr="00B51580">
        <w:rPr>
          <w:rFonts w:ascii="Times New Roman" w:eastAsia="Times New Roman" w:hAnsi="Times New Roman" w:cs="Times New Roman"/>
        </w:rPr>
        <w:t>туловища.</w:t>
      </w:r>
      <w:r w:rsidR="006B2063">
        <w:rPr>
          <w:rFonts w:ascii="Times New Roman" w:eastAsia="Times New Roman" w:hAnsi="Times New Roman" w:cs="Times New Roman"/>
        </w:rPr>
        <w:t> </w:t>
      </w:r>
      <w:r w:rsidRPr="00B51580">
        <w:rPr>
          <w:rFonts w:ascii="Times New Roman" w:eastAsia="Times New Roman" w:hAnsi="Times New Roman" w:cs="Times New Roman"/>
        </w:rPr>
        <w:t>Удерживая</w:t>
      </w:r>
      <w:r w:rsidR="006B2063">
        <w:rPr>
          <w:rFonts w:ascii="Times New Roman" w:eastAsia="Times New Roman" w:hAnsi="Times New Roman" w:cs="Times New Roman"/>
        </w:rPr>
        <w:t> </w:t>
      </w:r>
      <w:r w:rsidRPr="00B51580">
        <w:rPr>
          <w:rFonts w:ascii="Times New Roman" w:eastAsia="Times New Roman" w:hAnsi="Times New Roman" w:cs="Times New Roman"/>
        </w:rPr>
        <w:t>тело</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этом</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положении</w:t>
      </w:r>
      <w:r w:rsidR="006B2063">
        <w:rPr>
          <w:rFonts w:ascii="Times New Roman" w:eastAsia="Times New Roman" w:hAnsi="Times New Roman" w:cs="Times New Roman"/>
        </w:rPr>
        <w:t> </w:t>
      </w:r>
      <w:r w:rsidRPr="00B51580">
        <w:rPr>
          <w:rFonts w:ascii="Times New Roman" w:eastAsia="Times New Roman" w:hAnsi="Times New Roman" w:cs="Times New Roman"/>
        </w:rPr>
        <w:t>приподнимать</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опускать</w:t>
      </w:r>
      <w:r w:rsidR="006B2063">
        <w:rPr>
          <w:rFonts w:ascii="Times New Roman" w:eastAsia="Times New Roman" w:hAnsi="Times New Roman" w:cs="Times New Roman"/>
        </w:rPr>
        <w:t> </w:t>
      </w:r>
      <w:r w:rsidRPr="00B51580">
        <w:rPr>
          <w:rFonts w:ascii="Times New Roman" w:eastAsia="Times New Roman" w:hAnsi="Times New Roman" w:cs="Times New Roman"/>
        </w:rPr>
        <w:t>левую</w:t>
      </w:r>
      <w:r w:rsidR="006B2063">
        <w:rPr>
          <w:rFonts w:ascii="Times New Roman" w:eastAsia="Times New Roman" w:hAnsi="Times New Roman" w:cs="Times New Roman"/>
        </w:rPr>
        <w:t> </w:t>
      </w:r>
      <w:r w:rsidRPr="00B51580">
        <w:rPr>
          <w:rFonts w:ascii="Times New Roman" w:eastAsia="Times New Roman" w:hAnsi="Times New Roman" w:cs="Times New Roman"/>
        </w:rPr>
        <w:t>ногу.</w:t>
      </w:r>
      <w:r w:rsidR="006B2063">
        <w:rPr>
          <w:rFonts w:ascii="Times New Roman" w:eastAsia="Times New Roman" w:hAnsi="Times New Roman" w:cs="Times New Roman"/>
        </w:rPr>
        <w:t> </w:t>
      </w:r>
      <w:r w:rsidRPr="00B51580">
        <w:rPr>
          <w:rFonts w:ascii="Times New Roman" w:eastAsia="Times New Roman" w:hAnsi="Times New Roman" w:cs="Times New Roman"/>
        </w:rPr>
        <w:t>То</w:t>
      </w:r>
      <w:r w:rsidR="006B2063">
        <w:rPr>
          <w:rFonts w:ascii="Times New Roman" w:eastAsia="Times New Roman" w:hAnsi="Times New Roman" w:cs="Times New Roman"/>
        </w:rPr>
        <w:t> </w:t>
      </w:r>
      <w:r w:rsidRPr="00B51580">
        <w:rPr>
          <w:rFonts w:ascii="Times New Roman" w:eastAsia="Times New Roman" w:hAnsi="Times New Roman" w:cs="Times New Roman"/>
        </w:rPr>
        <w:t>же</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другой</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стороны.</w:t>
      </w:r>
    </w:p>
    <w:p w:rsidR="009357F0" w:rsidRPr="00B51580" w:rsidRDefault="009357F0" w:rsidP="00226BBD">
      <w:pPr>
        <w:numPr>
          <w:ilvl w:val="0"/>
          <w:numId w:val="21"/>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месте,</w:t>
      </w:r>
      <w:r w:rsidR="006B2063">
        <w:rPr>
          <w:rFonts w:ascii="Times New Roman" w:eastAsia="Times New Roman" w:hAnsi="Times New Roman" w:cs="Times New Roman"/>
        </w:rPr>
        <w:t> </w:t>
      </w:r>
      <w:r w:rsidRPr="00B51580">
        <w:rPr>
          <w:rFonts w:ascii="Times New Roman" w:eastAsia="Times New Roman" w:hAnsi="Times New Roman" w:cs="Times New Roman"/>
        </w:rPr>
        <w:t>не</w:t>
      </w:r>
      <w:r w:rsidR="006B2063">
        <w:rPr>
          <w:rFonts w:ascii="Times New Roman" w:eastAsia="Times New Roman" w:hAnsi="Times New Roman" w:cs="Times New Roman"/>
        </w:rPr>
        <w:t> </w:t>
      </w:r>
      <w:r w:rsidRPr="00B51580">
        <w:rPr>
          <w:rFonts w:ascii="Times New Roman" w:eastAsia="Times New Roman" w:hAnsi="Times New Roman" w:cs="Times New Roman"/>
        </w:rPr>
        <w:t>отрывая</w:t>
      </w:r>
      <w:r w:rsidR="006B2063">
        <w:rPr>
          <w:rFonts w:ascii="Times New Roman" w:eastAsia="Times New Roman" w:hAnsi="Times New Roman" w:cs="Times New Roman"/>
        </w:rPr>
        <w:t> </w:t>
      </w:r>
      <w:r w:rsidRPr="00B51580">
        <w:rPr>
          <w:rFonts w:ascii="Times New Roman" w:eastAsia="Times New Roman" w:hAnsi="Times New Roman" w:cs="Times New Roman"/>
        </w:rPr>
        <w:t>носков</w:t>
      </w:r>
      <w:r w:rsidR="006B2063">
        <w:rPr>
          <w:rFonts w:ascii="Times New Roman" w:eastAsia="Times New Roman" w:hAnsi="Times New Roman" w:cs="Times New Roman"/>
        </w:rPr>
        <w:t> </w:t>
      </w:r>
      <w:r w:rsidRPr="00B51580">
        <w:rPr>
          <w:rFonts w:ascii="Times New Roman" w:eastAsia="Times New Roman" w:hAnsi="Times New Roman" w:cs="Times New Roman"/>
        </w:rPr>
        <w:t>от</w:t>
      </w:r>
      <w:r w:rsidR="006B2063">
        <w:rPr>
          <w:rFonts w:ascii="Times New Roman" w:eastAsia="Times New Roman" w:hAnsi="Times New Roman" w:cs="Times New Roman"/>
        </w:rPr>
        <w:t> </w:t>
      </w:r>
      <w:r w:rsidRPr="00B51580">
        <w:rPr>
          <w:rFonts w:ascii="Times New Roman" w:eastAsia="Times New Roman" w:hAnsi="Times New Roman" w:cs="Times New Roman"/>
        </w:rPr>
        <w:t>пола.</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Основная</w:t>
      </w:r>
      <w:r w:rsidR="006B2063">
        <w:rPr>
          <w:rFonts w:ascii="Times New Roman" w:eastAsia="Times New Roman" w:hAnsi="Times New Roman" w:cs="Times New Roman"/>
        </w:rPr>
        <w:t> </w:t>
      </w:r>
      <w:r w:rsidRPr="00B51580">
        <w:rPr>
          <w:rFonts w:ascii="Times New Roman" w:eastAsia="Times New Roman" w:hAnsi="Times New Roman" w:cs="Times New Roman"/>
        </w:rPr>
        <w:t>часть.</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а)</w:t>
      </w:r>
      <w:r w:rsidR="006B2063">
        <w:rPr>
          <w:rFonts w:ascii="Times New Roman" w:eastAsia="Times New Roman" w:hAnsi="Times New Roman" w:cs="Times New Roman"/>
        </w:rPr>
        <w:t> </w:t>
      </w: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затем</w:t>
      </w:r>
      <w:r w:rsidR="006B2063">
        <w:rPr>
          <w:rFonts w:ascii="Times New Roman" w:eastAsia="Times New Roman" w:hAnsi="Times New Roman" w:cs="Times New Roman"/>
        </w:rPr>
        <w:t> </w:t>
      </w:r>
      <w:r w:rsidRPr="00B51580">
        <w:rPr>
          <w:rFonts w:ascii="Times New Roman" w:eastAsia="Times New Roman" w:hAnsi="Times New Roman" w:cs="Times New Roman"/>
        </w:rPr>
        <w:t>бег</w:t>
      </w:r>
      <w:r w:rsidR="006B2063">
        <w:rPr>
          <w:rFonts w:ascii="Times New Roman" w:eastAsia="Times New Roman" w:hAnsi="Times New Roman" w:cs="Times New Roman"/>
        </w:rPr>
        <w:t> </w:t>
      </w:r>
      <w:r w:rsidRPr="00B51580">
        <w:rPr>
          <w:rFonts w:ascii="Times New Roman" w:eastAsia="Times New Roman" w:hAnsi="Times New Roman" w:cs="Times New Roman"/>
        </w:rPr>
        <w:t>(удерживая</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правильное</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положение</w:t>
      </w:r>
      <w:r w:rsidR="006B2063">
        <w:rPr>
          <w:rFonts w:ascii="Times New Roman" w:eastAsia="Times New Roman" w:hAnsi="Times New Roman" w:cs="Times New Roman"/>
        </w:rPr>
        <w:t> </w:t>
      </w:r>
      <w:r w:rsidRPr="00B51580">
        <w:rPr>
          <w:rFonts w:ascii="Times New Roman" w:eastAsia="Times New Roman" w:hAnsi="Times New Roman" w:cs="Times New Roman"/>
        </w:rPr>
        <w:t>туловища).</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б)</w:t>
      </w:r>
      <w:r w:rsidR="006B2063">
        <w:rPr>
          <w:rFonts w:ascii="Times New Roman" w:eastAsia="Times New Roman" w:hAnsi="Times New Roman" w:cs="Times New Roman"/>
        </w:rPr>
        <w:t> </w:t>
      </w:r>
      <w:r w:rsidRPr="00B51580">
        <w:rPr>
          <w:rFonts w:ascii="Times New Roman" w:eastAsia="Times New Roman" w:hAnsi="Times New Roman" w:cs="Times New Roman"/>
        </w:rPr>
        <w:t>дети</w:t>
      </w:r>
      <w:r w:rsidR="006B2063">
        <w:rPr>
          <w:rFonts w:ascii="Times New Roman" w:eastAsia="Times New Roman" w:hAnsi="Times New Roman" w:cs="Times New Roman"/>
        </w:rPr>
        <w:t> </w:t>
      </w:r>
      <w:r w:rsidRPr="00B51580">
        <w:rPr>
          <w:rFonts w:ascii="Times New Roman" w:eastAsia="Times New Roman" w:hAnsi="Times New Roman" w:cs="Times New Roman"/>
        </w:rPr>
        <w:t>шагают</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месте,</w:t>
      </w:r>
      <w:r w:rsidR="006B2063">
        <w:rPr>
          <w:rFonts w:ascii="Times New Roman" w:eastAsia="Times New Roman" w:hAnsi="Times New Roman" w:cs="Times New Roman"/>
        </w:rPr>
        <w:t> </w:t>
      </w:r>
      <w:r w:rsidRPr="00B51580">
        <w:rPr>
          <w:rFonts w:ascii="Times New Roman" w:eastAsia="Times New Roman" w:hAnsi="Times New Roman" w:cs="Times New Roman"/>
        </w:rPr>
        <w:t>свободно</w:t>
      </w:r>
      <w:r w:rsidR="006B2063">
        <w:rPr>
          <w:rFonts w:ascii="Times New Roman" w:eastAsia="Times New Roman" w:hAnsi="Times New Roman" w:cs="Times New Roman"/>
        </w:rPr>
        <w:t> </w:t>
      </w:r>
      <w:r w:rsidRPr="00B51580">
        <w:rPr>
          <w:rFonts w:ascii="Times New Roman" w:eastAsia="Times New Roman" w:hAnsi="Times New Roman" w:cs="Times New Roman"/>
        </w:rPr>
        <w:t>размахивая</w:t>
      </w:r>
      <w:r w:rsidR="006B2063">
        <w:rPr>
          <w:rFonts w:ascii="Times New Roman" w:eastAsia="Times New Roman" w:hAnsi="Times New Roman" w:cs="Times New Roman"/>
        </w:rPr>
        <w:t> </w:t>
      </w:r>
      <w:r w:rsidRPr="00B51580">
        <w:rPr>
          <w:rFonts w:ascii="Times New Roman" w:eastAsia="Times New Roman" w:hAnsi="Times New Roman" w:cs="Times New Roman"/>
        </w:rPr>
        <w:t>руками.</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остановка</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проверкой</w:t>
      </w:r>
      <w:r w:rsidR="006B2063">
        <w:rPr>
          <w:rFonts w:ascii="Times New Roman" w:eastAsia="Times New Roman" w:hAnsi="Times New Roman" w:cs="Times New Roman"/>
        </w:rPr>
        <w:t> </w:t>
      </w:r>
      <w:r w:rsidRPr="00B51580">
        <w:rPr>
          <w:rFonts w:ascii="Times New Roman" w:eastAsia="Times New Roman" w:hAnsi="Times New Roman" w:cs="Times New Roman"/>
        </w:rPr>
        <w:t>осанки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сигнал)</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г)</w:t>
      </w:r>
      <w:r w:rsidR="006B2063">
        <w:rPr>
          <w:rFonts w:ascii="Times New Roman" w:eastAsia="Times New Roman" w:hAnsi="Times New Roman" w:cs="Times New Roman"/>
        </w:rPr>
        <w:t> </w:t>
      </w: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различными</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положениями</w:t>
      </w:r>
      <w:r w:rsidR="006B2063">
        <w:rPr>
          <w:rFonts w:ascii="Times New Roman" w:eastAsia="Times New Roman" w:hAnsi="Times New Roman" w:cs="Times New Roman"/>
        </w:rPr>
        <w:t> </w:t>
      </w:r>
      <w:r w:rsidRPr="00B51580">
        <w:rPr>
          <w:rFonts w:ascii="Times New Roman" w:eastAsia="Times New Roman" w:hAnsi="Times New Roman" w:cs="Times New Roman"/>
        </w:rPr>
        <w:t>рук:</w:t>
      </w:r>
    </w:p>
    <w:p w:rsidR="009357F0" w:rsidRPr="00B51580" w:rsidRDefault="009357F0" w:rsidP="00226BBD">
      <w:pPr>
        <w:numPr>
          <w:ilvl w:val="0"/>
          <w:numId w:val="22"/>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дети</w:t>
      </w:r>
      <w:r w:rsidR="006B2063">
        <w:rPr>
          <w:rFonts w:ascii="Times New Roman" w:eastAsia="Times New Roman" w:hAnsi="Times New Roman" w:cs="Times New Roman"/>
        </w:rPr>
        <w:t> </w:t>
      </w:r>
      <w:r w:rsidRPr="00B51580">
        <w:rPr>
          <w:rFonts w:ascii="Times New Roman" w:eastAsia="Times New Roman" w:hAnsi="Times New Roman" w:cs="Times New Roman"/>
        </w:rPr>
        <w:t>ходят</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поясе,</w:t>
      </w:r>
      <w:r w:rsidR="006B2063">
        <w:rPr>
          <w:rFonts w:ascii="Times New Roman" w:eastAsia="Times New Roman" w:hAnsi="Times New Roman" w:cs="Times New Roman"/>
        </w:rPr>
        <w:t> </w:t>
      </w:r>
      <w:r w:rsidRPr="00B51580">
        <w:rPr>
          <w:rFonts w:ascii="Times New Roman" w:eastAsia="Times New Roman" w:hAnsi="Times New Roman" w:cs="Times New Roman"/>
        </w:rPr>
        <w:t>остановка,</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вниз,</w:t>
      </w:r>
      <w:r w:rsidR="006B2063">
        <w:rPr>
          <w:rFonts w:ascii="Times New Roman" w:eastAsia="Times New Roman" w:hAnsi="Times New Roman" w:cs="Times New Roman"/>
        </w:rPr>
        <w:t> </w:t>
      </w:r>
      <w:r w:rsidRPr="00B51580">
        <w:rPr>
          <w:rFonts w:ascii="Times New Roman" w:eastAsia="Times New Roman" w:hAnsi="Times New Roman" w:cs="Times New Roman"/>
        </w:rPr>
        <w:t>проверка</w:t>
      </w:r>
      <w:r w:rsidR="006B2063">
        <w:rPr>
          <w:rFonts w:ascii="Times New Roman" w:eastAsia="Times New Roman" w:hAnsi="Times New Roman" w:cs="Times New Roman"/>
        </w:rPr>
        <w:t> </w:t>
      </w:r>
      <w:r w:rsidRPr="00B51580">
        <w:rPr>
          <w:rFonts w:ascii="Times New Roman" w:eastAsia="Times New Roman" w:hAnsi="Times New Roman" w:cs="Times New Roman"/>
        </w:rPr>
        <w:t>осанки;</w:t>
      </w:r>
    </w:p>
    <w:p w:rsidR="009357F0" w:rsidRPr="00B51580" w:rsidRDefault="009357F0" w:rsidP="00226BBD">
      <w:pPr>
        <w:numPr>
          <w:ilvl w:val="0"/>
          <w:numId w:val="22"/>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дети</w:t>
      </w:r>
      <w:r w:rsidR="006B2063">
        <w:rPr>
          <w:rFonts w:ascii="Times New Roman" w:eastAsia="Times New Roman" w:hAnsi="Times New Roman" w:cs="Times New Roman"/>
        </w:rPr>
        <w:t> </w:t>
      </w:r>
      <w:r w:rsidRPr="00B51580">
        <w:rPr>
          <w:rFonts w:ascii="Times New Roman" w:eastAsia="Times New Roman" w:hAnsi="Times New Roman" w:cs="Times New Roman"/>
        </w:rPr>
        <w:t>ходят,</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«крылышки»,</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вниз,</w:t>
      </w:r>
      <w:r w:rsidR="006B2063">
        <w:rPr>
          <w:rFonts w:ascii="Times New Roman" w:eastAsia="Times New Roman" w:hAnsi="Times New Roman" w:cs="Times New Roman"/>
        </w:rPr>
        <w:t> </w:t>
      </w:r>
      <w:r w:rsidRPr="00B51580">
        <w:rPr>
          <w:rFonts w:ascii="Times New Roman" w:eastAsia="Times New Roman" w:hAnsi="Times New Roman" w:cs="Times New Roman"/>
        </w:rPr>
        <w:t>проверка</w:t>
      </w:r>
      <w:r w:rsidR="006B2063">
        <w:rPr>
          <w:rFonts w:ascii="Times New Roman" w:eastAsia="Times New Roman" w:hAnsi="Times New Roman" w:cs="Times New Roman"/>
        </w:rPr>
        <w:t> </w:t>
      </w:r>
      <w:r w:rsidRPr="00B51580">
        <w:rPr>
          <w:rFonts w:ascii="Times New Roman" w:eastAsia="Times New Roman" w:hAnsi="Times New Roman" w:cs="Times New Roman"/>
        </w:rPr>
        <w:t>осанки;</w:t>
      </w:r>
    </w:p>
    <w:p w:rsidR="009357F0" w:rsidRPr="00B51580" w:rsidRDefault="009357F0" w:rsidP="00226BBD">
      <w:pPr>
        <w:numPr>
          <w:ilvl w:val="0"/>
          <w:numId w:val="22"/>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дети</w:t>
      </w:r>
      <w:r w:rsidR="006B2063">
        <w:rPr>
          <w:rFonts w:ascii="Times New Roman" w:eastAsia="Times New Roman" w:hAnsi="Times New Roman" w:cs="Times New Roman"/>
        </w:rPr>
        <w:t> </w:t>
      </w:r>
      <w:r w:rsidRPr="00B51580">
        <w:rPr>
          <w:rFonts w:ascii="Times New Roman" w:eastAsia="Times New Roman" w:hAnsi="Times New Roman" w:cs="Times New Roman"/>
        </w:rPr>
        <w:t>ходят,</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стороны,</w:t>
      </w:r>
      <w:r w:rsidR="006B2063">
        <w:rPr>
          <w:rFonts w:ascii="Times New Roman" w:eastAsia="Times New Roman" w:hAnsi="Times New Roman" w:cs="Times New Roman"/>
        </w:rPr>
        <w:t> </w:t>
      </w:r>
      <w:r w:rsidRPr="00B51580">
        <w:rPr>
          <w:rFonts w:ascii="Times New Roman" w:eastAsia="Times New Roman" w:hAnsi="Times New Roman" w:cs="Times New Roman"/>
        </w:rPr>
        <w:t>остановка</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вниз,</w:t>
      </w:r>
      <w:r w:rsidR="006B2063">
        <w:rPr>
          <w:rFonts w:ascii="Times New Roman" w:eastAsia="Times New Roman" w:hAnsi="Times New Roman" w:cs="Times New Roman"/>
        </w:rPr>
        <w:t> </w:t>
      </w:r>
      <w:r w:rsidRPr="00B51580">
        <w:rPr>
          <w:rFonts w:ascii="Times New Roman" w:eastAsia="Times New Roman" w:hAnsi="Times New Roman" w:cs="Times New Roman"/>
        </w:rPr>
        <w:t>проверка</w:t>
      </w:r>
      <w:r w:rsidR="006B2063">
        <w:rPr>
          <w:rFonts w:ascii="Times New Roman" w:eastAsia="Times New Roman" w:hAnsi="Times New Roman" w:cs="Times New Roman"/>
        </w:rPr>
        <w:t> </w:t>
      </w:r>
      <w:r w:rsidRPr="00B51580">
        <w:rPr>
          <w:rFonts w:ascii="Times New Roman" w:eastAsia="Times New Roman" w:hAnsi="Times New Roman" w:cs="Times New Roman"/>
        </w:rPr>
        <w:t>осанки;</w:t>
      </w:r>
    </w:p>
    <w:p w:rsidR="009357F0" w:rsidRPr="00B51580" w:rsidRDefault="009357F0" w:rsidP="00226BBD">
      <w:pPr>
        <w:numPr>
          <w:ilvl w:val="0"/>
          <w:numId w:val="22"/>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дети</w:t>
      </w:r>
      <w:r w:rsidR="006B2063">
        <w:rPr>
          <w:rFonts w:ascii="Times New Roman" w:eastAsia="Times New Roman" w:hAnsi="Times New Roman" w:cs="Times New Roman"/>
        </w:rPr>
        <w:t> </w:t>
      </w:r>
      <w:r w:rsidRPr="00B51580">
        <w:rPr>
          <w:rFonts w:ascii="Times New Roman" w:eastAsia="Times New Roman" w:hAnsi="Times New Roman" w:cs="Times New Roman"/>
        </w:rPr>
        <w:t>ходят,</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вперед,</w:t>
      </w:r>
      <w:r w:rsidR="006B2063">
        <w:rPr>
          <w:rFonts w:ascii="Times New Roman" w:eastAsia="Times New Roman" w:hAnsi="Times New Roman" w:cs="Times New Roman"/>
        </w:rPr>
        <w:t> </w:t>
      </w:r>
      <w:r w:rsidRPr="00B51580">
        <w:rPr>
          <w:rFonts w:ascii="Times New Roman" w:eastAsia="Times New Roman" w:hAnsi="Times New Roman" w:cs="Times New Roman"/>
        </w:rPr>
        <w:t>остановка</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вниз,</w:t>
      </w:r>
      <w:r w:rsidR="006B2063">
        <w:rPr>
          <w:rFonts w:ascii="Times New Roman" w:eastAsia="Times New Roman" w:hAnsi="Times New Roman" w:cs="Times New Roman"/>
        </w:rPr>
        <w:t> </w:t>
      </w:r>
      <w:r w:rsidRPr="00B51580">
        <w:rPr>
          <w:rFonts w:ascii="Times New Roman" w:eastAsia="Times New Roman" w:hAnsi="Times New Roman" w:cs="Times New Roman"/>
        </w:rPr>
        <w:t>проверка</w:t>
      </w:r>
      <w:r w:rsidR="006B2063">
        <w:rPr>
          <w:rFonts w:ascii="Times New Roman" w:eastAsia="Times New Roman" w:hAnsi="Times New Roman" w:cs="Times New Roman"/>
        </w:rPr>
        <w:t> </w:t>
      </w:r>
      <w:r w:rsidRPr="00B51580">
        <w:rPr>
          <w:rFonts w:ascii="Times New Roman" w:eastAsia="Times New Roman" w:hAnsi="Times New Roman" w:cs="Times New Roman"/>
        </w:rPr>
        <w:t>осанки;</w:t>
      </w:r>
    </w:p>
    <w:p w:rsidR="009357F0" w:rsidRPr="00B51580" w:rsidRDefault="009357F0" w:rsidP="00226BBD">
      <w:pPr>
        <w:numPr>
          <w:ilvl w:val="0"/>
          <w:numId w:val="22"/>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дети</w:t>
      </w:r>
      <w:r w:rsidR="006B2063">
        <w:rPr>
          <w:rFonts w:ascii="Times New Roman" w:eastAsia="Times New Roman" w:hAnsi="Times New Roman" w:cs="Times New Roman"/>
        </w:rPr>
        <w:t> </w:t>
      </w:r>
      <w:r w:rsidRPr="00B51580">
        <w:rPr>
          <w:rFonts w:ascii="Times New Roman" w:eastAsia="Times New Roman" w:hAnsi="Times New Roman" w:cs="Times New Roman"/>
        </w:rPr>
        <w:t>ходят,</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вверх,</w:t>
      </w:r>
      <w:r w:rsidR="006B2063">
        <w:rPr>
          <w:rFonts w:ascii="Times New Roman" w:eastAsia="Times New Roman" w:hAnsi="Times New Roman" w:cs="Times New Roman"/>
        </w:rPr>
        <w:t> </w:t>
      </w:r>
      <w:r w:rsidRPr="00B51580">
        <w:rPr>
          <w:rFonts w:ascii="Times New Roman" w:eastAsia="Times New Roman" w:hAnsi="Times New Roman" w:cs="Times New Roman"/>
        </w:rPr>
        <w:t>остановка</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вниз,</w:t>
      </w:r>
      <w:r w:rsidR="006B2063">
        <w:rPr>
          <w:rFonts w:ascii="Times New Roman" w:eastAsia="Times New Roman" w:hAnsi="Times New Roman" w:cs="Times New Roman"/>
        </w:rPr>
        <w:t> </w:t>
      </w:r>
      <w:r w:rsidRPr="00B51580">
        <w:rPr>
          <w:rFonts w:ascii="Times New Roman" w:eastAsia="Times New Roman" w:hAnsi="Times New Roman" w:cs="Times New Roman"/>
        </w:rPr>
        <w:t>проверка</w:t>
      </w:r>
      <w:r w:rsidR="006B2063">
        <w:rPr>
          <w:rFonts w:ascii="Times New Roman" w:eastAsia="Times New Roman" w:hAnsi="Times New Roman" w:cs="Times New Roman"/>
        </w:rPr>
        <w:t> </w:t>
      </w:r>
      <w:r w:rsidRPr="00B51580">
        <w:rPr>
          <w:rFonts w:ascii="Times New Roman" w:eastAsia="Times New Roman" w:hAnsi="Times New Roman" w:cs="Times New Roman"/>
        </w:rPr>
        <w:t>осанки;</w:t>
      </w:r>
    </w:p>
    <w:p w:rsidR="009357F0" w:rsidRPr="00B51580" w:rsidRDefault="009357F0" w:rsidP="00226BBD">
      <w:pPr>
        <w:numPr>
          <w:ilvl w:val="0"/>
          <w:numId w:val="22"/>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дети</w:t>
      </w:r>
      <w:r w:rsidR="006B2063">
        <w:rPr>
          <w:rFonts w:ascii="Times New Roman" w:eastAsia="Times New Roman" w:hAnsi="Times New Roman" w:cs="Times New Roman"/>
        </w:rPr>
        <w:t> </w:t>
      </w:r>
      <w:r w:rsidRPr="00B51580">
        <w:rPr>
          <w:rFonts w:ascii="Times New Roman" w:eastAsia="Times New Roman" w:hAnsi="Times New Roman" w:cs="Times New Roman"/>
        </w:rPr>
        <w:t>ходят,</w:t>
      </w:r>
      <w:r w:rsidR="006B2063">
        <w:rPr>
          <w:rFonts w:ascii="Times New Roman" w:eastAsia="Times New Roman" w:hAnsi="Times New Roman" w:cs="Times New Roman"/>
        </w:rPr>
        <w:t> </w:t>
      </w:r>
      <w:r w:rsidRPr="00B51580">
        <w:rPr>
          <w:rFonts w:ascii="Times New Roman" w:eastAsia="Times New Roman" w:hAnsi="Times New Roman" w:cs="Times New Roman"/>
        </w:rPr>
        <w:t>меняя</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положение</w:t>
      </w:r>
      <w:r w:rsidR="006B2063">
        <w:rPr>
          <w:rFonts w:ascii="Times New Roman" w:eastAsia="Times New Roman" w:hAnsi="Times New Roman" w:cs="Times New Roman"/>
        </w:rPr>
        <w:t> </w:t>
      </w:r>
      <w:r w:rsidRPr="00B51580">
        <w:rPr>
          <w:rFonts w:ascii="Times New Roman" w:eastAsia="Times New Roman" w:hAnsi="Times New Roman" w:cs="Times New Roman"/>
        </w:rPr>
        <w:t>рук,</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поясе,</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«крылышки»,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стороны»,</w:t>
      </w:r>
      <w:r w:rsidR="006B2063">
        <w:rPr>
          <w:rFonts w:ascii="Times New Roman" w:eastAsia="Times New Roman" w:hAnsi="Times New Roman" w:cs="Times New Roman"/>
        </w:rPr>
        <w:t> </w:t>
      </w:r>
      <w:r w:rsidRPr="00B51580">
        <w:rPr>
          <w:rFonts w:ascii="Times New Roman" w:eastAsia="Times New Roman" w:hAnsi="Times New Roman" w:cs="Times New Roman"/>
        </w:rPr>
        <w:t>«вверх»,</w:t>
      </w:r>
      <w:r w:rsidR="006B2063">
        <w:rPr>
          <w:rFonts w:ascii="Times New Roman" w:eastAsia="Times New Roman" w:hAnsi="Times New Roman" w:cs="Times New Roman"/>
        </w:rPr>
        <w:t> </w:t>
      </w:r>
      <w:r w:rsidRPr="00B51580">
        <w:rPr>
          <w:rFonts w:ascii="Times New Roman" w:eastAsia="Times New Roman" w:hAnsi="Times New Roman" w:cs="Times New Roman"/>
        </w:rPr>
        <w:t>«за</w:t>
      </w:r>
      <w:r w:rsidR="006B2063">
        <w:rPr>
          <w:rFonts w:ascii="Times New Roman" w:eastAsia="Times New Roman" w:hAnsi="Times New Roman" w:cs="Times New Roman"/>
        </w:rPr>
        <w:t> </w:t>
      </w:r>
      <w:r w:rsidRPr="00B51580">
        <w:rPr>
          <w:rFonts w:ascii="Times New Roman" w:eastAsia="Times New Roman" w:hAnsi="Times New Roman" w:cs="Times New Roman"/>
        </w:rPr>
        <w:t>головой»,</w:t>
      </w:r>
      <w:r w:rsidR="006B2063">
        <w:rPr>
          <w:rFonts w:ascii="Times New Roman" w:eastAsia="Times New Roman" w:hAnsi="Times New Roman" w:cs="Times New Roman"/>
        </w:rPr>
        <w:t> </w:t>
      </w:r>
      <w:r w:rsidRPr="00B51580">
        <w:rPr>
          <w:rFonts w:ascii="Times New Roman" w:eastAsia="Times New Roman" w:hAnsi="Times New Roman" w:cs="Times New Roman"/>
        </w:rPr>
        <w:t>остановка</w:t>
      </w:r>
      <w:r w:rsidR="006B2063">
        <w:rPr>
          <w:rFonts w:ascii="Times New Roman" w:eastAsia="Times New Roman" w:hAnsi="Times New Roman" w:cs="Times New Roman"/>
        </w:rPr>
        <w:t> </w:t>
      </w:r>
      <w:r w:rsidRPr="00B51580">
        <w:rPr>
          <w:rFonts w:ascii="Times New Roman" w:eastAsia="Times New Roman" w:hAnsi="Times New Roman" w:cs="Times New Roman"/>
        </w:rPr>
        <w:t>проверка</w:t>
      </w:r>
      <w:r w:rsidR="006B2063">
        <w:rPr>
          <w:rFonts w:ascii="Times New Roman" w:eastAsia="Times New Roman" w:hAnsi="Times New Roman" w:cs="Times New Roman"/>
        </w:rPr>
        <w:t> </w:t>
      </w:r>
      <w:r w:rsidRPr="00B51580">
        <w:rPr>
          <w:rFonts w:ascii="Times New Roman" w:eastAsia="Times New Roman" w:hAnsi="Times New Roman" w:cs="Times New Roman"/>
        </w:rPr>
        <w:t>осанки.</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Бег</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среднем</w:t>
      </w:r>
      <w:r w:rsidR="006B2063">
        <w:rPr>
          <w:rFonts w:ascii="Times New Roman" w:eastAsia="Times New Roman" w:hAnsi="Times New Roman" w:cs="Times New Roman"/>
        </w:rPr>
        <w:t> </w:t>
      </w:r>
      <w:r w:rsidRPr="00B51580">
        <w:rPr>
          <w:rFonts w:ascii="Times New Roman" w:eastAsia="Times New Roman" w:hAnsi="Times New Roman" w:cs="Times New Roman"/>
        </w:rPr>
        <w:t>темпе.</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Игровое</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упражнение</w:t>
      </w:r>
      <w:r w:rsidR="006B2063">
        <w:rPr>
          <w:rFonts w:ascii="Times New Roman" w:eastAsia="Times New Roman" w:hAnsi="Times New Roman" w:cs="Times New Roman"/>
        </w:rPr>
        <w:t> </w:t>
      </w:r>
      <w:r w:rsidRPr="00B51580">
        <w:rPr>
          <w:rFonts w:ascii="Times New Roman" w:eastAsia="Times New Roman" w:hAnsi="Times New Roman" w:cs="Times New Roman"/>
        </w:rPr>
        <w:t>«Качалочка».</w:t>
      </w:r>
      <w:r w:rsidR="006B2063">
        <w:rPr>
          <w:rFonts w:ascii="Times New Roman" w:eastAsia="Times New Roman" w:hAnsi="Times New Roman" w:cs="Times New Roman"/>
        </w:rPr>
        <w:t> </w:t>
      </w:r>
      <w:r w:rsidRPr="00B51580">
        <w:rPr>
          <w:rFonts w:ascii="Times New Roman" w:eastAsia="Times New Roman" w:hAnsi="Times New Roman" w:cs="Times New Roman"/>
        </w:rPr>
        <w:t>Цель:</w:t>
      </w:r>
      <w:r w:rsidR="006B2063">
        <w:rPr>
          <w:rFonts w:ascii="Times New Roman" w:eastAsia="Times New Roman" w:hAnsi="Times New Roman" w:cs="Times New Roman"/>
        </w:rPr>
        <w:t> </w:t>
      </w:r>
      <w:r w:rsidRPr="00B51580">
        <w:rPr>
          <w:rFonts w:ascii="Times New Roman" w:eastAsia="Times New Roman" w:hAnsi="Times New Roman" w:cs="Times New Roman"/>
        </w:rPr>
        <w:t>для</w:t>
      </w:r>
      <w:r w:rsidR="006B2063">
        <w:rPr>
          <w:rFonts w:ascii="Times New Roman" w:eastAsia="Times New Roman" w:hAnsi="Times New Roman" w:cs="Times New Roman"/>
        </w:rPr>
        <w:t> </w:t>
      </w:r>
      <w:r w:rsidRPr="00B51580">
        <w:rPr>
          <w:rFonts w:ascii="Times New Roman" w:eastAsia="Times New Roman" w:hAnsi="Times New Roman" w:cs="Times New Roman"/>
        </w:rPr>
        <w:t>мышц</w:t>
      </w:r>
      <w:r w:rsidR="006B2063">
        <w:rPr>
          <w:rFonts w:ascii="Times New Roman" w:eastAsia="Times New Roman" w:hAnsi="Times New Roman" w:cs="Times New Roman"/>
        </w:rPr>
        <w:t> </w:t>
      </w:r>
      <w:r w:rsidRPr="00B51580">
        <w:rPr>
          <w:rFonts w:ascii="Times New Roman" w:eastAsia="Times New Roman" w:hAnsi="Times New Roman" w:cs="Times New Roman"/>
        </w:rPr>
        <w:t>спины,</w:t>
      </w:r>
      <w:r w:rsidR="006B2063">
        <w:rPr>
          <w:rFonts w:ascii="Times New Roman" w:eastAsia="Times New Roman" w:hAnsi="Times New Roman" w:cs="Times New Roman"/>
        </w:rPr>
        <w:t> </w:t>
      </w:r>
      <w:r w:rsidRPr="00B51580">
        <w:rPr>
          <w:rFonts w:ascii="Times New Roman" w:eastAsia="Times New Roman" w:hAnsi="Times New Roman" w:cs="Times New Roman"/>
        </w:rPr>
        <w:t>ног,</w:t>
      </w:r>
      <w:r w:rsidR="006B2063">
        <w:rPr>
          <w:rFonts w:ascii="Times New Roman" w:eastAsia="Times New Roman" w:hAnsi="Times New Roman" w:cs="Times New Roman"/>
        </w:rPr>
        <w:t> </w:t>
      </w:r>
      <w:r w:rsidRPr="00B51580">
        <w:rPr>
          <w:rFonts w:ascii="Times New Roman" w:eastAsia="Times New Roman" w:hAnsi="Times New Roman" w:cs="Times New Roman"/>
        </w:rPr>
        <w:t>гибкости.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лесной</w:t>
      </w:r>
      <w:r w:rsidR="006B2063">
        <w:rPr>
          <w:rFonts w:ascii="Times New Roman" w:eastAsia="Times New Roman" w:hAnsi="Times New Roman" w:cs="Times New Roman"/>
        </w:rPr>
        <w:t> </w:t>
      </w:r>
      <w:r w:rsidRPr="00B51580">
        <w:rPr>
          <w:rFonts w:ascii="Times New Roman" w:eastAsia="Times New Roman" w:hAnsi="Times New Roman" w:cs="Times New Roman"/>
        </w:rPr>
        <w:t>полянке</w:t>
      </w:r>
      <w:r w:rsidR="006B2063">
        <w:rPr>
          <w:rFonts w:ascii="Times New Roman" w:eastAsia="Times New Roman" w:hAnsi="Times New Roman" w:cs="Times New Roman"/>
        </w:rPr>
        <w:t> </w:t>
      </w:r>
      <w:r w:rsidRPr="00B51580">
        <w:rPr>
          <w:rFonts w:ascii="Times New Roman" w:eastAsia="Times New Roman" w:hAnsi="Times New Roman" w:cs="Times New Roman"/>
        </w:rPr>
        <w:t>играли</w:t>
      </w:r>
      <w:r w:rsidR="006B2063">
        <w:rPr>
          <w:rFonts w:ascii="Times New Roman" w:eastAsia="Times New Roman" w:hAnsi="Times New Roman" w:cs="Times New Roman"/>
        </w:rPr>
        <w:t> </w:t>
      </w:r>
      <w:r w:rsidRPr="00B51580">
        <w:rPr>
          <w:rFonts w:ascii="Times New Roman" w:eastAsia="Times New Roman" w:hAnsi="Times New Roman" w:cs="Times New Roman"/>
        </w:rPr>
        <w:t>медвежата,</w:t>
      </w:r>
      <w:r w:rsidR="006B2063">
        <w:rPr>
          <w:rFonts w:ascii="Times New Roman" w:eastAsia="Times New Roman" w:hAnsi="Times New Roman" w:cs="Times New Roman"/>
        </w:rPr>
        <w:t> </w:t>
      </w:r>
      <w:r w:rsidRPr="00B51580">
        <w:rPr>
          <w:rFonts w:ascii="Times New Roman" w:eastAsia="Times New Roman" w:hAnsi="Times New Roman" w:cs="Times New Roman"/>
        </w:rPr>
        <w:t>смешно</w:t>
      </w:r>
      <w:r w:rsidR="006B2063">
        <w:rPr>
          <w:rFonts w:ascii="Times New Roman" w:eastAsia="Times New Roman" w:hAnsi="Times New Roman" w:cs="Times New Roman"/>
        </w:rPr>
        <w:t> </w:t>
      </w:r>
      <w:r w:rsidRPr="00B51580">
        <w:rPr>
          <w:rFonts w:ascii="Times New Roman" w:eastAsia="Times New Roman" w:hAnsi="Times New Roman" w:cs="Times New Roman"/>
        </w:rPr>
        <w:t>покачиваясь</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спинке.</w:t>
      </w:r>
      <w:r w:rsidR="006B2063">
        <w:rPr>
          <w:rFonts w:ascii="Times New Roman" w:eastAsia="Times New Roman" w:hAnsi="Times New Roman" w:cs="Times New Roman"/>
        </w:rPr>
        <w:t> </w:t>
      </w:r>
      <w:r w:rsidRPr="00B51580">
        <w:rPr>
          <w:rFonts w:ascii="Times New Roman" w:eastAsia="Times New Roman" w:hAnsi="Times New Roman" w:cs="Times New Roman"/>
        </w:rPr>
        <w:t>Давайте</w:t>
      </w:r>
      <w:r w:rsidR="006B2063">
        <w:rPr>
          <w:rFonts w:ascii="Times New Roman" w:eastAsia="Times New Roman" w:hAnsi="Times New Roman" w:cs="Times New Roman"/>
        </w:rPr>
        <w:t> </w:t>
      </w:r>
      <w:r w:rsidRPr="00B51580">
        <w:rPr>
          <w:rFonts w:ascii="Times New Roman" w:eastAsia="Times New Roman" w:hAnsi="Times New Roman" w:cs="Times New Roman"/>
        </w:rPr>
        <w:t>попробуем</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мы</w:t>
      </w:r>
      <w:r w:rsidR="006B2063">
        <w:rPr>
          <w:rFonts w:ascii="Times New Roman" w:eastAsia="Times New Roman" w:hAnsi="Times New Roman" w:cs="Times New Roman"/>
        </w:rPr>
        <w:t> </w:t>
      </w:r>
      <w:r w:rsidRPr="00B51580">
        <w:rPr>
          <w:rFonts w:ascii="Times New Roman" w:eastAsia="Times New Roman" w:hAnsi="Times New Roman" w:cs="Times New Roman"/>
        </w:rPr>
        <w:t>также</w:t>
      </w:r>
      <w:r w:rsidR="006B2063">
        <w:rPr>
          <w:rFonts w:ascii="Times New Roman" w:eastAsia="Times New Roman" w:hAnsi="Times New Roman" w:cs="Times New Roman"/>
        </w:rPr>
        <w:t> </w:t>
      </w:r>
      <w:r w:rsidRPr="00B51580">
        <w:rPr>
          <w:rFonts w:ascii="Times New Roman" w:eastAsia="Times New Roman" w:hAnsi="Times New Roman" w:cs="Times New Roman"/>
        </w:rPr>
        <w:t>покачаться.</w:t>
      </w:r>
      <w:r w:rsidR="006B2063">
        <w:rPr>
          <w:rFonts w:ascii="Times New Roman" w:eastAsia="Times New Roman" w:hAnsi="Times New Roman" w:cs="Times New Roman"/>
        </w:rPr>
        <w:t> </w:t>
      </w:r>
      <w:r w:rsidRPr="00B51580">
        <w:rPr>
          <w:rFonts w:ascii="Times New Roman" w:eastAsia="Times New Roman" w:hAnsi="Times New Roman" w:cs="Times New Roman"/>
        </w:rPr>
        <w:t>Лягте</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спину,</w:t>
      </w:r>
      <w:r w:rsidR="006B2063">
        <w:rPr>
          <w:rFonts w:ascii="Times New Roman" w:eastAsia="Times New Roman" w:hAnsi="Times New Roman" w:cs="Times New Roman"/>
        </w:rPr>
        <w:t> </w:t>
      </w:r>
      <w:r w:rsidRPr="00B51580">
        <w:rPr>
          <w:rFonts w:ascii="Times New Roman" w:eastAsia="Times New Roman" w:hAnsi="Times New Roman" w:cs="Times New Roman"/>
        </w:rPr>
        <w:t>прижмите</w:t>
      </w:r>
      <w:r w:rsidR="006B2063">
        <w:rPr>
          <w:rFonts w:ascii="Times New Roman" w:eastAsia="Times New Roman" w:hAnsi="Times New Roman" w:cs="Times New Roman"/>
        </w:rPr>
        <w:t> </w:t>
      </w:r>
      <w:r w:rsidRPr="00B51580">
        <w:rPr>
          <w:rFonts w:ascii="Times New Roman" w:eastAsia="Times New Roman" w:hAnsi="Times New Roman" w:cs="Times New Roman"/>
        </w:rPr>
        <w:t>колени</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груди</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обхватите</w:t>
      </w:r>
      <w:r w:rsidR="006B2063">
        <w:rPr>
          <w:rFonts w:ascii="Times New Roman" w:eastAsia="Times New Roman" w:hAnsi="Times New Roman" w:cs="Times New Roman"/>
        </w:rPr>
        <w:t> </w:t>
      </w:r>
      <w:r w:rsidRPr="00B51580">
        <w:rPr>
          <w:rFonts w:ascii="Times New Roman" w:eastAsia="Times New Roman" w:hAnsi="Times New Roman" w:cs="Times New Roman"/>
        </w:rPr>
        <w:t>колени</w:t>
      </w:r>
      <w:r w:rsidR="006B2063">
        <w:rPr>
          <w:rFonts w:ascii="Times New Roman" w:eastAsia="Times New Roman" w:hAnsi="Times New Roman" w:cs="Times New Roman"/>
        </w:rPr>
        <w:t> </w:t>
      </w:r>
      <w:r w:rsidRPr="00B51580">
        <w:rPr>
          <w:rFonts w:ascii="Times New Roman" w:eastAsia="Times New Roman" w:hAnsi="Times New Roman" w:cs="Times New Roman"/>
        </w:rPr>
        <w:t>руками.</w:t>
      </w:r>
      <w:r w:rsidR="006B2063">
        <w:rPr>
          <w:rFonts w:ascii="Times New Roman" w:eastAsia="Times New Roman" w:hAnsi="Times New Roman" w:cs="Times New Roman"/>
        </w:rPr>
        <w:t> </w:t>
      </w:r>
      <w:r w:rsidRPr="00B51580">
        <w:rPr>
          <w:rFonts w:ascii="Times New Roman" w:eastAsia="Times New Roman" w:hAnsi="Times New Roman" w:cs="Times New Roman"/>
        </w:rPr>
        <w:t>Покачайтесь</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спине</w:t>
      </w:r>
      <w:r w:rsidR="006B2063">
        <w:rPr>
          <w:rFonts w:ascii="Times New Roman" w:eastAsia="Times New Roman" w:hAnsi="Times New Roman" w:cs="Times New Roman"/>
        </w:rPr>
        <w:t> </w:t>
      </w:r>
      <w:r w:rsidRPr="00B51580">
        <w:rPr>
          <w:rFonts w:ascii="Times New Roman" w:eastAsia="Times New Roman" w:hAnsi="Times New Roman" w:cs="Times New Roman"/>
        </w:rPr>
        <w:t>вперед</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назад.</w:t>
      </w:r>
      <w:r w:rsidR="006B2063">
        <w:rPr>
          <w:rFonts w:ascii="Times New Roman" w:eastAsia="Times New Roman" w:hAnsi="Times New Roman" w:cs="Times New Roman"/>
        </w:rPr>
        <w:t> </w:t>
      </w:r>
      <w:r w:rsidRPr="00B51580">
        <w:rPr>
          <w:rFonts w:ascii="Times New Roman" w:eastAsia="Times New Roman" w:hAnsi="Times New Roman" w:cs="Times New Roman"/>
        </w:rPr>
        <w:t>Когда</w:t>
      </w:r>
      <w:r w:rsidR="006B2063">
        <w:rPr>
          <w:rFonts w:ascii="Times New Roman" w:eastAsia="Times New Roman" w:hAnsi="Times New Roman" w:cs="Times New Roman"/>
        </w:rPr>
        <w:t> </w:t>
      </w:r>
      <w:r w:rsidRPr="00B51580">
        <w:rPr>
          <w:rFonts w:ascii="Times New Roman" w:eastAsia="Times New Roman" w:hAnsi="Times New Roman" w:cs="Times New Roman"/>
        </w:rPr>
        <w:t>устанете</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отдохните.</w:t>
      </w:r>
      <w:r w:rsidR="006B2063">
        <w:rPr>
          <w:rFonts w:ascii="Times New Roman" w:eastAsia="Times New Roman" w:hAnsi="Times New Roman" w:cs="Times New Roman"/>
        </w:rPr>
        <w:t> </w:t>
      </w:r>
      <w:r w:rsidRPr="00B51580">
        <w:rPr>
          <w:rFonts w:ascii="Times New Roman" w:eastAsia="Times New Roman" w:hAnsi="Times New Roman" w:cs="Times New Roman"/>
        </w:rPr>
        <w:t>Повторить</w:t>
      </w:r>
      <w:r w:rsidR="006B2063">
        <w:rPr>
          <w:rFonts w:ascii="Times New Roman" w:eastAsia="Times New Roman" w:hAnsi="Times New Roman" w:cs="Times New Roman"/>
        </w:rPr>
        <w:t> </w:t>
      </w:r>
      <w:r w:rsidRPr="00B51580">
        <w:rPr>
          <w:rFonts w:ascii="Times New Roman" w:eastAsia="Times New Roman" w:hAnsi="Times New Roman" w:cs="Times New Roman"/>
        </w:rPr>
        <w:t>3</w:t>
      </w:r>
      <w:r w:rsidR="006B2063">
        <w:rPr>
          <w:rFonts w:ascii="Times New Roman" w:eastAsia="Times New Roman" w:hAnsi="Times New Roman" w:cs="Times New Roman"/>
        </w:rPr>
        <w:t> </w:t>
      </w:r>
      <w:r w:rsidRPr="00B51580">
        <w:rPr>
          <w:rFonts w:ascii="Times New Roman" w:eastAsia="Times New Roman" w:hAnsi="Times New Roman" w:cs="Times New Roman"/>
        </w:rPr>
        <w:t>раза.</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Игровое</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упражнение</w:t>
      </w:r>
      <w:r w:rsidR="006B2063">
        <w:rPr>
          <w:rFonts w:ascii="Times New Roman" w:eastAsia="Times New Roman" w:hAnsi="Times New Roman" w:cs="Times New Roman"/>
        </w:rPr>
        <w:t> </w:t>
      </w:r>
      <w:r w:rsidRPr="00B51580">
        <w:rPr>
          <w:rFonts w:ascii="Times New Roman" w:eastAsia="Times New Roman" w:hAnsi="Times New Roman" w:cs="Times New Roman"/>
        </w:rPr>
        <w:t>«Ракета»</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сейчас</w:t>
      </w:r>
      <w:r w:rsidR="006B2063">
        <w:rPr>
          <w:rFonts w:ascii="Times New Roman" w:eastAsia="Times New Roman" w:hAnsi="Times New Roman" w:cs="Times New Roman"/>
        </w:rPr>
        <w:t> </w:t>
      </w:r>
      <w:r w:rsidRPr="00B51580">
        <w:rPr>
          <w:rFonts w:ascii="Times New Roman" w:eastAsia="Times New Roman" w:hAnsi="Times New Roman" w:cs="Times New Roman"/>
        </w:rPr>
        <w:t>мы</w:t>
      </w:r>
      <w:r w:rsidR="006B2063">
        <w:rPr>
          <w:rFonts w:ascii="Times New Roman" w:eastAsia="Times New Roman" w:hAnsi="Times New Roman" w:cs="Times New Roman"/>
        </w:rPr>
        <w:t> </w:t>
      </w:r>
      <w:r w:rsidRPr="00B51580">
        <w:rPr>
          <w:rFonts w:ascii="Times New Roman" w:eastAsia="Times New Roman" w:hAnsi="Times New Roman" w:cs="Times New Roman"/>
        </w:rPr>
        <w:t>будет</w:t>
      </w:r>
      <w:r w:rsidR="006B2063">
        <w:rPr>
          <w:rFonts w:ascii="Times New Roman" w:eastAsia="Times New Roman" w:hAnsi="Times New Roman" w:cs="Times New Roman"/>
        </w:rPr>
        <w:t> </w:t>
      </w:r>
      <w:r w:rsidRPr="00B51580">
        <w:rPr>
          <w:rFonts w:ascii="Times New Roman" w:eastAsia="Times New Roman" w:hAnsi="Times New Roman" w:cs="Times New Roman"/>
        </w:rPr>
        <w:t>готовить</w:t>
      </w:r>
      <w:r w:rsidR="006B2063">
        <w:rPr>
          <w:rFonts w:ascii="Times New Roman" w:eastAsia="Times New Roman" w:hAnsi="Times New Roman" w:cs="Times New Roman"/>
        </w:rPr>
        <w:t> </w:t>
      </w:r>
      <w:r w:rsidRPr="00B51580">
        <w:rPr>
          <w:rFonts w:ascii="Times New Roman" w:eastAsia="Times New Roman" w:hAnsi="Times New Roman" w:cs="Times New Roman"/>
        </w:rPr>
        <w:t>ракету</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полету.</w:t>
      </w:r>
      <w:r w:rsidR="006B2063">
        <w:rPr>
          <w:rFonts w:ascii="Times New Roman" w:eastAsia="Times New Roman" w:hAnsi="Times New Roman" w:cs="Times New Roman"/>
        </w:rPr>
        <w:t> </w:t>
      </w:r>
      <w:r w:rsidRPr="00B51580">
        <w:rPr>
          <w:rFonts w:ascii="Times New Roman" w:eastAsia="Times New Roman" w:hAnsi="Times New Roman" w:cs="Times New Roman"/>
        </w:rPr>
        <w:t>Лежа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спине,</w:t>
      </w:r>
      <w:r w:rsidR="006B2063">
        <w:rPr>
          <w:rFonts w:ascii="Times New Roman" w:eastAsia="Times New Roman" w:hAnsi="Times New Roman" w:cs="Times New Roman"/>
        </w:rPr>
        <w:t> </w:t>
      </w:r>
      <w:r w:rsidRPr="00B51580">
        <w:rPr>
          <w:rFonts w:ascii="Times New Roman" w:eastAsia="Times New Roman" w:hAnsi="Times New Roman" w:cs="Times New Roman"/>
        </w:rPr>
        <w:t>плавно</w:t>
      </w:r>
      <w:r w:rsidR="006B2063">
        <w:rPr>
          <w:rFonts w:ascii="Times New Roman" w:eastAsia="Times New Roman" w:hAnsi="Times New Roman" w:cs="Times New Roman"/>
        </w:rPr>
        <w:t> </w:t>
      </w:r>
      <w:r w:rsidRPr="00B51580">
        <w:rPr>
          <w:rFonts w:ascii="Times New Roman" w:eastAsia="Times New Roman" w:hAnsi="Times New Roman" w:cs="Times New Roman"/>
        </w:rPr>
        <w:t>поднимаем</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вверх.</w:t>
      </w:r>
      <w:r w:rsidR="006B2063">
        <w:rPr>
          <w:rFonts w:ascii="Times New Roman" w:eastAsia="Times New Roman" w:hAnsi="Times New Roman" w:cs="Times New Roman"/>
        </w:rPr>
        <w:t> </w:t>
      </w:r>
      <w:r w:rsidRPr="00B51580">
        <w:rPr>
          <w:rFonts w:ascii="Times New Roman" w:eastAsia="Times New Roman" w:hAnsi="Times New Roman" w:cs="Times New Roman"/>
        </w:rPr>
        <w:t>Упираясь</w:t>
      </w:r>
      <w:r w:rsidR="006B2063">
        <w:rPr>
          <w:rFonts w:ascii="Times New Roman" w:eastAsia="Times New Roman" w:hAnsi="Times New Roman" w:cs="Times New Roman"/>
        </w:rPr>
        <w:t> </w:t>
      </w:r>
      <w:r w:rsidRPr="00B51580">
        <w:rPr>
          <w:rFonts w:ascii="Times New Roman" w:eastAsia="Times New Roman" w:hAnsi="Times New Roman" w:cs="Times New Roman"/>
        </w:rPr>
        <w:t>руками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поясницу,</w:t>
      </w:r>
      <w:r w:rsidR="006B2063">
        <w:rPr>
          <w:rFonts w:ascii="Times New Roman" w:eastAsia="Times New Roman" w:hAnsi="Times New Roman" w:cs="Times New Roman"/>
        </w:rPr>
        <w:t> </w:t>
      </w:r>
      <w:r w:rsidRPr="00B51580">
        <w:rPr>
          <w:rFonts w:ascii="Times New Roman" w:eastAsia="Times New Roman" w:hAnsi="Times New Roman" w:cs="Times New Roman"/>
        </w:rPr>
        <w:t>поднимаем</w:t>
      </w:r>
      <w:r w:rsidR="006B2063">
        <w:rPr>
          <w:rFonts w:ascii="Times New Roman" w:eastAsia="Times New Roman" w:hAnsi="Times New Roman" w:cs="Times New Roman"/>
        </w:rPr>
        <w:t> </w:t>
      </w:r>
      <w:r w:rsidRPr="00B51580">
        <w:rPr>
          <w:rFonts w:ascii="Times New Roman" w:eastAsia="Times New Roman" w:hAnsi="Times New Roman" w:cs="Times New Roman"/>
        </w:rPr>
        <w:t>нижнюю</w:t>
      </w:r>
      <w:r w:rsidR="006B2063">
        <w:rPr>
          <w:rFonts w:ascii="Times New Roman" w:eastAsia="Times New Roman" w:hAnsi="Times New Roman" w:cs="Times New Roman"/>
        </w:rPr>
        <w:t> </w:t>
      </w:r>
      <w:r w:rsidRPr="00B51580">
        <w:rPr>
          <w:rFonts w:ascii="Times New Roman" w:eastAsia="Times New Roman" w:hAnsi="Times New Roman" w:cs="Times New Roman"/>
        </w:rPr>
        <w:t>часть</w:t>
      </w:r>
      <w:r w:rsidR="006B2063">
        <w:rPr>
          <w:rFonts w:ascii="Times New Roman" w:eastAsia="Times New Roman" w:hAnsi="Times New Roman" w:cs="Times New Roman"/>
        </w:rPr>
        <w:t> </w:t>
      </w:r>
      <w:r w:rsidRPr="00B51580">
        <w:rPr>
          <w:rFonts w:ascii="Times New Roman" w:eastAsia="Times New Roman" w:hAnsi="Times New Roman" w:cs="Times New Roman"/>
        </w:rPr>
        <w:t>туловища.</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тянуть</w:t>
      </w:r>
      <w:r w:rsidR="006B2063">
        <w:rPr>
          <w:rFonts w:ascii="Times New Roman" w:eastAsia="Times New Roman" w:hAnsi="Times New Roman" w:cs="Times New Roman"/>
        </w:rPr>
        <w:t> </w:t>
      </w:r>
      <w:r w:rsidRPr="00B51580">
        <w:rPr>
          <w:rFonts w:ascii="Times New Roman" w:eastAsia="Times New Roman" w:hAnsi="Times New Roman" w:cs="Times New Roman"/>
        </w:rPr>
        <w:t>вверх,</w:t>
      </w:r>
      <w:r w:rsidR="006B2063">
        <w:rPr>
          <w:rFonts w:ascii="Times New Roman" w:eastAsia="Times New Roman" w:hAnsi="Times New Roman" w:cs="Times New Roman"/>
        </w:rPr>
        <w:t> </w:t>
      </w:r>
      <w:r w:rsidRPr="00B51580">
        <w:rPr>
          <w:rFonts w:ascii="Times New Roman" w:eastAsia="Times New Roman" w:hAnsi="Times New Roman" w:cs="Times New Roman"/>
        </w:rPr>
        <w:t>выпрямляя</w:t>
      </w:r>
      <w:r w:rsidR="006B2063">
        <w:rPr>
          <w:rFonts w:ascii="Times New Roman" w:eastAsia="Times New Roman" w:hAnsi="Times New Roman" w:cs="Times New Roman"/>
        </w:rPr>
        <w:t> </w:t>
      </w:r>
      <w:r w:rsidRPr="00B51580">
        <w:rPr>
          <w:rFonts w:ascii="Times New Roman" w:eastAsia="Times New Roman" w:hAnsi="Times New Roman" w:cs="Times New Roman"/>
        </w:rPr>
        <w:t>их.</w:t>
      </w:r>
      <w:r w:rsidR="006B2063">
        <w:rPr>
          <w:rFonts w:ascii="Times New Roman" w:eastAsia="Times New Roman" w:hAnsi="Times New Roman" w:cs="Times New Roman"/>
        </w:rPr>
        <w:t> </w:t>
      </w:r>
      <w:r w:rsidRPr="00B51580">
        <w:rPr>
          <w:rFonts w:ascii="Times New Roman" w:eastAsia="Times New Roman" w:hAnsi="Times New Roman" w:cs="Times New Roman"/>
        </w:rPr>
        <w:t>Ракета</w:t>
      </w:r>
      <w:r w:rsidR="006B2063">
        <w:rPr>
          <w:rFonts w:ascii="Times New Roman" w:eastAsia="Times New Roman" w:hAnsi="Times New Roman" w:cs="Times New Roman"/>
        </w:rPr>
        <w:t> </w:t>
      </w:r>
      <w:r w:rsidRPr="00B51580">
        <w:rPr>
          <w:rFonts w:ascii="Times New Roman" w:eastAsia="Times New Roman" w:hAnsi="Times New Roman" w:cs="Times New Roman"/>
        </w:rPr>
        <w:t>готова</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старту.</w:t>
      </w:r>
      <w:r w:rsidR="006B2063">
        <w:rPr>
          <w:rFonts w:ascii="Times New Roman" w:eastAsia="Times New Roman" w:hAnsi="Times New Roman" w:cs="Times New Roman"/>
        </w:rPr>
        <w:t> </w:t>
      </w:r>
      <w:r w:rsidRPr="00B51580">
        <w:rPr>
          <w:rFonts w:ascii="Times New Roman" w:eastAsia="Times New Roman" w:hAnsi="Times New Roman" w:cs="Times New Roman"/>
        </w:rPr>
        <w:t>Три,два,</w:t>
      </w:r>
      <w:r w:rsidR="006B2063">
        <w:rPr>
          <w:rFonts w:ascii="Times New Roman" w:eastAsia="Times New Roman" w:hAnsi="Times New Roman" w:cs="Times New Roman"/>
        </w:rPr>
        <w:t> </w:t>
      </w:r>
      <w:r w:rsidRPr="00B51580">
        <w:rPr>
          <w:rFonts w:ascii="Times New Roman" w:eastAsia="Times New Roman" w:hAnsi="Times New Roman" w:cs="Times New Roman"/>
        </w:rPr>
        <w:t>один</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пуск!</w:t>
      </w:r>
      <w:r w:rsidR="006B2063">
        <w:rPr>
          <w:rFonts w:ascii="Times New Roman" w:eastAsia="Times New Roman" w:hAnsi="Times New Roman" w:cs="Times New Roman"/>
        </w:rPr>
        <w:t> </w:t>
      </w:r>
      <w:r w:rsidRPr="00B51580">
        <w:rPr>
          <w:rFonts w:ascii="Times New Roman" w:eastAsia="Times New Roman" w:hAnsi="Times New Roman" w:cs="Times New Roman"/>
        </w:rPr>
        <w:t>Отпускаем</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ложимся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спину</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отдыхаем</w:t>
      </w:r>
      <w:r w:rsidR="006B2063">
        <w:rPr>
          <w:rFonts w:ascii="Times New Roman" w:eastAsia="Times New Roman" w:hAnsi="Times New Roman" w:cs="Times New Roman"/>
        </w:rPr>
        <w:t> </w:t>
      </w:r>
      <w:r w:rsidRPr="00B51580">
        <w:rPr>
          <w:rFonts w:ascii="Times New Roman" w:eastAsia="Times New Roman" w:hAnsi="Times New Roman" w:cs="Times New Roman"/>
        </w:rPr>
        <w:t>перед</w:t>
      </w:r>
      <w:r w:rsidR="006B2063">
        <w:rPr>
          <w:rFonts w:ascii="Times New Roman" w:eastAsia="Times New Roman" w:hAnsi="Times New Roman" w:cs="Times New Roman"/>
        </w:rPr>
        <w:t> </w:t>
      </w:r>
      <w:r w:rsidRPr="00B51580">
        <w:rPr>
          <w:rFonts w:ascii="Times New Roman" w:eastAsia="Times New Roman" w:hAnsi="Times New Roman" w:cs="Times New Roman"/>
        </w:rPr>
        <w:t>следующим</w:t>
      </w:r>
      <w:r w:rsidR="006B2063">
        <w:rPr>
          <w:rFonts w:ascii="Times New Roman" w:eastAsia="Times New Roman" w:hAnsi="Times New Roman" w:cs="Times New Roman"/>
        </w:rPr>
        <w:t> </w:t>
      </w:r>
      <w:r w:rsidRPr="00B51580">
        <w:rPr>
          <w:rFonts w:ascii="Times New Roman" w:eastAsia="Times New Roman" w:hAnsi="Times New Roman" w:cs="Times New Roman"/>
        </w:rPr>
        <w:t>запуском.</w:t>
      </w:r>
      <w:r w:rsidR="006B2063">
        <w:rPr>
          <w:rFonts w:ascii="Times New Roman" w:eastAsia="Times New Roman" w:hAnsi="Times New Roman" w:cs="Times New Roman"/>
        </w:rPr>
        <w:t> </w:t>
      </w:r>
      <w:r w:rsidRPr="00B51580">
        <w:rPr>
          <w:rFonts w:ascii="Times New Roman" w:eastAsia="Times New Roman" w:hAnsi="Times New Roman" w:cs="Times New Roman"/>
        </w:rPr>
        <w:t>Повторить</w:t>
      </w:r>
      <w:r w:rsidR="006B2063">
        <w:rPr>
          <w:rFonts w:ascii="Times New Roman" w:eastAsia="Times New Roman" w:hAnsi="Times New Roman" w:cs="Times New Roman"/>
        </w:rPr>
        <w:t> </w:t>
      </w:r>
      <w:r w:rsidRPr="00B51580">
        <w:rPr>
          <w:rFonts w:ascii="Times New Roman" w:eastAsia="Times New Roman" w:hAnsi="Times New Roman" w:cs="Times New Roman"/>
        </w:rPr>
        <w:t>3</w:t>
      </w:r>
      <w:r w:rsidR="006B2063">
        <w:rPr>
          <w:rFonts w:ascii="Times New Roman" w:eastAsia="Times New Roman" w:hAnsi="Times New Roman" w:cs="Times New Roman"/>
        </w:rPr>
        <w:t> </w:t>
      </w:r>
      <w:r w:rsidRPr="00B51580">
        <w:rPr>
          <w:rFonts w:ascii="Times New Roman" w:eastAsia="Times New Roman" w:hAnsi="Times New Roman" w:cs="Times New Roman"/>
        </w:rPr>
        <w:t>раза.</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Подвижная</w:t>
      </w:r>
      <w:r w:rsidR="006B2063">
        <w:rPr>
          <w:rFonts w:ascii="Times New Roman" w:eastAsia="Times New Roman" w:hAnsi="Times New Roman" w:cs="Times New Roman"/>
        </w:rPr>
        <w:t> </w:t>
      </w:r>
      <w:r w:rsidRPr="00B51580">
        <w:rPr>
          <w:rFonts w:ascii="Times New Roman" w:eastAsia="Times New Roman" w:hAnsi="Times New Roman" w:cs="Times New Roman"/>
        </w:rPr>
        <w:t>игра</w:t>
      </w:r>
      <w:r w:rsidR="006B2063">
        <w:rPr>
          <w:rFonts w:ascii="Times New Roman" w:eastAsia="Times New Roman" w:hAnsi="Times New Roman" w:cs="Times New Roman"/>
        </w:rPr>
        <w:t> </w:t>
      </w:r>
      <w:r w:rsidRPr="00B51580">
        <w:rPr>
          <w:rFonts w:ascii="Times New Roman" w:eastAsia="Times New Roman" w:hAnsi="Times New Roman" w:cs="Times New Roman"/>
        </w:rPr>
        <w:t>«Тише</w:t>
      </w:r>
      <w:r w:rsidR="006B2063">
        <w:rPr>
          <w:rFonts w:ascii="Times New Roman" w:eastAsia="Times New Roman" w:hAnsi="Times New Roman" w:cs="Times New Roman"/>
        </w:rPr>
        <w:t> </w:t>
      </w:r>
      <w:r w:rsidRPr="00B51580">
        <w:rPr>
          <w:rFonts w:ascii="Times New Roman" w:eastAsia="Times New Roman" w:hAnsi="Times New Roman" w:cs="Times New Roman"/>
        </w:rPr>
        <w:t>едешь</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дальше</w:t>
      </w:r>
      <w:r w:rsidR="006B2063">
        <w:rPr>
          <w:rFonts w:ascii="Times New Roman" w:eastAsia="Times New Roman" w:hAnsi="Times New Roman" w:cs="Times New Roman"/>
        </w:rPr>
        <w:t> </w:t>
      </w:r>
      <w:r w:rsidRPr="00B51580">
        <w:rPr>
          <w:rFonts w:ascii="Times New Roman" w:eastAsia="Times New Roman" w:hAnsi="Times New Roman" w:cs="Times New Roman"/>
        </w:rPr>
        <w:t>будешь!»</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дети</w:t>
      </w:r>
      <w:r w:rsidR="006B2063">
        <w:rPr>
          <w:rFonts w:ascii="Times New Roman" w:eastAsia="Times New Roman" w:hAnsi="Times New Roman" w:cs="Times New Roman"/>
        </w:rPr>
        <w:t> </w:t>
      </w:r>
      <w:r w:rsidRPr="00B51580">
        <w:rPr>
          <w:rFonts w:ascii="Times New Roman" w:eastAsia="Times New Roman" w:hAnsi="Times New Roman" w:cs="Times New Roman"/>
        </w:rPr>
        <w:t>стоять</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шеренге,</w:t>
      </w:r>
      <w:r w:rsidR="006B2063">
        <w:rPr>
          <w:rFonts w:ascii="Times New Roman" w:eastAsia="Times New Roman" w:hAnsi="Times New Roman" w:cs="Times New Roman"/>
        </w:rPr>
        <w:t> </w:t>
      </w:r>
      <w:r w:rsidRPr="00B51580">
        <w:rPr>
          <w:rFonts w:ascii="Times New Roman" w:eastAsia="Times New Roman" w:hAnsi="Times New Roman" w:cs="Times New Roman"/>
        </w:rPr>
        <w:t>ведущий</w:t>
      </w:r>
      <w:r w:rsidR="006B2063">
        <w:rPr>
          <w:rFonts w:ascii="Times New Roman" w:eastAsia="Times New Roman" w:hAnsi="Times New Roman" w:cs="Times New Roman"/>
        </w:rPr>
        <w:t> </w:t>
      </w:r>
      <w:r w:rsidRPr="00B51580">
        <w:rPr>
          <w:rFonts w:ascii="Times New Roman" w:eastAsia="Times New Roman" w:hAnsi="Times New Roman" w:cs="Times New Roman"/>
        </w:rPr>
        <w:t>становиться</w:t>
      </w:r>
      <w:r w:rsidR="006B2063">
        <w:rPr>
          <w:rFonts w:ascii="Times New Roman" w:eastAsia="Times New Roman" w:hAnsi="Times New Roman" w:cs="Times New Roman"/>
        </w:rPr>
        <w:t> </w:t>
      </w:r>
      <w:r w:rsidRPr="00B51580">
        <w:rPr>
          <w:rFonts w:ascii="Times New Roman" w:eastAsia="Times New Roman" w:hAnsi="Times New Roman" w:cs="Times New Roman"/>
        </w:rPr>
        <w:t>впереди</w:t>
      </w:r>
      <w:r w:rsidR="006B2063">
        <w:rPr>
          <w:rFonts w:ascii="Times New Roman" w:eastAsia="Times New Roman" w:hAnsi="Times New Roman" w:cs="Times New Roman"/>
        </w:rPr>
        <w:t> </w:t>
      </w:r>
      <w:r w:rsidRPr="00B51580">
        <w:rPr>
          <w:rFonts w:ascii="Times New Roman" w:eastAsia="Times New Roman" w:hAnsi="Times New Roman" w:cs="Times New Roman"/>
        </w:rPr>
        <w:t>них</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некотором</w:t>
      </w:r>
      <w:r w:rsidR="006B2063">
        <w:rPr>
          <w:rFonts w:ascii="Times New Roman" w:eastAsia="Times New Roman" w:hAnsi="Times New Roman" w:cs="Times New Roman"/>
        </w:rPr>
        <w:t> </w:t>
      </w:r>
      <w:r w:rsidRPr="00B51580">
        <w:rPr>
          <w:rFonts w:ascii="Times New Roman" w:eastAsia="Times New Roman" w:hAnsi="Times New Roman" w:cs="Times New Roman"/>
        </w:rPr>
        <w:t>расстоянии.</w:t>
      </w:r>
      <w:r w:rsidR="006B2063">
        <w:rPr>
          <w:rFonts w:ascii="Times New Roman" w:eastAsia="Times New Roman" w:hAnsi="Times New Roman" w:cs="Times New Roman"/>
        </w:rPr>
        <w:t> </w:t>
      </w:r>
      <w:r w:rsidRPr="00B51580">
        <w:rPr>
          <w:rFonts w:ascii="Times New Roman" w:eastAsia="Times New Roman" w:hAnsi="Times New Roman" w:cs="Times New Roman"/>
        </w:rPr>
        <w:t>Инструктор</w:t>
      </w:r>
      <w:r w:rsidR="006B2063">
        <w:rPr>
          <w:rFonts w:ascii="Times New Roman" w:eastAsia="Times New Roman" w:hAnsi="Times New Roman" w:cs="Times New Roman"/>
        </w:rPr>
        <w:t> </w:t>
      </w:r>
      <w:r w:rsidRPr="00B51580">
        <w:rPr>
          <w:rFonts w:ascii="Times New Roman" w:eastAsia="Times New Roman" w:hAnsi="Times New Roman" w:cs="Times New Roman"/>
        </w:rPr>
        <w:t>говорит:</w:t>
      </w:r>
      <w:r w:rsidR="006B2063">
        <w:rPr>
          <w:rFonts w:ascii="Times New Roman" w:eastAsia="Times New Roman" w:hAnsi="Times New Roman" w:cs="Times New Roman"/>
        </w:rPr>
        <w:t> </w:t>
      </w:r>
      <w:r w:rsidRPr="00B51580">
        <w:rPr>
          <w:rFonts w:ascii="Times New Roman" w:eastAsia="Times New Roman" w:hAnsi="Times New Roman" w:cs="Times New Roman"/>
        </w:rPr>
        <w:t>«Тише</w:t>
      </w:r>
      <w:r w:rsidR="006B2063">
        <w:rPr>
          <w:rFonts w:ascii="Times New Roman" w:eastAsia="Times New Roman" w:hAnsi="Times New Roman" w:cs="Times New Roman"/>
        </w:rPr>
        <w:t> </w:t>
      </w:r>
      <w:r w:rsidRPr="00B51580">
        <w:rPr>
          <w:rFonts w:ascii="Times New Roman" w:eastAsia="Times New Roman" w:hAnsi="Times New Roman" w:cs="Times New Roman"/>
        </w:rPr>
        <w:t>едешь</w:t>
      </w:r>
      <w:r w:rsidR="006B2063">
        <w:rPr>
          <w:rFonts w:ascii="Times New Roman" w:eastAsia="Times New Roman" w:hAnsi="Times New Roman" w:cs="Times New Roman"/>
        </w:rPr>
        <w:t> </w:t>
      </w:r>
      <w:r w:rsidRPr="00B51580">
        <w:rPr>
          <w:rFonts w:ascii="Times New Roman" w:eastAsia="Times New Roman" w:hAnsi="Times New Roman" w:cs="Times New Roman"/>
        </w:rPr>
        <w:t>дальше</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дальше</w:t>
      </w:r>
      <w:r w:rsidR="006B2063">
        <w:rPr>
          <w:rFonts w:ascii="Times New Roman" w:eastAsia="Times New Roman" w:hAnsi="Times New Roman" w:cs="Times New Roman"/>
        </w:rPr>
        <w:t> </w:t>
      </w:r>
      <w:r w:rsidRPr="00B51580">
        <w:rPr>
          <w:rFonts w:ascii="Times New Roman" w:eastAsia="Times New Roman" w:hAnsi="Times New Roman" w:cs="Times New Roman"/>
        </w:rPr>
        <w:t>будешь!».</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это</w:t>
      </w:r>
      <w:r w:rsidR="006B2063">
        <w:rPr>
          <w:rFonts w:ascii="Times New Roman" w:eastAsia="Times New Roman" w:hAnsi="Times New Roman" w:cs="Times New Roman"/>
        </w:rPr>
        <w:t> </w:t>
      </w:r>
      <w:r w:rsidRPr="00B51580">
        <w:rPr>
          <w:rFonts w:ascii="Times New Roman" w:eastAsia="Times New Roman" w:hAnsi="Times New Roman" w:cs="Times New Roman"/>
        </w:rPr>
        <w:t>время</w:t>
      </w:r>
      <w:r w:rsidR="006B2063">
        <w:rPr>
          <w:rFonts w:ascii="Times New Roman" w:eastAsia="Times New Roman" w:hAnsi="Times New Roman" w:cs="Times New Roman"/>
        </w:rPr>
        <w:t> </w:t>
      </w:r>
      <w:r w:rsidRPr="00B51580">
        <w:rPr>
          <w:rFonts w:ascii="Times New Roman" w:eastAsia="Times New Roman" w:hAnsi="Times New Roman" w:cs="Times New Roman"/>
        </w:rPr>
        <w:t>дети</w:t>
      </w:r>
      <w:r w:rsidR="006B2063">
        <w:rPr>
          <w:rFonts w:ascii="Times New Roman" w:eastAsia="Times New Roman" w:hAnsi="Times New Roman" w:cs="Times New Roman"/>
        </w:rPr>
        <w:t> </w:t>
      </w:r>
      <w:r w:rsidRPr="00B51580">
        <w:rPr>
          <w:rFonts w:ascii="Times New Roman" w:eastAsia="Times New Roman" w:hAnsi="Times New Roman" w:cs="Times New Roman"/>
        </w:rPr>
        <w:t>идут</w:t>
      </w:r>
      <w:r w:rsidR="006B2063">
        <w:rPr>
          <w:rFonts w:ascii="Times New Roman" w:eastAsia="Times New Roman" w:hAnsi="Times New Roman" w:cs="Times New Roman"/>
        </w:rPr>
        <w:t> </w:t>
      </w:r>
      <w:r w:rsidRPr="00B51580">
        <w:rPr>
          <w:rFonts w:ascii="Times New Roman" w:eastAsia="Times New Roman" w:hAnsi="Times New Roman" w:cs="Times New Roman"/>
        </w:rPr>
        <w:t>вперед.</w:t>
      </w:r>
      <w:r w:rsidR="006B2063">
        <w:rPr>
          <w:rFonts w:ascii="Times New Roman" w:eastAsia="Times New Roman" w:hAnsi="Times New Roman" w:cs="Times New Roman"/>
        </w:rPr>
        <w:t> </w:t>
      </w:r>
      <w:r w:rsidRPr="00B51580">
        <w:rPr>
          <w:rFonts w:ascii="Times New Roman" w:eastAsia="Times New Roman" w:hAnsi="Times New Roman" w:cs="Times New Roman"/>
        </w:rPr>
        <w:t>Сигнал</w:t>
      </w:r>
      <w:r w:rsidR="006B2063">
        <w:rPr>
          <w:rFonts w:ascii="Times New Roman" w:eastAsia="Times New Roman" w:hAnsi="Times New Roman" w:cs="Times New Roman"/>
        </w:rPr>
        <w:t> </w:t>
      </w:r>
      <w:r w:rsidRPr="00B51580">
        <w:rPr>
          <w:rFonts w:ascii="Times New Roman" w:eastAsia="Times New Roman" w:hAnsi="Times New Roman" w:cs="Times New Roman"/>
        </w:rPr>
        <w:t>«Стоп!»,</w:t>
      </w:r>
      <w:r w:rsidR="006B2063">
        <w:rPr>
          <w:rFonts w:ascii="Times New Roman" w:eastAsia="Times New Roman" w:hAnsi="Times New Roman" w:cs="Times New Roman"/>
        </w:rPr>
        <w:t> </w:t>
      </w:r>
      <w:r w:rsidRPr="00B51580">
        <w:rPr>
          <w:rFonts w:ascii="Times New Roman" w:eastAsia="Times New Roman" w:hAnsi="Times New Roman" w:cs="Times New Roman"/>
        </w:rPr>
        <w:t>дети</w:t>
      </w:r>
      <w:r w:rsidR="006B2063">
        <w:rPr>
          <w:rFonts w:ascii="Times New Roman" w:eastAsia="Times New Roman" w:hAnsi="Times New Roman" w:cs="Times New Roman"/>
        </w:rPr>
        <w:t> </w:t>
      </w:r>
      <w:r w:rsidRPr="00B51580">
        <w:rPr>
          <w:rFonts w:ascii="Times New Roman" w:eastAsia="Times New Roman" w:hAnsi="Times New Roman" w:cs="Times New Roman"/>
        </w:rPr>
        <w:t>останавливаются</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проверка</w:t>
      </w:r>
      <w:r w:rsidR="006B2063">
        <w:rPr>
          <w:rFonts w:ascii="Times New Roman" w:eastAsia="Times New Roman" w:hAnsi="Times New Roman" w:cs="Times New Roman"/>
        </w:rPr>
        <w:t> </w:t>
      </w:r>
      <w:r w:rsidRPr="00B51580">
        <w:rPr>
          <w:rFonts w:ascii="Times New Roman" w:eastAsia="Times New Roman" w:hAnsi="Times New Roman" w:cs="Times New Roman"/>
        </w:rPr>
        <w:t>осанки.</w:t>
      </w:r>
      <w:r w:rsidR="006B2063">
        <w:rPr>
          <w:rFonts w:ascii="Times New Roman" w:eastAsia="Times New Roman" w:hAnsi="Times New Roman" w:cs="Times New Roman"/>
        </w:rPr>
        <w:t> </w:t>
      </w:r>
      <w:r w:rsidRPr="00B51580">
        <w:rPr>
          <w:rFonts w:ascii="Times New Roman" w:eastAsia="Times New Roman" w:hAnsi="Times New Roman" w:cs="Times New Roman"/>
        </w:rPr>
        <w:t>Те,</w:t>
      </w:r>
      <w:r w:rsidR="006B2063">
        <w:rPr>
          <w:rFonts w:ascii="Times New Roman" w:eastAsia="Times New Roman" w:hAnsi="Times New Roman" w:cs="Times New Roman"/>
        </w:rPr>
        <w:t> </w:t>
      </w:r>
      <w:r w:rsidRPr="00B51580">
        <w:rPr>
          <w:rFonts w:ascii="Times New Roman" w:eastAsia="Times New Roman" w:hAnsi="Times New Roman" w:cs="Times New Roman"/>
        </w:rPr>
        <w:t>у</w:t>
      </w:r>
      <w:r w:rsidR="006B2063">
        <w:rPr>
          <w:rFonts w:ascii="Times New Roman" w:eastAsia="Times New Roman" w:hAnsi="Times New Roman" w:cs="Times New Roman"/>
        </w:rPr>
        <w:t> </w:t>
      </w:r>
      <w:r w:rsidRPr="00B51580">
        <w:rPr>
          <w:rFonts w:ascii="Times New Roman" w:eastAsia="Times New Roman" w:hAnsi="Times New Roman" w:cs="Times New Roman"/>
        </w:rPr>
        <w:t>кого</w:t>
      </w:r>
      <w:r w:rsidR="006B2063">
        <w:rPr>
          <w:rFonts w:ascii="Times New Roman" w:eastAsia="Times New Roman" w:hAnsi="Times New Roman" w:cs="Times New Roman"/>
        </w:rPr>
        <w:t> </w:t>
      </w:r>
      <w:r w:rsidRPr="00B51580">
        <w:rPr>
          <w:rFonts w:ascii="Times New Roman" w:eastAsia="Times New Roman" w:hAnsi="Times New Roman" w:cs="Times New Roman"/>
        </w:rPr>
        <w:t>неправильная</w:t>
      </w:r>
      <w:r w:rsidR="006B2063">
        <w:rPr>
          <w:rFonts w:ascii="Times New Roman" w:eastAsia="Times New Roman" w:hAnsi="Times New Roman" w:cs="Times New Roman"/>
        </w:rPr>
        <w:t> </w:t>
      </w:r>
      <w:r w:rsidRPr="00B51580">
        <w:rPr>
          <w:rFonts w:ascii="Times New Roman" w:eastAsia="Times New Roman" w:hAnsi="Times New Roman" w:cs="Times New Roman"/>
        </w:rPr>
        <w:t>осанка-</w:t>
      </w:r>
      <w:r w:rsidR="006B2063">
        <w:rPr>
          <w:rFonts w:ascii="Times New Roman" w:eastAsia="Times New Roman" w:hAnsi="Times New Roman" w:cs="Times New Roman"/>
        </w:rPr>
        <w:t> </w:t>
      </w:r>
      <w:r w:rsidRPr="00B51580">
        <w:rPr>
          <w:rFonts w:ascii="Times New Roman" w:eastAsia="Times New Roman" w:hAnsi="Times New Roman" w:cs="Times New Roman"/>
        </w:rPr>
        <w:t>возвращаются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исходную</w:t>
      </w:r>
      <w:r w:rsidR="006B2063">
        <w:rPr>
          <w:rFonts w:ascii="Times New Roman" w:eastAsia="Times New Roman" w:hAnsi="Times New Roman" w:cs="Times New Roman"/>
        </w:rPr>
        <w:t> </w:t>
      </w:r>
      <w:r w:rsidRPr="00B51580">
        <w:rPr>
          <w:rFonts w:ascii="Times New Roman" w:eastAsia="Times New Roman" w:hAnsi="Times New Roman" w:cs="Times New Roman"/>
        </w:rPr>
        <w:t>позицию.</w:t>
      </w:r>
      <w:r w:rsidR="006B2063">
        <w:rPr>
          <w:rFonts w:ascii="Times New Roman" w:eastAsia="Times New Roman" w:hAnsi="Times New Roman" w:cs="Times New Roman"/>
        </w:rPr>
        <w:t> </w:t>
      </w:r>
      <w:r w:rsidRPr="00B51580">
        <w:rPr>
          <w:rFonts w:ascii="Times New Roman" w:eastAsia="Times New Roman" w:hAnsi="Times New Roman" w:cs="Times New Roman"/>
        </w:rPr>
        <w:t>Игра</w:t>
      </w:r>
      <w:r w:rsidR="006B2063">
        <w:rPr>
          <w:rFonts w:ascii="Times New Roman" w:eastAsia="Times New Roman" w:hAnsi="Times New Roman" w:cs="Times New Roman"/>
        </w:rPr>
        <w:t> </w:t>
      </w:r>
      <w:r w:rsidRPr="00B51580">
        <w:rPr>
          <w:rFonts w:ascii="Times New Roman" w:eastAsia="Times New Roman" w:hAnsi="Times New Roman" w:cs="Times New Roman"/>
        </w:rPr>
        <w:t>продолжается</w:t>
      </w:r>
      <w:r w:rsidR="006B2063">
        <w:rPr>
          <w:rFonts w:ascii="Times New Roman" w:eastAsia="Times New Roman" w:hAnsi="Times New Roman" w:cs="Times New Roman"/>
        </w:rPr>
        <w:t> </w:t>
      </w:r>
      <w:r w:rsidRPr="00B51580">
        <w:rPr>
          <w:rFonts w:ascii="Times New Roman" w:eastAsia="Times New Roman" w:hAnsi="Times New Roman" w:cs="Times New Roman"/>
        </w:rPr>
        <w:t>3-4</w:t>
      </w:r>
      <w:r w:rsidR="006B2063">
        <w:rPr>
          <w:rFonts w:ascii="Times New Roman" w:eastAsia="Times New Roman" w:hAnsi="Times New Roman" w:cs="Times New Roman"/>
        </w:rPr>
        <w:t> </w:t>
      </w:r>
      <w:r w:rsidRPr="00B51580">
        <w:rPr>
          <w:rFonts w:ascii="Times New Roman" w:eastAsia="Times New Roman" w:hAnsi="Times New Roman" w:cs="Times New Roman"/>
        </w:rPr>
        <w:t>раза.</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Заключительная</w:t>
      </w:r>
      <w:r w:rsidR="006B2063">
        <w:rPr>
          <w:rFonts w:ascii="Times New Roman" w:eastAsia="Times New Roman" w:hAnsi="Times New Roman" w:cs="Times New Roman"/>
        </w:rPr>
        <w:t> </w:t>
      </w:r>
      <w:r w:rsidRPr="00B51580">
        <w:rPr>
          <w:rFonts w:ascii="Times New Roman" w:eastAsia="Times New Roman" w:hAnsi="Times New Roman" w:cs="Times New Roman"/>
        </w:rPr>
        <w:t>часть.</w:t>
      </w:r>
      <w:r w:rsidR="006B2063">
        <w:rPr>
          <w:rFonts w:ascii="Times New Roman" w:eastAsia="Times New Roman" w:hAnsi="Times New Roman" w:cs="Times New Roman"/>
        </w:rPr>
        <w:t> </w:t>
      </w:r>
      <w:r w:rsidRPr="00B51580">
        <w:rPr>
          <w:rFonts w:ascii="Times New Roman" w:eastAsia="Times New Roman" w:hAnsi="Times New Roman" w:cs="Times New Roman"/>
        </w:rPr>
        <w:t>Медленный</w:t>
      </w:r>
      <w:r w:rsidR="006B2063">
        <w:rPr>
          <w:rFonts w:ascii="Times New Roman" w:eastAsia="Times New Roman" w:hAnsi="Times New Roman" w:cs="Times New Roman"/>
        </w:rPr>
        <w:t> </w:t>
      </w:r>
      <w:r w:rsidRPr="00B51580">
        <w:rPr>
          <w:rFonts w:ascii="Times New Roman" w:eastAsia="Times New Roman" w:hAnsi="Times New Roman" w:cs="Times New Roman"/>
        </w:rPr>
        <w:t>бег.</w:t>
      </w:r>
      <w:r w:rsidR="006B2063">
        <w:rPr>
          <w:rFonts w:ascii="Times New Roman" w:eastAsia="Times New Roman" w:hAnsi="Times New Roman" w:cs="Times New Roman"/>
        </w:rPr>
        <w:t> </w:t>
      </w:r>
      <w:r w:rsidRPr="00B51580">
        <w:rPr>
          <w:rFonts w:ascii="Times New Roman" w:eastAsia="Times New Roman" w:hAnsi="Times New Roman" w:cs="Times New Roman"/>
        </w:rPr>
        <w:t>Расслабление</w:t>
      </w:r>
      <w:r w:rsidR="006B2063">
        <w:rPr>
          <w:rFonts w:ascii="Times New Roman" w:eastAsia="Times New Roman" w:hAnsi="Times New Roman" w:cs="Times New Roman"/>
        </w:rPr>
        <w:t> </w:t>
      </w:r>
      <w:r w:rsidRPr="00B51580">
        <w:rPr>
          <w:rFonts w:ascii="Times New Roman" w:eastAsia="Times New Roman" w:hAnsi="Times New Roman" w:cs="Times New Roman"/>
        </w:rPr>
        <w:t>под</w:t>
      </w:r>
      <w:r w:rsidR="006B2063">
        <w:rPr>
          <w:rFonts w:ascii="Times New Roman" w:eastAsia="Times New Roman" w:hAnsi="Times New Roman" w:cs="Times New Roman"/>
        </w:rPr>
        <w:t> </w:t>
      </w:r>
      <w:r w:rsidRPr="00B51580">
        <w:rPr>
          <w:rFonts w:ascii="Times New Roman" w:eastAsia="Times New Roman" w:hAnsi="Times New Roman" w:cs="Times New Roman"/>
        </w:rPr>
        <w:t>музыку.</w:t>
      </w:r>
      <w:r w:rsidR="006B2063">
        <w:rPr>
          <w:rFonts w:ascii="Times New Roman" w:eastAsia="Times New Roman" w:hAnsi="Times New Roman" w:cs="Times New Roman"/>
        </w:rPr>
        <w:t> </w:t>
      </w:r>
      <w:r w:rsidRPr="00B51580">
        <w:rPr>
          <w:rFonts w:ascii="Times New Roman" w:eastAsia="Times New Roman" w:hAnsi="Times New Roman" w:cs="Times New Roman"/>
        </w:rPr>
        <w:t>Принять</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правильную</w:t>
      </w:r>
      <w:r w:rsidR="006B2063">
        <w:rPr>
          <w:rFonts w:ascii="Times New Roman" w:eastAsia="Times New Roman" w:hAnsi="Times New Roman" w:cs="Times New Roman"/>
        </w:rPr>
        <w:t> </w:t>
      </w:r>
      <w:r w:rsidRPr="00B51580">
        <w:rPr>
          <w:rFonts w:ascii="Times New Roman" w:eastAsia="Times New Roman" w:hAnsi="Times New Roman" w:cs="Times New Roman"/>
        </w:rPr>
        <w:t>осанку</w:t>
      </w:r>
      <w:r w:rsidR="006B2063">
        <w:rPr>
          <w:rFonts w:ascii="Times New Roman" w:eastAsia="Times New Roman" w:hAnsi="Times New Roman" w:cs="Times New Roman"/>
        </w:rPr>
        <w:t> </w:t>
      </w:r>
      <w:r w:rsidRPr="00B51580">
        <w:rPr>
          <w:rFonts w:ascii="Times New Roman" w:eastAsia="Times New Roman" w:hAnsi="Times New Roman" w:cs="Times New Roman"/>
        </w:rPr>
        <w:t>у</w:t>
      </w:r>
      <w:r w:rsidR="006B2063">
        <w:rPr>
          <w:rFonts w:ascii="Times New Roman" w:eastAsia="Times New Roman" w:hAnsi="Times New Roman" w:cs="Times New Roman"/>
        </w:rPr>
        <w:t> </w:t>
      </w:r>
      <w:r w:rsidRPr="00B51580">
        <w:rPr>
          <w:rFonts w:ascii="Times New Roman" w:eastAsia="Times New Roman" w:hAnsi="Times New Roman" w:cs="Times New Roman"/>
        </w:rPr>
        <w:t>стены.</w:t>
      </w:r>
    </w:p>
    <w:p w:rsidR="009357F0" w:rsidRPr="00B51580" w:rsidRDefault="009357F0" w:rsidP="009357F0">
      <w:pPr>
        <w:spacing w:after="0" w:line="240" w:lineRule="auto"/>
        <w:rPr>
          <w:rFonts w:ascii="Times New Roman" w:eastAsia="Times New Roman" w:hAnsi="Times New Roman" w:cs="Times New Roman"/>
        </w:rPr>
      </w:pPr>
    </w:p>
    <w:p w:rsidR="009357F0" w:rsidRPr="00B51580" w:rsidRDefault="009357F0" w:rsidP="009357F0">
      <w:pPr>
        <w:spacing w:after="0" w:line="240" w:lineRule="auto"/>
        <w:rPr>
          <w:rFonts w:ascii="Times New Roman" w:eastAsia="Times New Roman" w:hAnsi="Times New Roman" w:cs="Times New Roman"/>
          <w:b/>
        </w:rPr>
      </w:pPr>
      <w:r w:rsidRPr="00B51580">
        <w:rPr>
          <w:rFonts w:ascii="Times New Roman" w:eastAsia="Times New Roman" w:hAnsi="Times New Roman" w:cs="Times New Roman"/>
          <w:b/>
        </w:rPr>
        <w:t>Комплекс</w:t>
      </w:r>
      <w:r w:rsidR="006B2063">
        <w:rPr>
          <w:rFonts w:ascii="Times New Roman" w:eastAsia="Times New Roman" w:hAnsi="Times New Roman" w:cs="Times New Roman"/>
          <w:b/>
        </w:rPr>
        <w:t> </w:t>
      </w:r>
      <w:r w:rsidRPr="00B51580">
        <w:rPr>
          <w:rFonts w:ascii="Times New Roman" w:eastAsia="Times New Roman" w:hAnsi="Times New Roman" w:cs="Times New Roman"/>
          <w:b/>
        </w:rPr>
        <w:t>№</w:t>
      </w:r>
      <w:r w:rsidR="006B2063">
        <w:rPr>
          <w:rFonts w:ascii="Times New Roman" w:eastAsia="Times New Roman" w:hAnsi="Times New Roman" w:cs="Times New Roman"/>
          <w:b/>
        </w:rPr>
        <w:t> </w:t>
      </w:r>
      <w:r w:rsidRPr="00B51580">
        <w:rPr>
          <w:rFonts w:ascii="Times New Roman" w:eastAsia="Times New Roman" w:hAnsi="Times New Roman" w:cs="Times New Roman"/>
          <w:b/>
        </w:rPr>
        <w:t>13</w:t>
      </w:r>
      <w:r w:rsidR="006B2063">
        <w:rPr>
          <w:rFonts w:ascii="Times New Roman" w:eastAsia="Times New Roman" w:hAnsi="Times New Roman" w:cs="Times New Roman"/>
          <w:b/>
        </w:rPr>
        <w:t> </w:t>
      </w:r>
      <w:r w:rsidRPr="00B51580">
        <w:rPr>
          <w:rFonts w:ascii="Times New Roman" w:eastAsia="Times New Roman" w:hAnsi="Times New Roman" w:cs="Times New Roman"/>
          <w:b/>
        </w:rPr>
        <w:t>(апрель</w:t>
      </w:r>
      <w:r w:rsidR="006B2063">
        <w:rPr>
          <w:rFonts w:ascii="Times New Roman" w:eastAsia="Times New Roman" w:hAnsi="Times New Roman" w:cs="Times New Roman"/>
          <w:b/>
        </w:rPr>
        <w:t> </w:t>
      </w:r>
      <w:r w:rsidRPr="00B51580">
        <w:rPr>
          <w:rFonts w:ascii="Times New Roman" w:eastAsia="Times New Roman" w:hAnsi="Times New Roman" w:cs="Times New Roman"/>
          <w:b/>
        </w:rPr>
        <w:t>1-2</w:t>
      </w:r>
      <w:r w:rsidR="006B2063">
        <w:rPr>
          <w:rFonts w:ascii="Times New Roman" w:eastAsia="Times New Roman" w:hAnsi="Times New Roman" w:cs="Times New Roman"/>
          <w:b/>
        </w:rPr>
        <w:t> </w:t>
      </w:r>
      <w:r w:rsidRPr="00B51580">
        <w:rPr>
          <w:rFonts w:ascii="Times New Roman" w:eastAsia="Times New Roman" w:hAnsi="Times New Roman" w:cs="Times New Roman"/>
          <w:b/>
        </w:rPr>
        <w:t>неделя)</w:t>
      </w:r>
    </w:p>
    <w:p w:rsidR="009357F0" w:rsidRPr="00B51580" w:rsidRDefault="009357F0" w:rsidP="009357F0">
      <w:pPr>
        <w:spacing w:after="0" w:line="240" w:lineRule="auto"/>
        <w:rPr>
          <w:rFonts w:ascii="Times New Roman" w:eastAsia="Times New Roman" w:hAnsi="Times New Roman" w:cs="Times New Roman"/>
          <w:b/>
        </w:rPr>
      </w:pPr>
      <w:r w:rsidRPr="00B51580">
        <w:rPr>
          <w:rFonts w:ascii="Times New Roman" w:eastAsia="Times New Roman" w:hAnsi="Times New Roman" w:cs="Times New Roman"/>
          <w:b/>
        </w:rPr>
        <w:t>Подготовительная</w:t>
      </w:r>
      <w:r w:rsidR="006B2063">
        <w:rPr>
          <w:rFonts w:ascii="Times New Roman" w:eastAsia="Times New Roman" w:hAnsi="Times New Roman" w:cs="Times New Roman"/>
          <w:b/>
        </w:rPr>
        <w:t> </w:t>
      </w:r>
      <w:r w:rsidRPr="00B51580">
        <w:rPr>
          <w:rFonts w:ascii="Times New Roman" w:eastAsia="Times New Roman" w:hAnsi="Times New Roman" w:cs="Times New Roman"/>
          <w:b/>
        </w:rPr>
        <w:t>часть</w:t>
      </w:r>
      <w:r w:rsidR="006B2063">
        <w:rPr>
          <w:rFonts w:ascii="Times New Roman" w:eastAsia="Times New Roman" w:hAnsi="Times New Roman" w:cs="Times New Roman"/>
          <w:b/>
        </w:rPr>
        <w:t> </w:t>
      </w:r>
      <w:r w:rsidRPr="00B51580">
        <w:rPr>
          <w:rFonts w:ascii="Times New Roman" w:eastAsia="Times New Roman" w:hAnsi="Times New Roman" w:cs="Times New Roman"/>
          <w:b/>
        </w:rPr>
        <w:t>занятия.</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принять</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правильную</w:t>
      </w:r>
      <w:r w:rsidR="006B2063">
        <w:rPr>
          <w:rFonts w:ascii="Times New Roman" w:eastAsia="Times New Roman" w:hAnsi="Times New Roman" w:cs="Times New Roman"/>
        </w:rPr>
        <w:t> </w:t>
      </w:r>
      <w:r w:rsidRPr="00B51580">
        <w:rPr>
          <w:rFonts w:ascii="Times New Roman" w:eastAsia="Times New Roman" w:hAnsi="Times New Roman" w:cs="Times New Roman"/>
        </w:rPr>
        <w:t>осанку,</w:t>
      </w:r>
      <w:r w:rsidR="006B2063">
        <w:rPr>
          <w:rFonts w:ascii="Times New Roman" w:eastAsia="Times New Roman" w:hAnsi="Times New Roman" w:cs="Times New Roman"/>
        </w:rPr>
        <w:t> </w:t>
      </w:r>
      <w:r w:rsidRPr="00B51580">
        <w:rPr>
          <w:rFonts w:ascii="Times New Roman" w:eastAsia="Times New Roman" w:hAnsi="Times New Roman" w:cs="Times New Roman"/>
        </w:rPr>
        <w:t>отойти</w:t>
      </w:r>
      <w:r w:rsidR="006B2063">
        <w:rPr>
          <w:rFonts w:ascii="Times New Roman" w:eastAsia="Times New Roman" w:hAnsi="Times New Roman" w:cs="Times New Roman"/>
        </w:rPr>
        <w:t> </w:t>
      </w:r>
      <w:r w:rsidRPr="00B51580">
        <w:rPr>
          <w:rFonts w:ascii="Times New Roman" w:eastAsia="Times New Roman" w:hAnsi="Times New Roman" w:cs="Times New Roman"/>
        </w:rPr>
        <w:t>от</w:t>
      </w:r>
      <w:r w:rsidR="006B2063">
        <w:rPr>
          <w:rFonts w:ascii="Times New Roman" w:eastAsia="Times New Roman" w:hAnsi="Times New Roman" w:cs="Times New Roman"/>
        </w:rPr>
        <w:t> </w:t>
      </w:r>
      <w:r w:rsidRPr="00B51580">
        <w:rPr>
          <w:rFonts w:ascii="Times New Roman" w:eastAsia="Times New Roman" w:hAnsi="Times New Roman" w:cs="Times New Roman"/>
        </w:rPr>
        <w:t>стены</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1-2</w:t>
      </w:r>
      <w:r w:rsidR="006B2063">
        <w:rPr>
          <w:rFonts w:ascii="Times New Roman" w:eastAsia="Times New Roman" w:hAnsi="Times New Roman" w:cs="Times New Roman"/>
        </w:rPr>
        <w:t> </w:t>
      </w:r>
      <w:r w:rsidRPr="00B51580">
        <w:rPr>
          <w:rFonts w:ascii="Times New Roman" w:eastAsia="Times New Roman" w:hAnsi="Times New Roman" w:cs="Times New Roman"/>
        </w:rPr>
        <w:t>шага,</w:t>
      </w:r>
      <w:r w:rsidR="006B2063">
        <w:rPr>
          <w:rFonts w:ascii="Times New Roman" w:eastAsia="Times New Roman" w:hAnsi="Times New Roman" w:cs="Times New Roman"/>
        </w:rPr>
        <w:t> </w:t>
      </w:r>
      <w:r w:rsidRPr="00B51580">
        <w:rPr>
          <w:rFonts w:ascii="Times New Roman" w:eastAsia="Times New Roman" w:hAnsi="Times New Roman" w:cs="Times New Roman"/>
        </w:rPr>
        <w:t>сохраняя</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положение;</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приседание</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носках</w:t>
      </w:r>
      <w:r w:rsidR="006B2063">
        <w:rPr>
          <w:rFonts w:ascii="Times New Roman" w:eastAsia="Times New Roman" w:hAnsi="Times New Roman" w:cs="Times New Roman"/>
        </w:rPr>
        <w:t> </w:t>
      </w:r>
      <w:r w:rsidRPr="00B51580">
        <w:rPr>
          <w:rFonts w:ascii="Times New Roman" w:eastAsia="Times New Roman" w:hAnsi="Times New Roman" w:cs="Times New Roman"/>
        </w:rPr>
        <w:t>8</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12</w:t>
      </w:r>
      <w:r w:rsidR="006B2063">
        <w:rPr>
          <w:rFonts w:ascii="Times New Roman" w:eastAsia="Times New Roman" w:hAnsi="Times New Roman" w:cs="Times New Roman"/>
        </w:rPr>
        <w:t> </w:t>
      </w:r>
      <w:r w:rsidRPr="00B51580">
        <w:rPr>
          <w:rFonts w:ascii="Times New Roman" w:eastAsia="Times New Roman" w:hAnsi="Times New Roman" w:cs="Times New Roman"/>
        </w:rPr>
        <w:t>раз,</w:t>
      </w:r>
      <w:r w:rsidR="006B2063">
        <w:rPr>
          <w:rFonts w:ascii="Times New Roman" w:eastAsia="Times New Roman" w:hAnsi="Times New Roman" w:cs="Times New Roman"/>
        </w:rPr>
        <w:t> </w:t>
      </w: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носках</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полуприседе,</w:t>
      </w:r>
      <w:r w:rsidR="006B2063">
        <w:rPr>
          <w:rFonts w:ascii="Times New Roman" w:eastAsia="Times New Roman" w:hAnsi="Times New Roman" w:cs="Times New Roman"/>
        </w:rPr>
        <w:t> </w:t>
      </w:r>
      <w:r w:rsidRPr="00B51580">
        <w:rPr>
          <w:rFonts w:ascii="Times New Roman" w:eastAsia="Times New Roman" w:hAnsi="Times New Roman" w:cs="Times New Roman"/>
        </w:rPr>
        <w:t>сохраняя</w:t>
      </w:r>
      <w:r w:rsidR="006B2063">
        <w:rPr>
          <w:rFonts w:ascii="Times New Roman" w:eastAsia="Times New Roman" w:hAnsi="Times New Roman" w:cs="Times New Roman"/>
        </w:rPr>
        <w:t> </w:t>
      </w:r>
      <w:r w:rsidRPr="00B51580">
        <w:rPr>
          <w:rFonts w:ascii="Times New Roman" w:eastAsia="Times New Roman" w:hAnsi="Times New Roman" w:cs="Times New Roman"/>
        </w:rPr>
        <w:t>осанку;</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lastRenderedPageBreak/>
        <w:t>-</w:t>
      </w:r>
      <w:r w:rsidR="006B2063">
        <w:rPr>
          <w:rFonts w:ascii="Times New Roman" w:eastAsia="Times New Roman" w:hAnsi="Times New Roman" w:cs="Times New Roman"/>
        </w:rPr>
        <w:t> </w:t>
      </w:r>
      <w:r w:rsidRPr="00B51580">
        <w:rPr>
          <w:rFonts w:ascii="Times New Roman" w:eastAsia="Times New Roman" w:hAnsi="Times New Roman" w:cs="Times New Roman"/>
        </w:rPr>
        <w:t>стоя</w:t>
      </w:r>
      <w:r w:rsidR="006B2063">
        <w:rPr>
          <w:rFonts w:ascii="Times New Roman" w:eastAsia="Times New Roman" w:hAnsi="Times New Roman" w:cs="Times New Roman"/>
        </w:rPr>
        <w:t> </w:t>
      </w:r>
      <w:r w:rsidRPr="00B51580">
        <w:rPr>
          <w:rFonts w:ascii="Times New Roman" w:eastAsia="Times New Roman" w:hAnsi="Times New Roman" w:cs="Times New Roman"/>
        </w:rPr>
        <w:t>у</w:t>
      </w:r>
      <w:r w:rsidR="006B2063">
        <w:rPr>
          <w:rFonts w:ascii="Times New Roman" w:eastAsia="Times New Roman" w:hAnsi="Times New Roman" w:cs="Times New Roman"/>
        </w:rPr>
        <w:t> </w:t>
      </w:r>
      <w:r w:rsidRPr="00B51580">
        <w:rPr>
          <w:rFonts w:ascii="Times New Roman" w:eastAsia="Times New Roman" w:hAnsi="Times New Roman" w:cs="Times New Roman"/>
        </w:rPr>
        <w:t>стены</w:t>
      </w:r>
      <w:r w:rsidR="006B2063">
        <w:rPr>
          <w:rFonts w:ascii="Times New Roman" w:eastAsia="Times New Roman" w:hAnsi="Times New Roman" w:cs="Times New Roman"/>
        </w:rPr>
        <w:t> </w:t>
      </w:r>
      <w:r w:rsidRPr="00B51580">
        <w:rPr>
          <w:rFonts w:ascii="Times New Roman" w:eastAsia="Times New Roman" w:hAnsi="Times New Roman" w:cs="Times New Roman"/>
        </w:rPr>
        <w:t>сделать</w:t>
      </w:r>
      <w:r w:rsidR="006B2063">
        <w:rPr>
          <w:rFonts w:ascii="Times New Roman" w:eastAsia="Times New Roman" w:hAnsi="Times New Roman" w:cs="Times New Roman"/>
        </w:rPr>
        <w:t> </w:t>
      </w:r>
      <w:r w:rsidRPr="00B51580">
        <w:rPr>
          <w:rFonts w:ascii="Times New Roman" w:eastAsia="Times New Roman" w:hAnsi="Times New Roman" w:cs="Times New Roman"/>
        </w:rPr>
        <w:t>2-3</w:t>
      </w:r>
      <w:r w:rsidR="006B2063">
        <w:rPr>
          <w:rFonts w:ascii="Times New Roman" w:eastAsia="Times New Roman" w:hAnsi="Times New Roman" w:cs="Times New Roman"/>
        </w:rPr>
        <w:t> </w:t>
      </w:r>
      <w:r w:rsidRPr="00B51580">
        <w:rPr>
          <w:rFonts w:ascii="Times New Roman" w:eastAsia="Times New Roman" w:hAnsi="Times New Roman" w:cs="Times New Roman"/>
        </w:rPr>
        <w:t>шага</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любую</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сторону,</w:t>
      </w:r>
      <w:r w:rsidR="006B2063">
        <w:rPr>
          <w:rFonts w:ascii="Times New Roman" w:eastAsia="Times New Roman" w:hAnsi="Times New Roman" w:cs="Times New Roman"/>
        </w:rPr>
        <w:t> </w:t>
      </w:r>
      <w:r w:rsidRPr="00B51580">
        <w:rPr>
          <w:rFonts w:ascii="Times New Roman" w:eastAsia="Times New Roman" w:hAnsi="Times New Roman" w:cs="Times New Roman"/>
        </w:rPr>
        <w:t>расслабить</w:t>
      </w:r>
      <w:r w:rsidR="006B2063">
        <w:rPr>
          <w:rFonts w:ascii="Times New Roman" w:eastAsia="Times New Roman" w:hAnsi="Times New Roman" w:cs="Times New Roman"/>
        </w:rPr>
        <w:t> </w:t>
      </w:r>
      <w:r w:rsidRPr="00B51580">
        <w:rPr>
          <w:rFonts w:ascii="Times New Roman" w:eastAsia="Times New Roman" w:hAnsi="Times New Roman" w:cs="Times New Roman"/>
        </w:rPr>
        <w:t>последовательно</w:t>
      </w:r>
      <w:r w:rsidR="006B2063">
        <w:rPr>
          <w:rFonts w:ascii="Times New Roman" w:eastAsia="Times New Roman" w:hAnsi="Times New Roman" w:cs="Times New Roman"/>
        </w:rPr>
        <w:t> </w:t>
      </w:r>
      <w:r w:rsidRPr="00B51580">
        <w:rPr>
          <w:rFonts w:ascii="Times New Roman" w:eastAsia="Times New Roman" w:hAnsi="Times New Roman" w:cs="Times New Roman"/>
        </w:rPr>
        <w:t>шею,</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туловище,</w:t>
      </w:r>
      <w:r w:rsidR="006B2063">
        <w:rPr>
          <w:rFonts w:ascii="Times New Roman" w:eastAsia="Times New Roman" w:hAnsi="Times New Roman" w:cs="Times New Roman"/>
        </w:rPr>
        <w:t> </w:t>
      </w:r>
      <w:r w:rsidRPr="00B51580">
        <w:rPr>
          <w:rFonts w:ascii="Times New Roman" w:eastAsia="Times New Roman" w:hAnsi="Times New Roman" w:cs="Times New Roman"/>
        </w:rPr>
        <w:t>«уронить</w:t>
      </w:r>
      <w:r w:rsidR="006B2063">
        <w:rPr>
          <w:rFonts w:ascii="Times New Roman" w:eastAsia="Times New Roman" w:hAnsi="Times New Roman" w:cs="Times New Roman"/>
        </w:rPr>
        <w:t> </w:t>
      </w:r>
      <w:r w:rsidRPr="00B51580">
        <w:rPr>
          <w:rFonts w:ascii="Times New Roman" w:eastAsia="Times New Roman" w:hAnsi="Times New Roman" w:cs="Times New Roman"/>
        </w:rPr>
        <w:t>голову»,</w:t>
      </w:r>
      <w:r w:rsidR="006B2063">
        <w:rPr>
          <w:rFonts w:ascii="Times New Roman" w:eastAsia="Times New Roman" w:hAnsi="Times New Roman" w:cs="Times New Roman"/>
        </w:rPr>
        <w:t> </w:t>
      </w:r>
      <w:r w:rsidRPr="00B51580">
        <w:rPr>
          <w:rFonts w:ascii="Times New Roman" w:eastAsia="Times New Roman" w:hAnsi="Times New Roman" w:cs="Times New Roman"/>
        </w:rPr>
        <w:t>«петух</w:t>
      </w:r>
      <w:r w:rsidR="006B2063">
        <w:rPr>
          <w:rFonts w:ascii="Times New Roman" w:eastAsia="Times New Roman" w:hAnsi="Times New Roman" w:cs="Times New Roman"/>
        </w:rPr>
        <w:t> </w:t>
      </w:r>
      <w:r w:rsidRPr="00B51580">
        <w:rPr>
          <w:rFonts w:ascii="Times New Roman" w:eastAsia="Times New Roman" w:hAnsi="Times New Roman" w:cs="Times New Roman"/>
        </w:rPr>
        <w:t>клюет»,</w:t>
      </w:r>
      <w:r w:rsidR="006B2063">
        <w:rPr>
          <w:rFonts w:ascii="Times New Roman" w:eastAsia="Times New Roman" w:hAnsi="Times New Roman" w:cs="Times New Roman"/>
        </w:rPr>
        <w:t> </w:t>
      </w:r>
      <w:r w:rsidRPr="00B51580">
        <w:rPr>
          <w:rFonts w:ascii="Times New Roman" w:eastAsia="Times New Roman" w:hAnsi="Times New Roman" w:cs="Times New Roman"/>
        </w:rPr>
        <w:t>«птичка</w:t>
      </w:r>
      <w:r w:rsidR="006B2063">
        <w:rPr>
          <w:rFonts w:ascii="Times New Roman" w:eastAsia="Times New Roman" w:hAnsi="Times New Roman" w:cs="Times New Roman"/>
        </w:rPr>
        <w:t> </w:t>
      </w:r>
      <w:r w:rsidRPr="00B51580">
        <w:rPr>
          <w:rFonts w:ascii="Times New Roman" w:eastAsia="Times New Roman" w:hAnsi="Times New Roman" w:cs="Times New Roman"/>
        </w:rPr>
        <w:t>крылышки</w:t>
      </w:r>
      <w:r w:rsidR="006B2063">
        <w:rPr>
          <w:rFonts w:ascii="Times New Roman" w:eastAsia="Times New Roman" w:hAnsi="Times New Roman" w:cs="Times New Roman"/>
        </w:rPr>
        <w:t> </w:t>
      </w:r>
      <w:r w:rsidRPr="00B51580">
        <w:rPr>
          <w:rFonts w:ascii="Times New Roman" w:eastAsia="Times New Roman" w:hAnsi="Times New Roman" w:cs="Times New Roman"/>
        </w:rPr>
        <w:t>поднимает,</w:t>
      </w:r>
      <w:r w:rsidR="006B2063">
        <w:rPr>
          <w:rFonts w:ascii="Times New Roman" w:eastAsia="Times New Roman" w:hAnsi="Times New Roman" w:cs="Times New Roman"/>
        </w:rPr>
        <w:t> </w:t>
      </w:r>
      <w:r w:rsidRPr="00B51580">
        <w:rPr>
          <w:rFonts w:ascii="Times New Roman" w:eastAsia="Times New Roman" w:hAnsi="Times New Roman" w:cs="Times New Roman"/>
        </w:rPr>
        <w:t>опускает».</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Общеразвивающие</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упражнения.</w:t>
      </w:r>
    </w:p>
    <w:p w:rsidR="009357F0" w:rsidRPr="00B51580" w:rsidRDefault="009357F0" w:rsidP="00226BBD">
      <w:pPr>
        <w:numPr>
          <w:ilvl w:val="0"/>
          <w:numId w:val="23"/>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Лечь</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коврик</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спину.</w:t>
      </w:r>
      <w:r w:rsidR="006B2063">
        <w:rPr>
          <w:rFonts w:ascii="Times New Roman" w:eastAsia="Times New Roman" w:hAnsi="Times New Roman" w:cs="Times New Roman"/>
        </w:rPr>
        <w:t> </w:t>
      </w:r>
      <w:r w:rsidRPr="00B51580">
        <w:rPr>
          <w:rFonts w:ascii="Times New Roman" w:eastAsia="Times New Roman" w:hAnsi="Times New Roman" w:cs="Times New Roman"/>
        </w:rPr>
        <w:t>Голова,</w:t>
      </w:r>
      <w:r w:rsidR="006B2063">
        <w:rPr>
          <w:rFonts w:ascii="Times New Roman" w:eastAsia="Times New Roman" w:hAnsi="Times New Roman" w:cs="Times New Roman"/>
        </w:rPr>
        <w:t> </w:t>
      </w:r>
      <w:r w:rsidRPr="00B51580">
        <w:rPr>
          <w:rFonts w:ascii="Times New Roman" w:eastAsia="Times New Roman" w:hAnsi="Times New Roman" w:cs="Times New Roman"/>
        </w:rPr>
        <w:t>туловище,</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составляют</w:t>
      </w:r>
      <w:r w:rsidR="006B2063">
        <w:rPr>
          <w:rFonts w:ascii="Times New Roman" w:eastAsia="Times New Roman" w:hAnsi="Times New Roman" w:cs="Times New Roman"/>
        </w:rPr>
        <w:t> </w:t>
      </w:r>
      <w:r w:rsidRPr="00B51580">
        <w:rPr>
          <w:rFonts w:ascii="Times New Roman" w:eastAsia="Times New Roman" w:hAnsi="Times New Roman" w:cs="Times New Roman"/>
        </w:rPr>
        <w:t>прямую</w:t>
      </w:r>
      <w:r w:rsidR="006B2063">
        <w:rPr>
          <w:rFonts w:ascii="Times New Roman" w:eastAsia="Times New Roman" w:hAnsi="Times New Roman" w:cs="Times New Roman"/>
        </w:rPr>
        <w:t> </w:t>
      </w:r>
      <w:r w:rsidRPr="00B51580">
        <w:rPr>
          <w:rFonts w:ascii="Times New Roman" w:eastAsia="Times New Roman" w:hAnsi="Times New Roman" w:cs="Times New Roman"/>
        </w:rPr>
        <w:t>линию,</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прижаты</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туловищу.</w:t>
      </w:r>
      <w:r w:rsidR="006B2063">
        <w:rPr>
          <w:rFonts w:ascii="Times New Roman" w:eastAsia="Times New Roman" w:hAnsi="Times New Roman" w:cs="Times New Roman"/>
        </w:rPr>
        <w:t> </w:t>
      </w:r>
      <w:r w:rsidRPr="00B51580">
        <w:rPr>
          <w:rFonts w:ascii="Times New Roman" w:eastAsia="Times New Roman" w:hAnsi="Times New Roman" w:cs="Times New Roman"/>
        </w:rPr>
        <w:t>Приподнять</w:t>
      </w:r>
      <w:r w:rsidR="006B2063">
        <w:rPr>
          <w:rFonts w:ascii="Times New Roman" w:eastAsia="Times New Roman" w:hAnsi="Times New Roman" w:cs="Times New Roman"/>
        </w:rPr>
        <w:t> </w:t>
      </w:r>
      <w:r w:rsidRPr="00B51580">
        <w:rPr>
          <w:rFonts w:ascii="Times New Roman" w:eastAsia="Times New Roman" w:hAnsi="Times New Roman" w:cs="Times New Roman"/>
        </w:rPr>
        <w:t>голову</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плечи,</w:t>
      </w:r>
      <w:r w:rsidR="006B2063">
        <w:rPr>
          <w:rFonts w:ascii="Times New Roman" w:eastAsia="Times New Roman" w:hAnsi="Times New Roman" w:cs="Times New Roman"/>
        </w:rPr>
        <w:t> </w:t>
      </w:r>
      <w:r w:rsidRPr="00B51580">
        <w:rPr>
          <w:rFonts w:ascii="Times New Roman" w:eastAsia="Times New Roman" w:hAnsi="Times New Roman" w:cs="Times New Roman"/>
        </w:rPr>
        <w:t>проверить</w:t>
      </w:r>
      <w:r w:rsidR="006B2063">
        <w:rPr>
          <w:rFonts w:ascii="Times New Roman" w:eastAsia="Times New Roman" w:hAnsi="Times New Roman" w:cs="Times New Roman"/>
        </w:rPr>
        <w:t> </w:t>
      </w:r>
      <w:r w:rsidRPr="00B51580">
        <w:rPr>
          <w:rFonts w:ascii="Times New Roman" w:eastAsia="Times New Roman" w:hAnsi="Times New Roman" w:cs="Times New Roman"/>
        </w:rPr>
        <w:t>прямое</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положение,</w:t>
      </w:r>
      <w:r w:rsidR="006B2063">
        <w:rPr>
          <w:rFonts w:ascii="Times New Roman" w:eastAsia="Times New Roman" w:hAnsi="Times New Roman" w:cs="Times New Roman"/>
        </w:rPr>
        <w:t> </w:t>
      </w:r>
      <w:r w:rsidRPr="00B51580">
        <w:rPr>
          <w:rFonts w:ascii="Times New Roman" w:eastAsia="Times New Roman" w:hAnsi="Times New Roman" w:cs="Times New Roman"/>
        </w:rPr>
        <w:t>которое</w:t>
      </w:r>
      <w:r w:rsidR="006B2063">
        <w:rPr>
          <w:rFonts w:ascii="Times New Roman" w:eastAsia="Times New Roman" w:hAnsi="Times New Roman" w:cs="Times New Roman"/>
        </w:rPr>
        <w:t> </w:t>
      </w:r>
      <w:r w:rsidRPr="00B51580">
        <w:rPr>
          <w:rFonts w:ascii="Times New Roman" w:eastAsia="Times New Roman" w:hAnsi="Times New Roman" w:cs="Times New Roman"/>
        </w:rPr>
        <w:t>было</w:t>
      </w:r>
      <w:r w:rsidR="006B2063">
        <w:rPr>
          <w:rFonts w:ascii="Times New Roman" w:eastAsia="Times New Roman" w:hAnsi="Times New Roman" w:cs="Times New Roman"/>
        </w:rPr>
        <w:t> </w:t>
      </w:r>
      <w:r w:rsidRPr="00B51580">
        <w:rPr>
          <w:rFonts w:ascii="Times New Roman" w:eastAsia="Times New Roman" w:hAnsi="Times New Roman" w:cs="Times New Roman"/>
        </w:rPr>
        <w:t>принято</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положении</w:t>
      </w:r>
      <w:r w:rsidR="006B2063">
        <w:rPr>
          <w:rFonts w:ascii="Times New Roman" w:eastAsia="Times New Roman" w:hAnsi="Times New Roman" w:cs="Times New Roman"/>
        </w:rPr>
        <w:t> </w:t>
      </w:r>
      <w:r w:rsidRPr="00B51580">
        <w:rPr>
          <w:rFonts w:ascii="Times New Roman" w:eastAsia="Times New Roman" w:hAnsi="Times New Roman" w:cs="Times New Roman"/>
        </w:rPr>
        <w:t>лежа;</w:t>
      </w:r>
    </w:p>
    <w:p w:rsidR="009357F0" w:rsidRPr="00B51580" w:rsidRDefault="009357F0" w:rsidP="00226BBD">
      <w:pPr>
        <w:numPr>
          <w:ilvl w:val="0"/>
          <w:numId w:val="23"/>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Лежа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полу</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правильном</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положении,</w:t>
      </w:r>
      <w:r w:rsidR="006B2063">
        <w:rPr>
          <w:rFonts w:ascii="Times New Roman" w:eastAsia="Times New Roman" w:hAnsi="Times New Roman" w:cs="Times New Roman"/>
        </w:rPr>
        <w:t> </w:t>
      </w:r>
      <w:r w:rsidRPr="00B51580">
        <w:rPr>
          <w:rFonts w:ascii="Times New Roman" w:eastAsia="Times New Roman" w:hAnsi="Times New Roman" w:cs="Times New Roman"/>
        </w:rPr>
        <w:t>прижать</w:t>
      </w:r>
      <w:r w:rsidR="006B2063">
        <w:rPr>
          <w:rFonts w:ascii="Times New Roman" w:eastAsia="Times New Roman" w:hAnsi="Times New Roman" w:cs="Times New Roman"/>
        </w:rPr>
        <w:t> </w:t>
      </w:r>
      <w:r w:rsidRPr="00B51580">
        <w:rPr>
          <w:rFonts w:ascii="Times New Roman" w:eastAsia="Times New Roman" w:hAnsi="Times New Roman" w:cs="Times New Roman"/>
        </w:rPr>
        <w:t>поясничную</w:t>
      </w:r>
      <w:r w:rsidR="006B2063">
        <w:rPr>
          <w:rFonts w:ascii="Times New Roman" w:eastAsia="Times New Roman" w:hAnsi="Times New Roman" w:cs="Times New Roman"/>
        </w:rPr>
        <w:t> </w:t>
      </w:r>
      <w:r w:rsidRPr="00B51580">
        <w:rPr>
          <w:rFonts w:ascii="Times New Roman" w:eastAsia="Times New Roman" w:hAnsi="Times New Roman" w:cs="Times New Roman"/>
        </w:rPr>
        <w:t>область</w:t>
      </w:r>
      <w:r w:rsidR="006B2063">
        <w:rPr>
          <w:rFonts w:ascii="Times New Roman" w:eastAsia="Times New Roman" w:hAnsi="Times New Roman" w:cs="Times New Roman"/>
        </w:rPr>
        <w:t> </w:t>
      </w:r>
      <w:r w:rsidRPr="00B51580">
        <w:rPr>
          <w:rFonts w:ascii="Times New Roman" w:eastAsia="Times New Roman" w:hAnsi="Times New Roman" w:cs="Times New Roman"/>
        </w:rPr>
        <w:t>тела</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полу.</w:t>
      </w:r>
      <w:r w:rsidR="006B2063">
        <w:rPr>
          <w:rFonts w:ascii="Times New Roman" w:eastAsia="Times New Roman" w:hAnsi="Times New Roman" w:cs="Times New Roman"/>
        </w:rPr>
        <w:t> </w:t>
      </w:r>
      <w:r w:rsidRPr="00B51580">
        <w:rPr>
          <w:rFonts w:ascii="Times New Roman" w:eastAsia="Times New Roman" w:hAnsi="Times New Roman" w:cs="Times New Roman"/>
        </w:rPr>
        <w:t>Встать,</w:t>
      </w:r>
      <w:r w:rsidR="006B2063">
        <w:rPr>
          <w:rFonts w:ascii="Times New Roman" w:eastAsia="Times New Roman" w:hAnsi="Times New Roman" w:cs="Times New Roman"/>
        </w:rPr>
        <w:t> </w:t>
      </w:r>
      <w:r w:rsidRPr="00B51580">
        <w:rPr>
          <w:rFonts w:ascii="Times New Roman" w:eastAsia="Times New Roman" w:hAnsi="Times New Roman" w:cs="Times New Roman"/>
        </w:rPr>
        <w:t>принять</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правильную</w:t>
      </w:r>
      <w:r w:rsidR="006B2063">
        <w:rPr>
          <w:rFonts w:ascii="Times New Roman" w:eastAsia="Times New Roman" w:hAnsi="Times New Roman" w:cs="Times New Roman"/>
        </w:rPr>
        <w:t> </w:t>
      </w:r>
      <w:r w:rsidRPr="00B51580">
        <w:rPr>
          <w:rFonts w:ascii="Times New Roman" w:eastAsia="Times New Roman" w:hAnsi="Times New Roman" w:cs="Times New Roman"/>
        </w:rPr>
        <w:t>осанку,</w:t>
      </w:r>
      <w:r w:rsidR="006B2063">
        <w:rPr>
          <w:rFonts w:ascii="Times New Roman" w:eastAsia="Times New Roman" w:hAnsi="Times New Roman" w:cs="Times New Roman"/>
        </w:rPr>
        <w:t> </w:t>
      </w:r>
      <w:r w:rsidRPr="00B51580">
        <w:rPr>
          <w:rFonts w:ascii="Times New Roman" w:eastAsia="Times New Roman" w:hAnsi="Times New Roman" w:cs="Times New Roman"/>
        </w:rPr>
        <w:t>придавая</w:t>
      </w:r>
      <w:r w:rsidR="006B2063">
        <w:rPr>
          <w:rFonts w:ascii="Times New Roman" w:eastAsia="Times New Roman" w:hAnsi="Times New Roman" w:cs="Times New Roman"/>
        </w:rPr>
        <w:t> </w:t>
      </w:r>
      <w:r w:rsidRPr="00B51580">
        <w:rPr>
          <w:rFonts w:ascii="Times New Roman" w:eastAsia="Times New Roman" w:hAnsi="Times New Roman" w:cs="Times New Roman"/>
        </w:rPr>
        <w:t>поясничной</w:t>
      </w:r>
      <w:r w:rsidR="006B2063">
        <w:rPr>
          <w:rFonts w:ascii="Times New Roman" w:eastAsia="Times New Roman" w:hAnsi="Times New Roman" w:cs="Times New Roman"/>
        </w:rPr>
        <w:t> </w:t>
      </w:r>
      <w:r w:rsidRPr="00B51580">
        <w:rPr>
          <w:rFonts w:ascii="Times New Roman" w:eastAsia="Times New Roman" w:hAnsi="Times New Roman" w:cs="Times New Roman"/>
        </w:rPr>
        <w:t>области</w:t>
      </w:r>
      <w:r w:rsidR="006B2063">
        <w:rPr>
          <w:rFonts w:ascii="Times New Roman" w:eastAsia="Times New Roman" w:hAnsi="Times New Roman" w:cs="Times New Roman"/>
        </w:rPr>
        <w:t> </w:t>
      </w:r>
      <w:r w:rsidRPr="00B51580">
        <w:rPr>
          <w:rFonts w:ascii="Times New Roman" w:eastAsia="Times New Roman" w:hAnsi="Times New Roman" w:cs="Times New Roman"/>
        </w:rPr>
        <w:t>то</w:t>
      </w:r>
      <w:r w:rsidR="006B2063">
        <w:rPr>
          <w:rFonts w:ascii="Times New Roman" w:eastAsia="Times New Roman" w:hAnsi="Times New Roman" w:cs="Times New Roman"/>
        </w:rPr>
        <w:t> </w:t>
      </w:r>
      <w:r w:rsidRPr="00B51580">
        <w:rPr>
          <w:rFonts w:ascii="Times New Roman" w:eastAsia="Times New Roman" w:hAnsi="Times New Roman" w:cs="Times New Roman"/>
        </w:rPr>
        <w:t>же</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положение,</w:t>
      </w:r>
      <w:r w:rsidR="006B2063">
        <w:rPr>
          <w:rFonts w:ascii="Times New Roman" w:eastAsia="Times New Roman" w:hAnsi="Times New Roman" w:cs="Times New Roman"/>
        </w:rPr>
        <w:t> </w:t>
      </w:r>
      <w:r w:rsidRPr="00B51580">
        <w:rPr>
          <w:rFonts w:ascii="Times New Roman" w:eastAsia="Times New Roman" w:hAnsi="Times New Roman" w:cs="Times New Roman"/>
        </w:rPr>
        <w:t>которое</w:t>
      </w:r>
      <w:r w:rsidR="006B2063">
        <w:rPr>
          <w:rFonts w:ascii="Times New Roman" w:eastAsia="Times New Roman" w:hAnsi="Times New Roman" w:cs="Times New Roman"/>
        </w:rPr>
        <w:t> </w:t>
      </w:r>
      <w:r w:rsidRPr="00B51580">
        <w:rPr>
          <w:rFonts w:ascii="Times New Roman" w:eastAsia="Times New Roman" w:hAnsi="Times New Roman" w:cs="Times New Roman"/>
        </w:rPr>
        <w:t>было</w:t>
      </w:r>
      <w:r w:rsidR="006B2063">
        <w:rPr>
          <w:rFonts w:ascii="Times New Roman" w:eastAsia="Times New Roman" w:hAnsi="Times New Roman" w:cs="Times New Roman"/>
        </w:rPr>
        <w:t> </w:t>
      </w:r>
      <w:r w:rsidRPr="00B51580">
        <w:rPr>
          <w:rFonts w:ascii="Times New Roman" w:eastAsia="Times New Roman" w:hAnsi="Times New Roman" w:cs="Times New Roman"/>
        </w:rPr>
        <w:t>принято</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положение</w:t>
      </w:r>
      <w:r w:rsidR="006B2063">
        <w:rPr>
          <w:rFonts w:ascii="Times New Roman" w:eastAsia="Times New Roman" w:hAnsi="Times New Roman" w:cs="Times New Roman"/>
        </w:rPr>
        <w:t> </w:t>
      </w:r>
      <w:r w:rsidRPr="00B51580">
        <w:rPr>
          <w:rFonts w:ascii="Times New Roman" w:eastAsia="Times New Roman" w:hAnsi="Times New Roman" w:cs="Times New Roman"/>
        </w:rPr>
        <w:t>лежа;</w:t>
      </w:r>
    </w:p>
    <w:p w:rsidR="009357F0" w:rsidRPr="00B51580" w:rsidRDefault="009357F0" w:rsidP="00226BBD">
      <w:pPr>
        <w:numPr>
          <w:ilvl w:val="0"/>
          <w:numId w:val="23"/>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лежа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животе,</w:t>
      </w:r>
      <w:r w:rsidR="006B2063">
        <w:rPr>
          <w:rFonts w:ascii="Times New Roman" w:eastAsia="Times New Roman" w:hAnsi="Times New Roman" w:cs="Times New Roman"/>
        </w:rPr>
        <w:t> </w:t>
      </w:r>
      <w:r w:rsidRPr="00B51580">
        <w:rPr>
          <w:rFonts w:ascii="Times New Roman" w:eastAsia="Times New Roman" w:hAnsi="Times New Roman" w:cs="Times New Roman"/>
        </w:rPr>
        <w:t>подбородком</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тыльной</w:t>
      </w:r>
      <w:r w:rsidR="006B2063">
        <w:rPr>
          <w:rFonts w:ascii="Times New Roman" w:eastAsia="Times New Roman" w:hAnsi="Times New Roman" w:cs="Times New Roman"/>
        </w:rPr>
        <w:t> </w:t>
      </w:r>
      <w:r w:rsidRPr="00B51580">
        <w:rPr>
          <w:rFonts w:ascii="Times New Roman" w:eastAsia="Times New Roman" w:hAnsi="Times New Roman" w:cs="Times New Roman"/>
        </w:rPr>
        <w:t>поверхности</w:t>
      </w:r>
      <w:r w:rsidR="006B2063">
        <w:rPr>
          <w:rFonts w:ascii="Times New Roman" w:eastAsia="Times New Roman" w:hAnsi="Times New Roman" w:cs="Times New Roman"/>
        </w:rPr>
        <w:t> </w:t>
      </w:r>
      <w:r w:rsidRPr="00B51580">
        <w:rPr>
          <w:rFonts w:ascii="Times New Roman" w:eastAsia="Times New Roman" w:hAnsi="Times New Roman" w:cs="Times New Roman"/>
        </w:rPr>
        <w:t>кистей,</w:t>
      </w:r>
      <w:r w:rsidR="006B2063">
        <w:rPr>
          <w:rFonts w:ascii="Times New Roman" w:eastAsia="Times New Roman" w:hAnsi="Times New Roman" w:cs="Times New Roman"/>
        </w:rPr>
        <w:t> </w:t>
      </w:r>
      <w:r w:rsidRPr="00B51580">
        <w:rPr>
          <w:rFonts w:ascii="Times New Roman" w:eastAsia="Times New Roman" w:hAnsi="Times New Roman" w:cs="Times New Roman"/>
        </w:rPr>
        <w:t>подложенных</w:t>
      </w:r>
      <w:r w:rsidR="006B2063">
        <w:rPr>
          <w:rFonts w:ascii="Times New Roman" w:eastAsia="Times New Roman" w:hAnsi="Times New Roman" w:cs="Times New Roman"/>
        </w:rPr>
        <w:t> </w:t>
      </w:r>
      <w:r w:rsidRPr="00B51580">
        <w:rPr>
          <w:rFonts w:ascii="Times New Roman" w:eastAsia="Times New Roman" w:hAnsi="Times New Roman" w:cs="Times New Roman"/>
        </w:rPr>
        <w:t>друг</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друга.</w:t>
      </w:r>
      <w:r w:rsidR="006B2063">
        <w:rPr>
          <w:rFonts w:ascii="Times New Roman" w:eastAsia="Times New Roman" w:hAnsi="Times New Roman" w:cs="Times New Roman"/>
        </w:rPr>
        <w:t> </w:t>
      </w:r>
      <w:r w:rsidRPr="00B51580">
        <w:rPr>
          <w:rFonts w:ascii="Times New Roman" w:eastAsia="Times New Roman" w:hAnsi="Times New Roman" w:cs="Times New Roman"/>
        </w:rPr>
        <w:t>Перевести</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пояс,</w:t>
      </w:r>
      <w:r w:rsidR="006B2063">
        <w:rPr>
          <w:rFonts w:ascii="Times New Roman" w:eastAsia="Times New Roman" w:hAnsi="Times New Roman" w:cs="Times New Roman"/>
        </w:rPr>
        <w:t> </w:t>
      </w:r>
      <w:r w:rsidRPr="00B51580">
        <w:rPr>
          <w:rFonts w:ascii="Times New Roman" w:eastAsia="Times New Roman" w:hAnsi="Times New Roman" w:cs="Times New Roman"/>
        </w:rPr>
        <w:t>приподнимая</w:t>
      </w:r>
      <w:r w:rsidR="006B2063">
        <w:rPr>
          <w:rFonts w:ascii="Times New Roman" w:eastAsia="Times New Roman" w:hAnsi="Times New Roman" w:cs="Times New Roman"/>
        </w:rPr>
        <w:t> </w:t>
      </w:r>
      <w:r w:rsidRPr="00B51580">
        <w:rPr>
          <w:rFonts w:ascii="Times New Roman" w:eastAsia="Times New Roman" w:hAnsi="Times New Roman" w:cs="Times New Roman"/>
        </w:rPr>
        <w:t>голову</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плечи,</w:t>
      </w:r>
      <w:r w:rsidR="006B2063">
        <w:rPr>
          <w:rFonts w:ascii="Times New Roman" w:eastAsia="Times New Roman" w:hAnsi="Times New Roman" w:cs="Times New Roman"/>
        </w:rPr>
        <w:t> </w:t>
      </w:r>
      <w:r w:rsidRPr="00B51580">
        <w:rPr>
          <w:rFonts w:ascii="Times New Roman" w:eastAsia="Times New Roman" w:hAnsi="Times New Roman" w:cs="Times New Roman"/>
        </w:rPr>
        <w:t>лопатки</w:t>
      </w:r>
      <w:r w:rsidR="006B2063">
        <w:rPr>
          <w:rFonts w:ascii="Times New Roman" w:eastAsia="Times New Roman" w:hAnsi="Times New Roman" w:cs="Times New Roman"/>
        </w:rPr>
        <w:t> </w:t>
      </w:r>
      <w:r w:rsidRPr="00B51580">
        <w:rPr>
          <w:rFonts w:ascii="Times New Roman" w:eastAsia="Times New Roman" w:hAnsi="Times New Roman" w:cs="Times New Roman"/>
        </w:rPr>
        <w:t>соединить,</w:t>
      </w:r>
      <w:r w:rsidR="006B2063">
        <w:rPr>
          <w:rFonts w:ascii="Times New Roman" w:eastAsia="Times New Roman" w:hAnsi="Times New Roman" w:cs="Times New Roman"/>
        </w:rPr>
        <w:t> </w:t>
      </w:r>
      <w:r w:rsidRPr="00B51580">
        <w:rPr>
          <w:rFonts w:ascii="Times New Roman" w:eastAsia="Times New Roman" w:hAnsi="Times New Roman" w:cs="Times New Roman"/>
        </w:rPr>
        <w:t>живот</w:t>
      </w:r>
      <w:r w:rsidR="006B2063">
        <w:rPr>
          <w:rFonts w:ascii="Times New Roman" w:eastAsia="Times New Roman" w:hAnsi="Times New Roman" w:cs="Times New Roman"/>
        </w:rPr>
        <w:t> </w:t>
      </w:r>
      <w:r w:rsidRPr="00B51580">
        <w:rPr>
          <w:rFonts w:ascii="Times New Roman" w:eastAsia="Times New Roman" w:hAnsi="Times New Roman" w:cs="Times New Roman"/>
        </w:rPr>
        <w:t>не</w:t>
      </w:r>
      <w:r w:rsidR="006B2063">
        <w:rPr>
          <w:rFonts w:ascii="Times New Roman" w:eastAsia="Times New Roman" w:hAnsi="Times New Roman" w:cs="Times New Roman"/>
        </w:rPr>
        <w:t> </w:t>
      </w:r>
      <w:r w:rsidRPr="00B51580">
        <w:rPr>
          <w:rFonts w:ascii="Times New Roman" w:eastAsia="Times New Roman" w:hAnsi="Times New Roman" w:cs="Times New Roman"/>
        </w:rPr>
        <w:t>поднимать.</w:t>
      </w:r>
      <w:r w:rsidR="006B2063">
        <w:rPr>
          <w:rFonts w:ascii="Times New Roman" w:eastAsia="Times New Roman" w:hAnsi="Times New Roman" w:cs="Times New Roman"/>
        </w:rPr>
        <w:t> </w:t>
      </w:r>
      <w:r w:rsidRPr="00B51580">
        <w:rPr>
          <w:rFonts w:ascii="Times New Roman" w:eastAsia="Times New Roman" w:hAnsi="Times New Roman" w:cs="Times New Roman"/>
        </w:rPr>
        <w:t>Удерживать</w:t>
      </w:r>
      <w:r w:rsidR="006B2063">
        <w:rPr>
          <w:rFonts w:ascii="Times New Roman" w:eastAsia="Times New Roman" w:hAnsi="Times New Roman" w:cs="Times New Roman"/>
        </w:rPr>
        <w:t> </w:t>
      </w:r>
      <w:r w:rsidRPr="00B51580">
        <w:rPr>
          <w:rFonts w:ascii="Times New Roman" w:eastAsia="Times New Roman" w:hAnsi="Times New Roman" w:cs="Times New Roman"/>
        </w:rPr>
        <w:t>принятое</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положение</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команде</w:t>
      </w:r>
      <w:r w:rsidR="006B2063">
        <w:rPr>
          <w:rFonts w:ascii="Times New Roman" w:eastAsia="Times New Roman" w:hAnsi="Times New Roman" w:cs="Times New Roman"/>
        </w:rPr>
        <w:t> </w:t>
      </w:r>
      <w:r w:rsidRPr="00B51580">
        <w:rPr>
          <w:rFonts w:ascii="Times New Roman" w:eastAsia="Times New Roman" w:hAnsi="Times New Roman" w:cs="Times New Roman"/>
        </w:rPr>
        <w:t>инструктора.</w:t>
      </w:r>
    </w:p>
    <w:p w:rsidR="009357F0" w:rsidRPr="00B51580" w:rsidRDefault="009357F0" w:rsidP="00226BBD">
      <w:pPr>
        <w:numPr>
          <w:ilvl w:val="0"/>
          <w:numId w:val="23"/>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То</w:t>
      </w:r>
      <w:r w:rsidR="006B2063">
        <w:rPr>
          <w:rFonts w:ascii="Times New Roman" w:eastAsia="Times New Roman" w:hAnsi="Times New Roman" w:cs="Times New Roman"/>
        </w:rPr>
        <w:t> </w:t>
      </w:r>
      <w:r w:rsidRPr="00B51580">
        <w:rPr>
          <w:rFonts w:ascii="Times New Roman" w:eastAsia="Times New Roman" w:hAnsi="Times New Roman" w:cs="Times New Roman"/>
        </w:rPr>
        <w:t>же</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упражнение,</w:t>
      </w:r>
      <w:r w:rsidR="006B2063">
        <w:rPr>
          <w:rFonts w:ascii="Times New Roman" w:eastAsia="Times New Roman" w:hAnsi="Times New Roman" w:cs="Times New Roman"/>
        </w:rPr>
        <w:t> </w:t>
      </w:r>
      <w:r w:rsidRPr="00B51580">
        <w:rPr>
          <w:rFonts w:ascii="Times New Roman" w:eastAsia="Times New Roman" w:hAnsi="Times New Roman" w:cs="Times New Roman"/>
        </w:rPr>
        <w:t>но</w:t>
      </w:r>
      <w:r w:rsidR="006B2063">
        <w:rPr>
          <w:rFonts w:ascii="Times New Roman" w:eastAsia="Times New Roman" w:hAnsi="Times New Roman" w:cs="Times New Roman"/>
        </w:rPr>
        <w:t> </w:t>
      </w:r>
      <w:r w:rsidRPr="00B51580">
        <w:rPr>
          <w:rFonts w:ascii="Times New Roman" w:eastAsia="Times New Roman" w:hAnsi="Times New Roman" w:cs="Times New Roman"/>
        </w:rPr>
        <w:t>кисти</w:t>
      </w:r>
      <w:r w:rsidR="006B2063">
        <w:rPr>
          <w:rFonts w:ascii="Times New Roman" w:eastAsia="Times New Roman" w:hAnsi="Times New Roman" w:cs="Times New Roman"/>
        </w:rPr>
        <w:t> </w:t>
      </w:r>
      <w:r w:rsidRPr="00B51580">
        <w:rPr>
          <w:rFonts w:ascii="Times New Roman" w:eastAsia="Times New Roman" w:hAnsi="Times New Roman" w:cs="Times New Roman"/>
        </w:rPr>
        <w:t>рук</w:t>
      </w:r>
      <w:r w:rsidR="006B2063">
        <w:rPr>
          <w:rFonts w:ascii="Times New Roman" w:eastAsia="Times New Roman" w:hAnsi="Times New Roman" w:cs="Times New Roman"/>
        </w:rPr>
        <w:t> </w:t>
      </w:r>
      <w:r w:rsidRPr="00B51580">
        <w:rPr>
          <w:rFonts w:ascii="Times New Roman" w:eastAsia="Times New Roman" w:hAnsi="Times New Roman" w:cs="Times New Roman"/>
        </w:rPr>
        <w:t>переводить</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плечам</w:t>
      </w:r>
      <w:r w:rsidR="006B2063">
        <w:rPr>
          <w:rFonts w:ascii="Times New Roman" w:eastAsia="Times New Roman" w:hAnsi="Times New Roman" w:cs="Times New Roman"/>
        </w:rPr>
        <w:t> </w:t>
      </w:r>
      <w:r w:rsidRPr="00B51580">
        <w:rPr>
          <w:rFonts w:ascii="Times New Roman" w:eastAsia="Times New Roman" w:hAnsi="Times New Roman" w:cs="Times New Roman"/>
        </w:rPr>
        <w:t>или</w:t>
      </w:r>
      <w:r w:rsidR="006B2063">
        <w:rPr>
          <w:rFonts w:ascii="Times New Roman" w:eastAsia="Times New Roman" w:hAnsi="Times New Roman" w:cs="Times New Roman"/>
        </w:rPr>
        <w:t> </w:t>
      </w:r>
      <w:r w:rsidRPr="00B51580">
        <w:rPr>
          <w:rFonts w:ascii="Times New Roman" w:eastAsia="Times New Roman" w:hAnsi="Times New Roman" w:cs="Times New Roman"/>
        </w:rPr>
        <w:t>за</w:t>
      </w:r>
      <w:r w:rsidR="006B2063">
        <w:rPr>
          <w:rFonts w:ascii="Times New Roman" w:eastAsia="Times New Roman" w:hAnsi="Times New Roman" w:cs="Times New Roman"/>
        </w:rPr>
        <w:t> </w:t>
      </w:r>
      <w:r w:rsidRPr="00B51580">
        <w:rPr>
          <w:rFonts w:ascii="Times New Roman" w:eastAsia="Times New Roman" w:hAnsi="Times New Roman" w:cs="Times New Roman"/>
        </w:rPr>
        <w:t>голову.</w:t>
      </w:r>
    </w:p>
    <w:p w:rsidR="009357F0" w:rsidRPr="00B51580" w:rsidRDefault="009357F0" w:rsidP="00226BBD">
      <w:pPr>
        <w:numPr>
          <w:ilvl w:val="0"/>
          <w:numId w:val="23"/>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то</w:t>
      </w:r>
      <w:r w:rsidR="006B2063">
        <w:rPr>
          <w:rFonts w:ascii="Times New Roman" w:eastAsia="Times New Roman" w:hAnsi="Times New Roman" w:cs="Times New Roman"/>
        </w:rPr>
        <w:t> </w:t>
      </w:r>
      <w:r w:rsidRPr="00B51580">
        <w:rPr>
          <w:rFonts w:ascii="Times New Roman" w:eastAsia="Times New Roman" w:hAnsi="Times New Roman" w:cs="Times New Roman"/>
        </w:rPr>
        <w:t>же.</w:t>
      </w:r>
      <w:r w:rsidR="006B2063">
        <w:rPr>
          <w:rFonts w:ascii="Times New Roman" w:eastAsia="Times New Roman" w:hAnsi="Times New Roman" w:cs="Times New Roman"/>
        </w:rPr>
        <w:t> </w:t>
      </w:r>
      <w:r w:rsidRPr="00B51580">
        <w:rPr>
          <w:rFonts w:ascii="Times New Roman" w:eastAsia="Times New Roman" w:hAnsi="Times New Roman" w:cs="Times New Roman"/>
        </w:rPr>
        <w:t>Приподнимая</w:t>
      </w:r>
      <w:r w:rsidR="006B2063">
        <w:rPr>
          <w:rFonts w:ascii="Times New Roman" w:eastAsia="Times New Roman" w:hAnsi="Times New Roman" w:cs="Times New Roman"/>
        </w:rPr>
        <w:t> </w:t>
      </w:r>
      <w:r w:rsidRPr="00B51580">
        <w:rPr>
          <w:rFonts w:ascii="Times New Roman" w:eastAsia="Times New Roman" w:hAnsi="Times New Roman" w:cs="Times New Roman"/>
        </w:rPr>
        <w:t>голову</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плечи,</w:t>
      </w:r>
      <w:r w:rsidR="006B2063">
        <w:rPr>
          <w:rFonts w:ascii="Times New Roman" w:eastAsia="Times New Roman" w:hAnsi="Times New Roman" w:cs="Times New Roman"/>
        </w:rPr>
        <w:t> </w:t>
      </w:r>
      <w:r w:rsidRPr="00B51580">
        <w:rPr>
          <w:rFonts w:ascii="Times New Roman" w:eastAsia="Times New Roman" w:hAnsi="Times New Roman" w:cs="Times New Roman"/>
        </w:rPr>
        <w:t>медленно</w:t>
      </w:r>
      <w:r w:rsidR="006B2063">
        <w:rPr>
          <w:rFonts w:ascii="Times New Roman" w:eastAsia="Times New Roman" w:hAnsi="Times New Roman" w:cs="Times New Roman"/>
        </w:rPr>
        <w:t> </w:t>
      </w:r>
      <w:r w:rsidRPr="00B51580">
        <w:rPr>
          <w:rFonts w:ascii="Times New Roman" w:eastAsia="Times New Roman" w:hAnsi="Times New Roman" w:cs="Times New Roman"/>
        </w:rPr>
        <w:t>перевести</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вверх,</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стороны</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плечам</w:t>
      </w:r>
      <w:r w:rsidR="006B2063">
        <w:rPr>
          <w:rFonts w:ascii="Times New Roman" w:eastAsia="Times New Roman" w:hAnsi="Times New Roman" w:cs="Times New Roman"/>
        </w:rPr>
        <w:t> </w:t>
      </w:r>
      <w:r w:rsidRPr="00B51580">
        <w:rPr>
          <w:rFonts w:ascii="Times New Roman" w:eastAsia="Times New Roman" w:hAnsi="Times New Roman" w:cs="Times New Roman"/>
        </w:rPr>
        <w:t>(как</w:t>
      </w:r>
      <w:r w:rsidR="006B2063">
        <w:rPr>
          <w:rFonts w:ascii="Times New Roman" w:eastAsia="Times New Roman" w:hAnsi="Times New Roman" w:cs="Times New Roman"/>
        </w:rPr>
        <w:t> </w:t>
      </w:r>
      <w:r w:rsidRPr="00B51580">
        <w:rPr>
          <w:rFonts w:ascii="Times New Roman" w:eastAsia="Times New Roman" w:hAnsi="Times New Roman" w:cs="Times New Roman"/>
        </w:rPr>
        <w:t>при</w:t>
      </w:r>
      <w:r w:rsidR="006B2063">
        <w:rPr>
          <w:rFonts w:ascii="Times New Roman" w:eastAsia="Times New Roman" w:hAnsi="Times New Roman" w:cs="Times New Roman"/>
        </w:rPr>
        <w:t> </w:t>
      </w:r>
      <w:r w:rsidRPr="00B51580">
        <w:rPr>
          <w:rFonts w:ascii="Times New Roman" w:eastAsia="Times New Roman" w:hAnsi="Times New Roman" w:cs="Times New Roman"/>
        </w:rPr>
        <w:t>плавание</w:t>
      </w:r>
      <w:r w:rsidR="006B2063">
        <w:rPr>
          <w:rFonts w:ascii="Times New Roman" w:eastAsia="Times New Roman" w:hAnsi="Times New Roman" w:cs="Times New Roman"/>
        </w:rPr>
        <w:t> </w:t>
      </w:r>
      <w:r w:rsidRPr="00B51580">
        <w:rPr>
          <w:rFonts w:ascii="Times New Roman" w:eastAsia="Times New Roman" w:hAnsi="Times New Roman" w:cs="Times New Roman"/>
        </w:rPr>
        <w:t>«брасс»).</w:t>
      </w:r>
    </w:p>
    <w:p w:rsidR="009357F0" w:rsidRPr="00B51580" w:rsidRDefault="009357F0" w:rsidP="00226BBD">
      <w:pPr>
        <w:numPr>
          <w:ilvl w:val="0"/>
          <w:numId w:val="23"/>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Упражнение</w:t>
      </w:r>
      <w:r w:rsidR="006B2063">
        <w:rPr>
          <w:rFonts w:ascii="Times New Roman" w:eastAsia="Times New Roman" w:hAnsi="Times New Roman" w:cs="Times New Roman"/>
        </w:rPr>
        <w:t> </w:t>
      </w:r>
      <w:r w:rsidRPr="00B51580">
        <w:rPr>
          <w:rFonts w:ascii="Times New Roman" w:eastAsia="Times New Roman" w:hAnsi="Times New Roman" w:cs="Times New Roman"/>
        </w:rPr>
        <w:t>«каток»</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ребенок</w:t>
      </w:r>
      <w:r w:rsidR="006B2063">
        <w:rPr>
          <w:rFonts w:ascii="Times New Roman" w:eastAsia="Times New Roman" w:hAnsi="Times New Roman" w:cs="Times New Roman"/>
        </w:rPr>
        <w:t> </w:t>
      </w:r>
      <w:r w:rsidRPr="00B51580">
        <w:rPr>
          <w:rFonts w:ascii="Times New Roman" w:eastAsia="Times New Roman" w:hAnsi="Times New Roman" w:cs="Times New Roman"/>
        </w:rPr>
        <w:t>катает</w:t>
      </w:r>
      <w:r w:rsidR="006B2063">
        <w:rPr>
          <w:rFonts w:ascii="Times New Roman" w:eastAsia="Times New Roman" w:hAnsi="Times New Roman" w:cs="Times New Roman"/>
        </w:rPr>
        <w:t> </w:t>
      </w:r>
      <w:r w:rsidRPr="00B51580">
        <w:rPr>
          <w:rFonts w:ascii="Times New Roman" w:eastAsia="Times New Roman" w:hAnsi="Times New Roman" w:cs="Times New Roman"/>
        </w:rPr>
        <w:t>вперед</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назад</w:t>
      </w:r>
      <w:r w:rsidR="006B2063">
        <w:rPr>
          <w:rFonts w:ascii="Times New Roman" w:eastAsia="Times New Roman" w:hAnsi="Times New Roman" w:cs="Times New Roman"/>
        </w:rPr>
        <w:t> </w:t>
      </w:r>
      <w:r w:rsidRPr="00B51580">
        <w:rPr>
          <w:rFonts w:ascii="Times New Roman" w:eastAsia="Times New Roman" w:hAnsi="Times New Roman" w:cs="Times New Roman"/>
        </w:rPr>
        <w:t>мяч,</w:t>
      </w:r>
      <w:r w:rsidR="006B2063">
        <w:rPr>
          <w:rFonts w:ascii="Times New Roman" w:eastAsia="Times New Roman" w:hAnsi="Times New Roman" w:cs="Times New Roman"/>
        </w:rPr>
        <w:t> </w:t>
      </w:r>
      <w:r w:rsidRPr="00B51580">
        <w:rPr>
          <w:rFonts w:ascii="Times New Roman" w:eastAsia="Times New Roman" w:hAnsi="Times New Roman" w:cs="Times New Roman"/>
        </w:rPr>
        <w:t>скалку</w:t>
      </w:r>
      <w:r w:rsidR="006B2063">
        <w:rPr>
          <w:rFonts w:ascii="Times New Roman" w:eastAsia="Times New Roman" w:hAnsi="Times New Roman" w:cs="Times New Roman"/>
        </w:rPr>
        <w:t> </w:t>
      </w:r>
      <w:r w:rsidRPr="00B51580">
        <w:rPr>
          <w:rFonts w:ascii="Times New Roman" w:eastAsia="Times New Roman" w:hAnsi="Times New Roman" w:cs="Times New Roman"/>
        </w:rPr>
        <w:t>или</w:t>
      </w:r>
      <w:r w:rsidR="006B2063">
        <w:rPr>
          <w:rFonts w:ascii="Times New Roman" w:eastAsia="Times New Roman" w:hAnsi="Times New Roman" w:cs="Times New Roman"/>
        </w:rPr>
        <w:t> </w:t>
      </w:r>
      <w:r w:rsidRPr="00B51580">
        <w:rPr>
          <w:rFonts w:ascii="Times New Roman" w:eastAsia="Times New Roman" w:hAnsi="Times New Roman" w:cs="Times New Roman"/>
        </w:rPr>
        <w:t>бутылку.</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Упражнение</w:t>
      </w:r>
      <w:r w:rsidR="006B2063">
        <w:rPr>
          <w:rFonts w:ascii="Times New Roman" w:eastAsia="Times New Roman" w:hAnsi="Times New Roman" w:cs="Times New Roman"/>
        </w:rPr>
        <w:t> </w:t>
      </w:r>
      <w:r w:rsidRPr="00B51580">
        <w:rPr>
          <w:rFonts w:ascii="Times New Roman" w:eastAsia="Times New Roman" w:hAnsi="Times New Roman" w:cs="Times New Roman"/>
        </w:rPr>
        <w:t>выполняется</w:t>
      </w:r>
      <w:r w:rsidR="006B2063">
        <w:rPr>
          <w:rFonts w:ascii="Times New Roman" w:eastAsia="Times New Roman" w:hAnsi="Times New Roman" w:cs="Times New Roman"/>
        </w:rPr>
        <w:t> </w:t>
      </w:r>
      <w:r w:rsidRPr="00B51580">
        <w:rPr>
          <w:rFonts w:ascii="Times New Roman" w:eastAsia="Times New Roman" w:hAnsi="Times New Roman" w:cs="Times New Roman"/>
        </w:rPr>
        <w:t>сначала</w:t>
      </w:r>
      <w:r w:rsidR="006B2063">
        <w:rPr>
          <w:rFonts w:ascii="Times New Roman" w:eastAsia="Times New Roman" w:hAnsi="Times New Roman" w:cs="Times New Roman"/>
        </w:rPr>
        <w:t> </w:t>
      </w:r>
      <w:r w:rsidRPr="00B51580">
        <w:rPr>
          <w:rFonts w:ascii="Times New Roman" w:eastAsia="Times New Roman" w:hAnsi="Times New Roman" w:cs="Times New Roman"/>
        </w:rPr>
        <w:t>одной</w:t>
      </w:r>
      <w:r w:rsidR="006B2063">
        <w:rPr>
          <w:rFonts w:ascii="Times New Roman" w:eastAsia="Times New Roman" w:hAnsi="Times New Roman" w:cs="Times New Roman"/>
        </w:rPr>
        <w:t> </w:t>
      </w:r>
      <w:r w:rsidRPr="00B51580">
        <w:rPr>
          <w:rFonts w:ascii="Times New Roman" w:eastAsia="Times New Roman" w:hAnsi="Times New Roman" w:cs="Times New Roman"/>
        </w:rPr>
        <w:t>ногой,</w:t>
      </w:r>
      <w:r w:rsidR="006B2063">
        <w:rPr>
          <w:rFonts w:ascii="Times New Roman" w:eastAsia="Times New Roman" w:hAnsi="Times New Roman" w:cs="Times New Roman"/>
        </w:rPr>
        <w:t> </w:t>
      </w:r>
      <w:r w:rsidRPr="00B51580">
        <w:rPr>
          <w:rFonts w:ascii="Times New Roman" w:eastAsia="Times New Roman" w:hAnsi="Times New Roman" w:cs="Times New Roman"/>
        </w:rPr>
        <w:t>а</w:t>
      </w:r>
      <w:r w:rsidR="006B2063">
        <w:rPr>
          <w:rFonts w:ascii="Times New Roman" w:eastAsia="Times New Roman" w:hAnsi="Times New Roman" w:cs="Times New Roman"/>
        </w:rPr>
        <w:t> </w:t>
      </w:r>
      <w:r w:rsidRPr="00B51580">
        <w:rPr>
          <w:rFonts w:ascii="Times New Roman" w:eastAsia="Times New Roman" w:hAnsi="Times New Roman" w:cs="Times New Roman"/>
        </w:rPr>
        <w:t>затем</w:t>
      </w:r>
      <w:r w:rsidR="006B2063">
        <w:rPr>
          <w:rFonts w:ascii="Times New Roman" w:eastAsia="Times New Roman" w:hAnsi="Times New Roman" w:cs="Times New Roman"/>
        </w:rPr>
        <w:t> </w:t>
      </w:r>
      <w:r w:rsidRPr="00B51580">
        <w:rPr>
          <w:rFonts w:ascii="Times New Roman" w:eastAsia="Times New Roman" w:hAnsi="Times New Roman" w:cs="Times New Roman"/>
        </w:rPr>
        <w:t>другой.</w:t>
      </w:r>
    </w:p>
    <w:p w:rsidR="009357F0" w:rsidRPr="00B51580" w:rsidRDefault="009357F0" w:rsidP="00226BBD">
      <w:pPr>
        <w:numPr>
          <w:ilvl w:val="0"/>
          <w:numId w:val="23"/>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Упражнение</w:t>
      </w:r>
      <w:r w:rsidR="006B2063">
        <w:rPr>
          <w:rFonts w:ascii="Times New Roman" w:eastAsia="Times New Roman" w:hAnsi="Times New Roman" w:cs="Times New Roman"/>
        </w:rPr>
        <w:t> </w:t>
      </w:r>
      <w:r w:rsidRPr="00B51580">
        <w:rPr>
          <w:rFonts w:ascii="Times New Roman" w:eastAsia="Times New Roman" w:hAnsi="Times New Roman" w:cs="Times New Roman"/>
        </w:rPr>
        <w:t>«мельница»</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ребенок,</w:t>
      </w:r>
      <w:r w:rsidR="006B2063">
        <w:rPr>
          <w:rFonts w:ascii="Times New Roman" w:eastAsia="Times New Roman" w:hAnsi="Times New Roman" w:cs="Times New Roman"/>
        </w:rPr>
        <w:t> </w:t>
      </w:r>
      <w:r w:rsidRPr="00B51580">
        <w:rPr>
          <w:rFonts w:ascii="Times New Roman" w:eastAsia="Times New Roman" w:hAnsi="Times New Roman" w:cs="Times New Roman"/>
        </w:rPr>
        <w:t>сидя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полу</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выпрямленными</w:t>
      </w:r>
      <w:r w:rsidR="006B2063">
        <w:rPr>
          <w:rFonts w:ascii="Times New Roman" w:eastAsia="Times New Roman" w:hAnsi="Times New Roman" w:cs="Times New Roman"/>
        </w:rPr>
        <w:t> </w:t>
      </w:r>
      <w:r w:rsidRPr="00B51580">
        <w:rPr>
          <w:rFonts w:ascii="Times New Roman" w:eastAsia="Times New Roman" w:hAnsi="Times New Roman" w:cs="Times New Roman"/>
        </w:rPr>
        <w:t>коленями,</w:t>
      </w:r>
      <w:r w:rsidR="006B2063">
        <w:rPr>
          <w:rFonts w:ascii="Times New Roman" w:eastAsia="Times New Roman" w:hAnsi="Times New Roman" w:cs="Times New Roman"/>
        </w:rPr>
        <w:t> </w:t>
      </w:r>
      <w:r w:rsidRPr="00B51580">
        <w:rPr>
          <w:rFonts w:ascii="Times New Roman" w:eastAsia="Times New Roman" w:hAnsi="Times New Roman" w:cs="Times New Roman"/>
        </w:rPr>
        <w:t>описывает</w:t>
      </w:r>
      <w:r w:rsidR="006B2063">
        <w:rPr>
          <w:rFonts w:ascii="Times New Roman" w:eastAsia="Times New Roman" w:hAnsi="Times New Roman" w:cs="Times New Roman"/>
        </w:rPr>
        <w:t> </w:t>
      </w:r>
      <w:r w:rsidRPr="00B51580">
        <w:rPr>
          <w:rFonts w:ascii="Times New Roman" w:eastAsia="Times New Roman" w:hAnsi="Times New Roman" w:cs="Times New Roman"/>
        </w:rPr>
        <w:t>ступнями</w:t>
      </w:r>
      <w:r w:rsidR="006B2063">
        <w:rPr>
          <w:rFonts w:ascii="Times New Roman" w:eastAsia="Times New Roman" w:hAnsi="Times New Roman" w:cs="Times New Roman"/>
        </w:rPr>
        <w:t> </w:t>
      </w:r>
      <w:r w:rsidRPr="00B51580">
        <w:rPr>
          <w:rFonts w:ascii="Times New Roman" w:eastAsia="Times New Roman" w:hAnsi="Times New Roman" w:cs="Times New Roman"/>
        </w:rPr>
        <w:t>круги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разных</w:t>
      </w:r>
      <w:r w:rsidR="006B2063">
        <w:rPr>
          <w:rFonts w:ascii="Times New Roman" w:eastAsia="Times New Roman" w:hAnsi="Times New Roman" w:cs="Times New Roman"/>
        </w:rPr>
        <w:t> </w:t>
      </w:r>
      <w:r w:rsidRPr="00B51580">
        <w:rPr>
          <w:rFonts w:ascii="Times New Roman" w:eastAsia="Times New Roman" w:hAnsi="Times New Roman" w:cs="Times New Roman"/>
        </w:rPr>
        <w:t>направлениях.</w:t>
      </w:r>
    </w:p>
    <w:p w:rsidR="009357F0" w:rsidRPr="00B51580" w:rsidRDefault="009357F0" w:rsidP="00226BBD">
      <w:pPr>
        <w:numPr>
          <w:ilvl w:val="0"/>
          <w:numId w:val="23"/>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Упражнение</w:t>
      </w:r>
      <w:r w:rsidR="006B2063">
        <w:rPr>
          <w:rFonts w:ascii="Times New Roman" w:eastAsia="Times New Roman" w:hAnsi="Times New Roman" w:cs="Times New Roman"/>
        </w:rPr>
        <w:t> </w:t>
      </w:r>
      <w:r w:rsidRPr="00B51580">
        <w:rPr>
          <w:rFonts w:ascii="Times New Roman" w:eastAsia="Times New Roman" w:hAnsi="Times New Roman" w:cs="Times New Roman"/>
        </w:rPr>
        <w:t>«окно»</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ребенок,</w:t>
      </w:r>
      <w:r w:rsidR="006B2063">
        <w:rPr>
          <w:rFonts w:ascii="Times New Roman" w:eastAsia="Times New Roman" w:hAnsi="Times New Roman" w:cs="Times New Roman"/>
        </w:rPr>
        <w:t> </w:t>
      </w:r>
      <w:r w:rsidRPr="00B51580">
        <w:rPr>
          <w:rFonts w:ascii="Times New Roman" w:eastAsia="Times New Roman" w:hAnsi="Times New Roman" w:cs="Times New Roman"/>
        </w:rPr>
        <w:t>стоя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полу,</w:t>
      </w:r>
      <w:r w:rsidR="006B2063">
        <w:rPr>
          <w:rFonts w:ascii="Times New Roman" w:eastAsia="Times New Roman" w:hAnsi="Times New Roman" w:cs="Times New Roman"/>
        </w:rPr>
        <w:t> </w:t>
      </w:r>
      <w:r w:rsidRPr="00B51580">
        <w:rPr>
          <w:rFonts w:ascii="Times New Roman" w:eastAsia="Times New Roman" w:hAnsi="Times New Roman" w:cs="Times New Roman"/>
        </w:rPr>
        <w:t>разводит</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сводит</w:t>
      </w:r>
      <w:r w:rsidR="006B2063">
        <w:rPr>
          <w:rFonts w:ascii="Times New Roman" w:eastAsia="Times New Roman" w:hAnsi="Times New Roman" w:cs="Times New Roman"/>
        </w:rPr>
        <w:t> </w:t>
      </w:r>
      <w:r w:rsidRPr="00B51580">
        <w:rPr>
          <w:rFonts w:ascii="Times New Roman" w:eastAsia="Times New Roman" w:hAnsi="Times New Roman" w:cs="Times New Roman"/>
        </w:rPr>
        <w:t>выпрямленные</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не</w:t>
      </w:r>
      <w:r w:rsidR="006B2063">
        <w:rPr>
          <w:rFonts w:ascii="Times New Roman" w:eastAsia="Times New Roman" w:hAnsi="Times New Roman" w:cs="Times New Roman"/>
        </w:rPr>
        <w:t> </w:t>
      </w:r>
      <w:r w:rsidRPr="00B51580">
        <w:rPr>
          <w:rFonts w:ascii="Times New Roman" w:eastAsia="Times New Roman" w:hAnsi="Times New Roman" w:cs="Times New Roman"/>
        </w:rPr>
        <w:t>отрывая</w:t>
      </w:r>
      <w:r w:rsidR="006B2063">
        <w:rPr>
          <w:rFonts w:ascii="Times New Roman" w:eastAsia="Times New Roman" w:hAnsi="Times New Roman" w:cs="Times New Roman"/>
        </w:rPr>
        <w:t> </w:t>
      </w:r>
      <w:r w:rsidRPr="00B51580">
        <w:rPr>
          <w:rFonts w:ascii="Times New Roman" w:eastAsia="Times New Roman" w:hAnsi="Times New Roman" w:cs="Times New Roman"/>
        </w:rPr>
        <w:t>подошв</w:t>
      </w:r>
      <w:r w:rsidR="006B2063">
        <w:rPr>
          <w:rFonts w:ascii="Times New Roman" w:eastAsia="Times New Roman" w:hAnsi="Times New Roman" w:cs="Times New Roman"/>
        </w:rPr>
        <w:t> </w:t>
      </w:r>
      <w:r w:rsidRPr="00B51580">
        <w:rPr>
          <w:rFonts w:ascii="Times New Roman" w:eastAsia="Times New Roman" w:hAnsi="Times New Roman" w:cs="Times New Roman"/>
        </w:rPr>
        <w:t>от</w:t>
      </w:r>
      <w:r w:rsidR="006B2063">
        <w:rPr>
          <w:rFonts w:ascii="Times New Roman" w:eastAsia="Times New Roman" w:hAnsi="Times New Roman" w:cs="Times New Roman"/>
        </w:rPr>
        <w:t> </w:t>
      </w:r>
      <w:r w:rsidRPr="00B51580">
        <w:rPr>
          <w:rFonts w:ascii="Times New Roman" w:eastAsia="Times New Roman" w:hAnsi="Times New Roman" w:cs="Times New Roman"/>
        </w:rPr>
        <w:t>пола.</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Основная</w:t>
      </w:r>
      <w:r w:rsidR="006B2063">
        <w:rPr>
          <w:rFonts w:ascii="Times New Roman" w:eastAsia="Times New Roman" w:hAnsi="Times New Roman" w:cs="Times New Roman"/>
        </w:rPr>
        <w:t> </w:t>
      </w:r>
      <w:r w:rsidRPr="00B51580">
        <w:rPr>
          <w:rFonts w:ascii="Times New Roman" w:eastAsia="Times New Roman" w:hAnsi="Times New Roman" w:cs="Times New Roman"/>
        </w:rPr>
        <w:t>часть.</w:t>
      </w:r>
    </w:p>
    <w:p w:rsidR="009357F0" w:rsidRPr="00B51580" w:rsidRDefault="009357F0" w:rsidP="00226BBD">
      <w:pPr>
        <w:numPr>
          <w:ilvl w:val="0"/>
          <w:numId w:val="24"/>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рейке</w:t>
      </w:r>
      <w:r w:rsidR="006B2063">
        <w:rPr>
          <w:rFonts w:ascii="Times New Roman" w:eastAsia="Times New Roman" w:hAnsi="Times New Roman" w:cs="Times New Roman"/>
        </w:rPr>
        <w:t> </w:t>
      </w:r>
      <w:r w:rsidRPr="00B51580">
        <w:rPr>
          <w:rFonts w:ascii="Times New Roman" w:eastAsia="Times New Roman" w:hAnsi="Times New Roman" w:cs="Times New Roman"/>
        </w:rPr>
        <w:t>гимнастической</w:t>
      </w:r>
      <w:r w:rsidR="006B2063">
        <w:rPr>
          <w:rFonts w:ascii="Times New Roman" w:eastAsia="Times New Roman" w:hAnsi="Times New Roman" w:cs="Times New Roman"/>
        </w:rPr>
        <w:t> </w:t>
      </w:r>
      <w:r w:rsidRPr="00B51580">
        <w:rPr>
          <w:rFonts w:ascii="Times New Roman" w:eastAsia="Times New Roman" w:hAnsi="Times New Roman" w:cs="Times New Roman"/>
        </w:rPr>
        <w:t>лестницы,</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положенной</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пол</w:t>
      </w:r>
      <w:r w:rsidR="006B2063">
        <w:rPr>
          <w:rFonts w:ascii="Times New Roman" w:eastAsia="Times New Roman" w:hAnsi="Times New Roman" w:cs="Times New Roman"/>
        </w:rPr>
        <w:t> </w:t>
      </w:r>
      <w:r w:rsidRPr="00B51580">
        <w:rPr>
          <w:rFonts w:ascii="Times New Roman" w:eastAsia="Times New Roman" w:hAnsi="Times New Roman" w:cs="Times New Roman"/>
        </w:rPr>
        <w:t>(6–8</w:t>
      </w:r>
      <w:r w:rsidR="006B2063">
        <w:rPr>
          <w:rFonts w:ascii="Times New Roman" w:eastAsia="Times New Roman" w:hAnsi="Times New Roman" w:cs="Times New Roman"/>
        </w:rPr>
        <w:t> </w:t>
      </w:r>
      <w:r w:rsidRPr="00B51580">
        <w:rPr>
          <w:rFonts w:ascii="Times New Roman" w:eastAsia="Times New Roman" w:hAnsi="Times New Roman" w:cs="Times New Roman"/>
        </w:rPr>
        <w:t>раз).</w:t>
      </w:r>
    </w:p>
    <w:p w:rsidR="009357F0" w:rsidRPr="00B51580" w:rsidRDefault="009357F0" w:rsidP="00226BBD">
      <w:pPr>
        <w:numPr>
          <w:ilvl w:val="0"/>
          <w:numId w:val="24"/>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Медленная</w:t>
      </w:r>
      <w:r w:rsidR="006B2063">
        <w:rPr>
          <w:rFonts w:ascii="Times New Roman" w:eastAsia="Times New Roman" w:hAnsi="Times New Roman" w:cs="Times New Roman"/>
        </w:rPr>
        <w:t> </w:t>
      </w: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носках</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наклонной</w:t>
      </w:r>
      <w:r w:rsidR="006B2063">
        <w:rPr>
          <w:rFonts w:ascii="Times New Roman" w:eastAsia="Times New Roman" w:hAnsi="Times New Roman" w:cs="Times New Roman"/>
        </w:rPr>
        <w:t> </w:t>
      </w:r>
      <w:r w:rsidRPr="00B51580">
        <w:rPr>
          <w:rFonts w:ascii="Times New Roman" w:eastAsia="Times New Roman" w:hAnsi="Times New Roman" w:cs="Times New Roman"/>
        </w:rPr>
        <w:t>плоскости</w:t>
      </w:r>
      <w:r w:rsidR="006B2063">
        <w:rPr>
          <w:rFonts w:ascii="Times New Roman" w:eastAsia="Times New Roman" w:hAnsi="Times New Roman" w:cs="Times New Roman"/>
        </w:rPr>
        <w:t> </w:t>
      </w:r>
      <w:r w:rsidRPr="00B51580">
        <w:rPr>
          <w:rFonts w:ascii="Times New Roman" w:eastAsia="Times New Roman" w:hAnsi="Times New Roman" w:cs="Times New Roman"/>
        </w:rPr>
        <w:t>(1–2</w:t>
      </w:r>
      <w:r w:rsidR="006B2063">
        <w:rPr>
          <w:rFonts w:ascii="Times New Roman" w:eastAsia="Times New Roman" w:hAnsi="Times New Roman" w:cs="Times New Roman"/>
        </w:rPr>
        <w:t> </w:t>
      </w:r>
      <w:r w:rsidRPr="00B51580">
        <w:rPr>
          <w:rFonts w:ascii="Times New Roman" w:eastAsia="Times New Roman" w:hAnsi="Times New Roman" w:cs="Times New Roman"/>
        </w:rPr>
        <w:t>мин).</w:t>
      </w:r>
    </w:p>
    <w:p w:rsidR="009357F0" w:rsidRPr="00B51580" w:rsidRDefault="009357F0" w:rsidP="00226BBD">
      <w:pPr>
        <w:numPr>
          <w:ilvl w:val="0"/>
          <w:numId w:val="24"/>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приставным</w:t>
      </w:r>
      <w:r w:rsidR="006B2063">
        <w:rPr>
          <w:rFonts w:ascii="Times New Roman" w:eastAsia="Times New Roman" w:hAnsi="Times New Roman" w:cs="Times New Roman"/>
        </w:rPr>
        <w:t> </w:t>
      </w:r>
      <w:r w:rsidRPr="00B51580">
        <w:rPr>
          <w:rFonts w:ascii="Times New Roman" w:eastAsia="Times New Roman" w:hAnsi="Times New Roman" w:cs="Times New Roman"/>
        </w:rPr>
        <w:t>шагом</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рейке</w:t>
      </w:r>
      <w:r w:rsidR="006B2063">
        <w:rPr>
          <w:rFonts w:ascii="Times New Roman" w:eastAsia="Times New Roman" w:hAnsi="Times New Roman" w:cs="Times New Roman"/>
        </w:rPr>
        <w:t> </w:t>
      </w:r>
      <w:r w:rsidRPr="00B51580">
        <w:rPr>
          <w:rFonts w:ascii="Times New Roman" w:eastAsia="Times New Roman" w:hAnsi="Times New Roman" w:cs="Times New Roman"/>
        </w:rPr>
        <w:t>гимнастической</w:t>
      </w:r>
      <w:r w:rsidR="006B2063">
        <w:rPr>
          <w:rFonts w:ascii="Times New Roman" w:eastAsia="Times New Roman" w:hAnsi="Times New Roman" w:cs="Times New Roman"/>
        </w:rPr>
        <w:t> </w:t>
      </w:r>
      <w:r w:rsidRPr="00B51580">
        <w:rPr>
          <w:rFonts w:ascii="Times New Roman" w:eastAsia="Times New Roman" w:hAnsi="Times New Roman" w:cs="Times New Roman"/>
        </w:rPr>
        <w:t>скамейки</w:t>
      </w:r>
      <w:r w:rsidR="006B2063">
        <w:rPr>
          <w:rFonts w:ascii="Times New Roman" w:eastAsia="Times New Roman" w:hAnsi="Times New Roman" w:cs="Times New Roman"/>
        </w:rPr>
        <w:t> </w:t>
      </w:r>
      <w:r w:rsidRPr="00B51580">
        <w:rPr>
          <w:rFonts w:ascii="Times New Roman" w:eastAsia="Times New Roman" w:hAnsi="Times New Roman" w:cs="Times New Roman"/>
        </w:rPr>
        <w:t>прямо</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боком.</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Игровое</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упражнение</w:t>
      </w:r>
      <w:r w:rsidR="006B2063">
        <w:rPr>
          <w:rFonts w:ascii="Times New Roman" w:eastAsia="Times New Roman" w:hAnsi="Times New Roman" w:cs="Times New Roman"/>
        </w:rPr>
        <w:t> </w:t>
      </w:r>
      <w:r w:rsidRPr="00B51580">
        <w:rPr>
          <w:rFonts w:ascii="Times New Roman" w:eastAsia="Times New Roman" w:hAnsi="Times New Roman" w:cs="Times New Roman"/>
        </w:rPr>
        <w:t>«Стойкий</w:t>
      </w:r>
      <w:r w:rsidR="006B2063">
        <w:rPr>
          <w:rFonts w:ascii="Times New Roman" w:eastAsia="Times New Roman" w:hAnsi="Times New Roman" w:cs="Times New Roman"/>
        </w:rPr>
        <w:t> </w:t>
      </w:r>
      <w:r w:rsidRPr="00B51580">
        <w:rPr>
          <w:rFonts w:ascii="Times New Roman" w:eastAsia="Times New Roman" w:hAnsi="Times New Roman" w:cs="Times New Roman"/>
        </w:rPr>
        <w:t>оловянный</w:t>
      </w:r>
      <w:r w:rsidR="006B2063">
        <w:rPr>
          <w:rFonts w:ascii="Times New Roman" w:eastAsia="Times New Roman" w:hAnsi="Times New Roman" w:cs="Times New Roman"/>
        </w:rPr>
        <w:t> </w:t>
      </w:r>
      <w:r w:rsidRPr="00B51580">
        <w:rPr>
          <w:rFonts w:ascii="Times New Roman" w:eastAsia="Times New Roman" w:hAnsi="Times New Roman" w:cs="Times New Roman"/>
        </w:rPr>
        <w:t>солдатик».</w:t>
      </w:r>
      <w:r w:rsidR="006B2063">
        <w:rPr>
          <w:rFonts w:ascii="Times New Roman" w:eastAsia="Times New Roman" w:hAnsi="Times New Roman" w:cs="Times New Roman"/>
        </w:rPr>
        <w:t> </w:t>
      </w:r>
      <w:r w:rsidRPr="00B51580">
        <w:rPr>
          <w:rFonts w:ascii="Times New Roman" w:eastAsia="Times New Roman" w:hAnsi="Times New Roman" w:cs="Times New Roman"/>
        </w:rPr>
        <w:t>Плывет</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реке</w:t>
      </w:r>
      <w:r w:rsidR="006B2063">
        <w:rPr>
          <w:rFonts w:ascii="Times New Roman" w:eastAsia="Times New Roman" w:hAnsi="Times New Roman" w:cs="Times New Roman"/>
        </w:rPr>
        <w:t> </w:t>
      </w:r>
      <w:r w:rsidRPr="00B51580">
        <w:rPr>
          <w:rFonts w:ascii="Times New Roman" w:eastAsia="Times New Roman" w:hAnsi="Times New Roman" w:cs="Times New Roman"/>
        </w:rPr>
        <w:t>лодочка,</w:t>
      </w:r>
      <w:r w:rsidR="006B2063">
        <w:rPr>
          <w:rFonts w:ascii="Times New Roman" w:eastAsia="Times New Roman" w:hAnsi="Times New Roman" w:cs="Times New Roman"/>
        </w:rPr>
        <w:t> </w:t>
      </w:r>
      <w:r w:rsidRPr="00B51580">
        <w:rPr>
          <w:rFonts w:ascii="Times New Roman" w:eastAsia="Times New Roman" w:hAnsi="Times New Roman" w:cs="Times New Roman"/>
        </w:rPr>
        <w:t>а</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ней</w:t>
      </w:r>
      <w:r w:rsidR="006B2063">
        <w:rPr>
          <w:rFonts w:ascii="Times New Roman" w:eastAsia="Times New Roman" w:hAnsi="Times New Roman" w:cs="Times New Roman"/>
        </w:rPr>
        <w:t> </w:t>
      </w:r>
      <w:r w:rsidRPr="00B51580">
        <w:rPr>
          <w:rFonts w:ascii="Times New Roman" w:eastAsia="Times New Roman" w:hAnsi="Times New Roman" w:cs="Times New Roman"/>
        </w:rPr>
        <w:t>оловянный</w:t>
      </w:r>
      <w:r w:rsidR="006B2063">
        <w:rPr>
          <w:rFonts w:ascii="Times New Roman" w:eastAsia="Times New Roman" w:hAnsi="Times New Roman" w:cs="Times New Roman"/>
        </w:rPr>
        <w:t> </w:t>
      </w:r>
      <w:r w:rsidRPr="00B51580">
        <w:rPr>
          <w:rFonts w:ascii="Times New Roman" w:eastAsia="Times New Roman" w:hAnsi="Times New Roman" w:cs="Times New Roman"/>
        </w:rPr>
        <w:t>солдатик.</w:t>
      </w:r>
      <w:r w:rsidR="006B2063">
        <w:rPr>
          <w:rFonts w:ascii="Times New Roman" w:eastAsia="Times New Roman" w:hAnsi="Times New Roman" w:cs="Times New Roman"/>
        </w:rPr>
        <w:t> </w:t>
      </w:r>
      <w:r w:rsidRPr="00B51580">
        <w:rPr>
          <w:rFonts w:ascii="Times New Roman" w:eastAsia="Times New Roman" w:hAnsi="Times New Roman" w:cs="Times New Roman"/>
        </w:rPr>
        <w:t>Вдруг</w:t>
      </w:r>
      <w:r w:rsidR="006B2063">
        <w:rPr>
          <w:rFonts w:ascii="Times New Roman" w:eastAsia="Times New Roman" w:hAnsi="Times New Roman" w:cs="Times New Roman"/>
        </w:rPr>
        <w:t> </w:t>
      </w:r>
      <w:r w:rsidRPr="00B51580">
        <w:rPr>
          <w:rFonts w:ascii="Times New Roman" w:eastAsia="Times New Roman" w:hAnsi="Times New Roman" w:cs="Times New Roman"/>
        </w:rPr>
        <w:t>подул</w:t>
      </w:r>
      <w:r w:rsidR="006B2063">
        <w:rPr>
          <w:rFonts w:ascii="Times New Roman" w:eastAsia="Times New Roman" w:hAnsi="Times New Roman" w:cs="Times New Roman"/>
        </w:rPr>
        <w:t> </w:t>
      </w:r>
      <w:r w:rsidRPr="00B51580">
        <w:rPr>
          <w:rFonts w:ascii="Times New Roman" w:eastAsia="Times New Roman" w:hAnsi="Times New Roman" w:cs="Times New Roman"/>
        </w:rPr>
        <w:t>резкий</w:t>
      </w:r>
      <w:r w:rsidR="006B2063">
        <w:rPr>
          <w:rFonts w:ascii="Times New Roman" w:eastAsia="Times New Roman" w:hAnsi="Times New Roman" w:cs="Times New Roman"/>
        </w:rPr>
        <w:t> </w:t>
      </w:r>
      <w:r w:rsidRPr="00B51580">
        <w:rPr>
          <w:rFonts w:ascii="Times New Roman" w:eastAsia="Times New Roman" w:hAnsi="Times New Roman" w:cs="Times New Roman"/>
        </w:rPr>
        <w:t>ветер,</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началась</w:t>
      </w:r>
      <w:r w:rsidR="006B2063">
        <w:rPr>
          <w:rFonts w:ascii="Times New Roman" w:eastAsia="Times New Roman" w:hAnsi="Times New Roman" w:cs="Times New Roman"/>
        </w:rPr>
        <w:t> </w:t>
      </w:r>
      <w:r w:rsidRPr="00B51580">
        <w:rPr>
          <w:rFonts w:ascii="Times New Roman" w:eastAsia="Times New Roman" w:hAnsi="Times New Roman" w:cs="Times New Roman"/>
        </w:rPr>
        <w:t>качка.</w:t>
      </w:r>
      <w:r w:rsidR="006B2063">
        <w:rPr>
          <w:rFonts w:ascii="Times New Roman" w:eastAsia="Times New Roman" w:hAnsi="Times New Roman" w:cs="Times New Roman"/>
        </w:rPr>
        <w:t> </w:t>
      </w:r>
      <w:r w:rsidRPr="00B51580">
        <w:rPr>
          <w:rFonts w:ascii="Times New Roman" w:eastAsia="Times New Roman" w:hAnsi="Times New Roman" w:cs="Times New Roman"/>
        </w:rPr>
        <w:t>Но</w:t>
      </w:r>
      <w:r w:rsidR="006B2063">
        <w:rPr>
          <w:rFonts w:ascii="Times New Roman" w:eastAsia="Times New Roman" w:hAnsi="Times New Roman" w:cs="Times New Roman"/>
        </w:rPr>
        <w:t> </w:t>
      </w:r>
      <w:r w:rsidRPr="00B51580">
        <w:rPr>
          <w:rFonts w:ascii="Times New Roman" w:eastAsia="Times New Roman" w:hAnsi="Times New Roman" w:cs="Times New Roman"/>
        </w:rPr>
        <w:t>ничего</w:t>
      </w:r>
      <w:r w:rsidR="006B2063">
        <w:rPr>
          <w:rFonts w:ascii="Times New Roman" w:eastAsia="Times New Roman" w:hAnsi="Times New Roman" w:cs="Times New Roman"/>
        </w:rPr>
        <w:t> </w:t>
      </w:r>
      <w:r w:rsidRPr="00B51580">
        <w:rPr>
          <w:rFonts w:ascii="Times New Roman" w:eastAsia="Times New Roman" w:hAnsi="Times New Roman" w:cs="Times New Roman"/>
        </w:rPr>
        <w:t>не</w:t>
      </w:r>
      <w:r w:rsidR="006B2063">
        <w:rPr>
          <w:rFonts w:ascii="Times New Roman" w:eastAsia="Times New Roman" w:hAnsi="Times New Roman" w:cs="Times New Roman"/>
        </w:rPr>
        <w:t> </w:t>
      </w:r>
      <w:r w:rsidRPr="00B51580">
        <w:rPr>
          <w:rFonts w:ascii="Times New Roman" w:eastAsia="Times New Roman" w:hAnsi="Times New Roman" w:cs="Times New Roman"/>
        </w:rPr>
        <w:t>страшно</w:t>
      </w:r>
      <w:r w:rsidR="006B2063">
        <w:rPr>
          <w:rFonts w:ascii="Times New Roman" w:eastAsia="Times New Roman" w:hAnsi="Times New Roman" w:cs="Times New Roman"/>
        </w:rPr>
        <w:t> </w:t>
      </w:r>
      <w:r w:rsidRPr="00B51580">
        <w:rPr>
          <w:rFonts w:ascii="Times New Roman" w:eastAsia="Times New Roman" w:hAnsi="Times New Roman" w:cs="Times New Roman"/>
        </w:rPr>
        <w:t>оловянному</w:t>
      </w:r>
      <w:r w:rsidR="006B2063">
        <w:rPr>
          <w:rFonts w:ascii="Times New Roman" w:eastAsia="Times New Roman" w:hAnsi="Times New Roman" w:cs="Times New Roman"/>
        </w:rPr>
        <w:t> </w:t>
      </w:r>
      <w:r w:rsidRPr="00B51580">
        <w:rPr>
          <w:rFonts w:ascii="Times New Roman" w:eastAsia="Times New Roman" w:hAnsi="Times New Roman" w:cs="Times New Roman"/>
        </w:rPr>
        <w:t>солдатку.</w:t>
      </w:r>
      <w:r w:rsidR="006B2063">
        <w:rPr>
          <w:rFonts w:ascii="Times New Roman" w:eastAsia="Times New Roman" w:hAnsi="Times New Roman" w:cs="Times New Roman"/>
        </w:rPr>
        <w:t> </w:t>
      </w:r>
      <w:r w:rsidRPr="00B51580">
        <w:rPr>
          <w:rFonts w:ascii="Times New Roman" w:eastAsia="Times New Roman" w:hAnsi="Times New Roman" w:cs="Times New Roman"/>
        </w:rPr>
        <w:t>Хотите</w:t>
      </w:r>
      <w:r w:rsidR="006B2063">
        <w:rPr>
          <w:rFonts w:ascii="Times New Roman" w:eastAsia="Times New Roman" w:hAnsi="Times New Roman" w:cs="Times New Roman"/>
        </w:rPr>
        <w:t> </w:t>
      </w:r>
      <w:r w:rsidRPr="00B51580">
        <w:rPr>
          <w:rFonts w:ascii="Times New Roman" w:eastAsia="Times New Roman" w:hAnsi="Times New Roman" w:cs="Times New Roman"/>
        </w:rPr>
        <w:t>стать</w:t>
      </w:r>
      <w:r w:rsidR="006B2063">
        <w:rPr>
          <w:rFonts w:ascii="Times New Roman" w:eastAsia="Times New Roman" w:hAnsi="Times New Roman" w:cs="Times New Roman"/>
        </w:rPr>
        <w:t> </w:t>
      </w:r>
      <w:r w:rsidRPr="00B51580">
        <w:rPr>
          <w:rFonts w:ascii="Times New Roman" w:eastAsia="Times New Roman" w:hAnsi="Times New Roman" w:cs="Times New Roman"/>
        </w:rPr>
        <w:t>такими</w:t>
      </w:r>
      <w:r w:rsidR="006B2063">
        <w:rPr>
          <w:rFonts w:ascii="Times New Roman" w:eastAsia="Times New Roman" w:hAnsi="Times New Roman" w:cs="Times New Roman"/>
        </w:rPr>
        <w:t> </w:t>
      </w:r>
      <w:r w:rsidRPr="00B51580">
        <w:rPr>
          <w:rFonts w:ascii="Times New Roman" w:eastAsia="Times New Roman" w:hAnsi="Times New Roman" w:cs="Times New Roman"/>
        </w:rPr>
        <w:t>же</w:t>
      </w:r>
      <w:r w:rsidR="006B2063">
        <w:rPr>
          <w:rFonts w:ascii="Times New Roman" w:eastAsia="Times New Roman" w:hAnsi="Times New Roman" w:cs="Times New Roman"/>
        </w:rPr>
        <w:t> </w:t>
      </w:r>
      <w:r w:rsidRPr="00B51580">
        <w:rPr>
          <w:rFonts w:ascii="Times New Roman" w:eastAsia="Times New Roman" w:hAnsi="Times New Roman" w:cs="Times New Roman"/>
        </w:rPr>
        <w:t>стойкими</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сильными,</w:t>
      </w:r>
      <w:r w:rsidR="006B2063">
        <w:rPr>
          <w:rFonts w:ascii="Times New Roman" w:eastAsia="Times New Roman" w:hAnsi="Times New Roman" w:cs="Times New Roman"/>
        </w:rPr>
        <w:t> </w:t>
      </w:r>
      <w:r w:rsidRPr="00B51580">
        <w:rPr>
          <w:rFonts w:ascii="Times New Roman" w:eastAsia="Times New Roman" w:hAnsi="Times New Roman" w:cs="Times New Roman"/>
        </w:rPr>
        <w:t>как</w:t>
      </w:r>
      <w:r w:rsidR="006B2063">
        <w:rPr>
          <w:rFonts w:ascii="Times New Roman" w:eastAsia="Times New Roman" w:hAnsi="Times New Roman" w:cs="Times New Roman"/>
        </w:rPr>
        <w:t> </w:t>
      </w:r>
      <w:r w:rsidRPr="00B51580">
        <w:rPr>
          <w:rFonts w:ascii="Times New Roman" w:eastAsia="Times New Roman" w:hAnsi="Times New Roman" w:cs="Times New Roman"/>
        </w:rPr>
        <w:t>оловянный</w:t>
      </w:r>
      <w:r w:rsidR="006B2063">
        <w:rPr>
          <w:rFonts w:ascii="Times New Roman" w:eastAsia="Times New Roman" w:hAnsi="Times New Roman" w:cs="Times New Roman"/>
        </w:rPr>
        <w:t> </w:t>
      </w:r>
      <w:r w:rsidRPr="00B51580">
        <w:rPr>
          <w:rFonts w:ascii="Times New Roman" w:eastAsia="Times New Roman" w:hAnsi="Times New Roman" w:cs="Times New Roman"/>
        </w:rPr>
        <w:t>солдатик?</w:t>
      </w:r>
      <w:r w:rsidR="006B2063">
        <w:rPr>
          <w:rFonts w:ascii="Times New Roman" w:eastAsia="Times New Roman" w:hAnsi="Times New Roman" w:cs="Times New Roman"/>
        </w:rPr>
        <w:t> </w:t>
      </w:r>
      <w:r w:rsidRPr="00B51580">
        <w:rPr>
          <w:rFonts w:ascii="Times New Roman" w:eastAsia="Times New Roman" w:hAnsi="Times New Roman" w:cs="Times New Roman"/>
        </w:rPr>
        <w:t>Для</w:t>
      </w:r>
      <w:r w:rsidR="006B2063">
        <w:rPr>
          <w:rFonts w:ascii="Times New Roman" w:eastAsia="Times New Roman" w:hAnsi="Times New Roman" w:cs="Times New Roman"/>
        </w:rPr>
        <w:t> </w:t>
      </w:r>
      <w:r w:rsidRPr="00B51580">
        <w:rPr>
          <w:rFonts w:ascii="Times New Roman" w:eastAsia="Times New Roman" w:hAnsi="Times New Roman" w:cs="Times New Roman"/>
        </w:rPr>
        <w:t>этого</w:t>
      </w:r>
      <w:r w:rsidR="006B2063">
        <w:rPr>
          <w:rFonts w:ascii="Times New Roman" w:eastAsia="Times New Roman" w:hAnsi="Times New Roman" w:cs="Times New Roman"/>
        </w:rPr>
        <w:t> </w:t>
      </w:r>
      <w:r w:rsidRPr="00B51580">
        <w:rPr>
          <w:rFonts w:ascii="Times New Roman" w:eastAsia="Times New Roman" w:hAnsi="Times New Roman" w:cs="Times New Roman"/>
        </w:rPr>
        <w:t>встаньте</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колени,</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плотно</w:t>
      </w:r>
      <w:r w:rsidR="006B2063">
        <w:rPr>
          <w:rFonts w:ascii="Times New Roman" w:eastAsia="Times New Roman" w:hAnsi="Times New Roman" w:cs="Times New Roman"/>
        </w:rPr>
        <w:t> </w:t>
      </w:r>
      <w:r w:rsidRPr="00B51580">
        <w:rPr>
          <w:rFonts w:ascii="Times New Roman" w:eastAsia="Times New Roman" w:hAnsi="Times New Roman" w:cs="Times New Roman"/>
        </w:rPr>
        <w:t>прижмите</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туловищу.</w:t>
      </w:r>
      <w:r w:rsidR="006B2063">
        <w:rPr>
          <w:rFonts w:ascii="Times New Roman" w:eastAsia="Times New Roman" w:hAnsi="Times New Roman" w:cs="Times New Roman"/>
        </w:rPr>
        <w:t> </w:t>
      </w:r>
      <w:r w:rsidRPr="00B51580">
        <w:rPr>
          <w:rFonts w:ascii="Times New Roman" w:eastAsia="Times New Roman" w:hAnsi="Times New Roman" w:cs="Times New Roman"/>
        </w:rPr>
        <w:t>Дует</w:t>
      </w:r>
      <w:r w:rsidR="006B2063">
        <w:rPr>
          <w:rFonts w:ascii="Times New Roman" w:eastAsia="Times New Roman" w:hAnsi="Times New Roman" w:cs="Times New Roman"/>
        </w:rPr>
        <w:t> </w:t>
      </w:r>
      <w:r w:rsidRPr="00B51580">
        <w:rPr>
          <w:rFonts w:ascii="Times New Roman" w:eastAsia="Times New Roman" w:hAnsi="Times New Roman" w:cs="Times New Roman"/>
        </w:rPr>
        <w:t>сильный</w:t>
      </w:r>
      <w:r w:rsidR="006B2063">
        <w:rPr>
          <w:rFonts w:ascii="Times New Roman" w:eastAsia="Times New Roman" w:hAnsi="Times New Roman" w:cs="Times New Roman"/>
        </w:rPr>
        <w:t> </w:t>
      </w:r>
      <w:r w:rsidRPr="00B51580">
        <w:rPr>
          <w:rFonts w:ascii="Times New Roman" w:eastAsia="Times New Roman" w:hAnsi="Times New Roman" w:cs="Times New Roman"/>
        </w:rPr>
        <w:t>ветер.</w:t>
      </w:r>
      <w:r w:rsidR="006B2063">
        <w:rPr>
          <w:rFonts w:ascii="Times New Roman" w:eastAsia="Times New Roman" w:hAnsi="Times New Roman" w:cs="Times New Roman"/>
        </w:rPr>
        <w:t> </w:t>
      </w:r>
      <w:r w:rsidRPr="00B51580">
        <w:rPr>
          <w:rFonts w:ascii="Times New Roman" w:eastAsia="Times New Roman" w:hAnsi="Times New Roman" w:cs="Times New Roman"/>
        </w:rPr>
        <w:t>Наклонитесь</w:t>
      </w:r>
      <w:r w:rsidR="006B2063">
        <w:rPr>
          <w:rFonts w:ascii="Times New Roman" w:eastAsia="Times New Roman" w:hAnsi="Times New Roman" w:cs="Times New Roman"/>
        </w:rPr>
        <w:t> </w:t>
      </w:r>
      <w:r w:rsidRPr="00B51580">
        <w:rPr>
          <w:rFonts w:ascii="Times New Roman" w:eastAsia="Times New Roman" w:hAnsi="Times New Roman" w:cs="Times New Roman"/>
        </w:rPr>
        <w:t>назад,</w:t>
      </w:r>
      <w:r w:rsidR="006B2063">
        <w:rPr>
          <w:rFonts w:ascii="Times New Roman" w:eastAsia="Times New Roman" w:hAnsi="Times New Roman" w:cs="Times New Roman"/>
        </w:rPr>
        <w:t> </w:t>
      </w:r>
      <w:r w:rsidRPr="00B51580">
        <w:rPr>
          <w:rFonts w:ascii="Times New Roman" w:eastAsia="Times New Roman" w:hAnsi="Times New Roman" w:cs="Times New Roman"/>
        </w:rPr>
        <w:t>как</w:t>
      </w:r>
      <w:r w:rsidR="006B2063">
        <w:rPr>
          <w:rFonts w:ascii="Times New Roman" w:eastAsia="Times New Roman" w:hAnsi="Times New Roman" w:cs="Times New Roman"/>
        </w:rPr>
        <w:t> </w:t>
      </w:r>
      <w:r w:rsidRPr="00B51580">
        <w:rPr>
          <w:rFonts w:ascii="Times New Roman" w:eastAsia="Times New Roman" w:hAnsi="Times New Roman" w:cs="Times New Roman"/>
        </w:rPr>
        <w:t>можно</w:t>
      </w:r>
      <w:r w:rsidR="006B2063">
        <w:rPr>
          <w:rFonts w:ascii="Times New Roman" w:eastAsia="Times New Roman" w:hAnsi="Times New Roman" w:cs="Times New Roman"/>
        </w:rPr>
        <w:t> </w:t>
      </w:r>
      <w:r w:rsidRPr="00B51580">
        <w:rPr>
          <w:rFonts w:ascii="Times New Roman" w:eastAsia="Times New Roman" w:hAnsi="Times New Roman" w:cs="Times New Roman"/>
        </w:rPr>
        <w:t>ниже,</w:t>
      </w:r>
      <w:r w:rsidR="006B2063">
        <w:rPr>
          <w:rFonts w:ascii="Times New Roman" w:eastAsia="Times New Roman" w:hAnsi="Times New Roman" w:cs="Times New Roman"/>
        </w:rPr>
        <w:t> </w:t>
      </w:r>
      <w:r w:rsidRPr="00B51580">
        <w:rPr>
          <w:rFonts w:ascii="Times New Roman" w:eastAsia="Times New Roman" w:hAnsi="Times New Roman" w:cs="Times New Roman"/>
        </w:rPr>
        <w:t>держите</w:t>
      </w:r>
      <w:r w:rsidR="006B2063">
        <w:rPr>
          <w:rFonts w:ascii="Times New Roman" w:eastAsia="Times New Roman" w:hAnsi="Times New Roman" w:cs="Times New Roman"/>
        </w:rPr>
        <w:t> </w:t>
      </w:r>
      <w:r w:rsidRPr="00B51580">
        <w:rPr>
          <w:rFonts w:ascii="Times New Roman" w:eastAsia="Times New Roman" w:hAnsi="Times New Roman" w:cs="Times New Roman"/>
        </w:rPr>
        <w:t>спину</w:t>
      </w:r>
      <w:r w:rsidR="006B2063">
        <w:rPr>
          <w:rFonts w:ascii="Times New Roman" w:eastAsia="Times New Roman" w:hAnsi="Times New Roman" w:cs="Times New Roman"/>
        </w:rPr>
        <w:t> </w:t>
      </w:r>
      <w:r w:rsidRPr="00B51580">
        <w:rPr>
          <w:rFonts w:ascii="Times New Roman" w:eastAsia="Times New Roman" w:hAnsi="Times New Roman" w:cs="Times New Roman"/>
        </w:rPr>
        <w:t>прямо,</w:t>
      </w:r>
      <w:r w:rsidR="006B2063">
        <w:rPr>
          <w:rFonts w:ascii="Times New Roman" w:eastAsia="Times New Roman" w:hAnsi="Times New Roman" w:cs="Times New Roman"/>
        </w:rPr>
        <w:t> </w:t>
      </w:r>
      <w:r w:rsidRPr="00B51580">
        <w:rPr>
          <w:rFonts w:ascii="Times New Roman" w:eastAsia="Times New Roman" w:hAnsi="Times New Roman" w:cs="Times New Roman"/>
        </w:rPr>
        <w:t>а</w:t>
      </w:r>
      <w:r w:rsidR="006B2063">
        <w:rPr>
          <w:rFonts w:ascii="Times New Roman" w:eastAsia="Times New Roman" w:hAnsi="Times New Roman" w:cs="Times New Roman"/>
        </w:rPr>
        <w:t> </w:t>
      </w:r>
      <w:r w:rsidRPr="00B51580">
        <w:rPr>
          <w:rFonts w:ascii="Times New Roman" w:eastAsia="Times New Roman" w:hAnsi="Times New Roman" w:cs="Times New Roman"/>
        </w:rPr>
        <w:t>потом</w:t>
      </w:r>
      <w:r w:rsidR="006B2063">
        <w:rPr>
          <w:rFonts w:ascii="Times New Roman" w:eastAsia="Times New Roman" w:hAnsi="Times New Roman" w:cs="Times New Roman"/>
        </w:rPr>
        <w:t> </w:t>
      </w:r>
      <w:r w:rsidRPr="00B51580">
        <w:rPr>
          <w:rFonts w:ascii="Times New Roman" w:eastAsia="Times New Roman" w:hAnsi="Times New Roman" w:cs="Times New Roman"/>
        </w:rPr>
        <w:t>выпрямитесь.</w:t>
      </w:r>
      <w:r w:rsidR="006B2063">
        <w:rPr>
          <w:rFonts w:ascii="Times New Roman" w:eastAsia="Times New Roman" w:hAnsi="Times New Roman" w:cs="Times New Roman"/>
        </w:rPr>
        <w:t> </w:t>
      </w:r>
      <w:r w:rsidRPr="00B51580">
        <w:rPr>
          <w:rFonts w:ascii="Times New Roman" w:eastAsia="Times New Roman" w:hAnsi="Times New Roman" w:cs="Times New Roman"/>
        </w:rPr>
        <w:t>Повторить</w:t>
      </w:r>
      <w:r w:rsidR="006B2063">
        <w:rPr>
          <w:rFonts w:ascii="Times New Roman" w:eastAsia="Times New Roman" w:hAnsi="Times New Roman" w:cs="Times New Roman"/>
        </w:rPr>
        <w:t> </w:t>
      </w:r>
      <w:r w:rsidRPr="00B51580">
        <w:rPr>
          <w:rFonts w:ascii="Times New Roman" w:eastAsia="Times New Roman" w:hAnsi="Times New Roman" w:cs="Times New Roman"/>
        </w:rPr>
        <w:t>3</w:t>
      </w:r>
      <w:r w:rsidR="006B2063">
        <w:rPr>
          <w:rFonts w:ascii="Times New Roman" w:eastAsia="Times New Roman" w:hAnsi="Times New Roman" w:cs="Times New Roman"/>
        </w:rPr>
        <w:t> </w:t>
      </w:r>
      <w:r w:rsidRPr="00B51580">
        <w:rPr>
          <w:rFonts w:ascii="Times New Roman" w:eastAsia="Times New Roman" w:hAnsi="Times New Roman" w:cs="Times New Roman"/>
        </w:rPr>
        <w:t>раза.</w:t>
      </w:r>
      <w:r w:rsidR="006B2063">
        <w:rPr>
          <w:rFonts w:ascii="Times New Roman" w:eastAsia="Times New Roman" w:hAnsi="Times New Roman" w:cs="Times New Roman"/>
        </w:rPr>
        <w:t> </w:t>
      </w:r>
      <w:r w:rsidRPr="00B51580">
        <w:rPr>
          <w:rFonts w:ascii="Times New Roman" w:eastAsia="Times New Roman" w:hAnsi="Times New Roman" w:cs="Times New Roman"/>
        </w:rPr>
        <w:t>А</w:t>
      </w:r>
      <w:r w:rsidR="006B2063">
        <w:rPr>
          <w:rFonts w:ascii="Times New Roman" w:eastAsia="Times New Roman" w:hAnsi="Times New Roman" w:cs="Times New Roman"/>
        </w:rPr>
        <w:t> </w:t>
      </w:r>
      <w:r w:rsidRPr="00B51580">
        <w:rPr>
          <w:rFonts w:ascii="Times New Roman" w:eastAsia="Times New Roman" w:hAnsi="Times New Roman" w:cs="Times New Roman"/>
        </w:rPr>
        <w:t>теперь</w:t>
      </w:r>
      <w:r w:rsidR="006B2063">
        <w:rPr>
          <w:rFonts w:ascii="Times New Roman" w:eastAsia="Times New Roman" w:hAnsi="Times New Roman" w:cs="Times New Roman"/>
        </w:rPr>
        <w:t> </w:t>
      </w:r>
      <w:r w:rsidRPr="00B51580">
        <w:rPr>
          <w:rFonts w:ascii="Times New Roman" w:eastAsia="Times New Roman" w:hAnsi="Times New Roman" w:cs="Times New Roman"/>
        </w:rPr>
        <w:t>можно</w:t>
      </w:r>
      <w:r w:rsidR="006B2063">
        <w:rPr>
          <w:rFonts w:ascii="Times New Roman" w:eastAsia="Times New Roman" w:hAnsi="Times New Roman" w:cs="Times New Roman"/>
        </w:rPr>
        <w:t> </w:t>
      </w:r>
      <w:r w:rsidRPr="00B51580">
        <w:rPr>
          <w:rFonts w:ascii="Times New Roman" w:eastAsia="Times New Roman" w:hAnsi="Times New Roman" w:cs="Times New Roman"/>
        </w:rPr>
        <w:t>сесть</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пятки</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отдохнуть.</w:t>
      </w:r>
      <w:r w:rsidR="006B2063">
        <w:rPr>
          <w:rFonts w:ascii="Times New Roman" w:eastAsia="Times New Roman" w:hAnsi="Times New Roman" w:cs="Times New Roman"/>
        </w:rPr>
        <w:t> </w:t>
      </w:r>
      <w:r w:rsidRPr="00B51580">
        <w:rPr>
          <w:rFonts w:ascii="Times New Roman" w:eastAsia="Times New Roman" w:hAnsi="Times New Roman" w:cs="Times New Roman"/>
        </w:rPr>
        <w:t>Молодцы.</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Игровое</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упражнение</w:t>
      </w:r>
      <w:r w:rsidR="006B2063">
        <w:rPr>
          <w:rFonts w:ascii="Times New Roman" w:eastAsia="Times New Roman" w:hAnsi="Times New Roman" w:cs="Times New Roman"/>
        </w:rPr>
        <w:t> </w:t>
      </w:r>
      <w:r w:rsidRPr="00B51580">
        <w:rPr>
          <w:rFonts w:ascii="Times New Roman" w:eastAsia="Times New Roman" w:hAnsi="Times New Roman" w:cs="Times New Roman"/>
        </w:rPr>
        <w:t>«Ах,</w:t>
      </w:r>
      <w:r w:rsidR="006B2063">
        <w:rPr>
          <w:rFonts w:ascii="Times New Roman" w:eastAsia="Times New Roman" w:hAnsi="Times New Roman" w:cs="Times New Roman"/>
        </w:rPr>
        <w:t> </w:t>
      </w:r>
      <w:r w:rsidRPr="00B51580">
        <w:rPr>
          <w:rFonts w:ascii="Times New Roman" w:eastAsia="Times New Roman" w:hAnsi="Times New Roman" w:cs="Times New Roman"/>
        </w:rPr>
        <w:t>ладошки,</w:t>
      </w:r>
      <w:r w:rsidR="006B2063">
        <w:rPr>
          <w:rFonts w:ascii="Times New Roman" w:eastAsia="Times New Roman" w:hAnsi="Times New Roman" w:cs="Times New Roman"/>
        </w:rPr>
        <w:t> </w:t>
      </w:r>
      <w:r w:rsidRPr="00B51580">
        <w:rPr>
          <w:rFonts w:ascii="Times New Roman" w:eastAsia="Times New Roman" w:hAnsi="Times New Roman" w:cs="Times New Roman"/>
        </w:rPr>
        <w:t>вы</w:t>
      </w:r>
      <w:r w:rsidR="006B2063">
        <w:rPr>
          <w:rFonts w:ascii="Times New Roman" w:eastAsia="Times New Roman" w:hAnsi="Times New Roman" w:cs="Times New Roman"/>
        </w:rPr>
        <w:t> </w:t>
      </w:r>
      <w:r w:rsidRPr="00B51580">
        <w:rPr>
          <w:rFonts w:ascii="Times New Roman" w:eastAsia="Times New Roman" w:hAnsi="Times New Roman" w:cs="Times New Roman"/>
        </w:rPr>
        <w:t>ладошки!»</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хотите</w:t>
      </w:r>
      <w:r w:rsidR="006B2063">
        <w:rPr>
          <w:rFonts w:ascii="Times New Roman" w:eastAsia="Times New Roman" w:hAnsi="Times New Roman" w:cs="Times New Roman"/>
        </w:rPr>
        <w:t> </w:t>
      </w:r>
      <w:r w:rsidRPr="00B51580">
        <w:rPr>
          <w:rFonts w:ascii="Times New Roman" w:eastAsia="Times New Roman" w:hAnsi="Times New Roman" w:cs="Times New Roman"/>
        </w:rPr>
        <w:t>быть</w:t>
      </w:r>
      <w:r w:rsidR="006B2063">
        <w:rPr>
          <w:rFonts w:ascii="Times New Roman" w:eastAsia="Times New Roman" w:hAnsi="Times New Roman" w:cs="Times New Roman"/>
        </w:rPr>
        <w:t> </w:t>
      </w:r>
      <w:r w:rsidRPr="00B51580">
        <w:rPr>
          <w:rFonts w:ascii="Times New Roman" w:eastAsia="Times New Roman" w:hAnsi="Times New Roman" w:cs="Times New Roman"/>
        </w:rPr>
        <w:t>стройными</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иметь</w:t>
      </w:r>
      <w:r w:rsidR="006B2063">
        <w:rPr>
          <w:rFonts w:ascii="Times New Roman" w:eastAsia="Times New Roman" w:hAnsi="Times New Roman" w:cs="Times New Roman"/>
        </w:rPr>
        <w:t> </w:t>
      </w:r>
      <w:r w:rsidRPr="00B51580">
        <w:rPr>
          <w:rFonts w:ascii="Times New Roman" w:eastAsia="Times New Roman" w:hAnsi="Times New Roman" w:cs="Times New Roman"/>
        </w:rPr>
        <w:t>красивую</w:t>
      </w:r>
      <w:r w:rsidR="006B2063">
        <w:rPr>
          <w:rFonts w:ascii="Times New Roman" w:eastAsia="Times New Roman" w:hAnsi="Times New Roman" w:cs="Times New Roman"/>
        </w:rPr>
        <w:t> </w:t>
      </w:r>
      <w:r w:rsidRPr="00B51580">
        <w:rPr>
          <w:rFonts w:ascii="Times New Roman" w:eastAsia="Times New Roman" w:hAnsi="Times New Roman" w:cs="Times New Roman"/>
        </w:rPr>
        <w:t>осанку?</w:t>
      </w:r>
      <w:r w:rsidR="006B2063">
        <w:rPr>
          <w:rFonts w:ascii="Times New Roman" w:eastAsia="Times New Roman" w:hAnsi="Times New Roman" w:cs="Times New Roman"/>
        </w:rPr>
        <w:t> </w:t>
      </w:r>
      <w:r w:rsidRPr="00B51580">
        <w:rPr>
          <w:rFonts w:ascii="Times New Roman" w:eastAsia="Times New Roman" w:hAnsi="Times New Roman" w:cs="Times New Roman"/>
        </w:rPr>
        <w:t>Тогда</w:t>
      </w:r>
      <w:r w:rsidR="006B2063">
        <w:rPr>
          <w:rFonts w:ascii="Times New Roman" w:eastAsia="Times New Roman" w:hAnsi="Times New Roman" w:cs="Times New Roman"/>
        </w:rPr>
        <w:t> </w:t>
      </w:r>
      <w:r w:rsidRPr="00B51580">
        <w:rPr>
          <w:rFonts w:ascii="Times New Roman" w:eastAsia="Times New Roman" w:hAnsi="Times New Roman" w:cs="Times New Roman"/>
        </w:rPr>
        <w:t>встаньте</w:t>
      </w:r>
      <w:r w:rsidR="006B2063">
        <w:rPr>
          <w:rFonts w:ascii="Times New Roman" w:eastAsia="Times New Roman" w:hAnsi="Times New Roman" w:cs="Times New Roman"/>
        </w:rPr>
        <w:t> </w:t>
      </w:r>
      <w:r w:rsidRPr="00B51580">
        <w:rPr>
          <w:rFonts w:ascii="Times New Roman" w:eastAsia="Times New Roman" w:hAnsi="Times New Roman" w:cs="Times New Roman"/>
        </w:rPr>
        <w:t>прямо</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заведя</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за</w:t>
      </w:r>
      <w:r w:rsidR="006B2063">
        <w:rPr>
          <w:rFonts w:ascii="Times New Roman" w:eastAsia="Times New Roman" w:hAnsi="Times New Roman" w:cs="Times New Roman"/>
        </w:rPr>
        <w:t> </w:t>
      </w:r>
      <w:r w:rsidRPr="00B51580">
        <w:rPr>
          <w:rFonts w:ascii="Times New Roman" w:eastAsia="Times New Roman" w:hAnsi="Times New Roman" w:cs="Times New Roman"/>
        </w:rPr>
        <w:t>спину,</w:t>
      </w:r>
      <w:r w:rsidR="006B2063">
        <w:rPr>
          <w:rFonts w:ascii="Times New Roman" w:eastAsia="Times New Roman" w:hAnsi="Times New Roman" w:cs="Times New Roman"/>
        </w:rPr>
        <w:t> </w:t>
      </w:r>
      <w:r w:rsidRPr="00B51580">
        <w:rPr>
          <w:rFonts w:ascii="Times New Roman" w:eastAsia="Times New Roman" w:hAnsi="Times New Roman" w:cs="Times New Roman"/>
        </w:rPr>
        <w:t>соедините</w:t>
      </w:r>
      <w:r w:rsidR="006B2063">
        <w:rPr>
          <w:rFonts w:ascii="Times New Roman" w:eastAsia="Times New Roman" w:hAnsi="Times New Roman" w:cs="Times New Roman"/>
        </w:rPr>
        <w:t> </w:t>
      </w:r>
      <w:r w:rsidRPr="00B51580">
        <w:rPr>
          <w:rFonts w:ascii="Times New Roman" w:eastAsia="Times New Roman" w:hAnsi="Times New Roman" w:cs="Times New Roman"/>
        </w:rPr>
        <w:t>ладони.</w:t>
      </w:r>
      <w:r w:rsidR="006B2063">
        <w:rPr>
          <w:rFonts w:ascii="Times New Roman" w:eastAsia="Times New Roman" w:hAnsi="Times New Roman" w:cs="Times New Roman"/>
        </w:rPr>
        <w:t> </w:t>
      </w:r>
      <w:r w:rsidRPr="00B51580">
        <w:rPr>
          <w:rFonts w:ascii="Times New Roman" w:eastAsia="Times New Roman" w:hAnsi="Times New Roman" w:cs="Times New Roman"/>
        </w:rPr>
        <w:t>Затем,</w:t>
      </w:r>
      <w:r w:rsidR="006B2063">
        <w:rPr>
          <w:rFonts w:ascii="Times New Roman" w:eastAsia="Times New Roman" w:hAnsi="Times New Roman" w:cs="Times New Roman"/>
        </w:rPr>
        <w:t> </w:t>
      </w:r>
      <w:r w:rsidRPr="00B51580">
        <w:rPr>
          <w:rFonts w:ascii="Times New Roman" w:eastAsia="Times New Roman" w:hAnsi="Times New Roman" w:cs="Times New Roman"/>
        </w:rPr>
        <w:t>вывернув</w:t>
      </w:r>
      <w:r w:rsidR="006B2063">
        <w:rPr>
          <w:rFonts w:ascii="Times New Roman" w:eastAsia="Times New Roman" w:hAnsi="Times New Roman" w:cs="Times New Roman"/>
        </w:rPr>
        <w:t> </w:t>
      </w:r>
      <w:r w:rsidRPr="00B51580">
        <w:rPr>
          <w:rFonts w:ascii="Times New Roman" w:eastAsia="Times New Roman" w:hAnsi="Times New Roman" w:cs="Times New Roman"/>
        </w:rPr>
        <w:t>сложенные</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пальцами</w:t>
      </w:r>
      <w:r w:rsidR="006B2063">
        <w:rPr>
          <w:rFonts w:ascii="Times New Roman" w:eastAsia="Times New Roman" w:hAnsi="Times New Roman" w:cs="Times New Roman"/>
        </w:rPr>
        <w:t> </w:t>
      </w:r>
      <w:r w:rsidRPr="00B51580">
        <w:rPr>
          <w:rFonts w:ascii="Times New Roman" w:eastAsia="Times New Roman" w:hAnsi="Times New Roman" w:cs="Times New Roman"/>
        </w:rPr>
        <w:t>вверх,</w:t>
      </w:r>
      <w:r w:rsidR="006B2063">
        <w:rPr>
          <w:rFonts w:ascii="Times New Roman" w:eastAsia="Times New Roman" w:hAnsi="Times New Roman" w:cs="Times New Roman"/>
        </w:rPr>
        <w:t> </w:t>
      </w:r>
      <w:r w:rsidRPr="00B51580">
        <w:rPr>
          <w:rFonts w:ascii="Times New Roman" w:eastAsia="Times New Roman" w:hAnsi="Times New Roman" w:cs="Times New Roman"/>
        </w:rPr>
        <w:t>расположите</w:t>
      </w:r>
      <w:r w:rsidR="006B2063">
        <w:rPr>
          <w:rFonts w:ascii="Times New Roman" w:eastAsia="Times New Roman" w:hAnsi="Times New Roman" w:cs="Times New Roman"/>
        </w:rPr>
        <w:t> </w:t>
      </w:r>
      <w:r w:rsidRPr="00B51580">
        <w:rPr>
          <w:rFonts w:ascii="Times New Roman" w:eastAsia="Times New Roman" w:hAnsi="Times New Roman" w:cs="Times New Roman"/>
        </w:rPr>
        <w:t>кисти</w:t>
      </w:r>
      <w:r w:rsidR="006B2063">
        <w:rPr>
          <w:rFonts w:ascii="Times New Roman" w:eastAsia="Times New Roman" w:hAnsi="Times New Roman" w:cs="Times New Roman"/>
        </w:rPr>
        <w:t> </w:t>
      </w:r>
      <w:r w:rsidRPr="00B51580">
        <w:rPr>
          <w:rFonts w:ascii="Times New Roman" w:eastAsia="Times New Roman" w:hAnsi="Times New Roman" w:cs="Times New Roman"/>
        </w:rPr>
        <w:t>ее</w:t>
      </w:r>
      <w:r w:rsidR="006B2063">
        <w:rPr>
          <w:rFonts w:ascii="Times New Roman" w:eastAsia="Times New Roman" w:hAnsi="Times New Roman" w:cs="Times New Roman"/>
        </w:rPr>
        <w:t> </w:t>
      </w:r>
      <w:r w:rsidRPr="00B51580">
        <w:rPr>
          <w:rFonts w:ascii="Times New Roman" w:eastAsia="Times New Roman" w:hAnsi="Times New Roman" w:cs="Times New Roman"/>
        </w:rPr>
        <w:t>так,</w:t>
      </w:r>
      <w:r w:rsidR="006B2063">
        <w:rPr>
          <w:rFonts w:ascii="Times New Roman" w:eastAsia="Times New Roman" w:hAnsi="Times New Roman" w:cs="Times New Roman"/>
        </w:rPr>
        <w:t> </w:t>
      </w:r>
      <w:r w:rsidRPr="00B51580">
        <w:rPr>
          <w:rFonts w:ascii="Times New Roman" w:eastAsia="Times New Roman" w:hAnsi="Times New Roman" w:cs="Times New Roman"/>
        </w:rPr>
        <w:t>чтобы</w:t>
      </w:r>
      <w:r w:rsidR="006B2063">
        <w:rPr>
          <w:rFonts w:ascii="Times New Roman" w:eastAsia="Times New Roman" w:hAnsi="Times New Roman" w:cs="Times New Roman"/>
        </w:rPr>
        <w:t> </w:t>
      </w:r>
      <w:r w:rsidRPr="00B51580">
        <w:rPr>
          <w:rFonts w:ascii="Times New Roman" w:eastAsia="Times New Roman" w:hAnsi="Times New Roman" w:cs="Times New Roman"/>
        </w:rPr>
        <w:t>мизинцы</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всей</w:t>
      </w:r>
      <w:r w:rsidR="006B2063">
        <w:rPr>
          <w:rFonts w:ascii="Times New Roman" w:eastAsia="Times New Roman" w:hAnsi="Times New Roman" w:cs="Times New Roman"/>
        </w:rPr>
        <w:t> </w:t>
      </w:r>
      <w:r w:rsidRPr="00B51580">
        <w:rPr>
          <w:rFonts w:ascii="Times New Roman" w:eastAsia="Times New Roman" w:hAnsi="Times New Roman" w:cs="Times New Roman"/>
        </w:rPr>
        <w:t>длине</w:t>
      </w:r>
      <w:r w:rsidR="006B2063">
        <w:rPr>
          <w:rFonts w:ascii="Times New Roman" w:eastAsia="Times New Roman" w:hAnsi="Times New Roman" w:cs="Times New Roman"/>
        </w:rPr>
        <w:t> </w:t>
      </w:r>
      <w:r w:rsidRPr="00B51580">
        <w:rPr>
          <w:rFonts w:ascii="Times New Roman" w:eastAsia="Times New Roman" w:hAnsi="Times New Roman" w:cs="Times New Roman"/>
        </w:rPr>
        <w:t>касались</w:t>
      </w:r>
      <w:r w:rsidR="006B2063">
        <w:rPr>
          <w:rFonts w:ascii="Times New Roman" w:eastAsia="Times New Roman" w:hAnsi="Times New Roman" w:cs="Times New Roman"/>
        </w:rPr>
        <w:t> </w:t>
      </w:r>
      <w:r w:rsidRPr="00B51580">
        <w:rPr>
          <w:rFonts w:ascii="Times New Roman" w:eastAsia="Times New Roman" w:hAnsi="Times New Roman" w:cs="Times New Roman"/>
        </w:rPr>
        <w:t>позвоночника.</w:t>
      </w:r>
      <w:r w:rsidR="006B2063">
        <w:rPr>
          <w:rFonts w:ascii="Times New Roman" w:eastAsia="Times New Roman" w:hAnsi="Times New Roman" w:cs="Times New Roman"/>
        </w:rPr>
        <w:t> </w:t>
      </w:r>
      <w:r w:rsidRPr="00B51580">
        <w:rPr>
          <w:rFonts w:ascii="Times New Roman" w:eastAsia="Times New Roman" w:hAnsi="Times New Roman" w:cs="Times New Roman"/>
        </w:rPr>
        <w:t>Локти</w:t>
      </w:r>
      <w:r w:rsidR="006B2063">
        <w:rPr>
          <w:rFonts w:ascii="Times New Roman" w:eastAsia="Times New Roman" w:hAnsi="Times New Roman" w:cs="Times New Roman"/>
        </w:rPr>
        <w:t> </w:t>
      </w:r>
      <w:r w:rsidRPr="00B51580">
        <w:rPr>
          <w:rFonts w:ascii="Times New Roman" w:eastAsia="Times New Roman" w:hAnsi="Times New Roman" w:cs="Times New Roman"/>
        </w:rPr>
        <w:t>приподнять</w:t>
      </w:r>
      <w:r w:rsidR="006B2063">
        <w:rPr>
          <w:rFonts w:ascii="Times New Roman" w:eastAsia="Times New Roman" w:hAnsi="Times New Roman" w:cs="Times New Roman"/>
        </w:rPr>
        <w:t> </w:t>
      </w:r>
      <w:r w:rsidRPr="00B51580">
        <w:rPr>
          <w:rFonts w:ascii="Times New Roman" w:eastAsia="Times New Roman" w:hAnsi="Times New Roman" w:cs="Times New Roman"/>
        </w:rPr>
        <w:t>спину</w:t>
      </w:r>
      <w:r w:rsidR="006B2063">
        <w:rPr>
          <w:rFonts w:ascii="Times New Roman" w:eastAsia="Times New Roman" w:hAnsi="Times New Roman" w:cs="Times New Roman"/>
        </w:rPr>
        <w:t> </w:t>
      </w:r>
      <w:r w:rsidRPr="00B51580">
        <w:rPr>
          <w:rFonts w:ascii="Times New Roman" w:eastAsia="Times New Roman" w:hAnsi="Times New Roman" w:cs="Times New Roman"/>
        </w:rPr>
        <w:t>выпрямить,</w:t>
      </w:r>
      <w:r w:rsidR="006B2063">
        <w:rPr>
          <w:rFonts w:ascii="Times New Roman" w:eastAsia="Times New Roman" w:hAnsi="Times New Roman" w:cs="Times New Roman"/>
        </w:rPr>
        <w:t> </w:t>
      </w:r>
      <w:r w:rsidRPr="00B51580">
        <w:rPr>
          <w:rFonts w:ascii="Times New Roman" w:eastAsia="Times New Roman" w:hAnsi="Times New Roman" w:cs="Times New Roman"/>
        </w:rPr>
        <w:t>плечи</w:t>
      </w:r>
      <w:r w:rsidR="006B2063">
        <w:rPr>
          <w:rFonts w:ascii="Times New Roman" w:eastAsia="Times New Roman" w:hAnsi="Times New Roman" w:cs="Times New Roman"/>
        </w:rPr>
        <w:t> </w:t>
      </w:r>
      <w:r w:rsidRPr="00B51580">
        <w:rPr>
          <w:rFonts w:ascii="Times New Roman" w:eastAsia="Times New Roman" w:hAnsi="Times New Roman" w:cs="Times New Roman"/>
        </w:rPr>
        <w:t>отвести</w:t>
      </w:r>
      <w:r w:rsidR="006B2063">
        <w:rPr>
          <w:rFonts w:ascii="Times New Roman" w:eastAsia="Times New Roman" w:hAnsi="Times New Roman" w:cs="Times New Roman"/>
        </w:rPr>
        <w:t> </w:t>
      </w:r>
      <w:r w:rsidRPr="00B51580">
        <w:rPr>
          <w:rFonts w:ascii="Times New Roman" w:eastAsia="Times New Roman" w:hAnsi="Times New Roman" w:cs="Times New Roman"/>
        </w:rPr>
        <w:t>назад.</w:t>
      </w:r>
      <w:r w:rsidR="006B2063">
        <w:rPr>
          <w:rFonts w:ascii="Times New Roman" w:eastAsia="Times New Roman" w:hAnsi="Times New Roman" w:cs="Times New Roman"/>
        </w:rPr>
        <w:t> </w:t>
      </w:r>
      <w:r w:rsidRPr="00B51580">
        <w:rPr>
          <w:rFonts w:ascii="Times New Roman" w:eastAsia="Times New Roman" w:hAnsi="Times New Roman" w:cs="Times New Roman"/>
        </w:rPr>
        <w:t>Удерживаем</w:t>
      </w:r>
      <w:r w:rsidR="006B2063">
        <w:rPr>
          <w:rFonts w:ascii="Times New Roman" w:eastAsia="Times New Roman" w:hAnsi="Times New Roman" w:cs="Times New Roman"/>
        </w:rPr>
        <w:t> </w:t>
      </w:r>
      <w:r w:rsidRPr="00B51580">
        <w:rPr>
          <w:rFonts w:ascii="Times New Roman" w:eastAsia="Times New Roman" w:hAnsi="Times New Roman" w:cs="Times New Roman"/>
        </w:rPr>
        <w:t>позу</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повторяем:</w:t>
      </w:r>
      <w:r w:rsidR="006B2063">
        <w:rPr>
          <w:rFonts w:ascii="Times New Roman" w:eastAsia="Times New Roman" w:hAnsi="Times New Roman" w:cs="Times New Roman"/>
        </w:rPr>
        <w:t> </w:t>
      </w:r>
      <w:r w:rsidRPr="00B51580">
        <w:rPr>
          <w:rFonts w:ascii="Times New Roman" w:eastAsia="Times New Roman" w:hAnsi="Times New Roman" w:cs="Times New Roman"/>
        </w:rPr>
        <w:t>«Ах,</w:t>
      </w:r>
      <w:r w:rsidR="006B2063">
        <w:rPr>
          <w:rFonts w:ascii="Times New Roman" w:eastAsia="Times New Roman" w:hAnsi="Times New Roman" w:cs="Times New Roman"/>
        </w:rPr>
        <w:t> </w:t>
      </w:r>
      <w:r w:rsidRPr="00B51580">
        <w:rPr>
          <w:rFonts w:ascii="Times New Roman" w:eastAsia="Times New Roman" w:hAnsi="Times New Roman" w:cs="Times New Roman"/>
        </w:rPr>
        <w:t>ладошки,</w:t>
      </w:r>
      <w:r w:rsidR="006B2063">
        <w:rPr>
          <w:rFonts w:ascii="Times New Roman" w:eastAsia="Times New Roman" w:hAnsi="Times New Roman" w:cs="Times New Roman"/>
        </w:rPr>
        <w:t> </w:t>
      </w:r>
      <w:r w:rsidRPr="00B51580">
        <w:rPr>
          <w:rFonts w:ascii="Times New Roman" w:eastAsia="Times New Roman" w:hAnsi="Times New Roman" w:cs="Times New Roman"/>
        </w:rPr>
        <w:t>вы</w:t>
      </w:r>
      <w:r w:rsidR="006B2063">
        <w:rPr>
          <w:rFonts w:ascii="Times New Roman" w:eastAsia="Times New Roman" w:hAnsi="Times New Roman" w:cs="Times New Roman"/>
        </w:rPr>
        <w:t> </w:t>
      </w:r>
      <w:r w:rsidRPr="00B51580">
        <w:rPr>
          <w:rFonts w:ascii="Times New Roman" w:eastAsia="Times New Roman" w:hAnsi="Times New Roman" w:cs="Times New Roman"/>
        </w:rPr>
        <w:t>ладошки!</w:t>
      </w:r>
      <w:r w:rsidR="006B2063">
        <w:rPr>
          <w:rFonts w:ascii="Times New Roman" w:eastAsia="Times New Roman" w:hAnsi="Times New Roman" w:cs="Times New Roman"/>
        </w:rPr>
        <w:t> </w:t>
      </w:r>
      <w:r w:rsidRPr="00B51580">
        <w:rPr>
          <w:rFonts w:ascii="Times New Roman" w:eastAsia="Times New Roman" w:hAnsi="Times New Roman" w:cs="Times New Roman"/>
        </w:rPr>
        <w:t>За</w:t>
      </w:r>
      <w:r w:rsidR="006B2063">
        <w:rPr>
          <w:rFonts w:ascii="Times New Roman" w:eastAsia="Times New Roman" w:hAnsi="Times New Roman" w:cs="Times New Roman"/>
        </w:rPr>
        <w:t> </w:t>
      </w:r>
      <w:r w:rsidRPr="00B51580">
        <w:rPr>
          <w:rFonts w:ascii="Times New Roman" w:eastAsia="Times New Roman" w:hAnsi="Times New Roman" w:cs="Times New Roman"/>
        </w:rPr>
        <w:t>спиной</w:t>
      </w:r>
      <w:r w:rsidR="006B2063">
        <w:rPr>
          <w:rFonts w:ascii="Times New Roman" w:eastAsia="Times New Roman" w:hAnsi="Times New Roman" w:cs="Times New Roman"/>
        </w:rPr>
        <w:t> </w:t>
      </w:r>
      <w:r w:rsidRPr="00B51580">
        <w:rPr>
          <w:rFonts w:ascii="Times New Roman" w:eastAsia="Times New Roman" w:hAnsi="Times New Roman" w:cs="Times New Roman"/>
        </w:rPr>
        <w:t>мы</w:t>
      </w:r>
      <w:r w:rsidR="006B2063">
        <w:rPr>
          <w:rFonts w:ascii="Times New Roman" w:eastAsia="Times New Roman" w:hAnsi="Times New Roman" w:cs="Times New Roman"/>
        </w:rPr>
        <w:t> </w:t>
      </w:r>
      <w:r w:rsidRPr="00B51580">
        <w:rPr>
          <w:rFonts w:ascii="Times New Roman" w:eastAsia="Times New Roman" w:hAnsi="Times New Roman" w:cs="Times New Roman"/>
        </w:rPr>
        <w:t>спрячем</w:t>
      </w:r>
      <w:r w:rsidR="006B2063">
        <w:rPr>
          <w:rFonts w:ascii="Times New Roman" w:eastAsia="Times New Roman" w:hAnsi="Times New Roman" w:cs="Times New Roman"/>
        </w:rPr>
        <w:t> </w:t>
      </w:r>
      <w:r w:rsidRPr="00B51580">
        <w:rPr>
          <w:rFonts w:ascii="Times New Roman" w:eastAsia="Times New Roman" w:hAnsi="Times New Roman" w:cs="Times New Roman"/>
        </w:rPr>
        <w:t>вас!</w:t>
      </w:r>
      <w:r w:rsidR="006B2063">
        <w:rPr>
          <w:rFonts w:ascii="Times New Roman" w:eastAsia="Times New Roman" w:hAnsi="Times New Roman" w:cs="Times New Roman"/>
        </w:rPr>
        <w:t> </w:t>
      </w:r>
      <w:r w:rsidRPr="00B51580">
        <w:rPr>
          <w:rFonts w:ascii="Times New Roman" w:eastAsia="Times New Roman" w:hAnsi="Times New Roman" w:cs="Times New Roman"/>
        </w:rPr>
        <w:t>Это</w:t>
      </w:r>
      <w:r w:rsidR="006B2063">
        <w:rPr>
          <w:rFonts w:ascii="Times New Roman" w:eastAsia="Times New Roman" w:hAnsi="Times New Roman" w:cs="Times New Roman"/>
        </w:rPr>
        <w:t> </w:t>
      </w:r>
      <w:r w:rsidRPr="00B51580">
        <w:rPr>
          <w:rFonts w:ascii="Times New Roman" w:eastAsia="Times New Roman" w:hAnsi="Times New Roman" w:cs="Times New Roman"/>
        </w:rPr>
        <w:t>нужно</w:t>
      </w:r>
      <w:r w:rsidR="006B2063">
        <w:rPr>
          <w:rFonts w:ascii="Times New Roman" w:eastAsia="Times New Roman" w:hAnsi="Times New Roman" w:cs="Times New Roman"/>
        </w:rPr>
        <w:t> </w:t>
      </w:r>
      <w:r w:rsidRPr="00B51580">
        <w:rPr>
          <w:rFonts w:ascii="Times New Roman" w:eastAsia="Times New Roman" w:hAnsi="Times New Roman" w:cs="Times New Roman"/>
        </w:rPr>
        <w:t>для</w:t>
      </w:r>
      <w:r w:rsidR="006B2063">
        <w:rPr>
          <w:rFonts w:ascii="Times New Roman" w:eastAsia="Times New Roman" w:hAnsi="Times New Roman" w:cs="Times New Roman"/>
        </w:rPr>
        <w:t> </w:t>
      </w:r>
      <w:r w:rsidRPr="00B51580">
        <w:rPr>
          <w:rFonts w:ascii="Times New Roman" w:eastAsia="Times New Roman" w:hAnsi="Times New Roman" w:cs="Times New Roman"/>
        </w:rPr>
        <w:t>осанки,</w:t>
      </w:r>
      <w:r w:rsidR="006B2063">
        <w:rPr>
          <w:rFonts w:ascii="Times New Roman" w:eastAsia="Times New Roman" w:hAnsi="Times New Roman" w:cs="Times New Roman"/>
        </w:rPr>
        <w:t> </w:t>
      </w:r>
      <w:r w:rsidRPr="00B51580">
        <w:rPr>
          <w:rFonts w:ascii="Times New Roman" w:eastAsia="Times New Roman" w:hAnsi="Times New Roman" w:cs="Times New Roman"/>
        </w:rPr>
        <w:t>это</w:t>
      </w:r>
      <w:r w:rsidR="006B2063">
        <w:rPr>
          <w:rFonts w:ascii="Times New Roman" w:eastAsia="Times New Roman" w:hAnsi="Times New Roman" w:cs="Times New Roman"/>
        </w:rPr>
        <w:t> </w:t>
      </w:r>
      <w:r w:rsidRPr="00B51580">
        <w:rPr>
          <w:rFonts w:ascii="Times New Roman" w:eastAsia="Times New Roman" w:hAnsi="Times New Roman" w:cs="Times New Roman"/>
        </w:rPr>
        <w:t>точно!</w:t>
      </w:r>
      <w:r w:rsidR="006B2063">
        <w:rPr>
          <w:rFonts w:ascii="Times New Roman" w:eastAsia="Times New Roman" w:hAnsi="Times New Roman" w:cs="Times New Roman"/>
        </w:rPr>
        <w:t> </w:t>
      </w:r>
      <w:r w:rsidRPr="00B51580">
        <w:rPr>
          <w:rFonts w:ascii="Times New Roman" w:eastAsia="Times New Roman" w:hAnsi="Times New Roman" w:cs="Times New Roman"/>
        </w:rPr>
        <w:t>Без</w:t>
      </w:r>
      <w:r w:rsidR="006B2063">
        <w:rPr>
          <w:rFonts w:ascii="Times New Roman" w:eastAsia="Times New Roman" w:hAnsi="Times New Roman" w:cs="Times New Roman"/>
        </w:rPr>
        <w:t> </w:t>
      </w:r>
      <w:r w:rsidRPr="00B51580">
        <w:rPr>
          <w:rFonts w:ascii="Times New Roman" w:eastAsia="Times New Roman" w:hAnsi="Times New Roman" w:cs="Times New Roman"/>
        </w:rPr>
        <w:t>прикрас!».</w:t>
      </w:r>
      <w:r w:rsidR="006B2063">
        <w:rPr>
          <w:rFonts w:ascii="Times New Roman" w:eastAsia="Times New Roman" w:hAnsi="Times New Roman" w:cs="Times New Roman"/>
        </w:rPr>
        <w:t> </w:t>
      </w:r>
      <w:r w:rsidRPr="00B51580">
        <w:rPr>
          <w:rFonts w:ascii="Times New Roman" w:eastAsia="Times New Roman" w:hAnsi="Times New Roman" w:cs="Times New Roman"/>
        </w:rPr>
        <w:t>Медленно</w:t>
      </w:r>
      <w:r w:rsidR="006B2063">
        <w:rPr>
          <w:rFonts w:ascii="Times New Roman" w:eastAsia="Times New Roman" w:hAnsi="Times New Roman" w:cs="Times New Roman"/>
        </w:rPr>
        <w:t> </w:t>
      </w:r>
      <w:r w:rsidRPr="00B51580">
        <w:rPr>
          <w:rFonts w:ascii="Times New Roman" w:eastAsia="Times New Roman" w:hAnsi="Times New Roman" w:cs="Times New Roman"/>
        </w:rPr>
        <w:t>опустите</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вниз,</w:t>
      </w:r>
      <w:r w:rsidR="006B2063">
        <w:rPr>
          <w:rFonts w:ascii="Times New Roman" w:eastAsia="Times New Roman" w:hAnsi="Times New Roman" w:cs="Times New Roman"/>
        </w:rPr>
        <w:t> </w:t>
      </w:r>
      <w:r w:rsidRPr="00B51580">
        <w:rPr>
          <w:rFonts w:ascii="Times New Roman" w:eastAsia="Times New Roman" w:hAnsi="Times New Roman" w:cs="Times New Roman"/>
        </w:rPr>
        <w:t>встряхните</w:t>
      </w:r>
      <w:r w:rsidR="006B2063">
        <w:rPr>
          <w:rFonts w:ascii="Times New Roman" w:eastAsia="Times New Roman" w:hAnsi="Times New Roman" w:cs="Times New Roman"/>
        </w:rPr>
        <w:t> </w:t>
      </w:r>
      <w:r w:rsidRPr="00B51580">
        <w:rPr>
          <w:rFonts w:ascii="Times New Roman" w:eastAsia="Times New Roman" w:hAnsi="Times New Roman" w:cs="Times New Roman"/>
        </w:rPr>
        <w:t>кистями</w:t>
      </w:r>
      <w:r w:rsidR="006B2063">
        <w:rPr>
          <w:rFonts w:ascii="Times New Roman" w:eastAsia="Times New Roman" w:hAnsi="Times New Roman" w:cs="Times New Roman"/>
        </w:rPr>
        <w:t> </w:t>
      </w:r>
      <w:r w:rsidRPr="00B51580">
        <w:rPr>
          <w:rFonts w:ascii="Times New Roman" w:eastAsia="Times New Roman" w:hAnsi="Times New Roman" w:cs="Times New Roman"/>
        </w:rPr>
        <w:t>рук</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спокойно</w:t>
      </w:r>
      <w:r w:rsidR="006B2063">
        <w:rPr>
          <w:rFonts w:ascii="Times New Roman" w:eastAsia="Times New Roman" w:hAnsi="Times New Roman" w:cs="Times New Roman"/>
        </w:rPr>
        <w:t> </w:t>
      </w:r>
      <w:r w:rsidRPr="00B51580">
        <w:rPr>
          <w:rFonts w:ascii="Times New Roman" w:eastAsia="Times New Roman" w:hAnsi="Times New Roman" w:cs="Times New Roman"/>
        </w:rPr>
        <w:t>вздохните.</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Заключительная</w:t>
      </w:r>
      <w:r w:rsidR="006B2063">
        <w:rPr>
          <w:rFonts w:ascii="Times New Roman" w:eastAsia="Times New Roman" w:hAnsi="Times New Roman" w:cs="Times New Roman"/>
        </w:rPr>
        <w:t> </w:t>
      </w:r>
      <w:r w:rsidRPr="00B51580">
        <w:rPr>
          <w:rFonts w:ascii="Times New Roman" w:eastAsia="Times New Roman" w:hAnsi="Times New Roman" w:cs="Times New Roman"/>
        </w:rPr>
        <w:t>часть</w:t>
      </w:r>
      <w:r w:rsidR="006B2063">
        <w:rPr>
          <w:rFonts w:ascii="Times New Roman" w:eastAsia="Times New Roman" w:hAnsi="Times New Roman" w:cs="Times New Roman"/>
        </w:rPr>
        <w:t> </w:t>
      </w:r>
      <w:r w:rsidRPr="00B51580">
        <w:rPr>
          <w:rFonts w:ascii="Times New Roman" w:eastAsia="Times New Roman" w:hAnsi="Times New Roman" w:cs="Times New Roman"/>
        </w:rPr>
        <w:t>занятия.</w:t>
      </w:r>
      <w:r w:rsidR="006B2063">
        <w:rPr>
          <w:rFonts w:ascii="Times New Roman" w:eastAsia="Times New Roman" w:hAnsi="Times New Roman" w:cs="Times New Roman"/>
        </w:rPr>
        <w:t> </w:t>
      </w:r>
      <w:r w:rsidRPr="00B51580">
        <w:rPr>
          <w:rFonts w:ascii="Times New Roman" w:eastAsia="Times New Roman" w:hAnsi="Times New Roman" w:cs="Times New Roman"/>
        </w:rPr>
        <w:t>Медленный</w:t>
      </w:r>
      <w:r w:rsidR="006B2063">
        <w:rPr>
          <w:rFonts w:ascii="Times New Roman" w:eastAsia="Times New Roman" w:hAnsi="Times New Roman" w:cs="Times New Roman"/>
        </w:rPr>
        <w:t> </w:t>
      </w:r>
      <w:r w:rsidRPr="00B51580">
        <w:rPr>
          <w:rFonts w:ascii="Times New Roman" w:eastAsia="Times New Roman" w:hAnsi="Times New Roman" w:cs="Times New Roman"/>
        </w:rPr>
        <w:t>бег.</w:t>
      </w:r>
      <w:r w:rsidR="006B2063">
        <w:rPr>
          <w:rFonts w:ascii="Times New Roman" w:eastAsia="Times New Roman" w:hAnsi="Times New Roman" w:cs="Times New Roman"/>
        </w:rPr>
        <w:t> </w:t>
      </w:r>
      <w:r w:rsidRPr="00B51580">
        <w:rPr>
          <w:rFonts w:ascii="Times New Roman" w:eastAsia="Times New Roman" w:hAnsi="Times New Roman" w:cs="Times New Roman"/>
        </w:rPr>
        <w:t>Расслабление</w:t>
      </w:r>
      <w:r w:rsidR="006B2063">
        <w:rPr>
          <w:rFonts w:ascii="Times New Roman" w:eastAsia="Times New Roman" w:hAnsi="Times New Roman" w:cs="Times New Roman"/>
        </w:rPr>
        <w:t> </w:t>
      </w:r>
      <w:r w:rsidRPr="00B51580">
        <w:rPr>
          <w:rFonts w:ascii="Times New Roman" w:eastAsia="Times New Roman" w:hAnsi="Times New Roman" w:cs="Times New Roman"/>
        </w:rPr>
        <w:t>под</w:t>
      </w:r>
      <w:r w:rsidR="006B2063">
        <w:rPr>
          <w:rFonts w:ascii="Times New Roman" w:eastAsia="Times New Roman" w:hAnsi="Times New Roman" w:cs="Times New Roman"/>
        </w:rPr>
        <w:t> </w:t>
      </w:r>
      <w:r w:rsidRPr="00B51580">
        <w:rPr>
          <w:rFonts w:ascii="Times New Roman" w:eastAsia="Times New Roman" w:hAnsi="Times New Roman" w:cs="Times New Roman"/>
        </w:rPr>
        <w:t>музыку.</w:t>
      </w:r>
      <w:r w:rsidR="006B2063">
        <w:rPr>
          <w:rFonts w:ascii="Times New Roman" w:eastAsia="Times New Roman" w:hAnsi="Times New Roman" w:cs="Times New Roman"/>
        </w:rPr>
        <w:t> </w:t>
      </w:r>
      <w:r w:rsidRPr="00B51580">
        <w:rPr>
          <w:rFonts w:ascii="Times New Roman" w:eastAsia="Times New Roman" w:hAnsi="Times New Roman" w:cs="Times New Roman"/>
        </w:rPr>
        <w:t>Поверка</w:t>
      </w:r>
      <w:r w:rsidR="006B2063">
        <w:rPr>
          <w:rFonts w:ascii="Times New Roman" w:eastAsia="Times New Roman" w:hAnsi="Times New Roman" w:cs="Times New Roman"/>
        </w:rPr>
        <w:t> </w:t>
      </w:r>
      <w:r w:rsidRPr="00B51580">
        <w:rPr>
          <w:rFonts w:ascii="Times New Roman" w:eastAsia="Times New Roman" w:hAnsi="Times New Roman" w:cs="Times New Roman"/>
        </w:rPr>
        <w:t>осанки.</w:t>
      </w:r>
    </w:p>
    <w:p w:rsidR="009357F0" w:rsidRPr="00B51580" w:rsidRDefault="009357F0" w:rsidP="009357F0">
      <w:pPr>
        <w:spacing w:after="0" w:line="240" w:lineRule="auto"/>
        <w:rPr>
          <w:rFonts w:ascii="Times New Roman" w:eastAsia="Times New Roman" w:hAnsi="Times New Roman" w:cs="Times New Roman"/>
          <w:bCs/>
        </w:rPr>
      </w:pPr>
    </w:p>
    <w:p w:rsidR="009357F0" w:rsidRPr="00B51580" w:rsidRDefault="009357F0" w:rsidP="009357F0">
      <w:pPr>
        <w:spacing w:after="0" w:line="240" w:lineRule="auto"/>
        <w:rPr>
          <w:rFonts w:ascii="Times New Roman" w:eastAsia="Times New Roman" w:hAnsi="Times New Roman" w:cs="Times New Roman"/>
          <w:b/>
        </w:rPr>
      </w:pPr>
      <w:r w:rsidRPr="00B51580">
        <w:rPr>
          <w:rFonts w:ascii="Times New Roman" w:eastAsia="Times New Roman" w:hAnsi="Times New Roman" w:cs="Times New Roman"/>
          <w:b/>
          <w:bCs/>
        </w:rPr>
        <w:t>Комплекс</w:t>
      </w:r>
      <w:r w:rsidR="006B2063">
        <w:rPr>
          <w:rFonts w:ascii="Times New Roman" w:eastAsia="Times New Roman" w:hAnsi="Times New Roman" w:cs="Times New Roman"/>
          <w:b/>
          <w:bCs/>
        </w:rPr>
        <w:t> </w:t>
      </w:r>
      <w:r w:rsidRPr="00B51580">
        <w:rPr>
          <w:rFonts w:ascii="Times New Roman" w:eastAsia="Times New Roman" w:hAnsi="Times New Roman" w:cs="Times New Roman"/>
          <w:b/>
          <w:bCs/>
        </w:rPr>
        <w:t>№</w:t>
      </w:r>
      <w:r w:rsidR="006B2063">
        <w:rPr>
          <w:rFonts w:ascii="Times New Roman" w:eastAsia="Times New Roman" w:hAnsi="Times New Roman" w:cs="Times New Roman"/>
          <w:b/>
          <w:bCs/>
        </w:rPr>
        <w:t> </w:t>
      </w:r>
      <w:r w:rsidRPr="00B51580">
        <w:rPr>
          <w:rFonts w:ascii="Times New Roman" w:eastAsia="Times New Roman" w:hAnsi="Times New Roman" w:cs="Times New Roman"/>
          <w:b/>
          <w:bCs/>
        </w:rPr>
        <w:t>14</w:t>
      </w:r>
      <w:r w:rsidR="006B2063">
        <w:rPr>
          <w:rFonts w:ascii="Times New Roman" w:eastAsia="Times New Roman" w:hAnsi="Times New Roman" w:cs="Times New Roman"/>
          <w:b/>
          <w:bCs/>
        </w:rPr>
        <w:t> </w:t>
      </w:r>
      <w:r w:rsidRPr="00B51580">
        <w:rPr>
          <w:rFonts w:ascii="Times New Roman" w:eastAsia="Times New Roman" w:hAnsi="Times New Roman" w:cs="Times New Roman"/>
          <w:b/>
          <w:bCs/>
        </w:rPr>
        <w:t>(апрель</w:t>
      </w:r>
      <w:r w:rsidR="006B2063">
        <w:rPr>
          <w:rFonts w:ascii="Times New Roman" w:eastAsia="Times New Roman" w:hAnsi="Times New Roman" w:cs="Times New Roman"/>
          <w:b/>
          <w:bCs/>
        </w:rPr>
        <w:t> </w:t>
      </w:r>
      <w:r w:rsidRPr="00B51580">
        <w:rPr>
          <w:rFonts w:ascii="Times New Roman" w:eastAsia="Times New Roman" w:hAnsi="Times New Roman" w:cs="Times New Roman"/>
          <w:b/>
          <w:bCs/>
        </w:rPr>
        <w:t>3-4</w:t>
      </w:r>
      <w:r w:rsidR="006B2063">
        <w:rPr>
          <w:rFonts w:ascii="Times New Roman" w:eastAsia="Times New Roman" w:hAnsi="Times New Roman" w:cs="Times New Roman"/>
          <w:b/>
          <w:bCs/>
        </w:rPr>
        <w:t> </w:t>
      </w:r>
      <w:r w:rsidRPr="00B51580">
        <w:rPr>
          <w:rFonts w:ascii="Times New Roman" w:eastAsia="Times New Roman" w:hAnsi="Times New Roman" w:cs="Times New Roman"/>
          <w:b/>
          <w:bCs/>
        </w:rPr>
        <w:t>неделя)</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b/>
          <w:bCs/>
          <w:i/>
          <w:iCs/>
        </w:rPr>
        <w:t>Цель:</w:t>
      </w:r>
      <w:r w:rsidR="006B2063">
        <w:rPr>
          <w:rFonts w:ascii="Times New Roman" w:eastAsia="Times New Roman" w:hAnsi="Times New Roman" w:cs="Times New Roman"/>
        </w:rPr>
        <w:t> </w:t>
      </w:r>
      <w:r w:rsidRPr="00B51580">
        <w:rPr>
          <w:rFonts w:ascii="Times New Roman" w:eastAsia="Times New Roman" w:hAnsi="Times New Roman" w:cs="Times New Roman"/>
        </w:rPr>
        <w:t>обучение</w:t>
      </w:r>
      <w:r w:rsidR="006B2063">
        <w:rPr>
          <w:rFonts w:ascii="Times New Roman" w:eastAsia="Times New Roman" w:hAnsi="Times New Roman" w:cs="Times New Roman"/>
        </w:rPr>
        <w:t> </w:t>
      </w:r>
      <w:r w:rsidRPr="00B51580">
        <w:rPr>
          <w:rFonts w:ascii="Times New Roman" w:eastAsia="Times New Roman" w:hAnsi="Times New Roman" w:cs="Times New Roman"/>
        </w:rPr>
        <w:t>самовытяжению,</w:t>
      </w:r>
      <w:r w:rsidR="006B2063">
        <w:rPr>
          <w:rFonts w:ascii="Times New Roman" w:eastAsia="Times New Roman" w:hAnsi="Times New Roman" w:cs="Times New Roman"/>
        </w:rPr>
        <w:t> </w:t>
      </w:r>
      <w:r w:rsidRPr="00B51580">
        <w:rPr>
          <w:rFonts w:ascii="Times New Roman" w:eastAsia="Times New Roman" w:hAnsi="Times New Roman" w:cs="Times New Roman"/>
        </w:rPr>
        <w:t>формирование</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правильной</w:t>
      </w:r>
      <w:r w:rsidR="006B2063">
        <w:rPr>
          <w:rFonts w:ascii="Times New Roman" w:eastAsia="Times New Roman" w:hAnsi="Times New Roman" w:cs="Times New Roman"/>
        </w:rPr>
        <w:t> </w:t>
      </w:r>
      <w:r w:rsidRPr="00B51580">
        <w:rPr>
          <w:rFonts w:ascii="Times New Roman" w:eastAsia="Times New Roman" w:hAnsi="Times New Roman" w:cs="Times New Roman"/>
        </w:rPr>
        <w:t>осанки,</w:t>
      </w:r>
      <w:r w:rsidR="006B2063">
        <w:rPr>
          <w:rFonts w:ascii="Times New Roman" w:eastAsia="Times New Roman" w:hAnsi="Times New Roman" w:cs="Times New Roman"/>
        </w:rPr>
        <w:t> </w:t>
      </w:r>
      <w:r w:rsidRPr="00B51580">
        <w:rPr>
          <w:rFonts w:ascii="Times New Roman" w:eastAsia="Times New Roman" w:hAnsi="Times New Roman" w:cs="Times New Roman"/>
        </w:rPr>
        <w:t>коррекция</w:t>
      </w:r>
      <w:r w:rsidR="006B2063">
        <w:rPr>
          <w:rFonts w:ascii="Times New Roman" w:eastAsia="Times New Roman" w:hAnsi="Times New Roman" w:cs="Times New Roman"/>
        </w:rPr>
        <w:t> </w:t>
      </w:r>
      <w:r w:rsidRPr="00B51580">
        <w:rPr>
          <w:rFonts w:ascii="Times New Roman" w:eastAsia="Times New Roman" w:hAnsi="Times New Roman" w:cs="Times New Roman"/>
        </w:rPr>
        <w:t>плоскостопия,</w:t>
      </w:r>
      <w:r w:rsidR="006B2063">
        <w:rPr>
          <w:rFonts w:ascii="Times New Roman" w:eastAsia="Times New Roman" w:hAnsi="Times New Roman" w:cs="Times New Roman"/>
        </w:rPr>
        <w:t> </w:t>
      </w:r>
      <w:r w:rsidRPr="00B51580">
        <w:rPr>
          <w:rFonts w:ascii="Times New Roman" w:eastAsia="Times New Roman" w:hAnsi="Times New Roman" w:cs="Times New Roman"/>
        </w:rPr>
        <w:t>укрепление</w:t>
      </w:r>
      <w:r w:rsidR="006B2063">
        <w:rPr>
          <w:rFonts w:ascii="Times New Roman" w:eastAsia="Times New Roman" w:hAnsi="Times New Roman" w:cs="Times New Roman"/>
        </w:rPr>
        <w:t> </w:t>
      </w:r>
      <w:r w:rsidRPr="00B51580">
        <w:rPr>
          <w:rFonts w:ascii="Times New Roman" w:eastAsia="Times New Roman" w:hAnsi="Times New Roman" w:cs="Times New Roman"/>
        </w:rPr>
        <w:t>«мышечного</w:t>
      </w:r>
      <w:r w:rsidR="006B2063">
        <w:rPr>
          <w:rFonts w:ascii="Times New Roman" w:eastAsia="Times New Roman" w:hAnsi="Times New Roman" w:cs="Times New Roman"/>
        </w:rPr>
        <w:t> </w:t>
      </w:r>
      <w:r w:rsidRPr="00B51580">
        <w:rPr>
          <w:rFonts w:ascii="Times New Roman" w:eastAsia="Times New Roman" w:hAnsi="Times New Roman" w:cs="Times New Roman"/>
        </w:rPr>
        <w:t>корсета».</w:t>
      </w:r>
    </w:p>
    <w:p w:rsidR="009357F0" w:rsidRPr="00B51580" w:rsidRDefault="009357F0" w:rsidP="009357F0">
      <w:pPr>
        <w:spacing w:after="0" w:line="240" w:lineRule="auto"/>
        <w:rPr>
          <w:rFonts w:ascii="Times New Roman" w:eastAsia="Times New Roman" w:hAnsi="Times New Roman" w:cs="Times New Roman"/>
          <w:b/>
        </w:rPr>
      </w:pPr>
      <w:r w:rsidRPr="00B51580">
        <w:rPr>
          <w:rFonts w:ascii="Times New Roman" w:eastAsia="Times New Roman" w:hAnsi="Times New Roman" w:cs="Times New Roman"/>
          <w:b/>
        </w:rPr>
        <w:t>Подготовительная</w:t>
      </w:r>
      <w:r w:rsidR="006B2063">
        <w:rPr>
          <w:rFonts w:ascii="Times New Roman" w:eastAsia="Times New Roman" w:hAnsi="Times New Roman" w:cs="Times New Roman"/>
          <w:b/>
        </w:rPr>
        <w:t> </w:t>
      </w:r>
      <w:r w:rsidRPr="00B51580">
        <w:rPr>
          <w:rFonts w:ascii="Times New Roman" w:eastAsia="Times New Roman" w:hAnsi="Times New Roman" w:cs="Times New Roman"/>
          <w:b/>
        </w:rPr>
        <w:t>часть</w:t>
      </w:r>
      <w:r w:rsidR="006B2063">
        <w:rPr>
          <w:rFonts w:ascii="Times New Roman" w:eastAsia="Times New Roman" w:hAnsi="Times New Roman" w:cs="Times New Roman"/>
          <w:b/>
        </w:rPr>
        <w:t> </w:t>
      </w:r>
      <w:r w:rsidRPr="00B51580">
        <w:rPr>
          <w:rFonts w:ascii="Times New Roman" w:eastAsia="Times New Roman" w:hAnsi="Times New Roman" w:cs="Times New Roman"/>
          <w:b/>
        </w:rPr>
        <w:t>занятия.</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Принять</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правильную</w:t>
      </w:r>
      <w:r w:rsidR="006B2063">
        <w:rPr>
          <w:rFonts w:ascii="Times New Roman" w:eastAsia="Times New Roman" w:hAnsi="Times New Roman" w:cs="Times New Roman"/>
        </w:rPr>
        <w:t> </w:t>
      </w:r>
      <w:r w:rsidRPr="00B51580">
        <w:rPr>
          <w:rFonts w:ascii="Times New Roman" w:eastAsia="Times New Roman" w:hAnsi="Times New Roman" w:cs="Times New Roman"/>
        </w:rPr>
        <w:t>осанку</w:t>
      </w:r>
      <w:r w:rsidR="006B2063">
        <w:rPr>
          <w:rFonts w:ascii="Times New Roman" w:eastAsia="Times New Roman" w:hAnsi="Times New Roman" w:cs="Times New Roman"/>
        </w:rPr>
        <w:t> </w:t>
      </w:r>
      <w:r w:rsidRPr="00B51580">
        <w:rPr>
          <w:rFonts w:ascii="Times New Roman" w:eastAsia="Times New Roman" w:hAnsi="Times New Roman" w:cs="Times New Roman"/>
        </w:rPr>
        <w:t>стоя</w:t>
      </w:r>
      <w:r w:rsidR="006B2063">
        <w:rPr>
          <w:rFonts w:ascii="Times New Roman" w:eastAsia="Times New Roman" w:hAnsi="Times New Roman" w:cs="Times New Roman"/>
        </w:rPr>
        <w:t> </w:t>
      </w:r>
      <w:r w:rsidRPr="00B51580">
        <w:rPr>
          <w:rFonts w:ascii="Times New Roman" w:eastAsia="Times New Roman" w:hAnsi="Times New Roman" w:cs="Times New Roman"/>
        </w:rPr>
        <w:t>у</w:t>
      </w:r>
      <w:r w:rsidR="006B2063">
        <w:rPr>
          <w:rFonts w:ascii="Times New Roman" w:eastAsia="Times New Roman" w:hAnsi="Times New Roman" w:cs="Times New Roman"/>
        </w:rPr>
        <w:t> </w:t>
      </w:r>
      <w:r w:rsidRPr="00B51580">
        <w:rPr>
          <w:rFonts w:ascii="Times New Roman" w:eastAsia="Times New Roman" w:hAnsi="Times New Roman" w:cs="Times New Roman"/>
        </w:rPr>
        <w:t>стены:</w:t>
      </w:r>
      <w:r w:rsidR="006B2063">
        <w:rPr>
          <w:rFonts w:ascii="Times New Roman" w:eastAsia="Times New Roman" w:hAnsi="Times New Roman" w:cs="Times New Roman"/>
        </w:rPr>
        <w:t> </w:t>
      </w:r>
      <w:r w:rsidRPr="00B51580">
        <w:rPr>
          <w:rFonts w:ascii="Times New Roman" w:eastAsia="Times New Roman" w:hAnsi="Times New Roman" w:cs="Times New Roman"/>
        </w:rPr>
        <w:t>лопатки,</w:t>
      </w:r>
      <w:r w:rsidR="006B2063">
        <w:rPr>
          <w:rFonts w:ascii="Times New Roman" w:eastAsia="Times New Roman" w:hAnsi="Times New Roman" w:cs="Times New Roman"/>
        </w:rPr>
        <w:t> </w:t>
      </w:r>
      <w:r w:rsidRPr="00B51580">
        <w:rPr>
          <w:rFonts w:ascii="Times New Roman" w:eastAsia="Times New Roman" w:hAnsi="Times New Roman" w:cs="Times New Roman"/>
        </w:rPr>
        <w:t>ягодицы,</w:t>
      </w:r>
      <w:r w:rsidR="006B2063">
        <w:rPr>
          <w:rFonts w:ascii="Times New Roman" w:eastAsia="Times New Roman" w:hAnsi="Times New Roman" w:cs="Times New Roman"/>
        </w:rPr>
        <w:t> </w:t>
      </w:r>
      <w:r w:rsidRPr="00B51580">
        <w:rPr>
          <w:rFonts w:ascii="Times New Roman" w:eastAsia="Times New Roman" w:hAnsi="Times New Roman" w:cs="Times New Roman"/>
        </w:rPr>
        <w:t>пятки</w:t>
      </w:r>
      <w:r w:rsidR="006B2063">
        <w:rPr>
          <w:rFonts w:ascii="Times New Roman" w:eastAsia="Times New Roman" w:hAnsi="Times New Roman" w:cs="Times New Roman"/>
        </w:rPr>
        <w:t> </w:t>
      </w:r>
      <w:r w:rsidRPr="00B51580">
        <w:rPr>
          <w:rFonts w:ascii="Times New Roman" w:eastAsia="Times New Roman" w:hAnsi="Times New Roman" w:cs="Times New Roman"/>
        </w:rPr>
        <w:t>должны</w:t>
      </w:r>
      <w:r w:rsidR="006B2063">
        <w:rPr>
          <w:rFonts w:ascii="Times New Roman" w:eastAsia="Times New Roman" w:hAnsi="Times New Roman" w:cs="Times New Roman"/>
        </w:rPr>
        <w:t> </w:t>
      </w:r>
      <w:r w:rsidRPr="00B51580">
        <w:rPr>
          <w:rFonts w:ascii="Times New Roman" w:eastAsia="Times New Roman" w:hAnsi="Times New Roman" w:cs="Times New Roman"/>
        </w:rPr>
        <w:t>соприкасаться</w:t>
      </w:r>
      <w:r w:rsidR="006B2063">
        <w:rPr>
          <w:rFonts w:ascii="Times New Roman" w:eastAsia="Times New Roman" w:hAnsi="Times New Roman" w:cs="Times New Roman"/>
        </w:rPr>
        <w:t> </w:t>
      </w:r>
      <w:r w:rsidRPr="00B51580">
        <w:rPr>
          <w:rFonts w:ascii="Times New Roman" w:eastAsia="Times New Roman" w:hAnsi="Times New Roman" w:cs="Times New Roman"/>
        </w:rPr>
        <w:t>со</w:t>
      </w:r>
      <w:r w:rsidR="006B2063">
        <w:rPr>
          <w:rFonts w:ascii="Times New Roman" w:eastAsia="Times New Roman" w:hAnsi="Times New Roman" w:cs="Times New Roman"/>
        </w:rPr>
        <w:t> </w:t>
      </w:r>
      <w:r w:rsidRPr="00B51580">
        <w:rPr>
          <w:rFonts w:ascii="Times New Roman" w:eastAsia="Times New Roman" w:hAnsi="Times New Roman" w:cs="Times New Roman"/>
        </w:rPr>
        <w:t>стеной;</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стоя</w:t>
      </w:r>
      <w:r w:rsidR="006B2063">
        <w:rPr>
          <w:rFonts w:ascii="Times New Roman" w:eastAsia="Times New Roman" w:hAnsi="Times New Roman" w:cs="Times New Roman"/>
        </w:rPr>
        <w:t> </w:t>
      </w:r>
      <w:r w:rsidRPr="00B51580">
        <w:rPr>
          <w:rFonts w:ascii="Times New Roman" w:eastAsia="Times New Roman" w:hAnsi="Times New Roman" w:cs="Times New Roman"/>
        </w:rPr>
        <w:t>у</w:t>
      </w:r>
      <w:r w:rsidR="006B2063">
        <w:rPr>
          <w:rFonts w:ascii="Times New Roman" w:eastAsia="Times New Roman" w:hAnsi="Times New Roman" w:cs="Times New Roman"/>
        </w:rPr>
        <w:t> </w:t>
      </w:r>
      <w:r w:rsidRPr="00B51580">
        <w:rPr>
          <w:rFonts w:ascii="Times New Roman" w:eastAsia="Times New Roman" w:hAnsi="Times New Roman" w:cs="Times New Roman"/>
        </w:rPr>
        <w:t>гимнастической</w:t>
      </w:r>
      <w:r w:rsidR="006B2063">
        <w:rPr>
          <w:rFonts w:ascii="Times New Roman" w:eastAsia="Times New Roman" w:hAnsi="Times New Roman" w:cs="Times New Roman"/>
        </w:rPr>
        <w:t> </w:t>
      </w:r>
      <w:r w:rsidRPr="00B51580">
        <w:rPr>
          <w:rFonts w:ascii="Times New Roman" w:eastAsia="Times New Roman" w:hAnsi="Times New Roman" w:cs="Times New Roman"/>
        </w:rPr>
        <w:t>стенки,</w:t>
      </w:r>
      <w:r w:rsidR="006B2063">
        <w:rPr>
          <w:rFonts w:ascii="Times New Roman" w:eastAsia="Times New Roman" w:hAnsi="Times New Roman" w:cs="Times New Roman"/>
        </w:rPr>
        <w:t> </w:t>
      </w:r>
      <w:r w:rsidRPr="00B51580">
        <w:rPr>
          <w:rFonts w:ascii="Times New Roman" w:eastAsia="Times New Roman" w:hAnsi="Times New Roman" w:cs="Times New Roman"/>
        </w:rPr>
        <w:t>принять</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правильную</w:t>
      </w:r>
      <w:r w:rsidR="006B2063">
        <w:rPr>
          <w:rFonts w:ascii="Times New Roman" w:eastAsia="Times New Roman" w:hAnsi="Times New Roman" w:cs="Times New Roman"/>
        </w:rPr>
        <w:t> </w:t>
      </w:r>
      <w:r w:rsidRPr="00B51580">
        <w:rPr>
          <w:rFonts w:ascii="Times New Roman" w:eastAsia="Times New Roman" w:hAnsi="Times New Roman" w:cs="Times New Roman"/>
        </w:rPr>
        <w:t>осанку,</w:t>
      </w:r>
      <w:r w:rsidR="006B2063">
        <w:rPr>
          <w:rFonts w:ascii="Times New Roman" w:eastAsia="Times New Roman" w:hAnsi="Times New Roman" w:cs="Times New Roman"/>
        </w:rPr>
        <w:t> </w:t>
      </w:r>
      <w:r w:rsidRPr="00B51580">
        <w:rPr>
          <w:rFonts w:ascii="Times New Roman" w:eastAsia="Times New Roman" w:hAnsi="Times New Roman" w:cs="Times New Roman"/>
        </w:rPr>
        <w:t>приподняться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носочки,</w:t>
      </w:r>
      <w:r w:rsidR="006B2063">
        <w:rPr>
          <w:rFonts w:ascii="Times New Roman" w:eastAsia="Times New Roman" w:hAnsi="Times New Roman" w:cs="Times New Roman"/>
        </w:rPr>
        <w:t> </w:t>
      </w:r>
      <w:r w:rsidRPr="00B51580">
        <w:rPr>
          <w:rFonts w:ascii="Times New Roman" w:eastAsia="Times New Roman" w:hAnsi="Times New Roman" w:cs="Times New Roman"/>
        </w:rPr>
        <w:t>удерживаясь</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этом</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положении</w:t>
      </w:r>
      <w:r w:rsidR="006B2063">
        <w:rPr>
          <w:rFonts w:ascii="Times New Roman" w:eastAsia="Times New Roman" w:hAnsi="Times New Roman" w:cs="Times New Roman"/>
        </w:rPr>
        <w:t> </w:t>
      </w:r>
      <w:r w:rsidRPr="00B51580">
        <w:rPr>
          <w:rFonts w:ascii="Times New Roman" w:eastAsia="Times New Roman" w:hAnsi="Times New Roman" w:cs="Times New Roman"/>
        </w:rPr>
        <w:t>3-4</w:t>
      </w:r>
      <w:r w:rsidR="006B2063">
        <w:rPr>
          <w:rFonts w:ascii="Times New Roman" w:eastAsia="Times New Roman" w:hAnsi="Times New Roman" w:cs="Times New Roman"/>
        </w:rPr>
        <w:t> </w:t>
      </w:r>
      <w:r w:rsidRPr="00B51580">
        <w:rPr>
          <w:rFonts w:ascii="Times New Roman" w:eastAsia="Times New Roman" w:hAnsi="Times New Roman" w:cs="Times New Roman"/>
        </w:rPr>
        <w:t>сек.</w:t>
      </w:r>
      <w:r w:rsidR="006B2063">
        <w:rPr>
          <w:rFonts w:ascii="Times New Roman" w:eastAsia="Times New Roman" w:hAnsi="Times New Roman" w:cs="Times New Roman"/>
        </w:rPr>
        <w:t> </w:t>
      </w:r>
      <w:r w:rsidRPr="00B51580">
        <w:rPr>
          <w:rFonts w:ascii="Times New Roman" w:eastAsia="Times New Roman" w:hAnsi="Times New Roman" w:cs="Times New Roman"/>
        </w:rPr>
        <w:t>Возврат</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и.п.</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lastRenderedPageBreak/>
        <w:t>Принять</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правильную</w:t>
      </w:r>
      <w:r w:rsidR="006B2063">
        <w:rPr>
          <w:rFonts w:ascii="Times New Roman" w:eastAsia="Times New Roman" w:hAnsi="Times New Roman" w:cs="Times New Roman"/>
        </w:rPr>
        <w:t> </w:t>
      </w:r>
      <w:r w:rsidRPr="00B51580">
        <w:rPr>
          <w:rFonts w:ascii="Times New Roman" w:eastAsia="Times New Roman" w:hAnsi="Times New Roman" w:cs="Times New Roman"/>
        </w:rPr>
        <w:t>осанку</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положение</w:t>
      </w:r>
      <w:r w:rsidR="006B2063">
        <w:rPr>
          <w:rFonts w:ascii="Times New Roman" w:eastAsia="Times New Roman" w:hAnsi="Times New Roman" w:cs="Times New Roman"/>
        </w:rPr>
        <w:t> </w:t>
      </w:r>
      <w:r w:rsidRPr="00B51580">
        <w:rPr>
          <w:rFonts w:ascii="Times New Roman" w:eastAsia="Times New Roman" w:hAnsi="Times New Roman" w:cs="Times New Roman"/>
        </w:rPr>
        <w:t>стоя.</w:t>
      </w:r>
      <w:r w:rsidR="006B2063">
        <w:rPr>
          <w:rFonts w:ascii="Times New Roman" w:eastAsia="Times New Roman" w:hAnsi="Times New Roman" w:cs="Times New Roman"/>
        </w:rPr>
        <w:t> </w:t>
      </w: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залу</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остановками,</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сохранением</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правильной</w:t>
      </w:r>
      <w:r w:rsidR="006B2063">
        <w:rPr>
          <w:rFonts w:ascii="Times New Roman" w:eastAsia="Times New Roman" w:hAnsi="Times New Roman" w:cs="Times New Roman"/>
        </w:rPr>
        <w:t> </w:t>
      </w:r>
      <w:r w:rsidRPr="00B51580">
        <w:rPr>
          <w:rFonts w:ascii="Times New Roman" w:eastAsia="Times New Roman" w:hAnsi="Times New Roman" w:cs="Times New Roman"/>
        </w:rPr>
        <w:t>осанки.</w:t>
      </w:r>
      <w:r w:rsidR="006B2063">
        <w:rPr>
          <w:rFonts w:ascii="Times New Roman" w:eastAsia="Times New Roman" w:hAnsi="Times New Roman" w:cs="Times New Roman"/>
        </w:rPr>
        <w:t> </w:t>
      </w: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наружных</w:t>
      </w:r>
      <w:r w:rsidR="006B2063">
        <w:rPr>
          <w:rFonts w:ascii="Times New Roman" w:eastAsia="Times New Roman" w:hAnsi="Times New Roman" w:cs="Times New Roman"/>
        </w:rPr>
        <w:t> </w:t>
      </w:r>
      <w:r w:rsidRPr="00B51580">
        <w:rPr>
          <w:rFonts w:ascii="Times New Roman" w:eastAsia="Times New Roman" w:hAnsi="Times New Roman" w:cs="Times New Roman"/>
        </w:rPr>
        <w:t>краях</w:t>
      </w:r>
      <w:r w:rsidR="006B2063">
        <w:rPr>
          <w:rFonts w:ascii="Times New Roman" w:eastAsia="Times New Roman" w:hAnsi="Times New Roman" w:cs="Times New Roman"/>
        </w:rPr>
        <w:t> </w:t>
      </w:r>
      <w:r w:rsidRPr="00B51580">
        <w:rPr>
          <w:rFonts w:ascii="Times New Roman" w:eastAsia="Times New Roman" w:hAnsi="Times New Roman" w:cs="Times New Roman"/>
        </w:rPr>
        <w:t>стоп,</w:t>
      </w:r>
      <w:r w:rsidR="006B2063">
        <w:rPr>
          <w:rFonts w:ascii="Times New Roman" w:eastAsia="Times New Roman" w:hAnsi="Times New Roman" w:cs="Times New Roman"/>
        </w:rPr>
        <w:t> </w:t>
      </w:r>
      <w:r w:rsidRPr="00B51580">
        <w:rPr>
          <w:rFonts w:ascii="Times New Roman" w:eastAsia="Times New Roman" w:hAnsi="Times New Roman" w:cs="Times New Roman"/>
        </w:rPr>
        <w:t>«гусиным</w:t>
      </w:r>
      <w:r w:rsidR="006B2063">
        <w:rPr>
          <w:rFonts w:ascii="Times New Roman" w:eastAsia="Times New Roman" w:hAnsi="Times New Roman" w:cs="Times New Roman"/>
        </w:rPr>
        <w:t> </w:t>
      </w:r>
      <w:r w:rsidRPr="00B51580">
        <w:rPr>
          <w:rFonts w:ascii="Times New Roman" w:eastAsia="Times New Roman" w:hAnsi="Times New Roman" w:cs="Times New Roman"/>
        </w:rPr>
        <w:t>шагом»</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среднем</w:t>
      </w:r>
      <w:r w:rsidR="006B2063">
        <w:rPr>
          <w:rFonts w:ascii="Times New Roman" w:eastAsia="Times New Roman" w:hAnsi="Times New Roman" w:cs="Times New Roman"/>
        </w:rPr>
        <w:t> </w:t>
      </w:r>
      <w:r w:rsidRPr="00B51580">
        <w:rPr>
          <w:rFonts w:ascii="Times New Roman" w:eastAsia="Times New Roman" w:hAnsi="Times New Roman" w:cs="Times New Roman"/>
        </w:rPr>
        <w:t>темпе,</w:t>
      </w:r>
      <w:r w:rsidR="006B2063">
        <w:rPr>
          <w:rFonts w:ascii="Times New Roman" w:eastAsia="Times New Roman" w:hAnsi="Times New Roman" w:cs="Times New Roman"/>
        </w:rPr>
        <w:t> </w:t>
      </w:r>
      <w:r w:rsidRPr="00B51580">
        <w:rPr>
          <w:rFonts w:ascii="Times New Roman" w:eastAsia="Times New Roman" w:hAnsi="Times New Roman" w:cs="Times New Roman"/>
        </w:rPr>
        <w:t>до</w:t>
      </w:r>
      <w:r w:rsidR="006B2063">
        <w:rPr>
          <w:rFonts w:ascii="Times New Roman" w:eastAsia="Times New Roman" w:hAnsi="Times New Roman" w:cs="Times New Roman"/>
        </w:rPr>
        <w:t> </w:t>
      </w:r>
      <w:r w:rsidRPr="00B51580">
        <w:rPr>
          <w:rFonts w:ascii="Times New Roman" w:eastAsia="Times New Roman" w:hAnsi="Times New Roman" w:cs="Times New Roman"/>
        </w:rPr>
        <w:t>2–3</w:t>
      </w:r>
      <w:r w:rsidR="006B2063">
        <w:rPr>
          <w:rFonts w:ascii="Times New Roman" w:eastAsia="Times New Roman" w:hAnsi="Times New Roman" w:cs="Times New Roman"/>
        </w:rPr>
        <w:t> </w:t>
      </w:r>
      <w:r w:rsidRPr="00B51580">
        <w:rPr>
          <w:rFonts w:ascii="Times New Roman" w:eastAsia="Times New Roman" w:hAnsi="Times New Roman" w:cs="Times New Roman"/>
        </w:rPr>
        <w:t>мин).</w:t>
      </w:r>
      <w:r w:rsidR="006B2063">
        <w:rPr>
          <w:rFonts w:ascii="Times New Roman" w:eastAsia="Times New Roman" w:hAnsi="Times New Roman" w:cs="Times New Roman"/>
        </w:rPr>
        <w:t> </w:t>
      </w:r>
      <w:r w:rsidRPr="00B51580">
        <w:rPr>
          <w:rFonts w:ascii="Times New Roman" w:eastAsia="Times New Roman" w:hAnsi="Times New Roman" w:cs="Times New Roman"/>
        </w:rPr>
        <w:t>Легкий</w:t>
      </w:r>
      <w:r w:rsidR="006B2063">
        <w:rPr>
          <w:rFonts w:ascii="Times New Roman" w:eastAsia="Times New Roman" w:hAnsi="Times New Roman" w:cs="Times New Roman"/>
        </w:rPr>
        <w:t> </w:t>
      </w:r>
      <w:r w:rsidRPr="00B51580">
        <w:rPr>
          <w:rFonts w:ascii="Times New Roman" w:eastAsia="Times New Roman" w:hAnsi="Times New Roman" w:cs="Times New Roman"/>
        </w:rPr>
        <w:t>бег</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носочках</w:t>
      </w:r>
      <w:r w:rsidR="006B2063">
        <w:rPr>
          <w:rFonts w:ascii="Times New Roman" w:eastAsia="Times New Roman" w:hAnsi="Times New Roman" w:cs="Times New Roman"/>
        </w:rPr>
        <w:t> </w:t>
      </w:r>
      <w:r w:rsidRPr="00B51580">
        <w:rPr>
          <w:rFonts w:ascii="Times New Roman" w:eastAsia="Times New Roman" w:hAnsi="Times New Roman" w:cs="Times New Roman"/>
        </w:rPr>
        <w:t>(1–1,5</w:t>
      </w:r>
      <w:r w:rsidR="006B2063">
        <w:rPr>
          <w:rFonts w:ascii="Times New Roman" w:eastAsia="Times New Roman" w:hAnsi="Times New Roman" w:cs="Times New Roman"/>
        </w:rPr>
        <w:t> </w:t>
      </w:r>
      <w:r w:rsidRPr="00B51580">
        <w:rPr>
          <w:rFonts w:ascii="Times New Roman" w:eastAsia="Times New Roman" w:hAnsi="Times New Roman" w:cs="Times New Roman"/>
        </w:rPr>
        <w:t>мин).</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Общеразвивающие</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упражнения.</w:t>
      </w:r>
    </w:p>
    <w:p w:rsidR="009357F0" w:rsidRPr="00B51580" w:rsidRDefault="009357F0" w:rsidP="00226BBD">
      <w:pPr>
        <w:numPr>
          <w:ilvl w:val="0"/>
          <w:numId w:val="25"/>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лежа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полу,</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животе.</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под</w:t>
      </w:r>
      <w:r w:rsidR="006B2063">
        <w:rPr>
          <w:rFonts w:ascii="Times New Roman" w:eastAsia="Times New Roman" w:hAnsi="Times New Roman" w:cs="Times New Roman"/>
        </w:rPr>
        <w:t> </w:t>
      </w:r>
      <w:r w:rsidRPr="00B51580">
        <w:rPr>
          <w:rFonts w:ascii="Times New Roman" w:eastAsia="Times New Roman" w:hAnsi="Times New Roman" w:cs="Times New Roman"/>
        </w:rPr>
        <w:t>подбородком.</w:t>
      </w:r>
      <w:r w:rsidR="006B2063">
        <w:rPr>
          <w:rFonts w:ascii="Times New Roman" w:eastAsia="Times New Roman" w:hAnsi="Times New Roman" w:cs="Times New Roman"/>
        </w:rPr>
        <w:t> </w:t>
      </w:r>
      <w:r w:rsidRPr="00B51580">
        <w:rPr>
          <w:rFonts w:ascii="Times New Roman" w:eastAsia="Times New Roman" w:hAnsi="Times New Roman" w:cs="Times New Roman"/>
        </w:rPr>
        <w:t>Поочередное</w:t>
      </w:r>
      <w:r w:rsidR="006B2063">
        <w:rPr>
          <w:rFonts w:ascii="Times New Roman" w:eastAsia="Times New Roman" w:hAnsi="Times New Roman" w:cs="Times New Roman"/>
        </w:rPr>
        <w:t> </w:t>
      </w:r>
      <w:r w:rsidRPr="00B51580">
        <w:rPr>
          <w:rFonts w:ascii="Times New Roman" w:eastAsia="Times New Roman" w:hAnsi="Times New Roman" w:cs="Times New Roman"/>
        </w:rPr>
        <w:t>поднимание</w:t>
      </w:r>
      <w:r w:rsidR="006B2063">
        <w:rPr>
          <w:rFonts w:ascii="Times New Roman" w:eastAsia="Times New Roman" w:hAnsi="Times New Roman" w:cs="Times New Roman"/>
        </w:rPr>
        <w:t> </w:t>
      </w:r>
      <w:r w:rsidRPr="00B51580">
        <w:rPr>
          <w:rFonts w:ascii="Times New Roman" w:eastAsia="Times New Roman" w:hAnsi="Times New Roman" w:cs="Times New Roman"/>
        </w:rPr>
        <w:t>выпрямленых</w:t>
      </w:r>
      <w:r w:rsidR="006B2063">
        <w:rPr>
          <w:rFonts w:ascii="Times New Roman" w:eastAsia="Times New Roman" w:hAnsi="Times New Roman" w:cs="Times New Roman"/>
        </w:rPr>
        <w:t> </w:t>
      </w:r>
      <w:r w:rsidRPr="00B51580">
        <w:rPr>
          <w:rFonts w:ascii="Times New Roman" w:eastAsia="Times New Roman" w:hAnsi="Times New Roman" w:cs="Times New Roman"/>
        </w:rPr>
        <w:t>ног</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удержанием</w:t>
      </w:r>
      <w:r w:rsidR="006B2063">
        <w:rPr>
          <w:rFonts w:ascii="Times New Roman" w:eastAsia="Times New Roman" w:hAnsi="Times New Roman" w:cs="Times New Roman"/>
        </w:rPr>
        <w:t> </w:t>
      </w:r>
      <w:r w:rsidRPr="00B51580">
        <w:rPr>
          <w:rFonts w:ascii="Times New Roman" w:eastAsia="Times New Roman" w:hAnsi="Times New Roman" w:cs="Times New Roman"/>
        </w:rPr>
        <w:t>их</w:t>
      </w:r>
      <w:r w:rsidR="006B2063">
        <w:rPr>
          <w:rFonts w:ascii="Times New Roman" w:eastAsia="Times New Roman" w:hAnsi="Times New Roman" w:cs="Times New Roman"/>
        </w:rPr>
        <w:t> </w:t>
      </w:r>
      <w:r w:rsidRPr="00B51580">
        <w:rPr>
          <w:rFonts w:ascii="Times New Roman" w:eastAsia="Times New Roman" w:hAnsi="Times New Roman" w:cs="Times New Roman"/>
        </w:rPr>
        <w:t>до</w:t>
      </w:r>
      <w:r w:rsidR="006B2063">
        <w:rPr>
          <w:rFonts w:ascii="Times New Roman" w:eastAsia="Times New Roman" w:hAnsi="Times New Roman" w:cs="Times New Roman"/>
        </w:rPr>
        <w:t> </w:t>
      </w:r>
      <w:r w:rsidRPr="00B51580">
        <w:rPr>
          <w:rFonts w:ascii="Times New Roman" w:eastAsia="Times New Roman" w:hAnsi="Times New Roman" w:cs="Times New Roman"/>
        </w:rPr>
        <w:t>3-5</w:t>
      </w:r>
      <w:r w:rsidR="006B2063">
        <w:rPr>
          <w:rFonts w:ascii="Times New Roman" w:eastAsia="Times New Roman" w:hAnsi="Times New Roman" w:cs="Times New Roman"/>
        </w:rPr>
        <w:t> </w:t>
      </w:r>
      <w:r w:rsidRPr="00B51580">
        <w:rPr>
          <w:rFonts w:ascii="Times New Roman" w:eastAsia="Times New Roman" w:hAnsi="Times New Roman" w:cs="Times New Roman"/>
        </w:rPr>
        <w:t>счетов.</w:t>
      </w:r>
    </w:p>
    <w:p w:rsidR="009357F0" w:rsidRPr="00B51580" w:rsidRDefault="009357F0" w:rsidP="00226BBD">
      <w:pPr>
        <w:numPr>
          <w:ilvl w:val="0"/>
          <w:numId w:val="25"/>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то</w:t>
      </w:r>
      <w:r w:rsidR="006B2063">
        <w:rPr>
          <w:rFonts w:ascii="Times New Roman" w:eastAsia="Times New Roman" w:hAnsi="Times New Roman" w:cs="Times New Roman"/>
        </w:rPr>
        <w:t> </w:t>
      </w:r>
      <w:r w:rsidRPr="00B51580">
        <w:rPr>
          <w:rFonts w:ascii="Times New Roman" w:eastAsia="Times New Roman" w:hAnsi="Times New Roman" w:cs="Times New Roman"/>
        </w:rPr>
        <w:t>же.</w:t>
      </w:r>
      <w:r w:rsidR="006B2063">
        <w:rPr>
          <w:rFonts w:ascii="Times New Roman" w:eastAsia="Times New Roman" w:hAnsi="Times New Roman" w:cs="Times New Roman"/>
        </w:rPr>
        <w:t> </w:t>
      </w:r>
      <w:r w:rsidRPr="00B51580">
        <w:rPr>
          <w:rFonts w:ascii="Times New Roman" w:eastAsia="Times New Roman" w:hAnsi="Times New Roman" w:cs="Times New Roman"/>
        </w:rPr>
        <w:t>Поднять</w:t>
      </w:r>
      <w:r w:rsidR="006B2063">
        <w:rPr>
          <w:rFonts w:ascii="Times New Roman" w:eastAsia="Times New Roman" w:hAnsi="Times New Roman" w:cs="Times New Roman"/>
        </w:rPr>
        <w:t> </w:t>
      </w:r>
      <w:r w:rsidRPr="00B51580">
        <w:rPr>
          <w:rFonts w:ascii="Times New Roman" w:eastAsia="Times New Roman" w:hAnsi="Times New Roman" w:cs="Times New Roman"/>
        </w:rPr>
        <w:t>правую</w:t>
      </w:r>
      <w:r w:rsidR="006B2063">
        <w:rPr>
          <w:rFonts w:ascii="Times New Roman" w:eastAsia="Times New Roman" w:hAnsi="Times New Roman" w:cs="Times New Roman"/>
        </w:rPr>
        <w:t> </w:t>
      </w:r>
      <w:r w:rsidRPr="00B51580">
        <w:rPr>
          <w:rFonts w:ascii="Times New Roman" w:eastAsia="Times New Roman" w:hAnsi="Times New Roman" w:cs="Times New Roman"/>
        </w:rPr>
        <w:t>ногу,</w:t>
      </w:r>
      <w:r w:rsidR="006B2063">
        <w:rPr>
          <w:rFonts w:ascii="Times New Roman" w:eastAsia="Times New Roman" w:hAnsi="Times New Roman" w:cs="Times New Roman"/>
        </w:rPr>
        <w:t> </w:t>
      </w:r>
      <w:r w:rsidRPr="00B51580">
        <w:rPr>
          <w:rFonts w:ascii="Times New Roman" w:eastAsia="Times New Roman" w:hAnsi="Times New Roman" w:cs="Times New Roman"/>
        </w:rPr>
        <w:t>присоединить</w:t>
      </w:r>
      <w:r w:rsidR="006B2063">
        <w:rPr>
          <w:rFonts w:ascii="Times New Roman" w:eastAsia="Times New Roman" w:hAnsi="Times New Roman" w:cs="Times New Roman"/>
        </w:rPr>
        <w:t> </w:t>
      </w:r>
      <w:r w:rsidRPr="00B51580">
        <w:rPr>
          <w:rFonts w:ascii="Times New Roman" w:eastAsia="Times New Roman" w:hAnsi="Times New Roman" w:cs="Times New Roman"/>
        </w:rPr>
        <w:t>левую.</w:t>
      </w:r>
      <w:r w:rsidR="006B2063">
        <w:rPr>
          <w:rFonts w:ascii="Times New Roman" w:eastAsia="Times New Roman" w:hAnsi="Times New Roman" w:cs="Times New Roman"/>
        </w:rPr>
        <w:t> </w:t>
      </w:r>
      <w:r w:rsidRPr="00B51580">
        <w:rPr>
          <w:rFonts w:ascii="Times New Roman" w:eastAsia="Times New Roman" w:hAnsi="Times New Roman" w:cs="Times New Roman"/>
        </w:rPr>
        <w:t>Держать</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таком</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положении</w:t>
      </w:r>
      <w:r w:rsidR="006B2063">
        <w:rPr>
          <w:rFonts w:ascii="Times New Roman" w:eastAsia="Times New Roman" w:hAnsi="Times New Roman" w:cs="Times New Roman"/>
        </w:rPr>
        <w:t> </w:t>
      </w:r>
      <w:r w:rsidRPr="00B51580">
        <w:rPr>
          <w:rFonts w:ascii="Times New Roman" w:eastAsia="Times New Roman" w:hAnsi="Times New Roman" w:cs="Times New Roman"/>
        </w:rPr>
        <w:t>до</w:t>
      </w:r>
      <w:r w:rsidR="006B2063">
        <w:rPr>
          <w:rFonts w:ascii="Times New Roman" w:eastAsia="Times New Roman" w:hAnsi="Times New Roman" w:cs="Times New Roman"/>
        </w:rPr>
        <w:t> </w:t>
      </w:r>
      <w:r w:rsidRPr="00B51580">
        <w:rPr>
          <w:rFonts w:ascii="Times New Roman" w:eastAsia="Times New Roman" w:hAnsi="Times New Roman" w:cs="Times New Roman"/>
        </w:rPr>
        <w:t>счета</w:t>
      </w:r>
      <w:r w:rsidR="006B2063">
        <w:rPr>
          <w:rFonts w:ascii="Times New Roman" w:eastAsia="Times New Roman" w:hAnsi="Times New Roman" w:cs="Times New Roman"/>
        </w:rPr>
        <w:t> </w:t>
      </w:r>
      <w:r w:rsidRPr="00B51580">
        <w:rPr>
          <w:rFonts w:ascii="Times New Roman" w:eastAsia="Times New Roman" w:hAnsi="Times New Roman" w:cs="Times New Roman"/>
        </w:rPr>
        <w:t>«5»,</w:t>
      </w:r>
      <w:r w:rsidR="006B2063">
        <w:rPr>
          <w:rFonts w:ascii="Times New Roman" w:eastAsia="Times New Roman" w:hAnsi="Times New Roman" w:cs="Times New Roman"/>
        </w:rPr>
        <w:t> </w:t>
      </w:r>
      <w:r w:rsidRPr="00B51580">
        <w:rPr>
          <w:rFonts w:ascii="Times New Roman" w:eastAsia="Times New Roman" w:hAnsi="Times New Roman" w:cs="Times New Roman"/>
        </w:rPr>
        <w:t>опустить</w:t>
      </w:r>
      <w:r w:rsidR="006B2063">
        <w:rPr>
          <w:rFonts w:ascii="Times New Roman" w:eastAsia="Times New Roman" w:hAnsi="Times New Roman" w:cs="Times New Roman"/>
        </w:rPr>
        <w:t> </w:t>
      </w:r>
      <w:r w:rsidRPr="00B51580">
        <w:rPr>
          <w:rFonts w:ascii="Times New Roman" w:eastAsia="Times New Roman" w:hAnsi="Times New Roman" w:cs="Times New Roman"/>
        </w:rPr>
        <w:t>правую,</w:t>
      </w:r>
      <w:r w:rsidR="006B2063">
        <w:rPr>
          <w:rFonts w:ascii="Times New Roman" w:eastAsia="Times New Roman" w:hAnsi="Times New Roman" w:cs="Times New Roman"/>
        </w:rPr>
        <w:t> </w:t>
      </w:r>
      <w:r w:rsidRPr="00B51580">
        <w:rPr>
          <w:rFonts w:ascii="Times New Roman" w:eastAsia="Times New Roman" w:hAnsi="Times New Roman" w:cs="Times New Roman"/>
        </w:rPr>
        <w:t>затем</w:t>
      </w:r>
      <w:r w:rsidR="006B2063">
        <w:rPr>
          <w:rFonts w:ascii="Times New Roman" w:eastAsia="Times New Roman" w:hAnsi="Times New Roman" w:cs="Times New Roman"/>
        </w:rPr>
        <w:t> </w:t>
      </w:r>
      <w:r w:rsidRPr="00B51580">
        <w:rPr>
          <w:rFonts w:ascii="Times New Roman" w:eastAsia="Times New Roman" w:hAnsi="Times New Roman" w:cs="Times New Roman"/>
        </w:rPr>
        <w:t>левую.</w:t>
      </w:r>
    </w:p>
    <w:p w:rsidR="009357F0" w:rsidRPr="00B51580" w:rsidRDefault="009357F0" w:rsidP="00226BBD">
      <w:pPr>
        <w:numPr>
          <w:ilvl w:val="0"/>
          <w:numId w:val="25"/>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то</w:t>
      </w:r>
      <w:r w:rsidR="006B2063">
        <w:rPr>
          <w:rFonts w:ascii="Times New Roman" w:eastAsia="Times New Roman" w:hAnsi="Times New Roman" w:cs="Times New Roman"/>
        </w:rPr>
        <w:t> </w:t>
      </w:r>
      <w:r w:rsidRPr="00B51580">
        <w:rPr>
          <w:rFonts w:ascii="Times New Roman" w:eastAsia="Times New Roman" w:hAnsi="Times New Roman" w:cs="Times New Roman"/>
        </w:rPr>
        <w:t>же.</w:t>
      </w:r>
      <w:r w:rsidR="006B2063">
        <w:rPr>
          <w:rFonts w:ascii="Times New Roman" w:eastAsia="Times New Roman" w:hAnsi="Times New Roman" w:cs="Times New Roman"/>
        </w:rPr>
        <w:t> </w:t>
      </w:r>
      <w:r w:rsidRPr="00B51580">
        <w:rPr>
          <w:rFonts w:ascii="Times New Roman" w:eastAsia="Times New Roman" w:hAnsi="Times New Roman" w:cs="Times New Roman"/>
        </w:rPr>
        <w:t>Приподнимая</w:t>
      </w:r>
      <w:r w:rsidR="006B2063">
        <w:rPr>
          <w:rFonts w:ascii="Times New Roman" w:eastAsia="Times New Roman" w:hAnsi="Times New Roman" w:cs="Times New Roman"/>
        </w:rPr>
        <w:t> </w:t>
      </w:r>
      <w:r w:rsidRPr="00B51580">
        <w:rPr>
          <w:rFonts w:ascii="Times New Roman" w:eastAsia="Times New Roman" w:hAnsi="Times New Roman" w:cs="Times New Roman"/>
        </w:rPr>
        <w:t>голову</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плечи,</w:t>
      </w:r>
      <w:r w:rsidR="006B2063">
        <w:rPr>
          <w:rFonts w:ascii="Times New Roman" w:eastAsia="Times New Roman" w:hAnsi="Times New Roman" w:cs="Times New Roman"/>
        </w:rPr>
        <w:t> </w:t>
      </w:r>
      <w:r w:rsidRPr="00B51580">
        <w:rPr>
          <w:rFonts w:ascii="Times New Roman" w:eastAsia="Times New Roman" w:hAnsi="Times New Roman" w:cs="Times New Roman"/>
        </w:rPr>
        <w:t>медленно</w:t>
      </w:r>
      <w:r w:rsidR="006B2063">
        <w:rPr>
          <w:rFonts w:ascii="Times New Roman" w:eastAsia="Times New Roman" w:hAnsi="Times New Roman" w:cs="Times New Roman"/>
        </w:rPr>
        <w:t> </w:t>
      </w:r>
      <w:r w:rsidRPr="00B51580">
        <w:rPr>
          <w:rFonts w:ascii="Times New Roman" w:eastAsia="Times New Roman" w:hAnsi="Times New Roman" w:cs="Times New Roman"/>
        </w:rPr>
        <w:t>перевести</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вверх,</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стороны</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плечам</w:t>
      </w:r>
      <w:r w:rsidR="006B2063">
        <w:rPr>
          <w:rFonts w:ascii="Times New Roman" w:eastAsia="Times New Roman" w:hAnsi="Times New Roman" w:cs="Times New Roman"/>
        </w:rPr>
        <w:t> </w:t>
      </w:r>
      <w:r w:rsidRPr="00B51580">
        <w:rPr>
          <w:rFonts w:ascii="Times New Roman" w:eastAsia="Times New Roman" w:hAnsi="Times New Roman" w:cs="Times New Roman"/>
        </w:rPr>
        <w:t>или</w:t>
      </w:r>
      <w:r w:rsidR="006B2063">
        <w:rPr>
          <w:rFonts w:ascii="Times New Roman" w:eastAsia="Times New Roman" w:hAnsi="Times New Roman" w:cs="Times New Roman"/>
        </w:rPr>
        <w:t> </w:t>
      </w:r>
      <w:r w:rsidRPr="00B51580">
        <w:rPr>
          <w:rFonts w:ascii="Times New Roman" w:eastAsia="Times New Roman" w:hAnsi="Times New Roman" w:cs="Times New Roman"/>
        </w:rPr>
        <w:t>за</w:t>
      </w:r>
      <w:r w:rsidR="006B2063">
        <w:rPr>
          <w:rFonts w:ascii="Times New Roman" w:eastAsia="Times New Roman" w:hAnsi="Times New Roman" w:cs="Times New Roman"/>
        </w:rPr>
        <w:t> </w:t>
      </w:r>
      <w:r w:rsidRPr="00B51580">
        <w:rPr>
          <w:rFonts w:ascii="Times New Roman" w:eastAsia="Times New Roman" w:hAnsi="Times New Roman" w:cs="Times New Roman"/>
        </w:rPr>
        <w:t>голову.</w:t>
      </w:r>
    </w:p>
    <w:p w:rsidR="009357F0" w:rsidRPr="00B51580" w:rsidRDefault="009357F0" w:rsidP="00226BBD">
      <w:pPr>
        <w:numPr>
          <w:ilvl w:val="0"/>
          <w:numId w:val="25"/>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Упражнение</w:t>
      </w:r>
      <w:r w:rsidR="006B2063">
        <w:rPr>
          <w:rFonts w:ascii="Times New Roman" w:eastAsia="Times New Roman" w:hAnsi="Times New Roman" w:cs="Times New Roman"/>
        </w:rPr>
        <w:t> </w:t>
      </w:r>
      <w:r w:rsidRPr="00B51580">
        <w:rPr>
          <w:rFonts w:ascii="Times New Roman" w:eastAsia="Times New Roman" w:hAnsi="Times New Roman" w:cs="Times New Roman"/>
        </w:rPr>
        <w:t>«хождение</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пятках»</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ребенок</w:t>
      </w:r>
      <w:r w:rsidR="006B2063">
        <w:rPr>
          <w:rFonts w:ascii="Times New Roman" w:eastAsia="Times New Roman" w:hAnsi="Times New Roman" w:cs="Times New Roman"/>
        </w:rPr>
        <w:t> </w:t>
      </w:r>
      <w:r w:rsidRPr="00B51580">
        <w:rPr>
          <w:rFonts w:ascii="Times New Roman" w:eastAsia="Times New Roman" w:hAnsi="Times New Roman" w:cs="Times New Roman"/>
        </w:rPr>
        <w:t>ходит</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пятках,</w:t>
      </w:r>
      <w:r w:rsidR="006B2063">
        <w:rPr>
          <w:rFonts w:ascii="Times New Roman" w:eastAsia="Times New Roman" w:hAnsi="Times New Roman" w:cs="Times New Roman"/>
        </w:rPr>
        <w:t> </w:t>
      </w:r>
      <w:r w:rsidRPr="00B51580">
        <w:rPr>
          <w:rFonts w:ascii="Times New Roman" w:eastAsia="Times New Roman" w:hAnsi="Times New Roman" w:cs="Times New Roman"/>
        </w:rPr>
        <w:t>не</w:t>
      </w:r>
      <w:r w:rsidR="006B2063">
        <w:rPr>
          <w:rFonts w:ascii="Times New Roman" w:eastAsia="Times New Roman" w:hAnsi="Times New Roman" w:cs="Times New Roman"/>
        </w:rPr>
        <w:t> </w:t>
      </w:r>
      <w:r w:rsidRPr="00B51580">
        <w:rPr>
          <w:rFonts w:ascii="Times New Roman" w:eastAsia="Times New Roman" w:hAnsi="Times New Roman" w:cs="Times New Roman"/>
        </w:rPr>
        <w:t>касаясь,</w:t>
      </w:r>
      <w:r w:rsidR="006B2063">
        <w:rPr>
          <w:rFonts w:ascii="Times New Roman" w:eastAsia="Times New Roman" w:hAnsi="Times New Roman" w:cs="Times New Roman"/>
        </w:rPr>
        <w:t> </w:t>
      </w:r>
      <w:r w:rsidRPr="00B51580">
        <w:rPr>
          <w:rFonts w:ascii="Times New Roman" w:eastAsia="Times New Roman" w:hAnsi="Times New Roman" w:cs="Times New Roman"/>
        </w:rPr>
        <w:t>пола</w:t>
      </w:r>
      <w:r w:rsidR="006B2063">
        <w:rPr>
          <w:rFonts w:ascii="Times New Roman" w:eastAsia="Times New Roman" w:hAnsi="Times New Roman" w:cs="Times New Roman"/>
        </w:rPr>
        <w:t> </w:t>
      </w:r>
      <w:r w:rsidRPr="00B51580">
        <w:rPr>
          <w:rFonts w:ascii="Times New Roman" w:eastAsia="Times New Roman" w:hAnsi="Times New Roman" w:cs="Times New Roman"/>
        </w:rPr>
        <w:t>пальцами</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подошвой.</w:t>
      </w:r>
    </w:p>
    <w:p w:rsidR="009357F0" w:rsidRPr="00B51580" w:rsidRDefault="009357F0" w:rsidP="00226BBD">
      <w:pPr>
        <w:numPr>
          <w:ilvl w:val="0"/>
          <w:numId w:val="25"/>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Упражнение</w:t>
      </w:r>
      <w:r w:rsidR="006B2063">
        <w:rPr>
          <w:rFonts w:ascii="Times New Roman" w:eastAsia="Times New Roman" w:hAnsi="Times New Roman" w:cs="Times New Roman"/>
        </w:rPr>
        <w:t> </w:t>
      </w:r>
      <w:r w:rsidRPr="00B51580">
        <w:rPr>
          <w:rFonts w:ascii="Times New Roman" w:eastAsia="Times New Roman" w:hAnsi="Times New Roman" w:cs="Times New Roman"/>
        </w:rPr>
        <w:t>«кораблик»</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ребенок,</w:t>
      </w:r>
      <w:r w:rsidR="006B2063">
        <w:rPr>
          <w:rFonts w:ascii="Times New Roman" w:eastAsia="Times New Roman" w:hAnsi="Times New Roman" w:cs="Times New Roman"/>
        </w:rPr>
        <w:t> </w:t>
      </w:r>
      <w:r w:rsidRPr="00B51580">
        <w:rPr>
          <w:rFonts w:ascii="Times New Roman" w:eastAsia="Times New Roman" w:hAnsi="Times New Roman" w:cs="Times New Roman"/>
        </w:rPr>
        <w:t>сидя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полу</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согнутыми</w:t>
      </w:r>
      <w:r w:rsidR="006B2063">
        <w:rPr>
          <w:rFonts w:ascii="Times New Roman" w:eastAsia="Times New Roman" w:hAnsi="Times New Roman" w:cs="Times New Roman"/>
        </w:rPr>
        <w:t> </w:t>
      </w:r>
      <w:r w:rsidRPr="00B51580">
        <w:rPr>
          <w:rFonts w:ascii="Times New Roman" w:eastAsia="Times New Roman" w:hAnsi="Times New Roman" w:cs="Times New Roman"/>
        </w:rPr>
        <w:t>коленями</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прижимая</w:t>
      </w:r>
      <w:r w:rsidR="006B2063">
        <w:rPr>
          <w:rFonts w:ascii="Times New Roman" w:eastAsia="Times New Roman" w:hAnsi="Times New Roman" w:cs="Times New Roman"/>
        </w:rPr>
        <w:t> </w:t>
      </w:r>
      <w:r w:rsidRPr="00B51580">
        <w:rPr>
          <w:rFonts w:ascii="Times New Roman" w:eastAsia="Times New Roman" w:hAnsi="Times New Roman" w:cs="Times New Roman"/>
        </w:rPr>
        <w:t>подошвы</w:t>
      </w:r>
      <w:r w:rsidR="006B2063">
        <w:rPr>
          <w:rFonts w:ascii="Times New Roman" w:eastAsia="Times New Roman" w:hAnsi="Times New Roman" w:cs="Times New Roman"/>
        </w:rPr>
        <w:t> </w:t>
      </w:r>
      <w:r w:rsidRPr="00B51580">
        <w:rPr>
          <w:rFonts w:ascii="Times New Roman" w:eastAsia="Times New Roman" w:hAnsi="Times New Roman" w:cs="Times New Roman"/>
        </w:rPr>
        <w:t>ног</w:t>
      </w:r>
      <w:r w:rsidR="006B2063">
        <w:rPr>
          <w:rFonts w:ascii="Times New Roman" w:eastAsia="Times New Roman" w:hAnsi="Times New Roman" w:cs="Times New Roman"/>
        </w:rPr>
        <w:t> </w:t>
      </w:r>
      <w:r w:rsidRPr="00B51580">
        <w:rPr>
          <w:rFonts w:ascii="Times New Roman" w:eastAsia="Times New Roman" w:hAnsi="Times New Roman" w:cs="Times New Roman"/>
        </w:rPr>
        <w:t>друг</w:t>
      </w:r>
      <w:r w:rsidR="006B2063">
        <w:rPr>
          <w:rFonts w:ascii="Times New Roman" w:eastAsia="Times New Roman" w:hAnsi="Times New Roman" w:cs="Times New Roman"/>
        </w:rPr>
        <w:t> </w:t>
      </w:r>
      <w:r w:rsidRPr="00B51580">
        <w:rPr>
          <w:rFonts w:ascii="Times New Roman" w:eastAsia="Times New Roman" w:hAnsi="Times New Roman" w:cs="Times New Roman"/>
        </w:rPr>
        <w:t>другу,</w:t>
      </w:r>
      <w:r w:rsidR="006B2063">
        <w:rPr>
          <w:rFonts w:ascii="Times New Roman" w:eastAsia="Times New Roman" w:hAnsi="Times New Roman" w:cs="Times New Roman"/>
        </w:rPr>
        <w:t> </w:t>
      </w:r>
      <w:r w:rsidRPr="00B51580">
        <w:rPr>
          <w:rFonts w:ascii="Times New Roman" w:eastAsia="Times New Roman" w:hAnsi="Times New Roman" w:cs="Times New Roman"/>
        </w:rPr>
        <w:t>постепенно</w:t>
      </w:r>
      <w:r w:rsidR="006B2063">
        <w:rPr>
          <w:rFonts w:ascii="Times New Roman" w:eastAsia="Times New Roman" w:hAnsi="Times New Roman" w:cs="Times New Roman"/>
        </w:rPr>
        <w:t> </w:t>
      </w:r>
      <w:r w:rsidRPr="00B51580">
        <w:rPr>
          <w:rFonts w:ascii="Times New Roman" w:eastAsia="Times New Roman" w:hAnsi="Times New Roman" w:cs="Times New Roman"/>
        </w:rPr>
        <w:t>старается</w:t>
      </w:r>
      <w:r w:rsidR="006B2063">
        <w:rPr>
          <w:rFonts w:ascii="Times New Roman" w:eastAsia="Times New Roman" w:hAnsi="Times New Roman" w:cs="Times New Roman"/>
        </w:rPr>
        <w:t> </w:t>
      </w:r>
      <w:r w:rsidRPr="00B51580">
        <w:rPr>
          <w:rFonts w:ascii="Times New Roman" w:eastAsia="Times New Roman" w:hAnsi="Times New Roman" w:cs="Times New Roman"/>
        </w:rPr>
        <w:t>выпрямить</w:t>
      </w:r>
      <w:r w:rsidR="006B2063">
        <w:rPr>
          <w:rFonts w:ascii="Times New Roman" w:eastAsia="Times New Roman" w:hAnsi="Times New Roman" w:cs="Times New Roman"/>
        </w:rPr>
        <w:t> </w:t>
      </w:r>
      <w:r w:rsidRPr="00B51580">
        <w:rPr>
          <w:rFonts w:ascii="Times New Roman" w:eastAsia="Times New Roman" w:hAnsi="Times New Roman" w:cs="Times New Roman"/>
        </w:rPr>
        <w:t>колени</w:t>
      </w:r>
      <w:r w:rsidR="006B2063">
        <w:rPr>
          <w:rFonts w:ascii="Times New Roman" w:eastAsia="Times New Roman" w:hAnsi="Times New Roman" w:cs="Times New Roman"/>
        </w:rPr>
        <w:t> </w:t>
      </w:r>
      <w:r w:rsidRPr="00B51580">
        <w:rPr>
          <w:rFonts w:ascii="Times New Roman" w:eastAsia="Times New Roman" w:hAnsi="Times New Roman" w:cs="Times New Roman"/>
        </w:rPr>
        <w:t>до</w:t>
      </w:r>
      <w:r w:rsidR="006B2063">
        <w:rPr>
          <w:rFonts w:ascii="Times New Roman" w:eastAsia="Times New Roman" w:hAnsi="Times New Roman" w:cs="Times New Roman"/>
        </w:rPr>
        <w:t> </w:t>
      </w:r>
      <w:r w:rsidRPr="00B51580">
        <w:rPr>
          <w:rFonts w:ascii="Times New Roman" w:eastAsia="Times New Roman" w:hAnsi="Times New Roman" w:cs="Times New Roman"/>
        </w:rPr>
        <w:t>тех</w:t>
      </w:r>
      <w:r w:rsidR="006B2063">
        <w:rPr>
          <w:rFonts w:ascii="Times New Roman" w:eastAsia="Times New Roman" w:hAnsi="Times New Roman" w:cs="Times New Roman"/>
        </w:rPr>
        <w:t> </w:t>
      </w:r>
      <w:r w:rsidRPr="00B51580">
        <w:rPr>
          <w:rFonts w:ascii="Times New Roman" w:eastAsia="Times New Roman" w:hAnsi="Times New Roman" w:cs="Times New Roman"/>
        </w:rPr>
        <w:t>пор,</w:t>
      </w:r>
      <w:r w:rsidR="006B2063">
        <w:rPr>
          <w:rFonts w:ascii="Times New Roman" w:eastAsia="Times New Roman" w:hAnsi="Times New Roman" w:cs="Times New Roman"/>
        </w:rPr>
        <w:t> </w:t>
      </w:r>
      <w:r w:rsidRPr="00B51580">
        <w:rPr>
          <w:rFonts w:ascii="Times New Roman" w:eastAsia="Times New Roman" w:hAnsi="Times New Roman" w:cs="Times New Roman"/>
        </w:rPr>
        <w:t>пока</w:t>
      </w:r>
      <w:r w:rsidR="006B2063">
        <w:rPr>
          <w:rFonts w:ascii="Times New Roman" w:eastAsia="Times New Roman" w:hAnsi="Times New Roman" w:cs="Times New Roman"/>
        </w:rPr>
        <w:t> </w:t>
      </w:r>
      <w:r w:rsidRPr="00B51580">
        <w:rPr>
          <w:rFonts w:ascii="Times New Roman" w:eastAsia="Times New Roman" w:hAnsi="Times New Roman" w:cs="Times New Roman"/>
        </w:rPr>
        <w:t>пальцы</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пятки</w:t>
      </w:r>
      <w:r w:rsidR="006B2063">
        <w:rPr>
          <w:rFonts w:ascii="Times New Roman" w:eastAsia="Times New Roman" w:hAnsi="Times New Roman" w:cs="Times New Roman"/>
        </w:rPr>
        <w:t> </w:t>
      </w:r>
      <w:r w:rsidRPr="00B51580">
        <w:rPr>
          <w:rFonts w:ascii="Times New Roman" w:eastAsia="Times New Roman" w:hAnsi="Times New Roman" w:cs="Times New Roman"/>
        </w:rPr>
        <w:t>ног</w:t>
      </w:r>
      <w:r w:rsidR="006B2063">
        <w:rPr>
          <w:rFonts w:ascii="Times New Roman" w:eastAsia="Times New Roman" w:hAnsi="Times New Roman" w:cs="Times New Roman"/>
        </w:rPr>
        <w:t> </w:t>
      </w:r>
      <w:r w:rsidRPr="00B51580">
        <w:rPr>
          <w:rFonts w:ascii="Times New Roman" w:eastAsia="Times New Roman" w:hAnsi="Times New Roman" w:cs="Times New Roman"/>
        </w:rPr>
        <w:t>могут</w:t>
      </w:r>
      <w:r w:rsidR="006B2063">
        <w:rPr>
          <w:rFonts w:ascii="Times New Roman" w:eastAsia="Times New Roman" w:hAnsi="Times New Roman" w:cs="Times New Roman"/>
        </w:rPr>
        <w:t> </w:t>
      </w:r>
      <w:r w:rsidRPr="00B51580">
        <w:rPr>
          <w:rFonts w:ascii="Times New Roman" w:eastAsia="Times New Roman" w:hAnsi="Times New Roman" w:cs="Times New Roman"/>
        </w:rPr>
        <w:t>быть</w:t>
      </w:r>
      <w:r w:rsidR="006B2063">
        <w:rPr>
          <w:rFonts w:ascii="Times New Roman" w:eastAsia="Times New Roman" w:hAnsi="Times New Roman" w:cs="Times New Roman"/>
        </w:rPr>
        <w:t> </w:t>
      </w:r>
      <w:r w:rsidRPr="00B51580">
        <w:rPr>
          <w:rFonts w:ascii="Times New Roman" w:eastAsia="Times New Roman" w:hAnsi="Times New Roman" w:cs="Times New Roman"/>
        </w:rPr>
        <w:t>прижаты</w:t>
      </w:r>
      <w:r w:rsidR="006B2063">
        <w:rPr>
          <w:rFonts w:ascii="Times New Roman" w:eastAsia="Times New Roman" w:hAnsi="Times New Roman" w:cs="Times New Roman"/>
        </w:rPr>
        <w:t> </w:t>
      </w:r>
      <w:r w:rsidRPr="00B51580">
        <w:rPr>
          <w:rFonts w:ascii="Times New Roman" w:eastAsia="Times New Roman" w:hAnsi="Times New Roman" w:cs="Times New Roman"/>
        </w:rPr>
        <w:t>друг</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другу</w:t>
      </w:r>
      <w:r w:rsidR="006B2063">
        <w:rPr>
          <w:rFonts w:ascii="Times New Roman" w:eastAsia="Times New Roman" w:hAnsi="Times New Roman" w:cs="Times New Roman"/>
        </w:rPr>
        <w:t> </w:t>
      </w:r>
      <w:r w:rsidRPr="00B51580">
        <w:rPr>
          <w:rFonts w:ascii="Times New Roman" w:eastAsia="Times New Roman" w:hAnsi="Times New Roman" w:cs="Times New Roman"/>
        </w:rPr>
        <w:t>(стараясь</w:t>
      </w:r>
      <w:r w:rsidR="006B2063">
        <w:rPr>
          <w:rFonts w:ascii="Times New Roman" w:eastAsia="Times New Roman" w:hAnsi="Times New Roman" w:cs="Times New Roman"/>
        </w:rPr>
        <w:t> </w:t>
      </w:r>
      <w:r w:rsidRPr="00B51580">
        <w:rPr>
          <w:rFonts w:ascii="Times New Roman" w:eastAsia="Times New Roman" w:hAnsi="Times New Roman" w:cs="Times New Roman"/>
        </w:rPr>
        <w:t>придать</w:t>
      </w:r>
      <w:r w:rsidR="006B2063">
        <w:rPr>
          <w:rFonts w:ascii="Times New Roman" w:eastAsia="Times New Roman" w:hAnsi="Times New Roman" w:cs="Times New Roman"/>
        </w:rPr>
        <w:t> </w:t>
      </w:r>
      <w:r w:rsidRPr="00B51580">
        <w:rPr>
          <w:rFonts w:ascii="Times New Roman" w:eastAsia="Times New Roman" w:hAnsi="Times New Roman" w:cs="Times New Roman"/>
        </w:rPr>
        <w:t>ступням</w:t>
      </w:r>
      <w:r w:rsidR="006B2063">
        <w:rPr>
          <w:rFonts w:ascii="Times New Roman" w:eastAsia="Times New Roman" w:hAnsi="Times New Roman" w:cs="Times New Roman"/>
        </w:rPr>
        <w:t> </w:t>
      </w:r>
      <w:r w:rsidRPr="00B51580">
        <w:rPr>
          <w:rFonts w:ascii="Times New Roman" w:eastAsia="Times New Roman" w:hAnsi="Times New Roman" w:cs="Times New Roman"/>
        </w:rPr>
        <w:t>форму</w:t>
      </w:r>
      <w:r w:rsidR="006B2063">
        <w:rPr>
          <w:rFonts w:ascii="Times New Roman" w:eastAsia="Times New Roman" w:hAnsi="Times New Roman" w:cs="Times New Roman"/>
        </w:rPr>
        <w:t> </w:t>
      </w:r>
      <w:r w:rsidRPr="00B51580">
        <w:rPr>
          <w:rFonts w:ascii="Times New Roman" w:eastAsia="Times New Roman" w:hAnsi="Times New Roman" w:cs="Times New Roman"/>
        </w:rPr>
        <w:t>кораблика).</w:t>
      </w:r>
    </w:p>
    <w:p w:rsidR="009357F0" w:rsidRPr="00B51580" w:rsidRDefault="009357F0" w:rsidP="00226BBD">
      <w:pPr>
        <w:numPr>
          <w:ilvl w:val="0"/>
          <w:numId w:val="25"/>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Упражнение</w:t>
      </w:r>
      <w:r w:rsidR="006B2063">
        <w:rPr>
          <w:rFonts w:ascii="Times New Roman" w:eastAsia="Times New Roman" w:hAnsi="Times New Roman" w:cs="Times New Roman"/>
        </w:rPr>
        <w:t> </w:t>
      </w:r>
      <w:r w:rsidRPr="00B51580">
        <w:rPr>
          <w:rFonts w:ascii="Times New Roman" w:eastAsia="Times New Roman" w:hAnsi="Times New Roman" w:cs="Times New Roman"/>
        </w:rPr>
        <w:t>«художник»</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ребенок,</w:t>
      </w:r>
      <w:r w:rsidR="006B2063">
        <w:rPr>
          <w:rFonts w:ascii="Times New Roman" w:eastAsia="Times New Roman" w:hAnsi="Times New Roman" w:cs="Times New Roman"/>
        </w:rPr>
        <w:t> </w:t>
      </w:r>
      <w:r w:rsidRPr="00B51580">
        <w:rPr>
          <w:rFonts w:ascii="Times New Roman" w:eastAsia="Times New Roman" w:hAnsi="Times New Roman" w:cs="Times New Roman"/>
        </w:rPr>
        <w:t>сидя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полу</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согнутыми</w:t>
      </w:r>
      <w:r w:rsidR="006B2063">
        <w:rPr>
          <w:rFonts w:ascii="Times New Roman" w:eastAsia="Times New Roman" w:hAnsi="Times New Roman" w:cs="Times New Roman"/>
        </w:rPr>
        <w:t> </w:t>
      </w:r>
      <w:r w:rsidRPr="00B51580">
        <w:rPr>
          <w:rFonts w:ascii="Times New Roman" w:eastAsia="Times New Roman" w:hAnsi="Times New Roman" w:cs="Times New Roman"/>
        </w:rPr>
        <w:t>коленями,</w:t>
      </w:r>
      <w:r w:rsidR="006B2063">
        <w:rPr>
          <w:rFonts w:ascii="Times New Roman" w:eastAsia="Times New Roman" w:hAnsi="Times New Roman" w:cs="Times New Roman"/>
        </w:rPr>
        <w:t> </w:t>
      </w:r>
      <w:r w:rsidRPr="00B51580">
        <w:rPr>
          <w:rFonts w:ascii="Times New Roman" w:eastAsia="Times New Roman" w:hAnsi="Times New Roman" w:cs="Times New Roman"/>
        </w:rPr>
        <w:t>карандашом,</w:t>
      </w:r>
      <w:r w:rsidR="006B2063">
        <w:rPr>
          <w:rFonts w:ascii="Times New Roman" w:eastAsia="Times New Roman" w:hAnsi="Times New Roman" w:cs="Times New Roman"/>
        </w:rPr>
        <w:t> </w:t>
      </w:r>
      <w:r w:rsidRPr="00B51580">
        <w:rPr>
          <w:rFonts w:ascii="Times New Roman" w:eastAsia="Times New Roman" w:hAnsi="Times New Roman" w:cs="Times New Roman"/>
        </w:rPr>
        <w:t>зажатым</w:t>
      </w:r>
      <w:r w:rsidR="006B2063">
        <w:rPr>
          <w:rFonts w:ascii="Times New Roman" w:eastAsia="Times New Roman" w:hAnsi="Times New Roman" w:cs="Times New Roman"/>
        </w:rPr>
        <w:t> </w:t>
      </w:r>
      <w:r w:rsidRPr="00B51580">
        <w:rPr>
          <w:rFonts w:ascii="Times New Roman" w:eastAsia="Times New Roman" w:hAnsi="Times New Roman" w:cs="Times New Roman"/>
        </w:rPr>
        <w:t>пальцами</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рисует</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листе</w:t>
      </w:r>
      <w:r w:rsidR="006B2063">
        <w:rPr>
          <w:rFonts w:ascii="Times New Roman" w:eastAsia="Times New Roman" w:hAnsi="Times New Roman" w:cs="Times New Roman"/>
        </w:rPr>
        <w:t> </w:t>
      </w:r>
      <w:r w:rsidRPr="00B51580">
        <w:rPr>
          <w:rFonts w:ascii="Times New Roman" w:eastAsia="Times New Roman" w:hAnsi="Times New Roman" w:cs="Times New Roman"/>
        </w:rPr>
        <w:t>бумаги</w:t>
      </w:r>
      <w:r w:rsidR="006B2063">
        <w:rPr>
          <w:rFonts w:ascii="Times New Roman" w:eastAsia="Times New Roman" w:hAnsi="Times New Roman" w:cs="Times New Roman"/>
        </w:rPr>
        <w:t> </w:t>
      </w:r>
      <w:r w:rsidRPr="00B51580">
        <w:rPr>
          <w:rFonts w:ascii="Times New Roman" w:eastAsia="Times New Roman" w:hAnsi="Times New Roman" w:cs="Times New Roman"/>
        </w:rPr>
        <w:t>различные</w:t>
      </w:r>
      <w:r w:rsidR="006B2063">
        <w:rPr>
          <w:rFonts w:ascii="Times New Roman" w:eastAsia="Times New Roman" w:hAnsi="Times New Roman" w:cs="Times New Roman"/>
        </w:rPr>
        <w:t> </w:t>
      </w:r>
      <w:r w:rsidRPr="00B51580">
        <w:rPr>
          <w:rFonts w:ascii="Times New Roman" w:eastAsia="Times New Roman" w:hAnsi="Times New Roman" w:cs="Times New Roman"/>
        </w:rPr>
        <w:t>фигуры,</w:t>
      </w:r>
      <w:r w:rsidR="006B2063">
        <w:rPr>
          <w:rFonts w:ascii="Times New Roman" w:eastAsia="Times New Roman" w:hAnsi="Times New Roman" w:cs="Times New Roman"/>
        </w:rPr>
        <w:t> </w:t>
      </w:r>
      <w:r w:rsidRPr="00B51580">
        <w:rPr>
          <w:rFonts w:ascii="Times New Roman" w:eastAsia="Times New Roman" w:hAnsi="Times New Roman" w:cs="Times New Roman"/>
        </w:rPr>
        <w:t>придерживая</w:t>
      </w:r>
      <w:r w:rsidR="006B2063">
        <w:rPr>
          <w:rFonts w:ascii="Times New Roman" w:eastAsia="Times New Roman" w:hAnsi="Times New Roman" w:cs="Times New Roman"/>
        </w:rPr>
        <w:t> </w:t>
      </w:r>
      <w:r w:rsidRPr="00B51580">
        <w:rPr>
          <w:rFonts w:ascii="Times New Roman" w:eastAsia="Times New Roman" w:hAnsi="Times New Roman" w:cs="Times New Roman"/>
        </w:rPr>
        <w:t>лист</w:t>
      </w:r>
      <w:r w:rsidR="006B2063">
        <w:rPr>
          <w:rFonts w:ascii="Times New Roman" w:eastAsia="Times New Roman" w:hAnsi="Times New Roman" w:cs="Times New Roman"/>
        </w:rPr>
        <w:t> </w:t>
      </w:r>
      <w:r w:rsidRPr="00B51580">
        <w:rPr>
          <w:rFonts w:ascii="Times New Roman" w:eastAsia="Times New Roman" w:hAnsi="Times New Roman" w:cs="Times New Roman"/>
        </w:rPr>
        <w:t>другой</w:t>
      </w:r>
      <w:r w:rsidR="006B2063">
        <w:rPr>
          <w:rFonts w:ascii="Times New Roman" w:eastAsia="Times New Roman" w:hAnsi="Times New Roman" w:cs="Times New Roman"/>
        </w:rPr>
        <w:t> </w:t>
      </w:r>
      <w:r w:rsidRPr="00B51580">
        <w:rPr>
          <w:rFonts w:ascii="Times New Roman" w:eastAsia="Times New Roman" w:hAnsi="Times New Roman" w:cs="Times New Roman"/>
        </w:rPr>
        <w:t>ногой.</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Упражнение</w:t>
      </w:r>
      <w:r w:rsidR="006B2063">
        <w:rPr>
          <w:rFonts w:ascii="Times New Roman" w:eastAsia="Times New Roman" w:hAnsi="Times New Roman" w:cs="Times New Roman"/>
        </w:rPr>
        <w:t> </w:t>
      </w:r>
      <w:r w:rsidRPr="00B51580">
        <w:rPr>
          <w:rFonts w:ascii="Times New Roman" w:eastAsia="Times New Roman" w:hAnsi="Times New Roman" w:cs="Times New Roman"/>
        </w:rPr>
        <w:t>выполняется</w:t>
      </w:r>
      <w:r w:rsidR="006B2063">
        <w:rPr>
          <w:rFonts w:ascii="Times New Roman" w:eastAsia="Times New Roman" w:hAnsi="Times New Roman" w:cs="Times New Roman"/>
        </w:rPr>
        <w:t> </w:t>
      </w:r>
      <w:r w:rsidRPr="00B51580">
        <w:rPr>
          <w:rFonts w:ascii="Times New Roman" w:eastAsia="Times New Roman" w:hAnsi="Times New Roman" w:cs="Times New Roman"/>
        </w:rPr>
        <w:t>сначала</w:t>
      </w:r>
      <w:r w:rsidR="006B2063">
        <w:rPr>
          <w:rFonts w:ascii="Times New Roman" w:eastAsia="Times New Roman" w:hAnsi="Times New Roman" w:cs="Times New Roman"/>
        </w:rPr>
        <w:t> </w:t>
      </w:r>
      <w:r w:rsidRPr="00B51580">
        <w:rPr>
          <w:rFonts w:ascii="Times New Roman" w:eastAsia="Times New Roman" w:hAnsi="Times New Roman" w:cs="Times New Roman"/>
        </w:rPr>
        <w:t>одной</w:t>
      </w:r>
      <w:r w:rsidR="006B2063">
        <w:rPr>
          <w:rFonts w:ascii="Times New Roman" w:eastAsia="Times New Roman" w:hAnsi="Times New Roman" w:cs="Times New Roman"/>
        </w:rPr>
        <w:t> </w:t>
      </w:r>
      <w:r w:rsidRPr="00B51580">
        <w:rPr>
          <w:rFonts w:ascii="Times New Roman" w:eastAsia="Times New Roman" w:hAnsi="Times New Roman" w:cs="Times New Roman"/>
        </w:rPr>
        <w:t>ногой,</w:t>
      </w:r>
      <w:r w:rsidR="006B2063">
        <w:rPr>
          <w:rFonts w:ascii="Times New Roman" w:eastAsia="Times New Roman" w:hAnsi="Times New Roman" w:cs="Times New Roman"/>
        </w:rPr>
        <w:t> </w:t>
      </w:r>
      <w:r w:rsidRPr="00B51580">
        <w:rPr>
          <w:rFonts w:ascii="Times New Roman" w:eastAsia="Times New Roman" w:hAnsi="Times New Roman" w:cs="Times New Roman"/>
        </w:rPr>
        <w:t>а</w:t>
      </w:r>
      <w:r w:rsidR="006B2063">
        <w:rPr>
          <w:rFonts w:ascii="Times New Roman" w:eastAsia="Times New Roman" w:hAnsi="Times New Roman" w:cs="Times New Roman"/>
        </w:rPr>
        <w:t> </w:t>
      </w:r>
      <w:r w:rsidRPr="00B51580">
        <w:rPr>
          <w:rFonts w:ascii="Times New Roman" w:eastAsia="Times New Roman" w:hAnsi="Times New Roman" w:cs="Times New Roman"/>
        </w:rPr>
        <w:t>затем</w:t>
      </w:r>
      <w:r w:rsidR="006B2063">
        <w:rPr>
          <w:rFonts w:ascii="Times New Roman" w:eastAsia="Times New Roman" w:hAnsi="Times New Roman" w:cs="Times New Roman"/>
        </w:rPr>
        <w:t> </w:t>
      </w:r>
      <w:r w:rsidRPr="00B51580">
        <w:rPr>
          <w:rFonts w:ascii="Times New Roman" w:eastAsia="Times New Roman" w:hAnsi="Times New Roman" w:cs="Times New Roman"/>
        </w:rPr>
        <w:t>другой.</w:t>
      </w:r>
    </w:p>
    <w:p w:rsidR="009357F0" w:rsidRPr="00B51580" w:rsidRDefault="009357F0" w:rsidP="00226BBD">
      <w:pPr>
        <w:numPr>
          <w:ilvl w:val="0"/>
          <w:numId w:val="25"/>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ребенок</w:t>
      </w:r>
      <w:r w:rsidR="006B2063">
        <w:rPr>
          <w:rFonts w:ascii="Times New Roman" w:eastAsia="Times New Roman" w:hAnsi="Times New Roman" w:cs="Times New Roman"/>
        </w:rPr>
        <w:t> </w:t>
      </w:r>
      <w:r w:rsidRPr="00B51580">
        <w:rPr>
          <w:rFonts w:ascii="Times New Roman" w:eastAsia="Times New Roman" w:hAnsi="Times New Roman" w:cs="Times New Roman"/>
        </w:rPr>
        <w:t>стоит</w:t>
      </w:r>
      <w:r w:rsidR="006B2063">
        <w:rPr>
          <w:rFonts w:ascii="Times New Roman" w:eastAsia="Times New Roman" w:hAnsi="Times New Roman" w:cs="Times New Roman"/>
        </w:rPr>
        <w:t> </w:t>
      </w:r>
      <w:r w:rsidRPr="00B51580">
        <w:rPr>
          <w:rFonts w:ascii="Times New Roman" w:eastAsia="Times New Roman" w:hAnsi="Times New Roman" w:cs="Times New Roman"/>
        </w:rPr>
        <w:t>прямо,</w:t>
      </w:r>
      <w:r w:rsidR="006B2063">
        <w:rPr>
          <w:rFonts w:ascii="Times New Roman" w:eastAsia="Times New Roman" w:hAnsi="Times New Roman" w:cs="Times New Roman"/>
        </w:rPr>
        <w:t> </w:t>
      </w:r>
      <w:r w:rsidRPr="00B51580">
        <w:rPr>
          <w:rFonts w:ascii="Times New Roman" w:eastAsia="Times New Roman" w:hAnsi="Times New Roman" w:cs="Times New Roman"/>
        </w:rPr>
        <w:t>стопы</w:t>
      </w:r>
      <w:r w:rsidR="006B2063">
        <w:rPr>
          <w:rFonts w:ascii="Times New Roman" w:eastAsia="Times New Roman" w:hAnsi="Times New Roman" w:cs="Times New Roman"/>
        </w:rPr>
        <w:t> </w:t>
      </w:r>
      <w:r w:rsidRPr="00B51580">
        <w:rPr>
          <w:rFonts w:ascii="Times New Roman" w:eastAsia="Times New Roman" w:hAnsi="Times New Roman" w:cs="Times New Roman"/>
        </w:rPr>
        <w:t>параллельно,</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поясе.</w:t>
      </w:r>
    </w:p>
    <w:p w:rsidR="009357F0" w:rsidRPr="00B51580" w:rsidRDefault="009357F0" w:rsidP="00226BBD">
      <w:pPr>
        <w:numPr>
          <w:ilvl w:val="0"/>
          <w:numId w:val="25"/>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подняться</w:t>
      </w:r>
      <w:r w:rsidR="006B2063">
        <w:rPr>
          <w:rFonts w:ascii="Times New Roman" w:eastAsia="Times New Roman" w:hAnsi="Times New Roman" w:cs="Times New Roman"/>
        </w:rPr>
        <w:t> </w:t>
      </w:r>
      <w:r w:rsidRPr="00B51580">
        <w:rPr>
          <w:rFonts w:ascii="Times New Roman" w:eastAsia="Times New Roman" w:hAnsi="Times New Roman" w:cs="Times New Roman"/>
        </w:rPr>
        <w:t>макушкой</w:t>
      </w:r>
      <w:r w:rsidR="006B2063">
        <w:rPr>
          <w:rFonts w:ascii="Times New Roman" w:eastAsia="Times New Roman" w:hAnsi="Times New Roman" w:cs="Times New Roman"/>
        </w:rPr>
        <w:t> </w:t>
      </w:r>
      <w:r w:rsidRPr="00B51580">
        <w:rPr>
          <w:rFonts w:ascii="Times New Roman" w:eastAsia="Times New Roman" w:hAnsi="Times New Roman" w:cs="Times New Roman"/>
        </w:rPr>
        <w:t>вверх,</w:t>
      </w:r>
      <w:r w:rsidR="006B2063">
        <w:rPr>
          <w:rFonts w:ascii="Times New Roman" w:eastAsia="Times New Roman" w:hAnsi="Times New Roman" w:cs="Times New Roman"/>
        </w:rPr>
        <w:t> </w:t>
      </w:r>
      <w:r w:rsidRPr="00B51580">
        <w:rPr>
          <w:rFonts w:ascii="Times New Roman" w:eastAsia="Times New Roman" w:hAnsi="Times New Roman" w:cs="Times New Roman"/>
        </w:rPr>
        <w:t>растягивая</w:t>
      </w:r>
      <w:r w:rsidR="006B2063">
        <w:rPr>
          <w:rFonts w:ascii="Times New Roman" w:eastAsia="Times New Roman" w:hAnsi="Times New Roman" w:cs="Times New Roman"/>
        </w:rPr>
        <w:t> </w:t>
      </w:r>
      <w:r w:rsidRPr="00B51580">
        <w:rPr>
          <w:rFonts w:ascii="Times New Roman" w:eastAsia="Times New Roman" w:hAnsi="Times New Roman" w:cs="Times New Roman"/>
        </w:rPr>
        <w:t>позвоночник</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не</w:t>
      </w:r>
      <w:r w:rsidR="006B2063">
        <w:rPr>
          <w:rFonts w:ascii="Times New Roman" w:eastAsia="Times New Roman" w:hAnsi="Times New Roman" w:cs="Times New Roman"/>
        </w:rPr>
        <w:t> </w:t>
      </w:r>
      <w:r w:rsidRPr="00B51580">
        <w:rPr>
          <w:rFonts w:ascii="Times New Roman" w:eastAsia="Times New Roman" w:hAnsi="Times New Roman" w:cs="Times New Roman"/>
        </w:rPr>
        <w:t>отрывая</w:t>
      </w:r>
      <w:r w:rsidR="006B2063">
        <w:rPr>
          <w:rFonts w:ascii="Times New Roman" w:eastAsia="Times New Roman" w:hAnsi="Times New Roman" w:cs="Times New Roman"/>
        </w:rPr>
        <w:t> </w:t>
      </w:r>
      <w:r w:rsidRPr="00B51580">
        <w:rPr>
          <w:rFonts w:ascii="Times New Roman" w:eastAsia="Times New Roman" w:hAnsi="Times New Roman" w:cs="Times New Roman"/>
        </w:rPr>
        <w:t>пятки</w:t>
      </w:r>
      <w:r w:rsidR="006B2063">
        <w:rPr>
          <w:rFonts w:ascii="Times New Roman" w:eastAsia="Times New Roman" w:hAnsi="Times New Roman" w:cs="Times New Roman"/>
        </w:rPr>
        <w:t> </w:t>
      </w:r>
      <w:r w:rsidRPr="00B51580">
        <w:rPr>
          <w:rFonts w:ascii="Times New Roman" w:eastAsia="Times New Roman" w:hAnsi="Times New Roman" w:cs="Times New Roman"/>
        </w:rPr>
        <w:t>от</w:t>
      </w:r>
      <w:r w:rsidR="006B2063">
        <w:rPr>
          <w:rFonts w:ascii="Times New Roman" w:eastAsia="Times New Roman" w:hAnsi="Times New Roman" w:cs="Times New Roman"/>
        </w:rPr>
        <w:t> </w:t>
      </w:r>
      <w:r w:rsidRPr="00B51580">
        <w:rPr>
          <w:rFonts w:ascii="Times New Roman" w:eastAsia="Times New Roman" w:hAnsi="Times New Roman" w:cs="Times New Roman"/>
        </w:rPr>
        <w:t>пола,</w:t>
      </w:r>
      <w:r w:rsidR="006B2063">
        <w:rPr>
          <w:rFonts w:ascii="Times New Roman" w:eastAsia="Times New Roman" w:hAnsi="Times New Roman" w:cs="Times New Roman"/>
        </w:rPr>
        <w:t> </w:t>
      </w:r>
      <w:r w:rsidRPr="00B51580">
        <w:rPr>
          <w:rFonts w:ascii="Times New Roman" w:eastAsia="Times New Roman" w:hAnsi="Times New Roman" w:cs="Times New Roman"/>
        </w:rPr>
        <w:t>ладонями</w:t>
      </w:r>
      <w:r w:rsidR="006B2063">
        <w:rPr>
          <w:rFonts w:ascii="Times New Roman" w:eastAsia="Times New Roman" w:hAnsi="Times New Roman" w:cs="Times New Roman"/>
        </w:rPr>
        <w:t> </w:t>
      </w:r>
      <w:r w:rsidRPr="00B51580">
        <w:rPr>
          <w:rFonts w:ascii="Times New Roman" w:eastAsia="Times New Roman" w:hAnsi="Times New Roman" w:cs="Times New Roman"/>
        </w:rPr>
        <w:t>упираясь</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тазовые</w:t>
      </w:r>
      <w:r w:rsidR="006B2063">
        <w:rPr>
          <w:rFonts w:ascii="Times New Roman" w:eastAsia="Times New Roman" w:hAnsi="Times New Roman" w:cs="Times New Roman"/>
        </w:rPr>
        <w:t> </w:t>
      </w:r>
      <w:r w:rsidRPr="00B51580">
        <w:rPr>
          <w:rFonts w:ascii="Times New Roman" w:eastAsia="Times New Roman" w:hAnsi="Times New Roman" w:cs="Times New Roman"/>
        </w:rPr>
        <w:t>кости.</w:t>
      </w:r>
      <w:r w:rsidR="006B2063">
        <w:rPr>
          <w:rFonts w:ascii="Times New Roman" w:eastAsia="Times New Roman" w:hAnsi="Times New Roman" w:cs="Times New Roman"/>
        </w:rPr>
        <w:t> </w:t>
      </w:r>
      <w:r w:rsidRPr="00B51580">
        <w:rPr>
          <w:rFonts w:ascii="Times New Roman" w:eastAsia="Times New Roman" w:hAnsi="Times New Roman" w:cs="Times New Roman"/>
        </w:rPr>
        <w:t>Расслабиться,</w:t>
      </w:r>
      <w:r w:rsidR="006B2063">
        <w:rPr>
          <w:rFonts w:ascii="Times New Roman" w:eastAsia="Times New Roman" w:hAnsi="Times New Roman" w:cs="Times New Roman"/>
        </w:rPr>
        <w:t> </w:t>
      </w:r>
      <w:r w:rsidRPr="00B51580">
        <w:rPr>
          <w:rFonts w:ascii="Times New Roman" w:eastAsia="Times New Roman" w:hAnsi="Times New Roman" w:cs="Times New Roman"/>
        </w:rPr>
        <w:t>но</w:t>
      </w:r>
      <w:r w:rsidR="006B2063">
        <w:rPr>
          <w:rFonts w:ascii="Times New Roman" w:eastAsia="Times New Roman" w:hAnsi="Times New Roman" w:cs="Times New Roman"/>
        </w:rPr>
        <w:t> </w:t>
      </w:r>
      <w:r w:rsidRPr="00B51580">
        <w:rPr>
          <w:rFonts w:ascii="Times New Roman" w:eastAsia="Times New Roman" w:hAnsi="Times New Roman" w:cs="Times New Roman"/>
        </w:rPr>
        <w:t>спину</w:t>
      </w:r>
      <w:r w:rsidR="006B2063">
        <w:rPr>
          <w:rFonts w:ascii="Times New Roman" w:eastAsia="Times New Roman" w:hAnsi="Times New Roman" w:cs="Times New Roman"/>
        </w:rPr>
        <w:t> </w:t>
      </w:r>
      <w:r w:rsidRPr="00B51580">
        <w:rPr>
          <w:rFonts w:ascii="Times New Roman" w:eastAsia="Times New Roman" w:hAnsi="Times New Roman" w:cs="Times New Roman"/>
        </w:rPr>
        <w:t>не</w:t>
      </w:r>
      <w:r w:rsidR="006B2063">
        <w:rPr>
          <w:rFonts w:ascii="Times New Roman" w:eastAsia="Times New Roman" w:hAnsi="Times New Roman" w:cs="Times New Roman"/>
        </w:rPr>
        <w:t> </w:t>
      </w:r>
      <w:r w:rsidRPr="00B51580">
        <w:rPr>
          <w:rFonts w:ascii="Times New Roman" w:eastAsia="Times New Roman" w:hAnsi="Times New Roman" w:cs="Times New Roman"/>
        </w:rPr>
        <w:t>сгибать.</w:t>
      </w:r>
    </w:p>
    <w:p w:rsidR="009357F0" w:rsidRPr="00B51580" w:rsidRDefault="009357F0" w:rsidP="00226BBD">
      <w:pPr>
        <w:numPr>
          <w:ilvl w:val="0"/>
          <w:numId w:val="25"/>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поднять</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вверх</w:t>
      </w:r>
      <w:r w:rsidR="006B2063">
        <w:rPr>
          <w:rFonts w:ascii="Times New Roman" w:eastAsia="Times New Roman" w:hAnsi="Times New Roman" w:cs="Times New Roman"/>
        </w:rPr>
        <w:t> </w:t>
      </w:r>
      <w:r w:rsidRPr="00B51580">
        <w:rPr>
          <w:rFonts w:ascii="Times New Roman" w:eastAsia="Times New Roman" w:hAnsi="Times New Roman" w:cs="Times New Roman"/>
        </w:rPr>
        <w:t>(можно</w:t>
      </w:r>
      <w:r w:rsidR="006B2063">
        <w:rPr>
          <w:rFonts w:ascii="Times New Roman" w:eastAsia="Times New Roman" w:hAnsi="Times New Roman" w:cs="Times New Roman"/>
        </w:rPr>
        <w:t> </w:t>
      </w:r>
      <w:r w:rsidRPr="00B51580">
        <w:rPr>
          <w:rFonts w:ascii="Times New Roman" w:eastAsia="Times New Roman" w:hAnsi="Times New Roman" w:cs="Times New Roman"/>
        </w:rPr>
        <w:t>сцепить</w:t>
      </w:r>
      <w:r w:rsidR="006B2063">
        <w:rPr>
          <w:rFonts w:ascii="Times New Roman" w:eastAsia="Times New Roman" w:hAnsi="Times New Roman" w:cs="Times New Roman"/>
        </w:rPr>
        <w:t> </w:t>
      </w:r>
      <w:r w:rsidRPr="00B51580">
        <w:rPr>
          <w:rFonts w:ascii="Times New Roman" w:eastAsia="Times New Roman" w:hAnsi="Times New Roman" w:cs="Times New Roman"/>
        </w:rPr>
        <w:t>пальцы</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замок),</w:t>
      </w:r>
      <w:r w:rsidR="006B2063">
        <w:rPr>
          <w:rFonts w:ascii="Times New Roman" w:eastAsia="Times New Roman" w:hAnsi="Times New Roman" w:cs="Times New Roman"/>
        </w:rPr>
        <w:t> </w:t>
      </w:r>
      <w:r w:rsidRPr="00B51580">
        <w:rPr>
          <w:rFonts w:ascii="Times New Roman" w:eastAsia="Times New Roman" w:hAnsi="Times New Roman" w:cs="Times New Roman"/>
        </w:rPr>
        <w:t>потянуться</w:t>
      </w:r>
      <w:r w:rsidR="006B2063">
        <w:rPr>
          <w:rFonts w:ascii="Times New Roman" w:eastAsia="Times New Roman" w:hAnsi="Times New Roman" w:cs="Times New Roman"/>
        </w:rPr>
        <w:t> </w:t>
      </w:r>
      <w:r w:rsidRPr="00B51580">
        <w:rPr>
          <w:rFonts w:ascii="Times New Roman" w:eastAsia="Times New Roman" w:hAnsi="Times New Roman" w:cs="Times New Roman"/>
        </w:rPr>
        <w:t>вверх</w:t>
      </w:r>
      <w:r w:rsidR="006B2063">
        <w:rPr>
          <w:rFonts w:ascii="Times New Roman" w:eastAsia="Times New Roman" w:hAnsi="Times New Roman" w:cs="Times New Roman"/>
        </w:rPr>
        <w:t> </w:t>
      </w:r>
      <w:r w:rsidRPr="00B51580">
        <w:rPr>
          <w:rFonts w:ascii="Times New Roman" w:eastAsia="Times New Roman" w:hAnsi="Times New Roman" w:cs="Times New Roman"/>
        </w:rPr>
        <w:t>руками</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макушкой,</w:t>
      </w:r>
      <w:r w:rsidR="006B2063">
        <w:rPr>
          <w:rFonts w:ascii="Times New Roman" w:eastAsia="Times New Roman" w:hAnsi="Times New Roman" w:cs="Times New Roman"/>
        </w:rPr>
        <w:t> </w:t>
      </w:r>
      <w:r w:rsidRPr="00B51580">
        <w:rPr>
          <w:rFonts w:ascii="Times New Roman" w:eastAsia="Times New Roman" w:hAnsi="Times New Roman" w:cs="Times New Roman"/>
        </w:rPr>
        <w:t>пятки</w:t>
      </w:r>
      <w:r w:rsidR="006B2063">
        <w:rPr>
          <w:rFonts w:ascii="Times New Roman" w:eastAsia="Times New Roman" w:hAnsi="Times New Roman" w:cs="Times New Roman"/>
        </w:rPr>
        <w:t> </w:t>
      </w:r>
      <w:r w:rsidRPr="00B51580">
        <w:rPr>
          <w:rFonts w:ascii="Times New Roman" w:eastAsia="Times New Roman" w:hAnsi="Times New Roman" w:cs="Times New Roman"/>
        </w:rPr>
        <w:t>от</w:t>
      </w:r>
      <w:r w:rsidR="006B2063">
        <w:rPr>
          <w:rFonts w:ascii="Times New Roman" w:eastAsia="Times New Roman" w:hAnsi="Times New Roman" w:cs="Times New Roman"/>
        </w:rPr>
        <w:t> </w:t>
      </w:r>
      <w:r w:rsidRPr="00B51580">
        <w:rPr>
          <w:rFonts w:ascii="Times New Roman" w:eastAsia="Times New Roman" w:hAnsi="Times New Roman" w:cs="Times New Roman"/>
        </w:rPr>
        <w:t>пола</w:t>
      </w:r>
      <w:r w:rsidR="006B2063">
        <w:rPr>
          <w:rFonts w:ascii="Times New Roman" w:eastAsia="Times New Roman" w:hAnsi="Times New Roman" w:cs="Times New Roman"/>
        </w:rPr>
        <w:t> </w:t>
      </w:r>
      <w:r w:rsidRPr="00B51580">
        <w:rPr>
          <w:rFonts w:ascii="Times New Roman" w:eastAsia="Times New Roman" w:hAnsi="Times New Roman" w:cs="Times New Roman"/>
        </w:rPr>
        <w:t>не</w:t>
      </w:r>
      <w:r w:rsidR="006B2063">
        <w:rPr>
          <w:rFonts w:ascii="Times New Roman" w:eastAsia="Times New Roman" w:hAnsi="Times New Roman" w:cs="Times New Roman"/>
        </w:rPr>
        <w:t> </w:t>
      </w:r>
      <w:r w:rsidRPr="00B51580">
        <w:rPr>
          <w:rFonts w:ascii="Times New Roman" w:eastAsia="Times New Roman" w:hAnsi="Times New Roman" w:cs="Times New Roman"/>
        </w:rPr>
        <w:t>отрывать.</w:t>
      </w:r>
      <w:r w:rsidR="006B2063">
        <w:rPr>
          <w:rFonts w:ascii="Times New Roman" w:eastAsia="Times New Roman" w:hAnsi="Times New Roman" w:cs="Times New Roman"/>
        </w:rPr>
        <w:t> </w:t>
      </w:r>
      <w:r w:rsidRPr="00B51580">
        <w:rPr>
          <w:rFonts w:ascii="Times New Roman" w:eastAsia="Times New Roman" w:hAnsi="Times New Roman" w:cs="Times New Roman"/>
        </w:rPr>
        <w:t>Вернуться</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и.п.,</w:t>
      </w:r>
      <w:r w:rsidR="006B2063">
        <w:rPr>
          <w:rFonts w:ascii="Times New Roman" w:eastAsia="Times New Roman" w:hAnsi="Times New Roman" w:cs="Times New Roman"/>
        </w:rPr>
        <w:t> </w:t>
      </w:r>
      <w:r w:rsidRPr="00B51580">
        <w:rPr>
          <w:rFonts w:ascii="Times New Roman" w:eastAsia="Times New Roman" w:hAnsi="Times New Roman" w:cs="Times New Roman"/>
        </w:rPr>
        <w:t>не</w:t>
      </w:r>
      <w:r w:rsidR="006B2063">
        <w:rPr>
          <w:rFonts w:ascii="Times New Roman" w:eastAsia="Times New Roman" w:hAnsi="Times New Roman" w:cs="Times New Roman"/>
        </w:rPr>
        <w:t> </w:t>
      </w:r>
      <w:r w:rsidRPr="00B51580">
        <w:rPr>
          <w:rFonts w:ascii="Times New Roman" w:eastAsia="Times New Roman" w:hAnsi="Times New Roman" w:cs="Times New Roman"/>
        </w:rPr>
        <w:t>сгибая</w:t>
      </w:r>
      <w:r w:rsidR="006B2063">
        <w:rPr>
          <w:rFonts w:ascii="Times New Roman" w:eastAsia="Times New Roman" w:hAnsi="Times New Roman" w:cs="Times New Roman"/>
        </w:rPr>
        <w:t> </w:t>
      </w:r>
      <w:r w:rsidRPr="00B51580">
        <w:rPr>
          <w:rFonts w:ascii="Times New Roman" w:eastAsia="Times New Roman" w:hAnsi="Times New Roman" w:cs="Times New Roman"/>
        </w:rPr>
        <w:t>спины.</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Основная</w:t>
      </w:r>
      <w:r w:rsidR="006B2063">
        <w:rPr>
          <w:rFonts w:ascii="Times New Roman" w:eastAsia="Times New Roman" w:hAnsi="Times New Roman" w:cs="Times New Roman"/>
        </w:rPr>
        <w:t> </w:t>
      </w:r>
      <w:r w:rsidRPr="00B51580">
        <w:rPr>
          <w:rFonts w:ascii="Times New Roman" w:eastAsia="Times New Roman" w:hAnsi="Times New Roman" w:cs="Times New Roman"/>
        </w:rPr>
        <w:t>часть</w:t>
      </w:r>
      <w:r w:rsidR="006B2063">
        <w:rPr>
          <w:rFonts w:ascii="Times New Roman" w:eastAsia="Times New Roman" w:hAnsi="Times New Roman" w:cs="Times New Roman"/>
        </w:rPr>
        <w:t> </w:t>
      </w:r>
      <w:r w:rsidRPr="00B51580">
        <w:rPr>
          <w:rFonts w:ascii="Times New Roman" w:eastAsia="Times New Roman" w:hAnsi="Times New Roman" w:cs="Times New Roman"/>
        </w:rPr>
        <w:t>занятия.</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Упражнения.</w:t>
      </w:r>
    </w:p>
    <w:p w:rsidR="009357F0" w:rsidRPr="00B51580" w:rsidRDefault="009357F0" w:rsidP="00226BBD">
      <w:pPr>
        <w:numPr>
          <w:ilvl w:val="0"/>
          <w:numId w:val="26"/>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«Растягивание</w:t>
      </w:r>
      <w:r w:rsidR="006B2063">
        <w:rPr>
          <w:rFonts w:ascii="Times New Roman" w:eastAsia="Times New Roman" w:hAnsi="Times New Roman" w:cs="Times New Roman"/>
        </w:rPr>
        <w:t> </w:t>
      </w:r>
      <w:r w:rsidRPr="00B51580">
        <w:rPr>
          <w:rFonts w:ascii="Times New Roman" w:eastAsia="Times New Roman" w:hAnsi="Times New Roman" w:cs="Times New Roman"/>
        </w:rPr>
        <w:t>пружины».</w:t>
      </w:r>
      <w:r w:rsidR="006B2063">
        <w:rPr>
          <w:rFonts w:ascii="Times New Roman" w:eastAsia="Times New Roman" w:hAnsi="Times New Roman" w:cs="Times New Roman"/>
        </w:rPr>
        <w:t> </w:t>
      </w:r>
      <w:r w:rsidRPr="00B51580">
        <w:rPr>
          <w:rFonts w:ascii="Times New Roman" w:eastAsia="Times New Roman" w:hAnsi="Times New Roman" w:cs="Times New Roman"/>
        </w:rPr>
        <w:t>Согнуть</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перед</w:t>
      </w:r>
      <w:r w:rsidR="006B2063">
        <w:rPr>
          <w:rFonts w:ascii="Times New Roman" w:eastAsia="Times New Roman" w:hAnsi="Times New Roman" w:cs="Times New Roman"/>
        </w:rPr>
        <w:t> </w:t>
      </w:r>
      <w:r w:rsidRPr="00B51580">
        <w:rPr>
          <w:rFonts w:ascii="Times New Roman" w:eastAsia="Times New Roman" w:hAnsi="Times New Roman" w:cs="Times New Roman"/>
        </w:rPr>
        <w:t>грудью,</w:t>
      </w:r>
      <w:r w:rsidR="006B2063">
        <w:rPr>
          <w:rFonts w:ascii="Times New Roman" w:eastAsia="Times New Roman" w:hAnsi="Times New Roman" w:cs="Times New Roman"/>
        </w:rPr>
        <w:t> </w:t>
      </w:r>
      <w:r w:rsidRPr="00B51580">
        <w:rPr>
          <w:rFonts w:ascii="Times New Roman" w:eastAsia="Times New Roman" w:hAnsi="Times New Roman" w:cs="Times New Roman"/>
        </w:rPr>
        <w:t>сжав</w:t>
      </w:r>
      <w:r w:rsidR="006B2063">
        <w:rPr>
          <w:rFonts w:ascii="Times New Roman" w:eastAsia="Times New Roman" w:hAnsi="Times New Roman" w:cs="Times New Roman"/>
        </w:rPr>
        <w:t> </w:t>
      </w:r>
      <w:r w:rsidRPr="00B51580">
        <w:rPr>
          <w:rFonts w:ascii="Times New Roman" w:eastAsia="Times New Roman" w:hAnsi="Times New Roman" w:cs="Times New Roman"/>
        </w:rPr>
        <w:t>пальцы</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кулак</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подняв</w:t>
      </w:r>
      <w:r w:rsidR="006B2063">
        <w:rPr>
          <w:rFonts w:ascii="Times New Roman" w:eastAsia="Times New Roman" w:hAnsi="Times New Roman" w:cs="Times New Roman"/>
        </w:rPr>
        <w:t> </w:t>
      </w:r>
      <w:r w:rsidRPr="00B51580">
        <w:rPr>
          <w:rFonts w:ascii="Times New Roman" w:eastAsia="Times New Roman" w:hAnsi="Times New Roman" w:cs="Times New Roman"/>
        </w:rPr>
        <w:t>локотки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стороны;</w:t>
      </w:r>
      <w:r w:rsidR="006B2063">
        <w:rPr>
          <w:rFonts w:ascii="Times New Roman" w:eastAsia="Times New Roman" w:hAnsi="Times New Roman" w:cs="Times New Roman"/>
        </w:rPr>
        <w:t> </w:t>
      </w:r>
      <w:r w:rsidRPr="00B51580">
        <w:rPr>
          <w:rFonts w:ascii="Times New Roman" w:eastAsia="Times New Roman" w:hAnsi="Times New Roman" w:cs="Times New Roman"/>
        </w:rPr>
        <w:t>имитируя</w:t>
      </w:r>
      <w:r w:rsidR="006B2063">
        <w:rPr>
          <w:rFonts w:ascii="Times New Roman" w:eastAsia="Times New Roman" w:hAnsi="Times New Roman" w:cs="Times New Roman"/>
        </w:rPr>
        <w:t> </w:t>
      </w:r>
      <w:r w:rsidRPr="00B51580">
        <w:rPr>
          <w:rFonts w:ascii="Times New Roman" w:eastAsia="Times New Roman" w:hAnsi="Times New Roman" w:cs="Times New Roman"/>
        </w:rPr>
        <w:t>растягивание</w:t>
      </w:r>
      <w:r w:rsidR="006B2063">
        <w:rPr>
          <w:rFonts w:ascii="Times New Roman" w:eastAsia="Times New Roman" w:hAnsi="Times New Roman" w:cs="Times New Roman"/>
        </w:rPr>
        <w:t> </w:t>
      </w:r>
      <w:r w:rsidRPr="00B51580">
        <w:rPr>
          <w:rFonts w:ascii="Times New Roman" w:eastAsia="Times New Roman" w:hAnsi="Times New Roman" w:cs="Times New Roman"/>
        </w:rPr>
        <w:t>пружины,</w:t>
      </w:r>
      <w:r w:rsidR="006B2063">
        <w:rPr>
          <w:rFonts w:ascii="Times New Roman" w:eastAsia="Times New Roman" w:hAnsi="Times New Roman" w:cs="Times New Roman"/>
        </w:rPr>
        <w:t> </w:t>
      </w:r>
      <w:r w:rsidRPr="00B51580">
        <w:rPr>
          <w:rFonts w:ascii="Times New Roman" w:eastAsia="Times New Roman" w:hAnsi="Times New Roman" w:cs="Times New Roman"/>
        </w:rPr>
        <w:t>энергично</w:t>
      </w:r>
      <w:r w:rsidR="006B2063">
        <w:rPr>
          <w:rFonts w:ascii="Times New Roman" w:eastAsia="Times New Roman" w:hAnsi="Times New Roman" w:cs="Times New Roman"/>
        </w:rPr>
        <w:t> </w:t>
      </w:r>
      <w:r w:rsidRPr="00B51580">
        <w:rPr>
          <w:rFonts w:ascii="Times New Roman" w:eastAsia="Times New Roman" w:hAnsi="Times New Roman" w:cs="Times New Roman"/>
        </w:rPr>
        <w:t>отводить</w:t>
      </w:r>
      <w:r w:rsidR="006B2063">
        <w:rPr>
          <w:rFonts w:ascii="Times New Roman" w:eastAsia="Times New Roman" w:hAnsi="Times New Roman" w:cs="Times New Roman"/>
        </w:rPr>
        <w:t> </w:t>
      </w:r>
      <w:r w:rsidRPr="00B51580">
        <w:rPr>
          <w:rFonts w:ascii="Times New Roman" w:eastAsia="Times New Roman" w:hAnsi="Times New Roman" w:cs="Times New Roman"/>
        </w:rPr>
        <w:t>плечи</w:t>
      </w:r>
      <w:r w:rsidR="006B2063">
        <w:rPr>
          <w:rFonts w:ascii="Times New Roman" w:eastAsia="Times New Roman" w:hAnsi="Times New Roman" w:cs="Times New Roman"/>
        </w:rPr>
        <w:t> </w:t>
      </w:r>
      <w:r w:rsidRPr="00B51580">
        <w:rPr>
          <w:rFonts w:ascii="Times New Roman" w:eastAsia="Times New Roman" w:hAnsi="Times New Roman" w:cs="Times New Roman"/>
        </w:rPr>
        <w:t>назад,</w:t>
      </w:r>
      <w:r w:rsidR="006B2063">
        <w:rPr>
          <w:rFonts w:ascii="Times New Roman" w:eastAsia="Times New Roman" w:hAnsi="Times New Roman" w:cs="Times New Roman"/>
        </w:rPr>
        <w:t> </w:t>
      </w:r>
      <w:r w:rsidRPr="00B51580">
        <w:rPr>
          <w:rFonts w:ascii="Times New Roman" w:eastAsia="Times New Roman" w:hAnsi="Times New Roman" w:cs="Times New Roman"/>
        </w:rPr>
        <w:t>сводя</w:t>
      </w:r>
      <w:r w:rsidR="006B2063">
        <w:rPr>
          <w:rFonts w:ascii="Times New Roman" w:eastAsia="Times New Roman" w:hAnsi="Times New Roman" w:cs="Times New Roman"/>
        </w:rPr>
        <w:t> </w:t>
      </w:r>
      <w:r w:rsidRPr="00B51580">
        <w:rPr>
          <w:rFonts w:ascii="Times New Roman" w:eastAsia="Times New Roman" w:hAnsi="Times New Roman" w:cs="Times New Roman"/>
        </w:rPr>
        <w:t>локотки.</w:t>
      </w:r>
    </w:p>
    <w:p w:rsidR="009357F0" w:rsidRPr="00B51580" w:rsidRDefault="009357F0" w:rsidP="00226BBD">
      <w:pPr>
        <w:numPr>
          <w:ilvl w:val="0"/>
          <w:numId w:val="26"/>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«Зайчик».</w:t>
      </w:r>
      <w:r w:rsidR="006B2063">
        <w:rPr>
          <w:rFonts w:ascii="Times New Roman" w:eastAsia="Times New Roman" w:hAnsi="Times New Roman" w:cs="Times New Roman"/>
        </w:rPr>
        <w:t> </w:t>
      </w:r>
      <w:r w:rsidRPr="00B51580">
        <w:rPr>
          <w:rFonts w:ascii="Times New Roman" w:eastAsia="Times New Roman" w:hAnsi="Times New Roman" w:cs="Times New Roman"/>
        </w:rPr>
        <w:t>Низко</w:t>
      </w:r>
      <w:r w:rsidR="006B2063">
        <w:rPr>
          <w:rFonts w:ascii="Times New Roman" w:eastAsia="Times New Roman" w:hAnsi="Times New Roman" w:cs="Times New Roman"/>
        </w:rPr>
        <w:t> </w:t>
      </w:r>
      <w:r w:rsidRPr="00B51580">
        <w:rPr>
          <w:rFonts w:ascii="Times New Roman" w:eastAsia="Times New Roman" w:hAnsi="Times New Roman" w:cs="Times New Roman"/>
        </w:rPr>
        <w:t>приседать</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всей</w:t>
      </w:r>
      <w:r w:rsidR="006B2063">
        <w:rPr>
          <w:rFonts w:ascii="Times New Roman" w:eastAsia="Times New Roman" w:hAnsi="Times New Roman" w:cs="Times New Roman"/>
        </w:rPr>
        <w:t> </w:t>
      </w:r>
      <w:r w:rsidRPr="00B51580">
        <w:rPr>
          <w:rFonts w:ascii="Times New Roman" w:eastAsia="Times New Roman" w:hAnsi="Times New Roman" w:cs="Times New Roman"/>
        </w:rPr>
        <w:t>ступне,</w:t>
      </w:r>
      <w:r w:rsidR="006B2063">
        <w:rPr>
          <w:rFonts w:ascii="Times New Roman" w:eastAsia="Times New Roman" w:hAnsi="Times New Roman" w:cs="Times New Roman"/>
        </w:rPr>
        <w:t> </w:t>
      </w:r>
      <w:r w:rsidRPr="00B51580">
        <w:rPr>
          <w:rFonts w:ascii="Times New Roman" w:eastAsia="Times New Roman" w:hAnsi="Times New Roman" w:cs="Times New Roman"/>
        </w:rPr>
        <w:t>сгибая</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плечам,</w:t>
      </w:r>
      <w:r w:rsidR="006B2063">
        <w:rPr>
          <w:rFonts w:ascii="Times New Roman" w:eastAsia="Times New Roman" w:hAnsi="Times New Roman" w:cs="Times New Roman"/>
        </w:rPr>
        <w:t> </w:t>
      </w:r>
      <w:r w:rsidRPr="00B51580">
        <w:rPr>
          <w:rFonts w:ascii="Times New Roman" w:eastAsia="Times New Roman" w:hAnsi="Times New Roman" w:cs="Times New Roman"/>
        </w:rPr>
        <w:t>ладонями</w:t>
      </w:r>
      <w:r w:rsidR="006B2063">
        <w:rPr>
          <w:rFonts w:ascii="Times New Roman" w:eastAsia="Times New Roman" w:hAnsi="Times New Roman" w:cs="Times New Roman"/>
        </w:rPr>
        <w:t> </w:t>
      </w:r>
      <w:r w:rsidRPr="00B51580">
        <w:rPr>
          <w:rFonts w:ascii="Times New Roman" w:eastAsia="Times New Roman" w:hAnsi="Times New Roman" w:cs="Times New Roman"/>
        </w:rPr>
        <w:t>вперед,</w:t>
      </w:r>
      <w:r w:rsidR="006B2063">
        <w:rPr>
          <w:rFonts w:ascii="Times New Roman" w:eastAsia="Times New Roman" w:hAnsi="Times New Roman" w:cs="Times New Roman"/>
        </w:rPr>
        <w:t> </w:t>
      </w:r>
      <w:r w:rsidRPr="00B51580">
        <w:rPr>
          <w:rFonts w:ascii="Times New Roman" w:eastAsia="Times New Roman" w:hAnsi="Times New Roman" w:cs="Times New Roman"/>
        </w:rPr>
        <w:t>прижимая</w:t>
      </w:r>
      <w:r w:rsidR="006B2063">
        <w:rPr>
          <w:rFonts w:ascii="Times New Roman" w:eastAsia="Times New Roman" w:hAnsi="Times New Roman" w:cs="Times New Roman"/>
        </w:rPr>
        <w:t> </w:t>
      </w:r>
      <w:r w:rsidRPr="00B51580">
        <w:rPr>
          <w:rFonts w:ascii="Times New Roman" w:eastAsia="Times New Roman" w:hAnsi="Times New Roman" w:cs="Times New Roman"/>
        </w:rPr>
        <w:t>локти</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туловищу</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сводя</w:t>
      </w:r>
      <w:r w:rsidR="006B2063">
        <w:rPr>
          <w:rFonts w:ascii="Times New Roman" w:eastAsia="Times New Roman" w:hAnsi="Times New Roman" w:cs="Times New Roman"/>
        </w:rPr>
        <w:t> </w:t>
      </w:r>
      <w:r w:rsidRPr="00B51580">
        <w:rPr>
          <w:rFonts w:ascii="Times New Roman" w:eastAsia="Times New Roman" w:hAnsi="Times New Roman" w:cs="Times New Roman"/>
        </w:rPr>
        <w:t>лопатки.</w:t>
      </w:r>
    </w:p>
    <w:p w:rsidR="009357F0" w:rsidRPr="00B51580" w:rsidRDefault="009357F0" w:rsidP="00226BBD">
      <w:pPr>
        <w:numPr>
          <w:ilvl w:val="0"/>
          <w:numId w:val="26"/>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«Лыжник».</w:t>
      </w:r>
      <w:r w:rsidR="006B2063">
        <w:rPr>
          <w:rFonts w:ascii="Times New Roman" w:eastAsia="Times New Roman" w:hAnsi="Times New Roman" w:cs="Times New Roman"/>
        </w:rPr>
        <w:t> </w:t>
      </w:r>
      <w:r w:rsidRPr="00B51580">
        <w:rPr>
          <w:rFonts w:ascii="Times New Roman" w:eastAsia="Times New Roman" w:hAnsi="Times New Roman" w:cs="Times New Roman"/>
        </w:rPr>
        <w:t>Приседать</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всей</w:t>
      </w:r>
      <w:r w:rsidR="006B2063">
        <w:rPr>
          <w:rFonts w:ascii="Times New Roman" w:eastAsia="Times New Roman" w:hAnsi="Times New Roman" w:cs="Times New Roman"/>
        </w:rPr>
        <w:t> </w:t>
      </w:r>
      <w:r w:rsidRPr="00B51580">
        <w:rPr>
          <w:rFonts w:ascii="Times New Roman" w:eastAsia="Times New Roman" w:hAnsi="Times New Roman" w:cs="Times New Roman"/>
        </w:rPr>
        <w:t>ступне,</w:t>
      </w:r>
      <w:r w:rsidR="006B2063">
        <w:rPr>
          <w:rFonts w:ascii="Times New Roman" w:eastAsia="Times New Roman" w:hAnsi="Times New Roman" w:cs="Times New Roman"/>
        </w:rPr>
        <w:t> </w:t>
      </w:r>
      <w:r w:rsidRPr="00B51580">
        <w:rPr>
          <w:rFonts w:ascii="Times New Roman" w:eastAsia="Times New Roman" w:hAnsi="Times New Roman" w:cs="Times New Roman"/>
        </w:rPr>
        <w:t>наклоняясь</w:t>
      </w:r>
      <w:r w:rsidR="006B2063">
        <w:rPr>
          <w:rFonts w:ascii="Times New Roman" w:eastAsia="Times New Roman" w:hAnsi="Times New Roman" w:cs="Times New Roman"/>
        </w:rPr>
        <w:t> </w:t>
      </w:r>
      <w:r w:rsidRPr="00B51580">
        <w:rPr>
          <w:rFonts w:ascii="Times New Roman" w:eastAsia="Times New Roman" w:hAnsi="Times New Roman" w:cs="Times New Roman"/>
        </w:rPr>
        <w:t>вперед</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отводя</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назад,</w:t>
      </w:r>
      <w:r w:rsidR="006B2063">
        <w:rPr>
          <w:rFonts w:ascii="Times New Roman" w:eastAsia="Times New Roman" w:hAnsi="Times New Roman" w:cs="Times New Roman"/>
        </w:rPr>
        <w:t> </w:t>
      </w:r>
      <w:r w:rsidRPr="00B51580">
        <w:rPr>
          <w:rFonts w:ascii="Times New Roman" w:eastAsia="Times New Roman" w:hAnsi="Times New Roman" w:cs="Times New Roman"/>
        </w:rPr>
        <w:t>подражая</w:t>
      </w:r>
      <w:r w:rsidR="006B2063">
        <w:rPr>
          <w:rFonts w:ascii="Times New Roman" w:eastAsia="Times New Roman" w:hAnsi="Times New Roman" w:cs="Times New Roman"/>
        </w:rPr>
        <w:t> </w:t>
      </w:r>
      <w:r w:rsidRPr="00B51580">
        <w:rPr>
          <w:rFonts w:ascii="Times New Roman" w:eastAsia="Times New Roman" w:hAnsi="Times New Roman" w:cs="Times New Roman"/>
        </w:rPr>
        <w:t>движениям</w:t>
      </w:r>
      <w:r w:rsidR="006B2063">
        <w:rPr>
          <w:rFonts w:ascii="Times New Roman" w:eastAsia="Times New Roman" w:hAnsi="Times New Roman" w:cs="Times New Roman"/>
        </w:rPr>
        <w:t> </w:t>
      </w:r>
      <w:r w:rsidRPr="00B51580">
        <w:rPr>
          <w:rFonts w:ascii="Times New Roman" w:eastAsia="Times New Roman" w:hAnsi="Times New Roman" w:cs="Times New Roman"/>
        </w:rPr>
        <w:t>лыжника</w:t>
      </w:r>
      <w:r w:rsidR="006B2063">
        <w:rPr>
          <w:rFonts w:ascii="Times New Roman" w:eastAsia="Times New Roman" w:hAnsi="Times New Roman" w:cs="Times New Roman"/>
        </w:rPr>
        <w:t> </w:t>
      </w:r>
      <w:r w:rsidRPr="00B51580">
        <w:rPr>
          <w:rFonts w:ascii="Times New Roman" w:eastAsia="Times New Roman" w:hAnsi="Times New Roman" w:cs="Times New Roman"/>
        </w:rPr>
        <w:t>при</w:t>
      </w:r>
      <w:r w:rsidR="006B2063">
        <w:rPr>
          <w:rFonts w:ascii="Times New Roman" w:eastAsia="Times New Roman" w:hAnsi="Times New Roman" w:cs="Times New Roman"/>
        </w:rPr>
        <w:t> </w:t>
      </w:r>
      <w:r w:rsidRPr="00B51580">
        <w:rPr>
          <w:rFonts w:ascii="Times New Roman" w:eastAsia="Times New Roman" w:hAnsi="Times New Roman" w:cs="Times New Roman"/>
        </w:rPr>
        <w:t>отталкивании</w:t>
      </w:r>
      <w:r w:rsidR="006B2063">
        <w:rPr>
          <w:rFonts w:ascii="Times New Roman" w:eastAsia="Times New Roman" w:hAnsi="Times New Roman" w:cs="Times New Roman"/>
        </w:rPr>
        <w:t> </w:t>
      </w:r>
      <w:r w:rsidRPr="00B51580">
        <w:rPr>
          <w:rFonts w:ascii="Times New Roman" w:eastAsia="Times New Roman" w:hAnsi="Times New Roman" w:cs="Times New Roman"/>
        </w:rPr>
        <w:t>палками.</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Подвижные</w:t>
      </w:r>
      <w:r w:rsidR="006B2063">
        <w:rPr>
          <w:rFonts w:ascii="Times New Roman" w:eastAsia="Times New Roman" w:hAnsi="Times New Roman" w:cs="Times New Roman"/>
        </w:rPr>
        <w:t> </w:t>
      </w:r>
      <w:r w:rsidRPr="00B51580">
        <w:rPr>
          <w:rFonts w:ascii="Times New Roman" w:eastAsia="Times New Roman" w:hAnsi="Times New Roman" w:cs="Times New Roman"/>
        </w:rPr>
        <w:t>игры.</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1.</w:t>
      </w:r>
      <w:r w:rsidR="006B2063">
        <w:rPr>
          <w:rFonts w:ascii="Times New Roman" w:eastAsia="Times New Roman" w:hAnsi="Times New Roman" w:cs="Times New Roman"/>
        </w:rPr>
        <w:t> </w:t>
      </w:r>
      <w:r w:rsidRPr="00B51580">
        <w:rPr>
          <w:rFonts w:ascii="Times New Roman" w:eastAsia="Times New Roman" w:hAnsi="Times New Roman" w:cs="Times New Roman"/>
        </w:rPr>
        <w:t>Кто</w:t>
      </w:r>
      <w:r w:rsidR="006B2063">
        <w:rPr>
          <w:rFonts w:ascii="Times New Roman" w:eastAsia="Times New Roman" w:hAnsi="Times New Roman" w:cs="Times New Roman"/>
        </w:rPr>
        <w:t> </w:t>
      </w:r>
      <w:r w:rsidRPr="00B51580">
        <w:rPr>
          <w:rFonts w:ascii="Times New Roman" w:eastAsia="Times New Roman" w:hAnsi="Times New Roman" w:cs="Times New Roman"/>
        </w:rPr>
        <w:t>больше</w:t>
      </w:r>
      <w:r w:rsidR="006B2063">
        <w:rPr>
          <w:rFonts w:ascii="Times New Roman" w:eastAsia="Times New Roman" w:hAnsi="Times New Roman" w:cs="Times New Roman"/>
        </w:rPr>
        <w:t> </w:t>
      </w:r>
      <w:r w:rsidRPr="00B51580">
        <w:rPr>
          <w:rFonts w:ascii="Times New Roman" w:eastAsia="Times New Roman" w:hAnsi="Times New Roman" w:cs="Times New Roman"/>
        </w:rPr>
        <w:t>поднимет</w:t>
      </w:r>
      <w:r w:rsidR="006B2063">
        <w:rPr>
          <w:rFonts w:ascii="Times New Roman" w:eastAsia="Times New Roman" w:hAnsi="Times New Roman" w:cs="Times New Roman"/>
        </w:rPr>
        <w:t> </w:t>
      </w:r>
      <w:r w:rsidRPr="00B51580">
        <w:rPr>
          <w:rFonts w:ascii="Times New Roman" w:eastAsia="Times New Roman" w:hAnsi="Times New Roman" w:cs="Times New Roman"/>
        </w:rPr>
        <w:t>предметов,</w:t>
      </w:r>
      <w:r w:rsidR="006B2063">
        <w:rPr>
          <w:rFonts w:ascii="Times New Roman" w:eastAsia="Times New Roman" w:hAnsi="Times New Roman" w:cs="Times New Roman"/>
        </w:rPr>
        <w:t> </w:t>
      </w:r>
      <w:r w:rsidRPr="00B51580">
        <w:rPr>
          <w:rFonts w:ascii="Times New Roman" w:eastAsia="Times New Roman" w:hAnsi="Times New Roman" w:cs="Times New Roman"/>
        </w:rPr>
        <w:t>зажав</w:t>
      </w:r>
      <w:r w:rsidR="006B2063">
        <w:rPr>
          <w:rFonts w:ascii="Times New Roman" w:eastAsia="Times New Roman" w:hAnsi="Times New Roman" w:cs="Times New Roman"/>
        </w:rPr>
        <w:t> </w:t>
      </w:r>
      <w:r w:rsidRPr="00B51580">
        <w:rPr>
          <w:rFonts w:ascii="Times New Roman" w:eastAsia="Times New Roman" w:hAnsi="Times New Roman" w:cs="Times New Roman"/>
        </w:rPr>
        <w:t>их</w:t>
      </w:r>
      <w:r w:rsidR="006B2063">
        <w:rPr>
          <w:rFonts w:ascii="Times New Roman" w:eastAsia="Times New Roman" w:hAnsi="Times New Roman" w:cs="Times New Roman"/>
        </w:rPr>
        <w:t> </w:t>
      </w:r>
      <w:r w:rsidRPr="00B51580">
        <w:rPr>
          <w:rFonts w:ascii="Times New Roman" w:eastAsia="Times New Roman" w:hAnsi="Times New Roman" w:cs="Times New Roman"/>
        </w:rPr>
        <w:t>пальцами</w:t>
      </w:r>
      <w:r w:rsidR="006B2063">
        <w:rPr>
          <w:rFonts w:ascii="Times New Roman" w:eastAsia="Times New Roman" w:hAnsi="Times New Roman" w:cs="Times New Roman"/>
        </w:rPr>
        <w:t> </w:t>
      </w:r>
      <w:r w:rsidRPr="00B51580">
        <w:rPr>
          <w:rFonts w:ascii="Times New Roman" w:eastAsia="Times New Roman" w:hAnsi="Times New Roman" w:cs="Times New Roman"/>
        </w:rPr>
        <w:t>ног</w:t>
      </w:r>
      <w:r w:rsidR="006B2063">
        <w:rPr>
          <w:rFonts w:ascii="Times New Roman" w:eastAsia="Times New Roman" w:hAnsi="Times New Roman" w:cs="Times New Roman"/>
        </w:rPr>
        <w:t> </w:t>
      </w:r>
      <w:r w:rsidRPr="00B51580">
        <w:rPr>
          <w:rFonts w:ascii="Times New Roman" w:eastAsia="Times New Roman" w:hAnsi="Times New Roman" w:cs="Times New Roman"/>
        </w:rPr>
        <w:t>(1–1,5</w:t>
      </w:r>
      <w:r w:rsidR="006B2063">
        <w:rPr>
          <w:rFonts w:ascii="Times New Roman" w:eastAsia="Times New Roman" w:hAnsi="Times New Roman" w:cs="Times New Roman"/>
        </w:rPr>
        <w:t> </w:t>
      </w:r>
      <w:r w:rsidRPr="00B51580">
        <w:rPr>
          <w:rFonts w:ascii="Times New Roman" w:eastAsia="Times New Roman" w:hAnsi="Times New Roman" w:cs="Times New Roman"/>
        </w:rPr>
        <w:t>мин).</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2.</w:t>
      </w:r>
      <w:r w:rsidR="006B2063">
        <w:rPr>
          <w:rFonts w:ascii="Times New Roman" w:eastAsia="Times New Roman" w:hAnsi="Times New Roman" w:cs="Times New Roman"/>
        </w:rPr>
        <w:t> </w:t>
      </w:r>
      <w:r w:rsidRPr="00B51580">
        <w:rPr>
          <w:rFonts w:ascii="Times New Roman" w:eastAsia="Times New Roman" w:hAnsi="Times New Roman" w:cs="Times New Roman"/>
        </w:rPr>
        <w:t>Кто</w:t>
      </w:r>
      <w:r w:rsidR="006B2063">
        <w:rPr>
          <w:rFonts w:ascii="Times New Roman" w:eastAsia="Times New Roman" w:hAnsi="Times New Roman" w:cs="Times New Roman"/>
        </w:rPr>
        <w:t> </w:t>
      </w:r>
      <w:r w:rsidRPr="00B51580">
        <w:rPr>
          <w:rFonts w:ascii="Times New Roman" w:eastAsia="Times New Roman" w:hAnsi="Times New Roman" w:cs="Times New Roman"/>
        </w:rPr>
        <w:t>быстрее</w:t>
      </w:r>
      <w:r w:rsidR="006B2063">
        <w:rPr>
          <w:rFonts w:ascii="Times New Roman" w:eastAsia="Times New Roman" w:hAnsi="Times New Roman" w:cs="Times New Roman"/>
        </w:rPr>
        <w:t> </w:t>
      </w:r>
      <w:r w:rsidRPr="00B51580">
        <w:rPr>
          <w:rFonts w:ascii="Times New Roman" w:eastAsia="Times New Roman" w:hAnsi="Times New Roman" w:cs="Times New Roman"/>
        </w:rPr>
        <w:t>пальцами</w:t>
      </w:r>
      <w:r w:rsidR="006B2063">
        <w:rPr>
          <w:rFonts w:ascii="Times New Roman" w:eastAsia="Times New Roman" w:hAnsi="Times New Roman" w:cs="Times New Roman"/>
        </w:rPr>
        <w:t> </w:t>
      </w:r>
      <w:r w:rsidRPr="00B51580">
        <w:rPr>
          <w:rFonts w:ascii="Times New Roman" w:eastAsia="Times New Roman" w:hAnsi="Times New Roman" w:cs="Times New Roman"/>
        </w:rPr>
        <w:t>ног</w:t>
      </w:r>
      <w:r w:rsidR="006B2063">
        <w:rPr>
          <w:rFonts w:ascii="Times New Roman" w:eastAsia="Times New Roman" w:hAnsi="Times New Roman" w:cs="Times New Roman"/>
        </w:rPr>
        <w:t> </w:t>
      </w:r>
      <w:r w:rsidRPr="00B51580">
        <w:rPr>
          <w:rFonts w:ascii="Times New Roman" w:eastAsia="Times New Roman" w:hAnsi="Times New Roman" w:cs="Times New Roman"/>
        </w:rPr>
        <w:t>соберет</w:t>
      </w:r>
      <w:r w:rsidR="006B2063">
        <w:rPr>
          <w:rFonts w:ascii="Times New Roman" w:eastAsia="Times New Roman" w:hAnsi="Times New Roman" w:cs="Times New Roman"/>
        </w:rPr>
        <w:t> </w:t>
      </w:r>
      <w:r w:rsidRPr="00B51580">
        <w:rPr>
          <w:rFonts w:ascii="Times New Roman" w:eastAsia="Times New Roman" w:hAnsi="Times New Roman" w:cs="Times New Roman"/>
        </w:rPr>
        <w:t>коврик</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складки</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4–5</w:t>
      </w:r>
      <w:r w:rsidR="006B2063">
        <w:rPr>
          <w:rFonts w:ascii="Times New Roman" w:eastAsia="Times New Roman" w:hAnsi="Times New Roman" w:cs="Times New Roman"/>
        </w:rPr>
        <w:t> </w:t>
      </w:r>
      <w:r w:rsidRPr="00B51580">
        <w:rPr>
          <w:rFonts w:ascii="Times New Roman" w:eastAsia="Times New Roman" w:hAnsi="Times New Roman" w:cs="Times New Roman"/>
        </w:rPr>
        <w:t>раз).</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3.</w:t>
      </w:r>
      <w:r w:rsidR="006B2063">
        <w:rPr>
          <w:rFonts w:ascii="Times New Roman" w:eastAsia="Times New Roman" w:hAnsi="Times New Roman" w:cs="Times New Roman"/>
        </w:rPr>
        <w:t> </w:t>
      </w:r>
      <w:r w:rsidRPr="00B51580">
        <w:rPr>
          <w:rFonts w:ascii="Times New Roman" w:eastAsia="Times New Roman" w:hAnsi="Times New Roman" w:cs="Times New Roman"/>
        </w:rPr>
        <w:t>«Великаны</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гномы»</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четвереньках</w:t>
      </w:r>
      <w:r w:rsidR="006B2063">
        <w:rPr>
          <w:rFonts w:ascii="Times New Roman" w:eastAsia="Times New Roman" w:hAnsi="Times New Roman" w:cs="Times New Roman"/>
        </w:rPr>
        <w:t> </w:t>
      </w:r>
      <w:r w:rsidRPr="00B51580">
        <w:rPr>
          <w:rFonts w:ascii="Times New Roman" w:eastAsia="Times New Roman" w:hAnsi="Times New Roman" w:cs="Times New Roman"/>
        </w:rPr>
        <w:t>(2–3</w:t>
      </w:r>
      <w:r w:rsidR="006B2063">
        <w:rPr>
          <w:rFonts w:ascii="Times New Roman" w:eastAsia="Times New Roman" w:hAnsi="Times New Roman" w:cs="Times New Roman"/>
        </w:rPr>
        <w:t> </w:t>
      </w:r>
      <w:r w:rsidRPr="00B51580">
        <w:rPr>
          <w:rFonts w:ascii="Times New Roman" w:eastAsia="Times New Roman" w:hAnsi="Times New Roman" w:cs="Times New Roman"/>
        </w:rPr>
        <w:t>раза).</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4.</w:t>
      </w:r>
      <w:r w:rsidR="006B2063">
        <w:rPr>
          <w:rFonts w:ascii="Times New Roman" w:eastAsia="Times New Roman" w:hAnsi="Times New Roman" w:cs="Times New Roman"/>
        </w:rPr>
        <w:t> </w:t>
      </w: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бег</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носочках.</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Заключительная</w:t>
      </w:r>
      <w:r w:rsidR="006B2063">
        <w:rPr>
          <w:rFonts w:ascii="Times New Roman" w:eastAsia="Times New Roman" w:hAnsi="Times New Roman" w:cs="Times New Roman"/>
        </w:rPr>
        <w:t> </w:t>
      </w:r>
      <w:r w:rsidRPr="00B51580">
        <w:rPr>
          <w:rFonts w:ascii="Times New Roman" w:eastAsia="Times New Roman" w:hAnsi="Times New Roman" w:cs="Times New Roman"/>
        </w:rPr>
        <w:t>часть</w:t>
      </w:r>
      <w:r w:rsidR="006B2063">
        <w:rPr>
          <w:rFonts w:ascii="Times New Roman" w:eastAsia="Times New Roman" w:hAnsi="Times New Roman" w:cs="Times New Roman"/>
        </w:rPr>
        <w:t> </w:t>
      </w:r>
      <w:r w:rsidRPr="00B51580">
        <w:rPr>
          <w:rFonts w:ascii="Times New Roman" w:eastAsia="Times New Roman" w:hAnsi="Times New Roman" w:cs="Times New Roman"/>
        </w:rPr>
        <w:t>занятия.</w:t>
      </w:r>
      <w:r w:rsidR="006B2063">
        <w:rPr>
          <w:rFonts w:ascii="Times New Roman" w:eastAsia="Times New Roman" w:hAnsi="Times New Roman" w:cs="Times New Roman"/>
        </w:rPr>
        <w:t> </w:t>
      </w:r>
      <w:r w:rsidRPr="00B51580">
        <w:rPr>
          <w:rFonts w:ascii="Times New Roman" w:eastAsia="Times New Roman" w:hAnsi="Times New Roman" w:cs="Times New Roman"/>
        </w:rPr>
        <w:t>Легкий</w:t>
      </w:r>
      <w:r w:rsidR="006B2063">
        <w:rPr>
          <w:rFonts w:ascii="Times New Roman" w:eastAsia="Times New Roman" w:hAnsi="Times New Roman" w:cs="Times New Roman"/>
        </w:rPr>
        <w:t> </w:t>
      </w:r>
      <w:r w:rsidRPr="00B51580">
        <w:rPr>
          <w:rFonts w:ascii="Times New Roman" w:eastAsia="Times New Roman" w:hAnsi="Times New Roman" w:cs="Times New Roman"/>
        </w:rPr>
        <w:t>бег</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носках</w:t>
      </w:r>
      <w:r w:rsidR="006B2063">
        <w:rPr>
          <w:rFonts w:ascii="Times New Roman" w:eastAsia="Times New Roman" w:hAnsi="Times New Roman" w:cs="Times New Roman"/>
        </w:rPr>
        <w:t> </w:t>
      </w:r>
      <w:r w:rsidRPr="00B51580">
        <w:rPr>
          <w:rFonts w:ascii="Times New Roman" w:eastAsia="Times New Roman" w:hAnsi="Times New Roman" w:cs="Times New Roman"/>
        </w:rPr>
        <w:t>(до</w:t>
      </w:r>
      <w:r w:rsidR="006B2063">
        <w:rPr>
          <w:rFonts w:ascii="Times New Roman" w:eastAsia="Times New Roman" w:hAnsi="Times New Roman" w:cs="Times New Roman"/>
        </w:rPr>
        <w:t> </w:t>
      </w:r>
      <w:r w:rsidRPr="00B51580">
        <w:rPr>
          <w:rFonts w:ascii="Times New Roman" w:eastAsia="Times New Roman" w:hAnsi="Times New Roman" w:cs="Times New Roman"/>
        </w:rPr>
        <w:t>1</w:t>
      </w:r>
      <w:r w:rsidR="006B2063">
        <w:rPr>
          <w:rFonts w:ascii="Times New Roman" w:eastAsia="Times New Roman" w:hAnsi="Times New Roman" w:cs="Times New Roman"/>
        </w:rPr>
        <w:t> </w:t>
      </w:r>
      <w:r w:rsidRPr="00B51580">
        <w:rPr>
          <w:rFonts w:ascii="Times New Roman" w:eastAsia="Times New Roman" w:hAnsi="Times New Roman" w:cs="Times New Roman"/>
        </w:rPr>
        <w:t>мин),</w:t>
      </w:r>
      <w:r w:rsidR="006B2063">
        <w:rPr>
          <w:rFonts w:ascii="Times New Roman" w:eastAsia="Times New Roman" w:hAnsi="Times New Roman" w:cs="Times New Roman"/>
        </w:rPr>
        <w:t> </w:t>
      </w: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носках</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высоким</w:t>
      </w:r>
      <w:r w:rsidR="006B2063">
        <w:rPr>
          <w:rFonts w:ascii="Times New Roman" w:eastAsia="Times New Roman" w:hAnsi="Times New Roman" w:cs="Times New Roman"/>
        </w:rPr>
        <w:t> </w:t>
      </w:r>
      <w:r w:rsidRPr="00B51580">
        <w:rPr>
          <w:rFonts w:ascii="Times New Roman" w:eastAsia="Times New Roman" w:hAnsi="Times New Roman" w:cs="Times New Roman"/>
        </w:rPr>
        <w:t>подниманием</w:t>
      </w:r>
      <w:r w:rsidR="006B2063">
        <w:rPr>
          <w:rFonts w:ascii="Times New Roman" w:eastAsia="Times New Roman" w:hAnsi="Times New Roman" w:cs="Times New Roman"/>
        </w:rPr>
        <w:t> </w:t>
      </w:r>
      <w:r w:rsidRPr="00B51580">
        <w:rPr>
          <w:rFonts w:ascii="Times New Roman" w:eastAsia="Times New Roman" w:hAnsi="Times New Roman" w:cs="Times New Roman"/>
        </w:rPr>
        <w:t>бедра</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среднем</w:t>
      </w:r>
      <w:r w:rsidR="006B2063">
        <w:rPr>
          <w:rFonts w:ascii="Times New Roman" w:eastAsia="Times New Roman" w:hAnsi="Times New Roman" w:cs="Times New Roman"/>
        </w:rPr>
        <w:t> </w:t>
      </w:r>
      <w:r w:rsidRPr="00B51580">
        <w:rPr>
          <w:rFonts w:ascii="Times New Roman" w:eastAsia="Times New Roman" w:hAnsi="Times New Roman" w:cs="Times New Roman"/>
        </w:rPr>
        <w:t>темпе,</w:t>
      </w:r>
      <w:r w:rsidR="006B2063">
        <w:rPr>
          <w:rFonts w:ascii="Times New Roman" w:eastAsia="Times New Roman" w:hAnsi="Times New Roman" w:cs="Times New Roman"/>
        </w:rPr>
        <w:t> </w:t>
      </w:r>
      <w:r w:rsidRPr="00B51580">
        <w:rPr>
          <w:rFonts w:ascii="Times New Roman" w:eastAsia="Times New Roman" w:hAnsi="Times New Roman" w:cs="Times New Roman"/>
        </w:rPr>
        <w:t>до</w:t>
      </w:r>
      <w:r w:rsidR="006B2063">
        <w:rPr>
          <w:rFonts w:ascii="Times New Roman" w:eastAsia="Times New Roman" w:hAnsi="Times New Roman" w:cs="Times New Roman"/>
        </w:rPr>
        <w:t> </w:t>
      </w:r>
      <w:r w:rsidRPr="00B51580">
        <w:rPr>
          <w:rFonts w:ascii="Times New Roman" w:eastAsia="Times New Roman" w:hAnsi="Times New Roman" w:cs="Times New Roman"/>
        </w:rPr>
        <w:t>1–1,5</w:t>
      </w:r>
      <w:r w:rsidR="006B2063">
        <w:rPr>
          <w:rFonts w:ascii="Times New Roman" w:eastAsia="Times New Roman" w:hAnsi="Times New Roman" w:cs="Times New Roman"/>
        </w:rPr>
        <w:t> </w:t>
      </w:r>
      <w:r w:rsidRPr="00B51580">
        <w:rPr>
          <w:rFonts w:ascii="Times New Roman" w:eastAsia="Times New Roman" w:hAnsi="Times New Roman" w:cs="Times New Roman"/>
        </w:rPr>
        <w:t>мин).</w:t>
      </w:r>
      <w:r w:rsidR="006B2063">
        <w:rPr>
          <w:rFonts w:ascii="Times New Roman" w:eastAsia="Times New Roman" w:hAnsi="Times New Roman" w:cs="Times New Roman"/>
        </w:rPr>
        <w:t> </w:t>
      </w:r>
      <w:r w:rsidRPr="00B51580">
        <w:rPr>
          <w:rFonts w:ascii="Times New Roman" w:eastAsia="Times New Roman" w:hAnsi="Times New Roman" w:cs="Times New Roman"/>
        </w:rPr>
        <w:t>Дыхательные</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упражнения.</w:t>
      </w:r>
    </w:p>
    <w:p w:rsidR="009357F0" w:rsidRPr="00B51580" w:rsidRDefault="009357F0" w:rsidP="009357F0">
      <w:pPr>
        <w:spacing w:after="0" w:line="240" w:lineRule="auto"/>
        <w:rPr>
          <w:rFonts w:ascii="Times New Roman" w:eastAsia="Times New Roman" w:hAnsi="Times New Roman" w:cs="Times New Roman"/>
        </w:rPr>
      </w:pPr>
    </w:p>
    <w:p w:rsidR="009357F0" w:rsidRPr="00B51580" w:rsidRDefault="009357F0" w:rsidP="009357F0">
      <w:pPr>
        <w:spacing w:after="0" w:line="240" w:lineRule="auto"/>
        <w:rPr>
          <w:rFonts w:ascii="Times New Roman" w:eastAsia="Times New Roman" w:hAnsi="Times New Roman" w:cs="Times New Roman"/>
          <w:b/>
        </w:rPr>
      </w:pPr>
      <w:r w:rsidRPr="00B51580">
        <w:rPr>
          <w:rFonts w:ascii="Times New Roman" w:eastAsia="Times New Roman" w:hAnsi="Times New Roman" w:cs="Times New Roman"/>
          <w:b/>
        </w:rPr>
        <w:t>Комплекс</w:t>
      </w:r>
      <w:r w:rsidR="006B2063">
        <w:rPr>
          <w:rFonts w:ascii="Times New Roman" w:eastAsia="Times New Roman" w:hAnsi="Times New Roman" w:cs="Times New Roman"/>
          <w:b/>
        </w:rPr>
        <w:t> </w:t>
      </w:r>
      <w:r w:rsidRPr="00B51580">
        <w:rPr>
          <w:rFonts w:ascii="Times New Roman" w:eastAsia="Times New Roman" w:hAnsi="Times New Roman" w:cs="Times New Roman"/>
          <w:b/>
        </w:rPr>
        <w:t>№</w:t>
      </w:r>
      <w:r w:rsidR="006B2063">
        <w:rPr>
          <w:rFonts w:ascii="Times New Roman" w:eastAsia="Times New Roman" w:hAnsi="Times New Roman" w:cs="Times New Roman"/>
          <w:b/>
        </w:rPr>
        <w:t> </w:t>
      </w:r>
      <w:r w:rsidRPr="00B51580">
        <w:rPr>
          <w:rFonts w:ascii="Times New Roman" w:eastAsia="Times New Roman" w:hAnsi="Times New Roman" w:cs="Times New Roman"/>
          <w:b/>
        </w:rPr>
        <w:t>15</w:t>
      </w:r>
      <w:r w:rsidR="006B2063">
        <w:rPr>
          <w:rFonts w:ascii="Times New Roman" w:eastAsia="Times New Roman" w:hAnsi="Times New Roman" w:cs="Times New Roman"/>
          <w:b/>
        </w:rPr>
        <w:t> </w:t>
      </w:r>
      <w:r w:rsidRPr="00B51580">
        <w:rPr>
          <w:rFonts w:ascii="Times New Roman" w:eastAsia="Times New Roman" w:hAnsi="Times New Roman" w:cs="Times New Roman"/>
          <w:b/>
        </w:rPr>
        <w:t>(май</w:t>
      </w:r>
      <w:r w:rsidR="006B2063">
        <w:rPr>
          <w:rFonts w:ascii="Times New Roman" w:eastAsia="Times New Roman" w:hAnsi="Times New Roman" w:cs="Times New Roman"/>
          <w:b/>
        </w:rPr>
        <w:t> </w:t>
      </w:r>
      <w:r w:rsidRPr="00B51580">
        <w:rPr>
          <w:rFonts w:ascii="Times New Roman" w:eastAsia="Times New Roman" w:hAnsi="Times New Roman" w:cs="Times New Roman"/>
          <w:b/>
        </w:rPr>
        <w:t>1-2</w:t>
      </w:r>
      <w:r w:rsidR="006B2063">
        <w:rPr>
          <w:rFonts w:ascii="Times New Roman" w:eastAsia="Times New Roman" w:hAnsi="Times New Roman" w:cs="Times New Roman"/>
          <w:b/>
        </w:rPr>
        <w:t> </w:t>
      </w:r>
      <w:r w:rsidRPr="00B51580">
        <w:rPr>
          <w:rFonts w:ascii="Times New Roman" w:eastAsia="Times New Roman" w:hAnsi="Times New Roman" w:cs="Times New Roman"/>
          <w:b/>
        </w:rPr>
        <w:t>неделя)</w:t>
      </w:r>
    </w:p>
    <w:p w:rsidR="009357F0" w:rsidRPr="00B51580" w:rsidRDefault="009357F0" w:rsidP="009357F0">
      <w:pPr>
        <w:spacing w:after="0" w:line="240" w:lineRule="auto"/>
        <w:rPr>
          <w:rFonts w:ascii="Times New Roman" w:eastAsia="Times New Roman" w:hAnsi="Times New Roman" w:cs="Times New Roman"/>
          <w:b/>
        </w:rPr>
      </w:pPr>
      <w:r w:rsidRPr="00B51580">
        <w:rPr>
          <w:rFonts w:ascii="Times New Roman" w:eastAsia="Times New Roman" w:hAnsi="Times New Roman" w:cs="Times New Roman"/>
          <w:b/>
        </w:rPr>
        <w:t>Подготовительная</w:t>
      </w:r>
      <w:r w:rsidR="006B2063">
        <w:rPr>
          <w:rFonts w:ascii="Times New Roman" w:eastAsia="Times New Roman" w:hAnsi="Times New Roman" w:cs="Times New Roman"/>
          <w:b/>
        </w:rPr>
        <w:t> </w:t>
      </w:r>
      <w:r w:rsidRPr="00B51580">
        <w:rPr>
          <w:rFonts w:ascii="Times New Roman" w:eastAsia="Times New Roman" w:hAnsi="Times New Roman" w:cs="Times New Roman"/>
          <w:b/>
        </w:rPr>
        <w:t>часть</w:t>
      </w:r>
      <w:r w:rsidR="006B2063">
        <w:rPr>
          <w:rFonts w:ascii="Times New Roman" w:eastAsia="Times New Roman" w:hAnsi="Times New Roman" w:cs="Times New Roman"/>
          <w:b/>
        </w:rPr>
        <w:t> </w:t>
      </w:r>
      <w:r w:rsidRPr="00B51580">
        <w:rPr>
          <w:rFonts w:ascii="Times New Roman" w:eastAsia="Times New Roman" w:hAnsi="Times New Roman" w:cs="Times New Roman"/>
          <w:b/>
        </w:rPr>
        <w:t>занятия.</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Принять</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правильную</w:t>
      </w:r>
      <w:r w:rsidR="006B2063">
        <w:rPr>
          <w:rFonts w:ascii="Times New Roman" w:eastAsia="Times New Roman" w:hAnsi="Times New Roman" w:cs="Times New Roman"/>
        </w:rPr>
        <w:t> </w:t>
      </w:r>
      <w:r w:rsidRPr="00B51580">
        <w:rPr>
          <w:rFonts w:ascii="Times New Roman" w:eastAsia="Times New Roman" w:hAnsi="Times New Roman" w:cs="Times New Roman"/>
        </w:rPr>
        <w:t>осанку</w:t>
      </w:r>
      <w:r w:rsidR="006B2063">
        <w:rPr>
          <w:rFonts w:ascii="Times New Roman" w:eastAsia="Times New Roman" w:hAnsi="Times New Roman" w:cs="Times New Roman"/>
        </w:rPr>
        <w:t> </w:t>
      </w:r>
      <w:r w:rsidRPr="00B51580">
        <w:rPr>
          <w:rFonts w:ascii="Times New Roman" w:eastAsia="Times New Roman" w:hAnsi="Times New Roman" w:cs="Times New Roman"/>
        </w:rPr>
        <w:t>стоя</w:t>
      </w:r>
      <w:r w:rsidR="006B2063">
        <w:rPr>
          <w:rFonts w:ascii="Times New Roman" w:eastAsia="Times New Roman" w:hAnsi="Times New Roman" w:cs="Times New Roman"/>
        </w:rPr>
        <w:t> </w:t>
      </w:r>
      <w:r w:rsidRPr="00B51580">
        <w:rPr>
          <w:rFonts w:ascii="Times New Roman" w:eastAsia="Times New Roman" w:hAnsi="Times New Roman" w:cs="Times New Roman"/>
        </w:rPr>
        <w:t>у</w:t>
      </w:r>
      <w:r w:rsidR="006B2063">
        <w:rPr>
          <w:rFonts w:ascii="Times New Roman" w:eastAsia="Times New Roman" w:hAnsi="Times New Roman" w:cs="Times New Roman"/>
        </w:rPr>
        <w:t> </w:t>
      </w:r>
      <w:r w:rsidRPr="00B51580">
        <w:rPr>
          <w:rFonts w:ascii="Times New Roman" w:eastAsia="Times New Roman" w:hAnsi="Times New Roman" w:cs="Times New Roman"/>
        </w:rPr>
        <w:t>стены:</w:t>
      </w:r>
      <w:r w:rsidR="006B2063">
        <w:rPr>
          <w:rFonts w:ascii="Times New Roman" w:eastAsia="Times New Roman" w:hAnsi="Times New Roman" w:cs="Times New Roman"/>
        </w:rPr>
        <w:t> </w:t>
      </w:r>
      <w:r w:rsidRPr="00B51580">
        <w:rPr>
          <w:rFonts w:ascii="Times New Roman" w:eastAsia="Times New Roman" w:hAnsi="Times New Roman" w:cs="Times New Roman"/>
        </w:rPr>
        <w:t>лопатки,</w:t>
      </w:r>
      <w:r w:rsidR="006B2063">
        <w:rPr>
          <w:rFonts w:ascii="Times New Roman" w:eastAsia="Times New Roman" w:hAnsi="Times New Roman" w:cs="Times New Roman"/>
        </w:rPr>
        <w:t> </w:t>
      </w:r>
      <w:r w:rsidRPr="00B51580">
        <w:rPr>
          <w:rFonts w:ascii="Times New Roman" w:eastAsia="Times New Roman" w:hAnsi="Times New Roman" w:cs="Times New Roman"/>
        </w:rPr>
        <w:t>ягодицы,</w:t>
      </w:r>
      <w:r w:rsidR="006B2063">
        <w:rPr>
          <w:rFonts w:ascii="Times New Roman" w:eastAsia="Times New Roman" w:hAnsi="Times New Roman" w:cs="Times New Roman"/>
        </w:rPr>
        <w:t> </w:t>
      </w:r>
      <w:r w:rsidRPr="00B51580">
        <w:rPr>
          <w:rFonts w:ascii="Times New Roman" w:eastAsia="Times New Roman" w:hAnsi="Times New Roman" w:cs="Times New Roman"/>
        </w:rPr>
        <w:t>пятки</w:t>
      </w:r>
      <w:r w:rsidR="006B2063">
        <w:rPr>
          <w:rFonts w:ascii="Times New Roman" w:eastAsia="Times New Roman" w:hAnsi="Times New Roman" w:cs="Times New Roman"/>
        </w:rPr>
        <w:t> </w:t>
      </w:r>
      <w:r w:rsidRPr="00B51580">
        <w:rPr>
          <w:rFonts w:ascii="Times New Roman" w:eastAsia="Times New Roman" w:hAnsi="Times New Roman" w:cs="Times New Roman"/>
        </w:rPr>
        <w:t>должны</w:t>
      </w:r>
      <w:r w:rsidR="006B2063">
        <w:rPr>
          <w:rFonts w:ascii="Times New Roman" w:eastAsia="Times New Roman" w:hAnsi="Times New Roman" w:cs="Times New Roman"/>
        </w:rPr>
        <w:t> </w:t>
      </w:r>
      <w:r w:rsidRPr="00B51580">
        <w:rPr>
          <w:rFonts w:ascii="Times New Roman" w:eastAsia="Times New Roman" w:hAnsi="Times New Roman" w:cs="Times New Roman"/>
        </w:rPr>
        <w:t>соприкасаться</w:t>
      </w:r>
      <w:r w:rsidR="006B2063">
        <w:rPr>
          <w:rFonts w:ascii="Times New Roman" w:eastAsia="Times New Roman" w:hAnsi="Times New Roman" w:cs="Times New Roman"/>
        </w:rPr>
        <w:t> </w:t>
      </w:r>
      <w:r w:rsidRPr="00B51580">
        <w:rPr>
          <w:rFonts w:ascii="Times New Roman" w:eastAsia="Times New Roman" w:hAnsi="Times New Roman" w:cs="Times New Roman"/>
        </w:rPr>
        <w:t>со</w:t>
      </w:r>
      <w:r w:rsidR="006B2063">
        <w:rPr>
          <w:rFonts w:ascii="Times New Roman" w:eastAsia="Times New Roman" w:hAnsi="Times New Roman" w:cs="Times New Roman"/>
        </w:rPr>
        <w:t> </w:t>
      </w:r>
      <w:r w:rsidRPr="00B51580">
        <w:rPr>
          <w:rFonts w:ascii="Times New Roman" w:eastAsia="Times New Roman" w:hAnsi="Times New Roman" w:cs="Times New Roman"/>
        </w:rPr>
        <w:t>стеной;</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стоя</w:t>
      </w:r>
      <w:r w:rsidR="006B2063">
        <w:rPr>
          <w:rFonts w:ascii="Times New Roman" w:eastAsia="Times New Roman" w:hAnsi="Times New Roman" w:cs="Times New Roman"/>
        </w:rPr>
        <w:t> </w:t>
      </w:r>
      <w:r w:rsidRPr="00B51580">
        <w:rPr>
          <w:rFonts w:ascii="Times New Roman" w:eastAsia="Times New Roman" w:hAnsi="Times New Roman" w:cs="Times New Roman"/>
        </w:rPr>
        <w:t>у</w:t>
      </w:r>
      <w:r w:rsidR="006B2063">
        <w:rPr>
          <w:rFonts w:ascii="Times New Roman" w:eastAsia="Times New Roman" w:hAnsi="Times New Roman" w:cs="Times New Roman"/>
        </w:rPr>
        <w:t> </w:t>
      </w:r>
      <w:r w:rsidRPr="00B51580">
        <w:rPr>
          <w:rFonts w:ascii="Times New Roman" w:eastAsia="Times New Roman" w:hAnsi="Times New Roman" w:cs="Times New Roman"/>
        </w:rPr>
        <w:t>гимнастической</w:t>
      </w:r>
      <w:r w:rsidR="006B2063">
        <w:rPr>
          <w:rFonts w:ascii="Times New Roman" w:eastAsia="Times New Roman" w:hAnsi="Times New Roman" w:cs="Times New Roman"/>
        </w:rPr>
        <w:t> </w:t>
      </w:r>
      <w:r w:rsidRPr="00B51580">
        <w:rPr>
          <w:rFonts w:ascii="Times New Roman" w:eastAsia="Times New Roman" w:hAnsi="Times New Roman" w:cs="Times New Roman"/>
        </w:rPr>
        <w:t>стенки,</w:t>
      </w:r>
      <w:r w:rsidR="006B2063">
        <w:rPr>
          <w:rFonts w:ascii="Times New Roman" w:eastAsia="Times New Roman" w:hAnsi="Times New Roman" w:cs="Times New Roman"/>
        </w:rPr>
        <w:t> </w:t>
      </w:r>
      <w:r w:rsidRPr="00B51580">
        <w:rPr>
          <w:rFonts w:ascii="Times New Roman" w:eastAsia="Times New Roman" w:hAnsi="Times New Roman" w:cs="Times New Roman"/>
        </w:rPr>
        <w:t>принять</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правильную</w:t>
      </w:r>
      <w:r w:rsidR="006B2063">
        <w:rPr>
          <w:rFonts w:ascii="Times New Roman" w:eastAsia="Times New Roman" w:hAnsi="Times New Roman" w:cs="Times New Roman"/>
        </w:rPr>
        <w:t> </w:t>
      </w:r>
      <w:r w:rsidRPr="00B51580">
        <w:rPr>
          <w:rFonts w:ascii="Times New Roman" w:eastAsia="Times New Roman" w:hAnsi="Times New Roman" w:cs="Times New Roman"/>
        </w:rPr>
        <w:t>осанку,</w:t>
      </w:r>
      <w:r w:rsidR="006B2063">
        <w:rPr>
          <w:rFonts w:ascii="Times New Roman" w:eastAsia="Times New Roman" w:hAnsi="Times New Roman" w:cs="Times New Roman"/>
        </w:rPr>
        <w:t> </w:t>
      </w:r>
      <w:r w:rsidRPr="00B51580">
        <w:rPr>
          <w:rFonts w:ascii="Times New Roman" w:eastAsia="Times New Roman" w:hAnsi="Times New Roman" w:cs="Times New Roman"/>
        </w:rPr>
        <w:t>приподняться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носочки,</w:t>
      </w:r>
      <w:r w:rsidR="006B2063">
        <w:rPr>
          <w:rFonts w:ascii="Times New Roman" w:eastAsia="Times New Roman" w:hAnsi="Times New Roman" w:cs="Times New Roman"/>
        </w:rPr>
        <w:t> </w:t>
      </w:r>
      <w:r w:rsidRPr="00B51580">
        <w:rPr>
          <w:rFonts w:ascii="Times New Roman" w:eastAsia="Times New Roman" w:hAnsi="Times New Roman" w:cs="Times New Roman"/>
        </w:rPr>
        <w:t>удерживаясь</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этом</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положении</w:t>
      </w:r>
      <w:r w:rsidR="006B2063">
        <w:rPr>
          <w:rFonts w:ascii="Times New Roman" w:eastAsia="Times New Roman" w:hAnsi="Times New Roman" w:cs="Times New Roman"/>
        </w:rPr>
        <w:t> </w:t>
      </w:r>
      <w:r w:rsidRPr="00B51580">
        <w:rPr>
          <w:rFonts w:ascii="Times New Roman" w:eastAsia="Times New Roman" w:hAnsi="Times New Roman" w:cs="Times New Roman"/>
        </w:rPr>
        <w:t>3-4</w:t>
      </w:r>
      <w:r w:rsidR="006B2063">
        <w:rPr>
          <w:rFonts w:ascii="Times New Roman" w:eastAsia="Times New Roman" w:hAnsi="Times New Roman" w:cs="Times New Roman"/>
        </w:rPr>
        <w:t> </w:t>
      </w:r>
      <w:r w:rsidRPr="00B51580">
        <w:rPr>
          <w:rFonts w:ascii="Times New Roman" w:eastAsia="Times New Roman" w:hAnsi="Times New Roman" w:cs="Times New Roman"/>
        </w:rPr>
        <w:t>сек.</w:t>
      </w:r>
      <w:r w:rsidR="006B2063">
        <w:rPr>
          <w:rFonts w:ascii="Times New Roman" w:eastAsia="Times New Roman" w:hAnsi="Times New Roman" w:cs="Times New Roman"/>
        </w:rPr>
        <w:t> </w:t>
      </w:r>
      <w:r w:rsidRPr="00B51580">
        <w:rPr>
          <w:rFonts w:ascii="Times New Roman" w:eastAsia="Times New Roman" w:hAnsi="Times New Roman" w:cs="Times New Roman"/>
        </w:rPr>
        <w:t>Возврат</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и.п.</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lastRenderedPageBreak/>
        <w:t>Принять</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правильную</w:t>
      </w:r>
      <w:r w:rsidR="006B2063">
        <w:rPr>
          <w:rFonts w:ascii="Times New Roman" w:eastAsia="Times New Roman" w:hAnsi="Times New Roman" w:cs="Times New Roman"/>
        </w:rPr>
        <w:t> </w:t>
      </w:r>
      <w:r w:rsidRPr="00B51580">
        <w:rPr>
          <w:rFonts w:ascii="Times New Roman" w:eastAsia="Times New Roman" w:hAnsi="Times New Roman" w:cs="Times New Roman"/>
        </w:rPr>
        <w:t>осанку</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положение</w:t>
      </w:r>
      <w:r w:rsidR="006B2063">
        <w:rPr>
          <w:rFonts w:ascii="Times New Roman" w:eastAsia="Times New Roman" w:hAnsi="Times New Roman" w:cs="Times New Roman"/>
        </w:rPr>
        <w:t> </w:t>
      </w:r>
      <w:r w:rsidRPr="00B51580">
        <w:rPr>
          <w:rFonts w:ascii="Times New Roman" w:eastAsia="Times New Roman" w:hAnsi="Times New Roman" w:cs="Times New Roman"/>
        </w:rPr>
        <w:t>стоя.</w:t>
      </w:r>
      <w:r w:rsidR="006B2063">
        <w:rPr>
          <w:rFonts w:ascii="Times New Roman" w:eastAsia="Times New Roman" w:hAnsi="Times New Roman" w:cs="Times New Roman"/>
        </w:rPr>
        <w:t> </w:t>
      </w: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залу</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остановками,</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сохранением</w:t>
      </w:r>
      <w:r w:rsidR="006B2063">
        <w:rPr>
          <w:rFonts w:ascii="Times New Roman" w:eastAsia="Times New Roman" w:hAnsi="Times New Roman" w:cs="Times New Roman"/>
        </w:rPr>
        <w:t> </w:t>
      </w:r>
      <w:r w:rsidRPr="00B51580">
        <w:rPr>
          <w:rFonts w:ascii="Times New Roman" w:eastAsia="Times New Roman" w:hAnsi="Times New Roman" w:cs="Times New Roman"/>
        </w:rPr>
        <w:t>правильной</w:t>
      </w:r>
      <w:r w:rsidR="006B2063">
        <w:rPr>
          <w:rFonts w:ascii="Times New Roman" w:eastAsia="Times New Roman" w:hAnsi="Times New Roman" w:cs="Times New Roman"/>
        </w:rPr>
        <w:t> </w:t>
      </w:r>
      <w:r w:rsidRPr="00B51580">
        <w:rPr>
          <w:rFonts w:ascii="Times New Roman" w:eastAsia="Times New Roman" w:hAnsi="Times New Roman" w:cs="Times New Roman"/>
        </w:rPr>
        <w:t>осанки.</w:t>
      </w:r>
      <w:r w:rsidR="006B2063">
        <w:rPr>
          <w:rFonts w:ascii="Times New Roman" w:eastAsia="Times New Roman" w:hAnsi="Times New Roman" w:cs="Times New Roman"/>
        </w:rPr>
        <w:t> </w:t>
      </w: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наружных</w:t>
      </w:r>
      <w:r w:rsidR="006B2063">
        <w:rPr>
          <w:rFonts w:ascii="Times New Roman" w:eastAsia="Times New Roman" w:hAnsi="Times New Roman" w:cs="Times New Roman"/>
        </w:rPr>
        <w:t> </w:t>
      </w:r>
      <w:r w:rsidRPr="00B51580">
        <w:rPr>
          <w:rFonts w:ascii="Times New Roman" w:eastAsia="Times New Roman" w:hAnsi="Times New Roman" w:cs="Times New Roman"/>
        </w:rPr>
        <w:t>краях</w:t>
      </w:r>
      <w:r w:rsidR="006B2063">
        <w:rPr>
          <w:rFonts w:ascii="Times New Roman" w:eastAsia="Times New Roman" w:hAnsi="Times New Roman" w:cs="Times New Roman"/>
        </w:rPr>
        <w:t> </w:t>
      </w:r>
      <w:r w:rsidRPr="00B51580">
        <w:rPr>
          <w:rFonts w:ascii="Times New Roman" w:eastAsia="Times New Roman" w:hAnsi="Times New Roman" w:cs="Times New Roman"/>
        </w:rPr>
        <w:t>стоп,</w:t>
      </w:r>
      <w:r w:rsidR="006B2063">
        <w:rPr>
          <w:rFonts w:ascii="Times New Roman" w:eastAsia="Times New Roman" w:hAnsi="Times New Roman" w:cs="Times New Roman"/>
        </w:rPr>
        <w:t> </w:t>
      </w:r>
      <w:r w:rsidRPr="00B51580">
        <w:rPr>
          <w:rFonts w:ascii="Times New Roman" w:eastAsia="Times New Roman" w:hAnsi="Times New Roman" w:cs="Times New Roman"/>
        </w:rPr>
        <w:t>«гусиным</w:t>
      </w:r>
      <w:r w:rsidR="006B2063">
        <w:rPr>
          <w:rFonts w:ascii="Times New Roman" w:eastAsia="Times New Roman" w:hAnsi="Times New Roman" w:cs="Times New Roman"/>
        </w:rPr>
        <w:t> </w:t>
      </w:r>
      <w:r w:rsidRPr="00B51580">
        <w:rPr>
          <w:rFonts w:ascii="Times New Roman" w:eastAsia="Times New Roman" w:hAnsi="Times New Roman" w:cs="Times New Roman"/>
        </w:rPr>
        <w:t>шагом»</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среднем</w:t>
      </w:r>
      <w:r w:rsidR="006B2063">
        <w:rPr>
          <w:rFonts w:ascii="Times New Roman" w:eastAsia="Times New Roman" w:hAnsi="Times New Roman" w:cs="Times New Roman"/>
        </w:rPr>
        <w:t> </w:t>
      </w:r>
      <w:r w:rsidRPr="00B51580">
        <w:rPr>
          <w:rFonts w:ascii="Times New Roman" w:eastAsia="Times New Roman" w:hAnsi="Times New Roman" w:cs="Times New Roman"/>
        </w:rPr>
        <w:t>темпе,</w:t>
      </w:r>
      <w:r w:rsidR="006B2063">
        <w:rPr>
          <w:rFonts w:ascii="Times New Roman" w:eastAsia="Times New Roman" w:hAnsi="Times New Roman" w:cs="Times New Roman"/>
        </w:rPr>
        <w:t> </w:t>
      </w:r>
      <w:r w:rsidRPr="00B51580">
        <w:rPr>
          <w:rFonts w:ascii="Times New Roman" w:eastAsia="Times New Roman" w:hAnsi="Times New Roman" w:cs="Times New Roman"/>
        </w:rPr>
        <w:t>до</w:t>
      </w:r>
      <w:r w:rsidR="006B2063">
        <w:rPr>
          <w:rFonts w:ascii="Times New Roman" w:eastAsia="Times New Roman" w:hAnsi="Times New Roman" w:cs="Times New Roman"/>
        </w:rPr>
        <w:t> </w:t>
      </w:r>
      <w:r w:rsidRPr="00B51580">
        <w:rPr>
          <w:rFonts w:ascii="Times New Roman" w:eastAsia="Times New Roman" w:hAnsi="Times New Roman" w:cs="Times New Roman"/>
        </w:rPr>
        <w:t>2–3</w:t>
      </w:r>
      <w:r w:rsidR="006B2063">
        <w:rPr>
          <w:rFonts w:ascii="Times New Roman" w:eastAsia="Times New Roman" w:hAnsi="Times New Roman" w:cs="Times New Roman"/>
        </w:rPr>
        <w:t> </w:t>
      </w:r>
      <w:r w:rsidRPr="00B51580">
        <w:rPr>
          <w:rFonts w:ascii="Times New Roman" w:eastAsia="Times New Roman" w:hAnsi="Times New Roman" w:cs="Times New Roman"/>
        </w:rPr>
        <w:t>мин).</w:t>
      </w:r>
      <w:r w:rsidR="006B2063">
        <w:rPr>
          <w:rFonts w:ascii="Times New Roman" w:eastAsia="Times New Roman" w:hAnsi="Times New Roman" w:cs="Times New Roman"/>
        </w:rPr>
        <w:t> </w:t>
      </w:r>
      <w:r w:rsidRPr="00B51580">
        <w:rPr>
          <w:rFonts w:ascii="Times New Roman" w:eastAsia="Times New Roman" w:hAnsi="Times New Roman" w:cs="Times New Roman"/>
        </w:rPr>
        <w:t>Легкий</w:t>
      </w:r>
      <w:r w:rsidR="006B2063">
        <w:rPr>
          <w:rFonts w:ascii="Times New Roman" w:eastAsia="Times New Roman" w:hAnsi="Times New Roman" w:cs="Times New Roman"/>
        </w:rPr>
        <w:t> </w:t>
      </w:r>
      <w:r w:rsidRPr="00B51580">
        <w:rPr>
          <w:rFonts w:ascii="Times New Roman" w:eastAsia="Times New Roman" w:hAnsi="Times New Roman" w:cs="Times New Roman"/>
        </w:rPr>
        <w:t>бег</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носочках</w:t>
      </w:r>
      <w:r w:rsidR="006B2063">
        <w:rPr>
          <w:rFonts w:ascii="Times New Roman" w:eastAsia="Times New Roman" w:hAnsi="Times New Roman" w:cs="Times New Roman"/>
        </w:rPr>
        <w:t> </w:t>
      </w:r>
      <w:r w:rsidRPr="00B51580">
        <w:rPr>
          <w:rFonts w:ascii="Times New Roman" w:eastAsia="Times New Roman" w:hAnsi="Times New Roman" w:cs="Times New Roman"/>
        </w:rPr>
        <w:t>(1–1,5</w:t>
      </w:r>
      <w:r w:rsidR="006B2063">
        <w:rPr>
          <w:rFonts w:ascii="Times New Roman" w:eastAsia="Times New Roman" w:hAnsi="Times New Roman" w:cs="Times New Roman"/>
        </w:rPr>
        <w:t> </w:t>
      </w:r>
      <w:r w:rsidRPr="00B51580">
        <w:rPr>
          <w:rFonts w:ascii="Times New Roman" w:eastAsia="Times New Roman" w:hAnsi="Times New Roman" w:cs="Times New Roman"/>
        </w:rPr>
        <w:t>мин).</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Общеразвивающие</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упражнения.</w:t>
      </w:r>
    </w:p>
    <w:p w:rsidR="009357F0" w:rsidRPr="00B51580" w:rsidRDefault="009357F0" w:rsidP="00226BBD">
      <w:pPr>
        <w:numPr>
          <w:ilvl w:val="0"/>
          <w:numId w:val="27"/>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сидя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стуле,</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вместе,</w:t>
      </w:r>
      <w:r w:rsidR="006B2063">
        <w:rPr>
          <w:rFonts w:ascii="Times New Roman" w:eastAsia="Times New Roman" w:hAnsi="Times New Roman" w:cs="Times New Roman"/>
        </w:rPr>
        <w:t> </w:t>
      </w:r>
      <w:r w:rsidRPr="00B51580">
        <w:rPr>
          <w:rFonts w:ascii="Times New Roman" w:eastAsia="Times New Roman" w:hAnsi="Times New Roman" w:cs="Times New Roman"/>
        </w:rPr>
        <w:t>согнуты</w:t>
      </w:r>
      <w:r w:rsidR="006B2063">
        <w:rPr>
          <w:rFonts w:ascii="Times New Roman" w:eastAsia="Times New Roman" w:hAnsi="Times New Roman" w:cs="Times New Roman"/>
        </w:rPr>
        <w:t> </w:t>
      </w:r>
      <w:r w:rsidRPr="00B51580">
        <w:rPr>
          <w:rFonts w:ascii="Times New Roman" w:eastAsia="Times New Roman" w:hAnsi="Times New Roman" w:cs="Times New Roman"/>
        </w:rPr>
        <w:t>под</w:t>
      </w:r>
      <w:r w:rsidR="006B2063">
        <w:rPr>
          <w:rFonts w:ascii="Times New Roman" w:eastAsia="Times New Roman" w:hAnsi="Times New Roman" w:cs="Times New Roman"/>
        </w:rPr>
        <w:t> </w:t>
      </w:r>
      <w:r w:rsidRPr="00B51580">
        <w:rPr>
          <w:rFonts w:ascii="Times New Roman" w:eastAsia="Times New Roman" w:hAnsi="Times New Roman" w:cs="Times New Roman"/>
        </w:rPr>
        <w:t>прямым</w:t>
      </w:r>
      <w:r w:rsidR="006B2063">
        <w:rPr>
          <w:rFonts w:ascii="Times New Roman" w:eastAsia="Times New Roman" w:hAnsi="Times New Roman" w:cs="Times New Roman"/>
        </w:rPr>
        <w:t> </w:t>
      </w:r>
      <w:r w:rsidRPr="00B51580">
        <w:rPr>
          <w:rFonts w:ascii="Times New Roman" w:eastAsia="Times New Roman" w:hAnsi="Times New Roman" w:cs="Times New Roman"/>
        </w:rPr>
        <w:t>углом.</w:t>
      </w:r>
      <w:r w:rsidR="006B2063">
        <w:rPr>
          <w:rFonts w:ascii="Times New Roman" w:eastAsia="Times New Roman" w:hAnsi="Times New Roman" w:cs="Times New Roman"/>
        </w:rPr>
        <w:t> </w:t>
      </w:r>
      <w:r w:rsidRPr="00B51580">
        <w:rPr>
          <w:rFonts w:ascii="Times New Roman" w:eastAsia="Times New Roman" w:hAnsi="Times New Roman" w:cs="Times New Roman"/>
        </w:rPr>
        <w:t>Поднимая</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опуская</w:t>
      </w:r>
      <w:r w:rsidR="006B2063">
        <w:rPr>
          <w:rFonts w:ascii="Times New Roman" w:eastAsia="Times New Roman" w:hAnsi="Times New Roman" w:cs="Times New Roman"/>
        </w:rPr>
        <w:t> </w:t>
      </w:r>
      <w:r w:rsidRPr="00B51580">
        <w:rPr>
          <w:rFonts w:ascii="Times New Roman" w:eastAsia="Times New Roman" w:hAnsi="Times New Roman" w:cs="Times New Roman"/>
        </w:rPr>
        <w:t>носки,</w:t>
      </w:r>
      <w:r w:rsidR="006B2063">
        <w:rPr>
          <w:rFonts w:ascii="Times New Roman" w:eastAsia="Times New Roman" w:hAnsi="Times New Roman" w:cs="Times New Roman"/>
        </w:rPr>
        <w:t> </w:t>
      </w:r>
      <w:r w:rsidRPr="00B51580">
        <w:rPr>
          <w:rFonts w:ascii="Times New Roman" w:eastAsia="Times New Roman" w:hAnsi="Times New Roman" w:cs="Times New Roman"/>
        </w:rPr>
        <w:t>надавливая</w:t>
      </w:r>
      <w:r w:rsidR="006B2063">
        <w:rPr>
          <w:rFonts w:ascii="Times New Roman" w:eastAsia="Times New Roman" w:hAnsi="Times New Roman" w:cs="Times New Roman"/>
        </w:rPr>
        <w:t> </w:t>
      </w:r>
      <w:r w:rsidRPr="00B51580">
        <w:rPr>
          <w:rFonts w:ascii="Times New Roman" w:eastAsia="Times New Roman" w:hAnsi="Times New Roman" w:cs="Times New Roman"/>
        </w:rPr>
        <w:t>при</w:t>
      </w:r>
      <w:r w:rsidR="006B2063">
        <w:rPr>
          <w:rFonts w:ascii="Times New Roman" w:eastAsia="Times New Roman" w:hAnsi="Times New Roman" w:cs="Times New Roman"/>
        </w:rPr>
        <w:t> </w:t>
      </w:r>
      <w:r w:rsidRPr="00B51580">
        <w:rPr>
          <w:rFonts w:ascii="Times New Roman" w:eastAsia="Times New Roman" w:hAnsi="Times New Roman" w:cs="Times New Roman"/>
        </w:rPr>
        <w:t>этом</w:t>
      </w:r>
      <w:r w:rsidR="006B2063">
        <w:rPr>
          <w:rFonts w:ascii="Times New Roman" w:eastAsia="Times New Roman" w:hAnsi="Times New Roman" w:cs="Times New Roman"/>
        </w:rPr>
        <w:t> </w:t>
      </w:r>
      <w:r w:rsidRPr="00B51580">
        <w:rPr>
          <w:rFonts w:ascii="Times New Roman" w:eastAsia="Times New Roman" w:hAnsi="Times New Roman" w:cs="Times New Roman"/>
        </w:rPr>
        <w:t>пальцами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пол,</w:t>
      </w:r>
      <w:r w:rsidR="006B2063">
        <w:rPr>
          <w:rFonts w:ascii="Times New Roman" w:eastAsia="Times New Roman" w:hAnsi="Times New Roman" w:cs="Times New Roman"/>
        </w:rPr>
        <w:t> </w:t>
      </w:r>
      <w:r w:rsidRPr="00B51580">
        <w:rPr>
          <w:rFonts w:ascii="Times New Roman" w:eastAsia="Times New Roman" w:hAnsi="Times New Roman" w:cs="Times New Roman"/>
        </w:rPr>
        <w:t>имитировать</w:t>
      </w:r>
      <w:r w:rsidR="006B2063">
        <w:rPr>
          <w:rFonts w:ascii="Times New Roman" w:eastAsia="Times New Roman" w:hAnsi="Times New Roman" w:cs="Times New Roman"/>
        </w:rPr>
        <w:t> </w:t>
      </w:r>
      <w:r w:rsidRPr="00B51580">
        <w:rPr>
          <w:rFonts w:ascii="Times New Roman" w:eastAsia="Times New Roman" w:hAnsi="Times New Roman" w:cs="Times New Roman"/>
        </w:rPr>
        <w:t>подгребание</w:t>
      </w:r>
      <w:r w:rsidR="006B2063">
        <w:rPr>
          <w:rFonts w:ascii="Times New Roman" w:eastAsia="Times New Roman" w:hAnsi="Times New Roman" w:cs="Times New Roman"/>
        </w:rPr>
        <w:t> </w:t>
      </w:r>
      <w:r w:rsidRPr="00B51580">
        <w:rPr>
          <w:rFonts w:ascii="Times New Roman" w:eastAsia="Times New Roman" w:hAnsi="Times New Roman" w:cs="Times New Roman"/>
        </w:rPr>
        <w:t>ими</w:t>
      </w:r>
      <w:r w:rsidR="006B2063">
        <w:rPr>
          <w:rFonts w:ascii="Times New Roman" w:eastAsia="Times New Roman" w:hAnsi="Times New Roman" w:cs="Times New Roman"/>
        </w:rPr>
        <w:t> </w:t>
      </w:r>
      <w:r w:rsidRPr="00B51580">
        <w:rPr>
          <w:rFonts w:ascii="Times New Roman" w:eastAsia="Times New Roman" w:hAnsi="Times New Roman" w:cs="Times New Roman"/>
        </w:rPr>
        <w:t>песка</w:t>
      </w:r>
      <w:r w:rsidR="006B2063">
        <w:rPr>
          <w:rFonts w:ascii="Times New Roman" w:eastAsia="Times New Roman" w:hAnsi="Times New Roman" w:cs="Times New Roman"/>
        </w:rPr>
        <w:t> </w:t>
      </w:r>
      <w:r w:rsidRPr="00B51580">
        <w:rPr>
          <w:rFonts w:ascii="Times New Roman" w:eastAsia="Times New Roman" w:hAnsi="Times New Roman" w:cs="Times New Roman"/>
        </w:rPr>
        <w:t>(6–8</w:t>
      </w:r>
      <w:r w:rsidR="006B2063">
        <w:rPr>
          <w:rFonts w:ascii="Times New Roman" w:eastAsia="Times New Roman" w:hAnsi="Times New Roman" w:cs="Times New Roman"/>
        </w:rPr>
        <w:t> </w:t>
      </w:r>
      <w:r w:rsidRPr="00B51580">
        <w:rPr>
          <w:rFonts w:ascii="Times New Roman" w:eastAsia="Times New Roman" w:hAnsi="Times New Roman" w:cs="Times New Roman"/>
        </w:rPr>
        <w:t>раз).</w:t>
      </w:r>
    </w:p>
    <w:p w:rsidR="009357F0" w:rsidRPr="00B51580" w:rsidRDefault="009357F0" w:rsidP="00226BBD">
      <w:pPr>
        <w:numPr>
          <w:ilvl w:val="0"/>
          <w:numId w:val="27"/>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упор</w:t>
      </w:r>
      <w:r w:rsidR="006B2063">
        <w:rPr>
          <w:rFonts w:ascii="Times New Roman" w:eastAsia="Times New Roman" w:hAnsi="Times New Roman" w:cs="Times New Roman"/>
        </w:rPr>
        <w:t> </w:t>
      </w:r>
      <w:r w:rsidRPr="00B51580">
        <w:rPr>
          <w:rFonts w:ascii="Times New Roman" w:eastAsia="Times New Roman" w:hAnsi="Times New Roman" w:cs="Times New Roman"/>
        </w:rPr>
        <w:t>сидя.</w:t>
      </w:r>
      <w:r w:rsidR="006B2063">
        <w:rPr>
          <w:rFonts w:ascii="Times New Roman" w:eastAsia="Times New Roman" w:hAnsi="Times New Roman" w:cs="Times New Roman"/>
        </w:rPr>
        <w:t> </w:t>
      </w:r>
      <w:r w:rsidRPr="00B51580">
        <w:rPr>
          <w:rFonts w:ascii="Times New Roman" w:eastAsia="Times New Roman" w:hAnsi="Times New Roman" w:cs="Times New Roman"/>
        </w:rPr>
        <w:t>Активное</w:t>
      </w:r>
      <w:r w:rsidR="006B2063">
        <w:rPr>
          <w:rFonts w:ascii="Times New Roman" w:eastAsia="Times New Roman" w:hAnsi="Times New Roman" w:cs="Times New Roman"/>
        </w:rPr>
        <w:t> </w:t>
      </w:r>
      <w:r w:rsidRPr="00B51580">
        <w:rPr>
          <w:rFonts w:ascii="Times New Roman" w:eastAsia="Times New Roman" w:hAnsi="Times New Roman" w:cs="Times New Roman"/>
        </w:rPr>
        <w:t>сгибание</w:t>
      </w:r>
      <w:r w:rsidR="006B2063">
        <w:rPr>
          <w:rFonts w:ascii="Times New Roman" w:eastAsia="Times New Roman" w:hAnsi="Times New Roman" w:cs="Times New Roman"/>
        </w:rPr>
        <w:t> </w:t>
      </w:r>
      <w:r w:rsidRPr="00B51580">
        <w:rPr>
          <w:rFonts w:ascii="Times New Roman" w:eastAsia="Times New Roman" w:hAnsi="Times New Roman" w:cs="Times New Roman"/>
        </w:rPr>
        <w:t>стопы</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18–20</w:t>
      </w:r>
      <w:r w:rsidR="006B2063">
        <w:rPr>
          <w:rFonts w:ascii="Times New Roman" w:eastAsia="Times New Roman" w:hAnsi="Times New Roman" w:cs="Times New Roman"/>
        </w:rPr>
        <w:t> </w:t>
      </w:r>
      <w:r w:rsidRPr="00B51580">
        <w:rPr>
          <w:rFonts w:ascii="Times New Roman" w:eastAsia="Times New Roman" w:hAnsi="Times New Roman" w:cs="Times New Roman"/>
        </w:rPr>
        <w:t>раз).</w:t>
      </w:r>
    </w:p>
    <w:p w:rsidR="009357F0" w:rsidRPr="00B51580" w:rsidRDefault="009357F0" w:rsidP="00226BBD">
      <w:pPr>
        <w:numPr>
          <w:ilvl w:val="0"/>
          <w:numId w:val="27"/>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упор</w:t>
      </w:r>
      <w:r w:rsidR="006B2063">
        <w:rPr>
          <w:rFonts w:ascii="Times New Roman" w:eastAsia="Times New Roman" w:hAnsi="Times New Roman" w:cs="Times New Roman"/>
        </w:rPr>
        <w:t> </w:t>
      </w:r>
      <w:r w:rsidRPr="00B51580">
        <w:rPr>
          <w:rFonts w:ascii="Times New Roman" w:eastAsia="Times New Roman" w:hAnsi="Times New Roman" w:cs="Times New Roman"/>
        </w:rPr>
        <w:t>сидя.</w:t>
      </w:r>
      <w:r w:rsidR="006B2063">
        <w:rPr>
          <w:rFonts w:ascii="Times New Roman" w:eastAsia="Times New Roman" w:hAnsi="Times New Roman" w:cs="Times New Roman"/>
        </w:rPr>
        <w:t> </w:t>
      </w:r>
      <w:r w:rsidRPr="00B51580">
        <w:rPr>
          <w:rFonts w:ascii="Times New Roman" w:eastAsia="Times New Roman" w:hAnsi="Times New Roman" w:cs="Times New Roman"/>
        </w:rPr>
        <w:t>Согнуть</w:t>
      </w:r>
      <w:r w:rsidR="006B2063">
        <w:rPr>
          <w:rFonts w:ascii="Times New Roman" w:eastAsia="Times New Roman" w:hAnsi="Times New Roman" w:cs="Times New Roman"/>
        </w:rPr>
        <w:t> </w:t>
      </w:r>
      <w:r w:rsidRPr="00B51580">
        <w:rPr>
          <w:rFonts w:ascii="Times New Roman" w:eastAsia="Times New Roman" w:hAnsi="Times New Roman" w:cs="Times New Roman"/>
        </w:rPr>
        <w:t>левую</w:t>
      </w:r>
      <w:r w:rsidR="006B2063">
        <w:rPr>
          <w:rFonts w:ascii="Times New Roman" w:eastAsia="Times New Roman" w:hAnsi="Times New Roman" w:cs="Times New Roman"/>
        </w:rPr>
        <w:t> </w:t>
      </w:r>
      <w:r w:rsidRPr="00B51580">
        <w:rPr>
          <w:rFonts w:ascii="Times New Roman" w:eastAsia="Times New Roman" w:hAnsi="Times New Roman" w:cs="Times New Roman"/>
        </w:rPr>
        <w:t>ногу</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поставить</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носок</w:t>
      </w:r>
      <w:r w:rsidR="006B2063">
        <w:rPr>
          <w:rFonts w:ascii="Times New Roman" w:eastAsia="Times New Roman" w:hAnsi="Times New Roman" w:cs="Times New Roman"/>
        </w:rPr>
        <w:t> </w:t>
      </w:r>
      <w:r w:rsidRPr="00B51580">
        <w:rPr>
          <w:rFonts w:ascii="Times New Roman" w:eastAsia="Times New Roman" w:hAnsi="Times New Roman" w:cs="Times New Roman"/>
        </w:rPr>
        <w:t>за</w:t>
      </w:r>
      <w:r w:rsidR="006B2063">
        <w:rPr>
          <w:rFonts w:ascii="Times New Roman" w:eastAsia="Times New Roman" w:hAnsi="Times New Roman" w:cs="Times New Roman"/>
        </w:rPr>
        <w:t> </w:t>
      </w:r>
      <w:r w:rsidRPr="00B51580">
        <w:rPr>
          <w:rFonts w:ascii="Times New Roman" w:eastAsia="Times New Roman" w:hAnsi="Times New Roman" w:cs="Times New Roman"/>
        </w:rPr>
        <w:t>коленом</w:t>
      </w:r>
      <w:r w:rsidR="006B2063">
        <w:rPr>
          <w:rFonts w:ascii="Times New Roman" w:eastAsia="Times New Roman" w:hAnsi="Times New Roman" w:cs="Times New Roman"/>
        </w:rPr>
        <w:t> </w:t>
      </w:r>
      <w:r w:rsidRPr="00B51580">
        <w:rPr>
          <w:rFonts w:ascii="Times New Roman" w:eastAsia="Times New Roman" w:hAnsi="Times New Roman" w:cs="Times New Roman"/>
        </w:rPr>
        <w:t>правой</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То</w:t>
      </w:r>
      <w:r w:rsidR="006B2063">
        <w:rPr>
          <w:rFonts w:ascii="Times New Roman" w:eastAsia="Times New Roman" w:hAnsi="Times New Roman" w:cs="Times New Roman"/>
        </w:rPr>
        <w:t> </w:t>
      </w:r>
      <w:r w:rsidRPr="00B51580">
        <w:rPr>
          <w:rFonts w:ascii="Times New Roman" w:eastAsia="Times New Roman" w:hAnsi="Times New Roman" w:cs="Times New Roman"/>
        </w:rPr>
        <w:t>же</w:t>
      </w:r>
      <w:r w:rsidR="006B2063">
        <w:rPr>
          <w:rFonts w:ascii="Times New Roman" w:eastAsia="Times New Roman" w:hAnsi="Times New Roman" w:cs="Times New Roman"/>
        </w:rPr>
        <w:t> </w:t>
      </w:r>
      <w:r w:rsidRPr="00B51580">
        <w:rPr>
          <w:rFonts w:ascii="Times New Roman" w:eastAsia="Times New Roman" w:hAnsi="Times New Roman" w:cs="Times New Roman"/>
        </w:rPr>
        <w:t>другой</w:t>
      </w:r>
      <w:r w:rsidR="006B2063">
        <w:rPr>
          <w:rFonts w:ascii="Times New Roman" w:eastAsia="Times New Roman" w:hAnsi="Times New Roman" w:cs="Times New Roman"/>
        </w:rPr>
        <w:t> </w:t>
      </w:r>
      <w:r w:rsidRPr="00B51580">
        <w:rPr>
          <w:rFonts w:ascii="Times New Roman" w:eastAsia="Times New Roman" w:hAnsi="Times New Roman" w:cs="Times New Roman"/>
        </w:rPr>
        <w:t>ногой</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6–8</w:t>
      </w:r>
      <w:r w:rsidR="006B2063">
        <w:rPr>
          <w:rFonts w:ascii="Times New Roman" w:eastAsia="Times New Roman" w:hAnsi="Times New Roman" w:cs="Times New Roman"/>
        </w:rPr>
        <w:t> </w:t>
      </w:r>
      <w:r w:rsidRPr="00B51580">
        <w:rPr>
          <w:rFonts w:ascii="Times New Roman" w:eastAsia="Times New Roman" w:hAnsi="Times New Roman" w:cs="Times New Roman"/>
        </w:rPr>
        <w:t>раз).</w:t>
      </w:r>
    </w:p>
    <w:p w:rsidR="009357F0" w:rsidRPr="00B51580" w:rsidRDefault="009357F0" w:rsidP="00226BBD">
      <w:pPr>
        <w:numPr>
          <w:ilvl w:val="0"/>
          <w:numId w:val="27"/>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лежа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животе.</w:t>
      </w:r>
      <w:r w:rsidR="006B2063">
        <w:rPr>
          <w:rFonts w:ascii="Times New Roman" w:eastAsia="Times New Roman" w:hAnsi="Times New Roman" w:cs="Times New Roman"/>
        </w:rPr>
        <w:t> </w:t>
      </w:r>
      <w:r w:rsidRPr="00B51580">
        <w:rPr>
          <w:rFonts w:ascii="Times New Roman" w:eastAsia="Times New Roman" w:hAnsi="Times New Roman" w:cs="Times New Roman"/>
        </w:rPr>
        <w:t>Повороты</w:t>
      </w:r>
      <w:r w:rsidR="006B2063">
        <w:rPr>
          <w:rFonts w:ascii="Times New Roman" w:eastAsia="Times New Roman" w:hAnsi="Times New Roman" w:cs="Times New Roman"/>
        </w:rPr>
        <w:t> </w:t>
      </w:r>
      <w:r w:rsidRPr="00B51580">
        <w:rPr>
          <w:rFonts w:ascii="Times New Roman" w:eastAsia="Times New Roman" w:hAnsi="Times New Roman" w:cs="Times New Roman"/>
        </w:rPr>
        <w:t>голени</w:t>
      </w:r>
      <w:r w:rsidR="006B2063">
        <w:rPr>
          <w:rFonts w:ascii="Times New Roman" w:eastAsia="Times New Roman" w:hAnsi="Times New Roman" w:cs="Times New Roman"/>
        </w:rPr>
        <w:t> </w:t>
      </w:r>
      <w:r w:rsidRPr="00B51580">
        <w:rPr>
          <w:rFonts w:ascii="Times New Roman" w:eastAsia="Times New Roman" w:hAnsi="Times New Roman" w:cs="Times New Roman"/>
        </w:rPr>
        <w:t>внутрь</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наружу</w:t>
      </w:r>
      <w:r w:rsidR="006B2063">
        <w:rPr>
          <w:rFonts w:ascii="Times New Roman" w:eastAsia="Times New Roman" w:hAnsi="Times New Roman" w:cs="Times New Roman"/>
        </w:rPr>
        <w:t> </w:t>
      </w:r>
      <w:r w:rsidRPr="00B51580">
        <w:rPr>
          <w:rFonts w:ascii="Times New Roman" w:eastAsia="Times New Roman" w:hAnsi="Times New Roman" w:cs="Times New Roman"/>
        </w:rPr>
        <w:t>(30–40</w:t>
      </w:r>
      <w:r w:rsidR="006B2063">
        <w:rPr>
          <w:rFonts w:ascii="Times New Roman" w:eastAsia="Times New Roman" w:hAnsi="Times New Roman" w:cs="Times New Roman"/>
        </w:rPr>
        <w:t> </w:t>
      </w:r>
      <w:r w:rsidRPr="00B51580">
        <w:rPr>
          <w:rFonts w:ascii="Times New Roman" w:eastAsia="Times New Roman" w:hAnsi="Times New Roman" w:cs="Times New Roman"/>
        </w:rPr>
        <w:t>с).</w:t>
      </w:r>
    </w:p>
    <w:p w:rsidR="009357F0" w:rsidRPr="00B51580" w:rsidRDefault="009357F0" w:rsidP="00226BBD">
      <w:pPr>
        <w:numPr>
          <w:ilvl w:val="0"/>
          <w:numId w:val="27"/>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Сидя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полу,</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согнуты</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коленях,</w:t>
      </w:r>
      <w:r w:rsidR="006B2063">
        <w:rPr>
          <w:rFonts w:ascii="Times New Roman" w:eastAsia="Times New Roman" w:hAnsi="Times New Roman" w:cs="Times New Roman"/>
        </w:rPr>
        <w:t> </w:t>
      </w:r>
      <w:r w:rsidRPr="00B51580">
        <w:rPr>
          <w:rFonts w:ascii="Times New Roman" w:eastAsia="Times New Roman" w:hAnsi="Times New Roman" w:cs="Times New Roman"/>
        </w:rPr>
        <w:t>колени</w:t>
      </w:r>
      <w:r w:rsidR="006B2063">
        <w:rPr>
          <w:rFonts w:ascii="Times New Roman" w:eastAsia="Times New Roman" w:hAnsi="Times New Roman" w:cs="Times New Roman"/>
        </w:rPr>
        <w:t> </w:t>
      </w:r>
      <w:r w:rsidRPr="00B51580">
        <w:rPr>
          <w:rFonts w:ascii="Times New Roman" w:eastAsia="Times New Roman" w:hAnsi="Times New Roman" w:cs="Times New Roman"/>
        </w:rPr>
        <w:t>слегка</w:t>
      </w:r>
      <w:r w:rsidR="006B2063">
        <w:rPr>
          <w:rFonts w:ascii="Times New Roman" w:eastAsia="Times New Roman" w:hAnsi="Times New Roman" w:cs="Times New Roman"/>
        </w:rPr>
        <w:t> </w:t>
      </w:r>
      <w:r w:rsidRPr="00B51580">
        <w:rPr>
          <w:rFonts w:ascii="Times New Roman" w:eastAsia="Times New Roman" w:hAnsi="Times New Roman" w:cs="Times New Roman"/>
        </w:rPr>
        <w:t>разведены,</w:t>
      </w:r>
      <w:r w:rsidR="006B2063">
        <w:rPr>
          <w:rFonts w:ascii="Times New Roman" w:eastAsia="Times New Roman" w:hAnsi="Times New Roman" w:cs="Times New Roman"/>
        </w:rPr>
        <w:t> </w:t>
      </w:r>
      <w:r w:rsidRPr="00B51580">
        <w:rPr>
          <w:rFonts w:ascii="Times New Roman" w:eastAsia="Times New Roman" w:hAnsi="Times New Roman" w:cs="Times New Roman"/>
        </w:rPr>
        <w:t>подошвы</w:t>
      </w:r>
      <w:r w:rsidR="006B2063">
        <w:rPr>
          <w:rFonts w:ascii="Times New Roman" w:eastAsia="Times New Roman" w:hAnsi="Times New Roman" w:cs="Times New Roman"/>
        </w:rPr>
        <w:t> </w:t>
      </w:r>
      <w:r w:rsidRPr="00B51580">
        <w:rPr>
          <w:rFonts w:ascii="Times New Roman" w:eastAsia="Times New Roman" w:hAnsi="Times New Roman" w:cs="Times New Roman"/>
        </w:rPr>
        <w:t>прижаты</w:t>
      </w:r>
      <w:r w:rsidR="006B2063">
        <w:rPr>
          <w:rFonts w:ascii="Times New Roman" w:eastAsia="Times New Roman" w:hAnsi="Times New Roman" w:cs="Times New Roman"/>
        </w:rPr>
        <w:t> </w:t>
      </w:r>
      <w:r w:rsidRPr="00B51580">
        <w:rPr>
          <w:rFonts w:ascii="Times New Roman" w:eastAsia="Times New Roman" w:hAnsi="Times New Roman" w:cs="Times New Roman"/>
        </w:rPr>
        <w:t>одна</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другой</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форме</w:t>
      </w:r>
      <w:r w:rsidR="006B2063">
        <w:rPr>
          <w:rFonts w:ascii="Times New Roman" w:eastAsia="Times New Roman" w:hAnsi="Times New Roman" w:cs="Times New Roman"/>
        </w:rPr>
        <w:t> </w:t>
      </w:r>
      <w:r w:rsidRPr="00B51580">
        <w:rPr>
          <w:rFonts w:ascii="Times New Roman" w:eastAsia="Times New Roman" w:hAnsi="Times New Roman" w:cs="Times New Roman"/>
        </w:rPr>
        <w:t>«кораблика»).</w:t>
      </w:r>
      <w:r w:rsidR="006B2063">
        <w:rPr>
          <w:rFonts w:ascii="Times New Roman" w:eastAsia="Times New Roman" w:hAnsi="Times New Roman" w:cs="Times New Roman"/>
        </w:rPr>
        <w:t> </w:t>
      </w:r>
      <w:r w:rsidRPr="00B51580">
        <w:rPr>
          <w:rFonts w:ascii="Times New Roman" w:eastAsia="Times New Roman" w:hAnsi="Times New Roman" w:cs="Times New Roman"/>
        </w:rPr>
        <w:t>Постепенно</w:t>
      </w:r>
      <w:r w:rsidR="006B2063">
        <w:rPr>
          <w:rFonts w:ascii="Times New Roman" w:eastAsia="Times New Roman" w:hAnsi="Times New Roman" w:cs="Times New Roman"/>
        </w:rPr>
        <w:t> </w:t>
      </w:r>
      <w:r w:rsidRPr="00B51580">
        <w:rPr>
          <w:rFonts w:ascii="Times New Roman" w:eastAsia="Times New Roman" w:hAnsi="Times New Roman" w:cs="Times New Roman"/>
        </w:rPr>
        <w:t>выпрямлять</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до</w:t>
      </w:r>
      <w:r w:rsidR="006B2063">
        <w:rPr>
          <w:rFonts w:ascii="Times New Roman" w:eastAsia="Times New Roman" w:hAnsi="Times New Roman" w:cs="Times New Roman"/>
        </w:rPr>
        <w:t> </w:t>
      </w:r>
      <w:r w:rsidRPr="00B51580">
        <w:rPr>
          <w:rFonts w:ascii="Times New Roman" w:eastAsia="Times New Roman" w:hAnsi="Times New Roman" w:cs="Times New Roman"/>
        </w:rPr>
        <w:t>тех</w:t>
      </w:r>
      <w:r w:rsidR="006B2063">
        <w:rPr>
          <w:rFonts w:ascii="Times New Roman" w:eastAsia="Times New Roman" w:hAnsi="Times New Roman" w:cs="Times New Roman"/>
        </w:rPr>
        <w:t> </w:t>
      </w:r>
      <w:r w:rsidRPr="00B51580">
        <w:rPr>
          <w:rFonts w:ascii="Times New Roman" w:eastAsia="Times New Roman" w:hAnsi="Times New Roman" w:cs="Times New Roman"/>
        </w:rPr>
        <w:t>пор,</w:t>
      </w:r>
      <w:r w:rsidR="006B2063">
        <w:rPr>
          <w:rFonts w:ascii="Times New Roman" w:eastAsia="Times New Roman" w:hAnsi="Times New Roman" w:cs="Times New Roman"/>
        </w:rPr>
        <w:t> </w:t>
      </w:r>
      <w:r w:rsidRPr="00B51580">
        <w:rPr>
          <w:rFonts w:ascii="Times New Roman" w:eastAsia="Times New Roman" w:hAnsi="Times New Roman" w:cs="Times New Roman"/>
        </w:rPr>
        <w:t>пока</w:t>
      </w:r>
      <w:r w:rsidR="006B2063">
        <w:rPr>
          <w:rFonts w:ascii="Times New Roman" w:eastAsia="Times New Roman" w:hAnsi="Times New Roman" w:cs="Times New Roman"/>
        </w:rPr>
        <w:t> </w:t>
      </w:r>
      <w:r w:rsidRPr="00B51580">
        <w:rPr>
          <w:rFonts w:ascii="Times New Roman" w:eastAsia="Times New Roman" w:hAnsi="Times New Roman" w:cs="Times New Roman"/>
        </w:rPr>
        <w:t>есть</w:t>
      </w:r>
      <w:r w:rsidR="006B2063">
        <w:rPr>
          <w:rFonts w:ascii="Times New Roman" w:eastAsia="Times New Roman" w:hAnsi="Times New Roman" w:cs="Times New Roman"/>
        </w:rPr>
        <w:t> </w:t>
      </w:r>
      <w:r w:rsidRPr="00B51580">
        <w:rPr>
          <w:rFonts w:ascii="Times New Roman" w:eastAsia="Times New Roman" w:hAnsi="Times New Roman" w:cs="Times New Roman"/>
        </w:rPr>
        <w:t>возможность</w:t>
      </w:r>
      <w:r w:rsidR="006B2063">
        <w:rPr>
          <w:rFonts w:ascii="Times New Roman" w:eastAsia="Times New Roman" w:hAnsi="Times New Roman" w:cs="Times New Roman"/>
        </w:rPr>
        <w:t> </w:t>
      </w:r>
      <w:r w:rsidRPr="00B51580">
        <w:rPr>
          <w:rFonts w:ascii="Times New Roman" w:eastAsia="Times New Roman" w:hAnsi="Times New Roman" w:cs="Times New Roman"/>
        </w:rPr>
        <w:t>держать</w:t>
      </w:r>
      <w:r w:rsidR="006B2063">
        <w:rPr>
          <w:rFonts w:ascii="Times New Roman" w:eastAsia="Times New Roman" w:hAnsi="Times New Roman" w:cs="Times New Roman"/>
        </w:rPr>
        <w:t> </w:t>
      </w:r>
      <w:r w:rsidRPr="00B51580">
        <w:rPr>
          <w:rFonts w:ascii="Times New Roman" w:eastAsia="Times New Roman" w:hAnsi="Times New Roman" w:cs="Times New Roman"/>
        </w:rPr>
        <w:t>прижатыми</w:t>
      </w:r>
      <w:r w:rsidR="006B2063">
        <w:rPr>
          <w:rFonts w:ascii="Times New Roman" w:eastAsia="Times New Roman" w:hAnsi="Times New Roman" w:cs="Times New Roman"/>
        </w:rPr>
        <w:t> </w:t>
      </w:r>
      <w:r w:rsidRPr="00B51580">
        <w:rPr>
          <w:rFonts w:ascii="Times New Roman" w:eastAsia="Times New Roman" w:hAnsi="Times New Roman" w:cs="Times New Roman"/>
        </w:rPr>
        <w:t>друг</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другу</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пальцы,</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пятки.</w:t>
      </w:r>
    </w:p>
    <w:p w:rsidR="009357F0" w:rsidRPr="00B51580" w:rsidRDefault="009357F0" w:rsidP="00226BBD">
      <w:pPr>
        <w:numPr>
          <w:ilvl w:val="0"/>
          <w:numId w:val="27"/>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о.</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1</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поставить</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пояс,</w:t>
      </w:r>
      <w:r w:rsidR="006B2063">
        <w:rPr>
          <w:rFonts w:ascii="Times New Roman" w:eastAsia="Times New Roman" w:hAnsi="Times New Roman" w:cs="Times New Roman"/>
        </w:rPr>
        <w:t> </w:t>
      </w:r>
      <w:r w:rsidRPr="00B51580">
        <w:rPr>
          <w:rFonts w:ascii="Times New Roman" w:eastAsia="Times New Roman" w:hAnsi="Times New Roman" w:cs="Times New Roman"/>
        </w:rPr>
        <w:t>отведя</w:t>
      </w:r>
      <w:r w:rsidR="006B2063">
        <w:rPr>
          <w:rFonts w:ascii="Times New Roman" w:eastAsia="Times New Roman" w:hAnsi="Times New Roman" w:cs="Times New Roman"/>
        </w:rPr>
        <w:t> </w:t>
      </w:r>
      <w:r w:rsidRPr="00B51580">
        <w:rPr>
          <w:rFonts w:ascii="Times New Roman" w:eastAsia="Times New Roman" w:hAnsi="Times New Roman" w:cs="Times New Roman"/>
        </w:rPr>
        <w:t>плечи</w:t>
      </w:r>
      <w:r w:rsidR="006B2063">
        <w:rPr>
          <w:rFonts w:ascii="Times New Roman" w:eastAsia="Times New Roman" w:hAnsi="Times New Roman" w:cs="Times New Roman"/>
        </w:rPr>
        <w:t> </w:t>
      </w:r>
      <w:r w:rsidRPr="00B51580">
        <w:rPr>
          <w:rFonts w:ascii="Times New Roman" w:eastAsia="Times New Roman" w:hAnsi="Times New Roman" w:cs="Times New Roman"/>
        </w:rPr>
        <w:t>назад</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вниз,</w:t>
      </w:r>
      <w:r w:rsidR="006B2063">
        <w:rPr>
          <w:rFonts w:ascii="Times New Roman" w:eastAsia="Times New Roman" w:hAnsi="Times New Roman" w:cs="Times New Roman"/>
        </w:rPr>
        <w:t> </w:t>
      </w:r>
      <w:r w:rsidRPr="00B51580">
        <w:rPr>
          <w:rFonts w:ascii="Times New Roman" w:eastAsia="Times New Roman" w:hAnsi="Times New Roman" w:cs="Times New Roman"/>
        </w:rPr>
        <w:t>подняться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носки</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глубокий</w:t>
      </w:r>
      <w:r w:rsidR="006B2063">
        <w:rPr>
          <w:rFonts w:ascii="Times New Roman" w:eastAsia="Times New Roman" w:hAnsi="Times New Roman" w:cs="Times New Roman"/>
        </w:rPr>
        <w:t> </w:t>
      </w:r>
      <w:r w:rsidRPr="00B51580">
        <w:rPr>
          <w:rFonts w:ascii="Times New Roman" w:eastAsia="Times New Roman" w:hAnsi="Times New Roman" w:cs="Times New Roman"/>
        </w:rPr>
        <w:t>вдох;</w:t>
      </w:r>
      <w:r w:rsidR="006B2063">
        <w:rPr>
          <w:rFonts w:ascii="Times New Roman" w:eastAsia="Times New Roman" w:hAnsi="Times New Roman" w:cs="Times New Roman"/>
        </w:rPr>
        <w:t> </w:t>
      </w:r>
      <w:r w:rsidRPr="00B51580">
        <w:rPr>
          <w:rFonts w:ascii="Times New Roman" w:eastAsia="Times New Roman" w:hAnsi="Times New Roman" w:cs="Times New Roman"/>
        </w:rPr>
        <w:t>2</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опустить</w:t>
      </w:r>
      <w:r w:rsidR="006B2063">
        <w:rPr>
          <w:rFonts w:ascii="Times New Roman" w:eastAsia="Times New Roman" w:hAnsi="Times New Roman" w:cs="Times New Roman"/>
        </w:rPr>
        <w:t> </w:t>
      </w:r>
      <w:r w:rsidRPr="00B51580">
        <w:rPr>
          <w:rFonts w:ascii="Times New Roman" w:eastAsia="Times New Roman" w:hAnsi="Times New Roman" w:cs="Times New Roman"/>
        </w:rPr>
        <w:t>голову</w:t>
      </w:r>
      <w:r w:rsidR="006B2063">
        <w:rPr>
          <w:rFonts w:ascii="Times New Roman" w:eastAsia="Times New Roman" w:hAnsi="Times New Roman" w:cs="Times New Roman"/>
        </w:rPr>
        <w:t> </w:t>
      </w:r>
      <w:r w:rsidRPr="00B51580">
        <w:rPr>
          <w:rFonts w:ascii="Times New Roman" w:eastAsia="Times New Roman" w:hAnsi="Times New Roman" w:cs="Times New Roman"/>
        </w:rPr>
        <w:t>вниз,</w:t>
      </w:r>
      <w:r w:rsidR="006B2063">
        <w:rPr>
          <w:rFonts w:ascii="Times New Roman" w:eastAsia="Times New Roman" w:hAnsi="Times New Roman" w:cs="Times New Roman"/>
        </w:rPr>
        <w:t> </w:t>
      </w:r>
      <w:r w:rsidRPr="00B51580">
        <w:rPr>
          <w:rFonts w:ascii="Times New Roman" w:eastAsia="Times New Roman" w:hAnsi="Times New Roman" w:cs="Times New Roman"/>
        </w:rPr>
        <w:t>расслабить</w:t>
      </w:r>
      <w:r w:rsidR="006B2063">
        <w:rPr>
          <w:rFonts w:ascii="Times New Roman" w:eastAsia="Times New Roman" w:hAnsi="Times New Roman" w:cs="Times New Roman"/>
        </w:rPr>
        <w:t> </w:t>
      </w:r>
      <w:r w:rsidRPr="00B51580">
        <w:rPr>
          <w:rFonts w:ascii="Times New Roman" w:eastAsia="Times New Roman" w:hAnsi="Times New Roman" w:cs="Times New Roman"/>
        </w:rPr>
        <w:t>плечевой</w:t>
      </w:r>
      <w:r w:rsidR="006B2063">
        <w:rPr>
          <w:rFonts w:ascii="Times New Roman" w:eastAsia="Times New Roman" w:hAnsi="Times New Roman" w:cs="Times New Roman"/>
        </w:rPr>
        <w:t> </w:t>
      </w:r>
      <w:r w:rsidRPr="00B51580">
        <w:rPr>
          <w:rFonts w:ascii="Times New Roman" w:eastAsia="Times New Roman" w:hAnsi="Times New Roman" w:cs="Times New Roman"/>
        </w:rPr>
        <w:t>пояс</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выдох</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(десять</w:t>
      </w:r>
      <w:r w:rsidR="006B2063">
        <w:rPr>
          <w:rFonts w:ascii="Times New Roman" w:eastAsia="Times New Roman" w:hAnsi="Times New Roman" w:cs="Times New Roman"/>
        </w:rPr>
        <w:t> </w:t>
      </w:r>
      <w:r w:rsidRPr="00B51580">
        <w:rPr>
          <w:rFonts w:ascii="Times New Roman" w:eastAsia="Times New Roman" w:hAnsi="Times New Roman" w:cs="Times New Roman"/>
        </w:rPr>
        <w:t>раз).</w:t>
      </w:r>
    </w:p>
    <w:p w:rsidR="009357F0" w:rsidRPr="00B51580" w:rsidRDefault="009357F0" w:rsidP="00226BBD">
      <w:pPr>
        <w:numPr>
          <w:ilvl w:val="0"/>
          <w:numId w:val="27"/>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ширине</w:t>
      </w:r>
      <w:r w:rsidR="006B2063">
        <w:rPr>
          <w:rFonts w:ascii="Times New Roman" w:eastAsia="Times New Roman" w:hAnsi="Times New Roman" w:cs="Times New Roman"/>
        </w:rPr>
        <w:t> </w:t>
      </w:r>
      <w:r w:rsidRPr="00B51580">
        <w:rPr>
          <w:rFonts w:ascii="Times New Roman" w:eastAsia="Times New Roman" w:hAnsi="Times New Roman" w:cs="Times New Roman"/>
        </w:rPr>
        <w:t>плеч.</w:t>
      </w:r>
      <w:r w:rsidR="006B2063">
        <w:rPr>
          <w:rFonts w:ascii="Times New Roman" w:eastAsia="Times New Roman" w:hAnsi="Times New Roman" w:cs="Times New Roman"/>
        </w:rPr>
        <w:t> </w:t>
      </w:r>
      <w:r w:rsidRPr="00B51580">
        <w:rPr>
          <w:rFonts w:ascii="Times New Roman" w:eastAsia="Times New Roman" w:hAnsi="Times New Roman" w:cs="Times New Roman"/>
        </w:rPr>
        <w:t>1</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повернуть</w:t>
      </w:r>
      <w:r w:rsidR="006B2063">
        <w:rPr>
          <w:rFonts w:ascii="Times New Roman" w:eastAsia="Times New Roman" w:hAnsi="Times New Roman" w:cs="Times New Roman"/>
        </w:rPr>
        <w:t> </w:t>
      </w:r>
      <w:r w:rsidRPr="00B51580">
        <w:rPr>
          <w:rFonts w:ascii="Times New Roman" w:eastAsia="Times New Roman" w:hAnsi="Times New Roman" w:cs="Times New Roman"/>
        </w:rPr>
        <w:t>туловище</w:t>
      </w:r>
      <w:r w:rsidR="006B2063">
        <w:rPr>
          <w:rFonts w:ascii="Times New Roman" w:eastAsia="Times New Roman" w:hAnsi="Times New Roman" w:cs="Times New Roman"/>
        </w:rPr>
        <w:t> </w:t>
      </w:r>
      <w:r w:rsidRPr="00B51580">
        <w:rPr>
          <w:rFonts w:ascii="Times New Roman" w:eastAsia="Times New Roman" w:hAnsi="Times New Roman" w:cs="Times New Roman"/>
        </w:rPr>
        <w:t>влево;</w:t>
      </w:r>
      <w:r w:rsidR="006B2063">
        <w:rPr>
          <w:rFonts w:ascii="Times New Roman" w:eastAsia="Times New Roman" w:hAnsi="Times New Roman" w:cs="Times New Roman"/>
        </w:rPr>
        <w:t> </w:t>
      </w:r>
      <w:r w:rsidRPr="00B51580">
        <w:rPr>
          <w:rFonts w:ascii="Times New Roman" w:eastAsia="Times New Roman" w:hAnsi="Times New Roman" w:cs="Times New Roman"/>
        </w:rPr>
        <w:t>2</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наклонить</w:t>
      </w:r>
      <w:r w:rsidR="006B2063">
        <w:rPr>
          <w:rFonts w:ascii="Times New Roman" w:eastAsia="Times New Roman" w:hAnsi="Times New Roman" w:cs="Times New Roman"/>
        </w:rPr>
        <w:t> </w:t>
      </w:r>
      <w:r w:rsidRPr="00B51580">
        <w:rPr>
          <w:rFonts w:ascii="Times New Roman" w:eastAsia="Times New Roman" w:hAnsi="Times New Roman" w:cs="Times New Roman"/>
        </w:rPr>
        <w:t>туловище</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правой</w:t>
      </w:r>
      <w:r w:rsidR="006B2063">
        <w:rPr>
          <w:rFonts w:ascii="Times New Roman" w:eastAsia="Times New Roman" w:hAnsi="Times New Roman" w:cs="Times New Roman"/>
        </w:rPr>
        <w:t> </w:t>
      </w:r>
      <w:r w:rsidRPr="00B51580">
        <w:rPr>
          <w:rFonts w:ascii="Times New Roman" w:eastAsia="Times New Roman" w:hAnsi="Times New Roman" w:cs="Times New Roman"/>
        </w:rPr>
        <w:t>ноге,</w:t>
      </w:r>
      <w:r w:rsidR="006B2063">
        <w:rPr>
          <w:rFonts w:ascii="Times New Roman" w:eastAsia="Times New Roman" w:hAnsi="Times New Roman" w:cs="Times New Roman"/>
        </w:rPr>
        <w:t> </w:t>
      </w:r>
      <w:r w:rsidRPr="00B51580">
        <w:rPr>
          <w:rFonts w:ascii="Times New Roman" w:eastAsia="Times New Roman" w:hAnsi="Times New Roman" w:cs="Times New Roman"/>
        </w:rPr>
        <w:t>отводя</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стороны;</w:t>
      </w:r>
      <w:r w:rsidR="006B2063">
        <w:rPr>
          <w:rFonts w:ascii="Times New Roman" w:eastAsia="Times New Roman" w:hAnsi="Times New Roman" w:cs="Times New Roman"/>
        </w:rPr>
        <w:t> </w:t>
      </w:r>
      <w:r w:rsidRPr="00B51580">
        <w:rPr>
          <w:rFonts w:ascii="Times New Roman" w:eastAsia="Times New Roman" w:hAnsi="Times New Roman" w:cs="Times New Roman"/>
        </w:rPr>
        <w:t>3</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То</w:t>
      </w:r>
      <w:r w:rsidR="006B2063">
        <w:rPr>
          <w:rFonts w:ascii="Times New Roman" w:eastAsia="Times New Roman" w:hAnsi="Times New Roman" w:cs="Times New Roman"/>
        </w:rPr>
        <w:t> </w:t>
      </w:r>
      <w:r w:rsidRPr="00B51580">
        <w:rPr>
          <w:rFonts w:ascii="Times New Roman" w:eastAsia="Times New Roman" w:hAnsi="Times New Roman" w:cs="Times New Roman"/>
        </w:rPr>
        <w:t>же</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другую</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сторону.</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прямые</w:t>
      </w:r>
      <w:r w:rsidR="006B2063">
        <w:rPr>
          <w:rFonts w:ascii="Times New Roman" w:eastAsia="Times New Roman" w:hAnsi="Times New Roman" w:cs="Times New Roman"/>
        </w:rPr>
        <w:t> </w:t>
      </w:r>
      <w:r w:rsidRPr="00B51580">
        <w:rPr>
          <w:rFonts w:ascii="Times New Roman" w:eastAsia="Times New Roman" w:hAnsi="Times New Roman" w:cs="Times New Roman"/>
        </w:rPr>
        <w:t>(десять</w:t>
      </w:r>
      <w:r w:rsidR="006B2063">
        <w:rPr>
          <w:rFonts w:ascii="Times New Roman" w:eastAsia="Times New Roman" w:hAnsi="Times New Roman" w:cs="Times New Roman"/>
        </w:rPr>
        <w:t> </w:t>
      </w:r>
      <w:r w:rsidRPr="00B51580">
        <w:rPr>
          <w:rFonts w:ascii="Times New Roman" w:eastAsia="Times New Roman" w:hAnsi="Times New Roman" w:cs="Times New Roman"/>
        </w:rPr>
        <w:t>раз).</w:t>
      </w:r>
    </w:p>
    <w:p w:rsidR="009357F0" w:rsidRPr="00B51580" w:rsidRDefault="009357F0" w:rsidP="00226BBD">
      <w:pPr>
        <w:numPr>
          <w:ilvl w:val="0"/>
          <w:numId w:val="27"/>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ширине</w:t>
      </w:r>
      <w:r w:rsidR="006B2063">
        <w:rPr>
          <w:rFonts w:ascii="Times New Roman" w:eastAsia="Times New Roman" w:hAnsi="Times New Roman" w:cs="Times New Roman"/>
        </w:rPr>
        <w:t> </w:t>
      </w:r>
      <w:r w:rsidRPr="00B51580">
        <w:rPr>
          <w:rFonts w:ascii="Times New Roman" w:eastAsia="Times New Roman" w:hAnsi="Times New Roman" w:cs="Times New Roman"/>
        </w:rPr>
        <w:t>плеч.</w:t>
      </w:r>
      <w:r w:rsidR="006B2063">
        <w:rPr>
          <w:rFonts w:ascii="Times New Roman" w:eastAsia="Times New Roman" w:hAnsi="Times New Roman" w:cs="Times New Roman"/>
        </w:rPr>
        <w:t> </w:t>
      </w:r>
      <w:r w:rsidRPr="00B51580">
        <w:rPr>
          <w:rFonts w:ascii="Times New Roman" w:eastAsia="Times New Roman" w:hAnsi="Times New Roman" w:cs="Times New Roman"/>
        </w:rPr>
        <w:t>1</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повернуть</w:t>
      </w:r>
      <w:r w:rsidR="006B2063">
        <w:rPr>
          <w:rFonts w:ascii="Times New Roman" w:eastAsia="Times New Roman" w:hAnsi="Times New Roman" w:cs="Times New Roman"/>
        </w:rPr>
        <w:t> </w:t>
      </w:r>
      <w:r w:rsidRPr="00B51580">
        <w:rPr>
          <w:rFonts w:ascii="Times New Roman" w:eastAsia="Times New Roman" w:hAnsi="Times New Roman" w:cs="Times New Roman"/>
        </w:rPr>
        <w:t>туловище</w:t>
      </w:r>
      <w:r w:rsidR="006B2063">
        <w:rPr>
          <w:rFonts w:ascii="Times New Roman" w:eastAsia="Times New Roman" w:hAnsi="Times New Roman" w:cs="Times New Roman"/>
        </w:rPr>
        <w:t> </w:t>
      </w:r>
      <w:r w:rsidRPr="00B51580">
        <w:rPr>
          <w:rFonts w:ascii="Times New Roman" w:eastAsia="Times New Roman" w:hAnsi="Times New Roman" w:cs="Times New Roman"/>
        </w:rPr>
        <w:t>влево;</w:t>
      </w:r>
      <w:r w:rsidR="006B2063">
        <w:rPr>
          <w:rFonts w:ascii="Times New Roman" w:eastAsia="Times New Roman" w:hAnsi="Times New Roman" w:cs="Times New Roman"/>
        </w:rPr>
        <w:t> </w:t>
      </w:r>
      <w:r w:rsidRPr="00B51580">
        <w:rPr>
          <w:rFonts w:ascii="Times New Roman" w:eastAsia="Times New Roman" w:hAnsi="Times New Roman" w:cs="Times New Roman"/>
        </w:rPr>
        <w:t>2</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наклонить</w:t>
      </w:r>
      <w:r w:rsidR="006B2063">
        <w:rPr>
          <w:rFonts w:ascii="Times New Roman" w:eastAsia="Times New Roman" w:hAnsi="Times New Roman" w:cs="Times New Roman"/>
        </w:rPr>
        <w:t> </w:t>
      </w:r>
      <w:r w:rsidRPr="00B51580">
        <w:rPr>
          <w:rFonts w:ascii="Times New Roman" w:eastAsia="Times New Roman" w:hAnsi="Times New Roman" w:cs="Times New Roman"/>
        </w:rPr>
        <w:t>туловище</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правой</w:t>
      </w:r>
      <w:r w:rsidR="006B2063">
        <w:rPr>
          <w:rFonts w:ascii="Times New Roman" w:eastAsia="Times New Roman" w:hAnsi="Times New Roman" w:cs="Times New Roman"/>
        </w:rPr>
        <w:t> </w:t>
      </w:r>
      <w:r w:rsidRPr="00B51580">
        <w:rPr>
          <w:rFonts w:ascii="Times New Roman" w:eastAsia="Times New Roman" w:hAnsi="Times New Roman" w:cs="Times New Roman"/>
        </w:rPr>
        <w:t>ноге,</w:t>
      </w:r>
      <w:r w:rsidR="006B2063">
        <w:rPr>
          <w:rFonts w:ascii="Times New Roman" w:eastAsia="Times New Roman" w:hAnsi="Times New Roman" w:cs="Times New Roman"/>
        </w:rPr>
        <w:t> </w:t>
      </w:r>
      <w:r w:rsidRPr="00B51580">
        <w:rPr>
          <w:rFonts w:ascii="Times New Roman" w:eastAsia="Times New Roman" w:hAnsi="Times New Roman" w:cs="Times New Roman"/>
        </w:rPr>
        <w:t>отводя</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стороны;</w:t>
      </w:r>
      <w:r w:rsidR="006B2063">
        <w:rPr>
          <w:rFonts w:ascii="Times New Roman" w:eastAsia="Times New Roman" w:hAnsi="Times New Roman" w:cs="Times New Roman"/>
        </w:rPr>
        <w:t> </w:t>
      </w:r>
      <w:r w:rsidRPr="00B51580">
        <w:rPr>
          <w:rFonts w:ascii="Times New Roman" w:eastAsia="Times New Roman" w:hAnsi="Times New Roman" w:cs="Times New Roman"/>
        </w:rPr>
        <w:t>3</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То</w:t>
      </w:r>
      <w:r w:rsidR="006B2063">
        <w:rPr>
          <w:rFonts w:ascii="Times New Roman" w:eastAsia="Times New Roman" w:hAnsi="Times New Roman" w:cs="Times New Roman"/>
        </w:rPr>
        <w:t> </w:t>
      </w:r>
      <w:r w:rsidRPr="00B51580">
        <w:rPr>
          <w:rFonts w:ascii="Times New Roman" w:eastAsia="Times New Roman" w:hAnsi="Times New Roman" w:cs="Times New Roman"/>
        </w:rPr>
        <w:t>же</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другую</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сторону.</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прямые</w:t>
      </w:r>
      <w:r w:rsidR="006B2063">
        <w:rPr>
          <w:rFonts w:ascii="Times New Roman" w:eastAsia="Times New Roman" w:hAnsi="Times New Roman" w:cs="Times New Roman"/>
        </w:rPr>
        <w:t> </w:t>
      </w:r>
      <w:r w:rsidRPr="00B51580">
        <w:rPr>
          <w:rFonts w:ascii="Times New Roman" w:eastAsia="Times New Roman" w:hAnsi="Times New Roman" w:cs="Times New Roman"/>
        </w:rPr>
        <w:t>(десять</w:t>
      </w:r>
      <w:r w:rsidR="006B2063">
        <w:rPr>
          <w:rFonts w:ascii="Times New Roman" w:eastAsia="Times New Roman" w:hAnsi="Times New Roman" w:cs="Times New Roman"/>
        </w:rPr>
        <w:t> </w:t>
      </w:r>
      <w:r w:rsidRPr="00B51580">
        <w:rPr>
          <w:rFonts w:ascii="Times New Roman" w:eastAsia="Times New Roman" w:hAnsi="Times New Roman" w:cs="Times New Roman"/>
        </w:rPr>
        <w:t>раз).</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о.</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1</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отвести</w:t>
      </w:r>
      <w:r w:rsidR="006B2063">
        <w:rPr>
          <w:rFonts w:ascii="Times New Roman" w:eastAsia="Times New Roman" w:hAnsi="Times New Roman" w:cs="Times New Roman"/>
        </w:rPr>
        <w:t> </w:t>
      </w:r>
      <w:r w:rsidRPr="00B51580">
        <w:rPr>
          <w:rFonts w:ascii="Times New Roman" w:eastAsia="Times New Roman" w:hAnsi="Times New Roman" w:cs="Times New Roman"/>
        </w:rPr>
        <w:t>прямые</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стороны,</w:t>
      </w:r>
      <w:r w:rsidR="006B2063">
        <w:rPr>
          <w:rFonts w:ascii="Times New Roman" w:eastAsia="Times New Roman" w:hAnsi="Times New Roman" w:cs="Times New Roman"/>
        </w:rPr>
        <w:t> </w:t>
      </w:r>
      <w:r w:rsidRPr="00B51580">
        <w:rPr>
          <w:rFonts w:ascii="Times New Roman" w:eastAsia="Times New Roman" w:hAnsi="Times New Roman" w:cs="Times New Roman"/>
        </w:rPr>
        <w:t>сводя</w:t>
      </w:r>
      <w:r w:rsidR="006B2063">
        <w:rPr>
          <w:rFonts w:ascii="Times New Roman" w:eastAsia="Times New Roman" w:hAnsi="Times New Roman" w:cs="Times New Roman"/>
        </w:rPr>
        <w:t> </w:t>
      </w:r>
      <w:r w:rsidRPr="00B51580">
        <w:rPr>
          <w:rFonts w:ascii="Times New Roman" w:eastAsia="Times New Roman" w:hAnsi="Times New Roman" w:cs="Times New Roman"/>
        </w:rPr>
        <w:t>лопатки</w:t>
      </w:r>
      <w:r w:rsidR="006B2063">
        <w:rPr>
          <w:rFonts w:ascii="Times New Roman" w:eastAsia="Times New Roman" w:hAnsi="Times New Roman" w:cs="Times New Roman"/>
        </w:rPr>
        <w:t> </w:t>
      </w:r>
      <w:r w:rsidRPr="00B51580">
        <w:rPr>
          <w:rFonts w:ascii="Times New Roman" w:eastAsia="Times New Roman" w:hAnsi="Times New Roman" w:cs="Times New Roman"/>
        </w:rPr>
        <w:t>(вдох);</w:t>
      </w:r>
      <w:r w:rsidR="006B2063">
        <w:rPr>
          <w:rFonts w:ascii="Times New Roman" w:eastAsia="Times New Roman" w:hAnsi="Times New Roman" w:cs="Times New Roman"/>
        </w:rPr>
        <w:t> </w:t>
      </w:r>
      <w:r w:rsidRPr="00B51580">
        <w:rPr>
          <w:rFonts w:ascii="Times New Roman" w:eastAsia="Times New Roman" w:hAnsi="Times New Roman" w:cs="Times New Roman"/>
        </w:rPr>
        <w:t>2</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(выдох)</w:t>
      </w:r>
      <w:r w:rsidR="006B2063">
        <w:rPr>
          <w:rFonts w:ascii="Times New Roman" w:eastAsia="Times New Roman" w:hAnsi="Times New Roman" w:cs="Times New Roman"/>
        </w:rPr>
        <w:t> </w:t>
      </w:r>
      <w:r w:rsidRPr="00B51580">
        <w:rPr>
          <w:rFonts w:ascii="Times New Roman" w:eastAsia="Times New Roman" w:hAnsi="Times New Roman" w:cs="Times New Roman"/>
        </w:rPr>
        <w:t>(восемь-десять</w:t>
      </w:r>
      <w:r w:rsidR="006B2063">
        <w:rPr>
          <w:rFonts w:ascii="Times New Roman" w:eastAsia="Times New Roman" w:hAnsi="Times New Roman" w:cs="Times New Roman"/>
        </w:rPr>
        <w:t> </w:t>
      </w:r>
      <w:r w:rsidRPr="00B51580">
        <w:rPr>
          <w:rFonts w:ascii="Times New Roman" w:eastAsia="Times New Roman" w:hAnsi="Times New Roman" w:cs="Times New Roman"/>
        </w:rPr>
        <w:t>раз).</w:t>
      </w:r>
    </w:p>
    <w:p w:rsidR="009357F0" w:rsidRPr="00B51580" w:rsidRDefault="009357F0" w:rsidP="00226BBD">
      <w:pPr>
        <w:numPr>
          <w:ilvl w:val="0"/>
          <w:numId w:val="28"/>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лежа</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спине,</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согнуты,</w:t>
      </w:r>
      <w:r w:rsidR="006B2063">
        <w:rPr>
          <w:rFonts w:ascii="Times New Roman" w:eastAsia="Times New Roman" w:hAnsi="Times New Roman" w:cs="Times New Roman"/>
        </w:rPr>
        <w:t> </w:t>
      </w:r>
      <w:r w:rsidRPr="00B51580">
        <w:rPr>
          <w:rFonts w:ascii="Times New Roman" w:eastAsia="Times New Roman" w:hAnsi="Times New Roman" w:cs="Times New Roman"/>
        </w:rPr>
        <w:t>ладони</w:t>
      </w:r>
      <w:r w:rsidR="006B2063">
        <w:rPr>
          <w:rFonts w:ascii="Times New Roman" w:eastAsia="Times New Roman" w:hAnsi="Times New Roman" w:cs="Times New Roman"/>
        </w:rPr>
        <w:t> </w:t>
      </w:r>
      <w:r w:rsidRPr="00B51580">
        <w:rPr>
          <w:rFonts w:ascii="Times New Roman" w:eastAsia="Times New Roman" w:hAnsi="Times New Roman" w:cs="Times New Roman"/>
        </w:rPr>
        <w:t>под</w:t>
      </w:r>
      <w:r w:rsidR="006B2063">
        <w:rPr>
          <w:rFonts w:ascii="Times New Roman" w:eastAsia="Times New Roman" w:hAnsi="Times New Roman" w:cs="Times New Roman"/>
        </w:rPr>
        <w:t> </w:t>
      </w:r>
      <w:r w:rsidRPr="00B51580">
        <w:rPr>
          <w:rFonts w:ascii="Times New Roman" w:eastAsia="Times New Roman" w:hAnsi="Times New Roman" w:cs="Times New Roman"/>
        </w:rPr>
        <w:t>головой.</w:t>
      </w:r>
      <w:r w:rsidR="006B2063">
        <w:rPr>
          <w:rFonts w:ascii="Times New Roman" w:eastAsia="Times New Roman" w:hAnsi="Times New Roman" w:cs="Times New Roman"/>
        </w:rPr>
        <w:t> </w:t>
      </w:r>
      <w:r w:rsidRPr="00B51580">
        <w:rPr>
          <w:rFonts w:ascii="Times New Roman" w:eastAsia="Times New Roman" w:hAnsi="Times New Roman" w:cs="Times New Roman"/>
        </w:rPr>
        <w:t>1</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поднять</w:t>
      </w:r>
      <w:r w:rsidR="006B2063">
        <w:rPr>
          <w:rFonts w:ascii="Times New Roman" w:eastAsia="Times New Roman" w:hAnsi="Times New Roman" w:cs="Times New Roman"/>
        </w:rPr>
        <w:t> </w:t>
      </w:r>
      <w:r w:rsidRPr="00B51580">
        <w:rPr>
          <w:rFonts w:ascii="Times New Roman" w:eastAsia="Times New Roman" w:hAnsi="Times New Roman" w:cs="Times New Roman"/>
        </w:rPr>
        <w:t>вытянутые</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вверх</w:t>
      </w:r>
      <w:r w:rsidR="006B2063">
        <w:rPr>
          <w:rFonts w:ascii="Times New Roman" w:eastAsia="Times New Roman" w:hAnsi="Times New Roman" w:cs="Times New Roman"/>
        </w:rPr>
        <w:t> </w:t>
      </w:r>
      <w:r w:rsidRPr="00B51580">
        <w:rPr>
          <w:rFonts w:ascii="Times New Roman" w:eastAsia="Times New Roman" w:hAnsi="Times New Roman" w:cs="Times New Roman"/>
        </w:rPr>
        <w:t>до</w:t>
      </w:r>
      <w:r w:rsidR="006B2063">
        <w:rPr>
          <w:rFonts w:ascii="Times New Roman" w:eastAsia="Times New Roman" w:hAnsi="Times New Roman" w:cs="Times New Roman"/>
        </w:rPr>
        <w:t> </w:t>
      </w:r>
      <w:r w:rsidRPr="00B51580">
        <w:rPr>
          <w:rFonts w:ascii="Times New Roman" w:eastAsia="Times New Roman" w:hAnsi="Times New Roman" w:cs="Times New Roman"/>
        </w:rPr>
        <w:t>прямого</w:t>
      </w:r>
      <w:r w:rsidR="006B2063">
        <w:rPr>
          <w:rFonts w:ascii="Times New Roman" w:eastAsia="Times New Roman" w:hAnsi="Times New Roman" w:cs="Times New Roman"/>
        </w:rPr>
        <w:t> </w:t>
      </w:r>
      <w:r w:rsidRPr="00B51580">
        <w:rPr>
          <w:rFonts w:ascii="Times New Roman" w:eastAsia="Times New Roman" w:hAnsi="Times New Roman" w:cs="Times New Roman"/>
        </w:rPr>
        <w:t>угла;</w:t>
      </w:r>
      <w:r w:rsidR="006B2063">
        <w:rPr>
          <w:rFonts w:ascii="Times New Roman" w:eastAsia="Times New Roman" w:hAnsi="Times New Roman" w:cs="Times New Roman"/>
        </w:rPr>
        <w:t> </w:t>
      </w:r>
      <w:r w:rsidRPr="00B51580">
        <w:rPr>
          <w:rFonts w:ascii="Times New Roman" w:eastAsia="Times New Roman" w:hAnsi="Times New Roman" w:cs="Times New Roman"/>
        </w:rPr>
        <w:t>2</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развести</w:t>
      </w:r>
      <w:r w:rsidR="006B2063">
        <w:rPr>
          <w:rFonts w:ascii="Times New Roman" w:eastAsia="Times New Roman" w:hAnsi="Times New Roman" w:cs="Times New Roman"/>
        </w:rPr>
        <w:t> </w:t>
      </w:r>
      <w:r w:rsidRPr="00B51580">
        <w:rPr>
          <w:rFonts w:ascii="Times New Roman" w:eastAsia="Times New Roman" w:hAnsi="Times New Roman" w:cs="Times New Roman"/>
        </w:rPr>
        <w:t>их</w:t>
      </w:r>
      <w:r w:rsidR="006B2063">
        <w:rPr>
          <w:rFonts w:ascii="Times New Roman" w:eastAsia="Times New Roman" w:hAnsi="Times New Roman" w:cs="Times New Roman"/>
        </w:rPr>
        <w:t> </w:t>
      </w:r>
      <w:r w:rsidRPr="00B51580">
        <w:rPr>
          <w:rFonts w:ascii="Times New Roman" w:eastAsia="Times New Roman" w:hAnsi="Times New Roman" w:cs="Times New Roman"/>
        </w:rPr>
        <w:t>широко</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стороны;</w:t>
      </w:r>
      <w:r w:rsidR="006B2063">
        <w:rPr>
          <w:rFonts w:ascii="Times New Roman" w:eastAsia="Times New Roman" w:hAnsi="Times New Roman" w:cs="Times New Roman"/>
        </w:rPr>
        <w:t> </w:t>
      </w:r>
      <w:r w:rsidRPr="00B51580">
        <w:rPr>
          <w:rFonts w:ascii="Times New Roman" w:eastAsia="Times New Roman" w:hAnsi="Times New Roman" w:cs="Times New Roman"/>
        </w:rPr>
        <w:t>3</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(восемь</w:t>
      </w:r>
      <w:r w:rsidR="006B2063">
        <w:rPr>
          <w:rFonts w:ascii="Times New Roman" w:eastAsia="Times New Roman" w:hAnsi="Times New Roman" w:cs="Times New Roman"/>
        </w:rPr>
        <w:t> </w:t>
      </w:r>
      <w:r w:rsidRPr="00B51580">
        <w:rPr>
          <w:rFonts w:ascii="Times New Roman" w:eastAsia="Times New Roman" w:hAnsi="Times New Roman" w:cs="Times New Roman"/>
        </w:rPr>
        <w:t>раз).</w:t>
      </w:r>
    </w:p>
    <w:p w:rsidR="009357F0" w:rsidRPr="00B51580" w:rsidRDefault="009357F0" w:rsidP="00226BBD">
      <w:pPr>
        <w:numPr>
          <w:ilvl w:val="0"/>
          <w:numId w:val="28"/>
        </w:num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о.с.</w:t>
      </w:r>
      <w:r w:rsidR="006B2063">
        <w:rPr>
          <w:rFonts w:ascii="Times New Roman" w:eastAsia="Times New Roman" w:hAnsi="Times New Roman" w:cs="Times New Roman"/>
        </w:rPr>
        <w:t> </w:t>
      </w:r>
      <w:r w:rsidRPr="00B51580">
        <w:rPr>
          <w:rFonts w:ascii="Times New Roman" w:eastAsia="Times New Roman" w:hAnsi="Times New Roman" w:cs="Times New Roman"/>
        </w:rPr>
        <w:t>Прыжки</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врозь</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ноги</w:t>
      </w:r>
      <w:r w:rsidR="006B2063">
        <w:rPr>
          <w:rFonts w:ascii="Times New Roman" w:eastAsia="Times New Roman" w:hAnsi="Times New Roman" w:cs="Times New Roman"/>
        </w:rPr>
        <w:t> </w:t>
      </w:r>
      <w:r w:rsidRPr="00B51580">
        <w:rPr>
          <w:rFonts w:ascii="Times New Roman" w:eastAsia="Times New Roman" w:hAnsi="Times New Roman" w:cs="Times New Roman"/>
        </w:rPr>
        <w:t>вместе</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чередовании</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ходьбой</w:t>
      </w:r>
      <w:r w:rsidR="006B2063">
        <w:rPr>
          <w:rFonts w:ascii="Times New Roman" w:eastAsia="Times New Roman" w:hAnsi="Times New Roman" w:cs="Times New Roman"/>
        </w:rPr>
        <w:t> </w:t>
      </w:r>
      <w:r w:rsidRPr="00B51580">
        <w:rPr>
          <w:rFonts w:ascii="Times New Roman" w:eastAsia="Times New Roman" w:hAnsi="Times New Roman" w:cs="Times New Roman"/>
        </w:rPr>
        <w:t>(два</w:t>
      </w:r>
      <w:r w:rsidR="006B2063">
        <w:rPr>
          <w:rFonts w:ascii="Times New Roman" w:eastAsia="Times New Roman" w:hAnsi="Times New Roman" w:cs="Times New Roman"/>
        </w:rPr>
        <w:t> </w:t>
      </w:r>
      <w:r w:rsidRPr="00B51580">
        <w:rPr>
          <w:rFonts w:ascii="Times New Roman" w:eastAsia="Times New Roman" w:hAnsi="Times New Roman" w:cs="Times New Roman"/>
        </w:rPr>
        <w:t>раза</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десять</w:t>
      </w:r>
      <w:r w:rsidR="006B2063">
        <w:rPr>
          <w:rFonts w:ascii="Times New Roman" w:eastAsia="Times New Roman" w:hAnsi="Times New Roman" w:cs="Times New Roman"/>
        </w:rPr>
        <w:t> </w:t>
      </w:r>
      <w:r w:rsidRPr="00B51580">
        <w:rPr>
          <w:rFonts w:ascii="Times New Roman" w:eastAsia="Times New Roman" w:hAnsi="Times New Roman" w:cs="Times New Roman"/>
        </w:rPr>
        <w:t>прыжков).</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Основная</w:t>
      </w:r>
      <w:r w:rsidR="006B2063">
        <w:rPr>
          <w:rFonts w:ascii="Times New Roman" w:eastAsia="Times New Roman" w:hAnsi="Times New Roman" w:cs="Times New Roman"/>
        </w:rPr>
        <w:t> </w:t>
      </w:r>
      <w:r w:rsidRPr="00B51580">
        <w:rPr>
          <w:rFonts w:ascii="Times New Roman" w:eastAsia="Times New Roman" w:hAnsi="Times New Roman" w:cs="Times New Roman"/>
        </w:rPr>
        <w:t>часть</w:t>
      </w:r>
      <w:r w:rsidR="006B2063">
        <w:rPr>
          <w:rFonts w:ascii="Times New Roman" w:eastAsia="Times New Roman" w:hAnsi="Times New Roman" w:cs="Times New Roman"/>
        </w:rPr>
        <w:t> </w:t>
      </w:r>
      <w:r w:rsidRPr="00B51580">
        <w:rPr>
          <w:rFonts w:ascii="Times New Roman" w:eastAsia="Times New Roman" w:hAnsi="Times New Roman" w:cs="Times New Roman"/>
        </w:rPr>
        <w:t>занятия.</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Игровое</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упражнение</w:t>
      </w:r>
      <w:r w:rsidR="006B2063">
        <w:rPr>
          <w:rFonts w:ascii="Times New Roman" w:eastAsia="Times New Roman" w:hAnsi="Times New Roman" w:cs="Times New Roman"/>
        </w:rPr>
        <w:t> </w:t>
      </w:r>
      <w:r w:rsidRPr="00B51580">
        <w:rPr>
          <w:rFonts w:ascii="Times New Roman" w:eastAsia="Times New Roman" w:hAnsi="Times New Roman" w:cs="Times New Roman"/>
        </w:rPr>
        <w:t>«Кто</w:t>
      </w:r>
      <w:r w:rsidR="006B2063">
        <w:rPr>
          <w:rFonts w:ascii="Times New Roman" w:eastAsia="Times New Roman" w:hAnsi="Times New Roman" w:cs="Times New Roman"/>
        </w:rPr>
        <w:t> </w:t>
      </w:r>
      <w:r w:rsidRPr="00B51580">
        <w:rPr>
          <w:rFonts w:ascii="Times New Roman" w:eastAsia="Times New Roman" w:hAnsi="Times New Roman" w:cs="Times New Roman"/>
        </w:rPr>
        <w:t>там?».</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w:t>
      </w:r>
      <w:r w:rsidR="006B2063">
        <w:rPr>
          <w:rFonts w:ascii="Times New Roman" w:eastAsia="Times New Roman" w:hAnsi="Times New Roman" w:cs="Times New Roman"/>
        </w:rPr>
        <w:t> </w:t>
      </w:r>
      <w:r w:rsidRPr="00B51580">
        <w:rPr>
          <w:rFonts w:ascii="Times New Roman" w:eastAsia="Times New Roman" w:hAnsi="Times New Roman" w:cs="Times New Roman"/>
        </w:rPr>
        <w:t>–</w:t>
      </w:r>
      <w:r w:rsidR="006B2063">
        <w:rPr>
          <w:rFonts w:ascii="Times New Roman" w:eastAsia="Times New Roman" w:hAnsi="Times New Roman" w:cs="Times New Roman"/>
        </w:rPr>
        <w:t> </w:t>
      </w:r>
      <w:r w:rsidRPr="00B51580">
        <w:rPr>
          <w:rFonts w:ascii="Times New Roman" w:eastAsia="Times New Roman" w:hAnsi="Times New Roman" w:cs="Times New Roman"/>
        </w:rPr>
        <w:t>сидя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стульчике</w:t>
      </w:r>
      <w:r w:rsidR="006B2063">
        <w:rPr>
          <w:rFonts w:ascii="Times New Roman" w:eastAsia="Times New Roman" w:hAnsi="Times New Roman" w:cs="Times New Roman"/>
        </w:rPr>
        <w:t> </w:t>
      </w:r>
      <w:r w:rsidRPr="00B51580">
        <w:rPr>
          <w:rFonts w:ascii="Times New Roman" w:eastAsia="Times New Roman" w:hAnsi="Times New Roman" w:cs="Times New Roman"/>
        </w:rPr>
        <w:t>со</w:t>
      </w:r>
      <w:r w:rsidR="006B2063">
        <w:rPr>
          <w:rFonts w:ascii="Times New Roman" w:eastAsia="Times New Roman" w:hAnsi="Times New Roman" w:cs="Times New Roman"/>
        </w:rPr>
        <w:t> </w:t>
      </w:r>
      <w:r w:rsidRPr="00B51580">
        <w:rPr>
          <w:rFonts w:ascii="Times New Roman" w:eastAsia="Times New Roman" w:hAnsi="Times New Roman" w:cs="Times New Roman"/>
        </w:rPr>
        <w:t>спинкой.</w:t>
      </w:r>
      <w:r w:rsidR="006B2063">
        <w:rPr>
          <w:rFonts w:ascii="Times New Roman" w:eastAsia="Times New Roman" w:hAnsi="Times New Roman" w:cs="Times New Roman"/>
        </w:rPr>
        <w:t> </w:t>
      </w:r>
      <w:r w:rsidRPr="00B51580">
        <w:rPr>
          <w:rFonts w:ascii="Times New Roman" w:eastAsia="Times New Roman" w:hAnsi="Times New Roman" w:cs="Times New Roman"/>
        </w:rPr>
        <w:t>Ребенок</w:t>
      </w:r>
      <w:r w:rsidR="006B2063">
        <w:rPr>
          <w:rFonts w:ascii="Times New Roman" w:eastAsia="Times New Roman" w:hAnsi="Times New Roman" w:cs="Times New Roman"/>
        </w:rPr>
        <w:t> </w:t>
      </w:r>
      <w:r w:rsidRPr="00B51580">
        <w:rPr>
          <w:rFonts w:ascii="Times New Roman" w:eastAsia="Times New Roman" w:hAnsi="Times New Roman" w:cs="Times New Roman"/>
        </w:rPr>
        <w:t>садится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стульчик</w:t>
      </w:r>
      <w:r w:rsidR="006B2063">
        <w:rPr>
          <w:rFonts w:ascii="Times New Roman" w:eastAsia="Times New Roman" w:hAnsi="Times New Roman" w:cs="Times New Roman"/>
        </w:rPr>
        <w:t> </w:t>
      </w:r>
      <w:r w:rsidRPr="00B51580">
        <w:rPr>
          <w:rFonts w:ascii="Times New Roman" w:eastAsia="Times New Roman" w:hAnsi="Times New Roman" w:cs="Times New Roman"/>
        </w:rPr>
        <w:t>так,</w:t>
      </w:r>
      <w:r w:rsidR="006B2063">
        <w:rPr>
          <w:rFonts w:ascii="Times New Roman" w:eastAsia="Times New Roman" w:hAnsi="Times New Roman" w:cs="Times New Roman"/>
        </w:rPr>
        <w:t> </w:t>
      </w:r>
      <w:r w:rsidRPr="00B51580">
        <w:rPr>
          <w:rFonts w:ascii="Times New Roman" w:eastAsia="Times New Roman" w:hAnsi="Times New Roman" w:cs="Times New Roman"/>
        </w:rPr>
        <w:t>чтобы</w:t>
      </w:r>
      <w:r w:rsidR="006B2063">
        <w:rPr>
          <w:rFonts w:ascii="Times New Roman" w:eastAsia="Times New Roman" w:hAnsi="Times New Roman" w:cs="Times New Roman"/>
        </w:rPr>
        <w:t> </w:t>
      </w:r>
      <w:r w:rsidRPr="00B51580">
        <w:rPr>
          <w:rFonts w:ascii="Times New Roman" w:eastAsia="Times New Roman" w:hAnsi="Times New Roman" w:cs="Times New Roman"/>
        </w:rPr>
        <w:t>спинка</w:t>
      </w:r>
      <w:r w:rsidR="006B2063">
        <w:rPr>
          <w:rFonts w:ascii="Times New Roman" w:eastAsia="Times New Roman" w:hAnsi="Times New Roman" w:cs="Times New Roman"/>
        </w:rPr>
        <w:t> </w:t>
      </w:r>
      <w:r w:rsidRPr="00B51580">
        <w:rPr>
          <w:rFonts w:ascii="Times New Roman" w:eastAsia="Times New Roman" w:hAnsi="Times New Roman" w:cs="Times New Roman"/>
        </w:rPr>
        <w:t>стульчика</w:t>
      </w:r>
      <w:r w:rsidR="006B2063">
        <w:rPr>
          <w:rFonts w:ascii="Times New Roman" w:eastAsia="Times New Roman" w:hAnsi="Times New Roman" w:cs="Times New Roman"/>
        </w:rPr>
        <w:t> </w:t>
      </w:r>
      <w:r w:rsidRPr="00B51580">
        <w:rPr>
          <w:rFonts w:ascii="Times New Roman" w:eastAsia="Times New Roman" w:hAnsi="Times New Roman" w:cs="Times New Roman"/>
        </w:rPr>
        <w:t>была</w:t>
      </w:r>
      <w:r w:rsidR="006B2063">
        <w:rPr>
          <w:rFonts w:ascii="Times New Roman" w:eastAsia="Times New Roman" w:hAnsi="Times New Roman" w:cs="Times New Roman"/>
        </w:rPr>
        <w:t> </w:t>
      </w:r>
      <w:r w:rsidRPr="00B51580">
        <w:rPr>
          <w:rFonts w:ascii="Times New Roman" w:eastAsia="Times New Roman" w:hAnsi="Times New Roman" w:cs="Times New Roman"/>
        </w:rPr>
        <w:t>сбоку.</w:t>
      </w:r>
      <w:r w:rsidR="006B2063">
        <w:rPr>
          <w:rFonts w:ascii="Times New Roman" w:eastAsia="Times New Roman" w:hAnsi="Times New Roman" w:cs="Times New Roman"/>
        </w:rPr>
        <w:t> </w:t>
      </w:r>
      <w:r w:rsidRPr="00B51580">
        <w:rPr>
          <w:rFonts w:ascii="Times New Roman" w:eastAsia="Times New Roman" w:hAnsi="Times New Roman" w:cs="Times New Roman"/>
        </w:rPr>
        <w:t>Обеими</w:t>
      </w:r>
      <w:r w:rsidR="006B2063">
        <w:rPr>
          <w:rFonts w:ascii="Times New Roman" w:eastAsia="Times New Roman" w:hAnsi="Times New Roman" w:cs="Times New Roman"/>
        </w:rPr>
        <w:t> </w:t>
      </w:r>
      <w:r w:rsidRPr="00B51580">
        <w:rPr>
          <w:rFonts w:ascii="Times New Roman" w:eastAsia="Times New Roman" w:hAnsi="Times New Roman" w:cs="Times New Roman"/>
        </w:rPr>
        <w:t>руками</w:t>
      </w:r>
      <w:r w:rsidR="006B2063">
        <w:rPr>
          <w:rFonts w:ascii="Times New Roman" w:eastAsia="Times New Roman" w:hAnsi="Times New Roman" w:cs="Times New Roman"/>
        </w:rPr>
        <w:t> </w:t>
      </w:r>
      <w:r w:rsidRPr="00B51580">
        <w:rPr>
          <w:rFonts w:ascii="Times New Roman" w:eastAsia="Times New Roman" w:hAnsi="Times New Roman" w:cs="Times New Roman"/>
        </w:rPr>
        <w:t>он</w:t>
      </w:r>
      <w:r w:rsidR="006B2063">
        <w:rPr>
          <w:rFonts w:ascii="Times New Roman" w:eastAsia="Times New Roman" w:hAnsi="Times New Roman" w:cs="Times New Roman"/>
        </w:rPr>
        <w:t> </w:t>
      </w:r>
      <w:r w:rsidRPr="00B51580">
        <w:rPr>
          <w:rFonts w:ascii="Times New Roman" w:eastAsia="Times New Roman" w:hAnsi="Times New Roman" w:cs="Times New Roman"/>
        </w:rPr>
        <w:t>держится</w:t>
      </w:r>
      <w:r w:rsidR="006B2063">
        <w:rPr>
          <w:rFonts w:ascii="Times New Roman" w:eastAsia="Times New Roman" w:hAnsi="Times New Roman" w:cs="Times New Roman"/>
        </w:rPr>
        <w:t> </w:t>
      </w:r>
      <w:r w:rsidRPr="00B51580">
        <w:rPr>
          <w:rFonts w:ascii="Times New Roman" w:eastAsia="Times New Roman" w:hAnsi="Times New Roman" w:cs="Times New Roman"/>
        </w:rPr>
        <w:t>за</w:t>
      </w:r>
      <w:r w:rsidR="006B2063">
        <w:rPr>
          <w:rFonts w:ascii="Times New Roman" w:eastAsia="Times New Roman" w:hAnsi="Times New Roman" w:cs="Times New Roman"/>
        </w:rPr>
        <w:t> </w:t>
      </w:r>
      <w:r w:rsidRPr="00B51580">
        <w:rPr>
          <w:rFonts w:ascii="Times New Roman" w:eastAsia="Times New Roman" w:hAnsi="Times New Roman" w:cs="Times New Roman"/>
        </w:rPr>
        <w:t>спинку</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центру),</w:t>
      </w:r>
      <w:r w:rsidR="006B2063">
        <w:rPr>
          <w:rFonts w:ascii="Times New Roman" w:eastAsia="Times New Roman" w:hAnsi="Times New Roman" w:cs="Times New Roman"/>
        </w:rPr>
        <w:t> </w:t>
      </w:r>
      <w:r w:rsidRPr="00B51580">
        <w:rPr>
          <w:rFonts w:ascii="Times New Roman" w:eastAsia="Times New Roman" w:hAnsi="Times New Roman" w:cs="Times New Roman"/>
        </w:rPr>
        <w:t>локти</w:t>
      </w:r>
      <w:r w:rsidR="006B2063">
        <w:rPr>
          <w:rFonts w:ascii="Times New Roman" w:eastAsia="Times New Roman" w:hAnsi="Times New Roman" w:cs="Times New Roman"/>
        </w:rPr>
        <w:t> </w:t>
      </w:r>
      <w:r w:rsidRPr="00B51580">
        <w:rPr>
          <w:rFonts w:ascii="Times New Roman" w:eastAsia="Times New Roman" w:hAnsi="Times New Roman" w:cs="Times New Roman"/>
        </w:rPr>
        <w:t>опущены</w:t>
      </w:r>
      <w:r w:rsidR="006B2063">
        <w:rPr>
          <w:rFonts w:ascii="Times New Roman" w:eastAsia="Times New Roman" w:hAnsi="Times New Roman" w:cs="Times New Roman"/>
        </w:rPr>
        <w:t> </w:t>
      </w:r>
      <w:r w:rsidRPr="00B51580">
        <w:rPr>
          <w:rFonts w:ascii="Times New Roman" w:eastAsia="Times New Roman" w:hAnsi="Times New Roman" w:cs="Times New Roman"/>
        </w:rPr>
        <w:t>вниз.</w:t>
      </w:r>
      <w:r w:rsidR="006B2063">
        <w:rPr>
          <w:rFonts w:ascii="Times New Roman" w:eastAsia="Times New Roman" w:hAnsi="Times New Roman" w:cs="Times New Roman"/>
        </w:rPr>
        <w:t> </w:t>
      </w:r>
      <w:r w:rsidRPr="00B51580">
        <w:rPr>
          <w:rFonts w:ascii="Times New Roman" w:eastAsia="Times New Roman" w:hAnsi="Times New Roman" w:cs="Times New Roman"/>
        </w:rPr>
        <w:t>Бедром</w:t>
      </w:r>
      <w:r w:rsidR="006B2063">
        <w:rPr>
          <w:rFonts w:ascii="Times New Roman" w:eastAsia="Times New Roman" w:hAnsi="Times New Roman" w:cs="Times New Roman"/>
        </w:rPr>
        <w:t> </w:t>
      </w:r>
      <w:r w:rsidRPr="00B51580">
        <w:rPr>
          <w:rFonts w:ascii="Times New Roman" w:eastAsia="Times New Roman" w:hAnsi="Times New Roman" w:cs="Times New Roman"/>
        </w:rPr>
        <w:t>плотно</w:t>
      </w:r>
      <w:r w:rsidR="006B2063">
        <w:rPr>
          <w:rFonts w:ascii="Times New Roman" w:eastAsia="Times New Roman" w:hAnsi="Times New Roman" w:cs="Times New Roman"/>
        </w:rPr>
        <w:t> </w:t>
      </w:r>
      <w:r w:rsidRPr="00B51580">
        <w:rPr>
          <w:rFonts w:ascii="Times New Roman" w:eastAsia="Times New Roman" w:hAnsi="Times New Roman" w:cs="Times New Roman"/>
        </w:rPr>
        <w:t>прижимается</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спине</w:t>
      </w:r>
      <w:r w:rsidR="006B2063">
        <w:rPr>
          <w:rFonts w:ascii="Times New Roman" w:eastAsia="Times New Roman" w:hAnsi="Times New Roman" w:cs="Times New Roman"/>
        </w:rPr>
        <w:t> </w:t>
      </w:r>
      <w:r w:rsidRPr="00B51580">
        <w:rPr>
          <w:rFonts w:ascii="Times New Roman" w:eastAsia="Times New Roman" w:hAnsi="Times New Roman" w:cs="Times New Roman"/>
        </w:rPr>
        <w:t>стульчика</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всей</w:t>
      </w:r>
      <w:r w:rsidR="006B2063">
        <w:rPr>
          <w:rFonts w:ascii="Times New Roman" w:eastAsia="Times New Roman" w:hAnsi="Times New Roman" w:cs="Times New Roman"/>
        </w:rPr>
        <w:t> </w:t>
      </w:r>
      <w:r w:rsidRPr="00B51580">
        <w:rPr>
          <w:rFonts w:ascii="Times New Roman" w:eastAsia="Times New Roman" w:hAnsi="Times New Roman" w:cs="Times New Roman"/>
        </w:rPr>
        <w:t>ее</w:t>
      </w:r>
      <w:r w:rsidR="006B2063">
        <w:rPr>
          <w:rFonts w:ascii="Times New Roman" w:eastAsia="Times New Roman" w:hAnsi="Times New Roman" w:cs="Times New Roman"/>
        </w:rPr>
        <w:t> </w:t>
      </w:r>
      <w:r w:rsidRPr="00B51580">
        <w:rPr>
          <w:rFonts w:ascii="Times New Roman" w:eastAsia="Times New Roman" w:hAnsi="Times New Roman" w:cs="Times New Roman"/>
        </w:rPr>
        <w:t>ширине.</w:t>
      </w:r>
      <w:r w:rsidR="006B2063">
        <w:rPr>
          <w:rFonts w:ascii="Times New Roman" w:eastAsia="Times New Roman" w:hAnsi="Times New Roman" w:cs="Times New Roman"/>
        </w:rPr>
        <w:t> </w:t>
      </w:r>
      <w:r w:rsidRPr="00B51580">
        <w:rPr>
          <w:rFonts w:ascii="Times New Roman" w:eastAsia="Times New Roman" w:hAnsi="Times New Roman" w:cs="Times New Roman"/>
        </w:rPr>
        <w:t>Стопы</w:t>
      </w:r>
      <w:r w:rsidR="006B2063">
        <w:rPr>
          <w:rFonts w:ascii="Times New Roman" w:eastAsia="Times New Roman" w:hAnsi="Times New Roman" w:cs="Times New Roman"/>
        </w:rPr>
        <w:t> </w:t>
      </w:r>
      <w:r w:rsidRPr="00B51580">
        <w:rPr>
          <w:rFonts w:ascii="Times New Roman" w:eastAsia="Times New Roman" w:hAnsi="Times New Roman" w:cs="Times New Roman"/>
        </w:rPr>
        <w:t>вместе.</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вопрос</w:t>
      </w:r>
      <w:r w:rsidR="006B2063">
        <w:rPr>
          <w:rFonts w:ascii="Times New Roman" w:eastAsia="Times New Roman" w:hAnsi="Times New Roman" w:cs="Times New Roman"/>
        </w:rPr>
        <w:t> </w:t>
      </w:r>
      <w:r w:rsidRPr="00B51580">
        <w:rPr>
          <w:rFonts w:ascii="Times New Roman" w:eastAsia="Times New Roman" w:hAnsi="Times New Roman" w:cs="Times New Roman"/>
        </w:rPr>
        <w:t>«кто</w:t>
      </w:r>
      <w:r w:rsidR="006B2063">
        <w:rPr>
          <w:rFonts w:ascii="Times New Roman" w:eastAsia="Times New Roman" w:hAnsi="Times New Roman" w:cs="Times New Roman"/>
        </w:rPr>
        <w:t> </w:t>
      </w:r>
      <w:r w:rsidRPr="00B51580">
        <w:rPr>
          <w:rFonts w:ascii="Times New Roman" w:eastAsia="Times New Roman" w:hAnsi="Times New Roman" w:cs="Times New Roman"/>
        </w:rPr>
        <w:t>там?»</w:t>
      </w:r>
      <w:r w:rsidR="006B2063">
        <w:rPr>
          <w:rFonts w:ascii="Times New Roman" w:eastAsia="Times New Roman" w:hAnsi="Times New Roman" w:cs="Times New Roman"/>
        </w:rPr>
        <w:t> </w:t>
      </w:r>
      <w:r w:rsidRPr="00B51580">
        <w:rPr>
          <w:rFonts w:ascii="Times New Roman" w:eastAsia="Times New Roman" w:hAnsi="Times New Roman" w:cs="Times New Roman"/>
        </w:rPr>
        <w:t>ребенок</w:t>
      </w:r>
      <w:r w:rsidR="006B2063">
        <w:rPr>
          <w:rFonts w:ascii="Times New Roman" w:eastAsia="Times New Roman" w:hAnsi="Times New Roman" w:cs="Times New Roman"/>
        </w:rPr>
        <w:t> </w:t>
      </w:r>
      <w:r w:rsidRPr="00B51580">
        <w:rPr>
          <w:rFonts w:ascii="Times New Roman" w:eastAsia="Times New Roman" w:hAnsi="Times New Roman" w:cs="Times New Roman"/>
        </w:rPr>
        <w:t>поворачивается</w:t>
      </w:r>
      <w:r w:rsidR="006B2063">
        <w:rPr>
          <w:rFonts w:ascii="Times New Roman" w:eastAsia="Times New Roman" w:hAnsi="Times New Roman" w:cs="Times New Roman"/>
        </w:rPr>
        <w:t> </w:t>
      </w:r>
      <w:r w:rsidRPr="00B51580">
        <w:rPr>
          <w:rFonts w:ascii="Times New Roman" w:eastAsia="Times New Roman" w:hAnsi="Times New Roman" w:cs="Times New Roman"/>
        </w:rPr>
        <w:t>всем</w:t>
      </w:r>
      <w:r w:rsidR="006B2063">
        <w:rPr>
          <w:rFonts w:ascii="Times New Roman" w:eastAsia="Times New Roman" w:hAnsi="Times New Roman" w:cs="Times New Roman"/>
        </w:rPr>
        <w:t> </w:t>
      </w:r>
      <w:r w:rsidRPr="00B51580">
        <w:rPr>
          <w:rFonts w:ascii="Times New Roman" w:eastAsia="Times New Roman" w:hAnsi="Times New Roman" w:cs="Times New Roman"/>
        </w:rPr>
        <w:t>туловищем</w:t>
      </w:r>
      <w:r w:rsidR="006B2063">
        <w:rPr>
          <w:rFonts w:ascii="Times New Roman" w:eastAsia="Times New Roman" w:hAnsi="Times New Roman" w:cs="Times New Roman"/>
        </w:rPr>
        <w:t> </w:t>
      </w:r>
      <w:r w:rsidRPr="00B51580">
        <w:rPr>
          <w:rFonts w:ascii="Times New Roman" w:eastAsia="Times New Roman" w:hAnsi="Times New Roman" w:cs="Times New Roman"/>
        </w:rPr>
        <w:t>вдоль</w:t>
      </w:r>
      <w:r w:rsidR="006B2063">
        <w:rPr>
          <w:rFonts w:ascii="Times New Roman" w:eastAsia="Times New Roman" w:hAnsi="Times New Roman" w:cs="Times New Roman"/>
        </w:rPr>
        <w:t> </w:t>
      </w:r>
      <w:r w:rsidRPr="00B51580">
        <w:rPr>
          <w:rFonts w:ascii="Times New Roman" w:eastAsia="Times New Roman" w:hAnsi="Times New Roman" w:cs="Times New Roman"/>
        </w:rPr>
        <w:t>спинки</w:t>
      </w:r>
      <w:r w:rsidR="006B2063">
        <w:rPr>
          <w:rFonts w:ascii="Times New Roman" w:eastAsia="Times New Roman" w:hAnsi="Times New Roman" w:cs="Times New Roman"/>
        </w:rPr>
        <w:t> </w:t>
      </w:r>
      <w:r w:rsidRPr="00B51580">
        <w:rPr>
          <w:rFonts w:ascii="Times New Roman" w:eastAsia="Times New Roman" w:hAnsi="Times New Roman" w:cs="Times New Roman"/>
        </w:rPr>
        <w:t>стульчика,</w:t>
      </w:r>
      <w:r w:rsidR="006B2063">
        <w:rPr>
          <w:rFonts w:ascii="Times New Roman" w:eastAsia="Times New Roman" w:hAnsi="Times New Roman" w:cs="Times New Roman"/>
        </w:rPr>
        <w:t> </w:t>
      </w:r>
      <w:r w:rsidRPr="00B51580">
        <w:rPr>
          <w:rFonts w:ascii="Times New Roman" w:eastAsia="Times New Roman" w:hAnsi="Times New Roman" w:cs="Times New Roman"/>
        </w:rPr>
        <w:t>помогая</w:t>
      </w:r>
      <w:r w:rsidR="006B2063">
        <w:rPr>
          <w:rFonts w:ascii="Times New Roman" w:eastAsia="Times New Roman" w:hAnsi="Times New Roman" w:cs="Times New Roman"/>
        </w:rPr>
        <w:t> </w:t>
      </w:r>
      <w:r w:rsidRPr="00B51580">
        <w:rPr>
          <w:rFonts w:ascii="Times New Roman" w:eastAsia="Times New Roman" w:hAnsi="Times New Roman" w:cs="Times New Roman"/>
        </w:rPr>
        <w:t>напряжением</w:t>
      </w:r>
      <w:r w:rsidR="006B2063">
        <w:rPr>
          <w:rFonts w:ascii="Times New Roman" w:eastAsia="Times New Roman" w:hAnsi="Times New Roman" w:cs="Times New Roman"/>
        </w:rPr>
        <w:t> </w:t>
      </w:r>
      <w:r w:rsidRPr="00B51580">
        <w:rPr>
          <w:rFonts w:ascii="Times New Roman" w:eastAsia="Times New Roman" w:hAnsi="Times New Roman" w:cs="Times New Roman"/>
        </w:rPr>
        <w:t>бедра</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рук</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пытаясь</w:t>
      </w:r>
      <w:r w:rsidR="006B2063">
        <w:rPr>
          <w:rFonts w:ascii="Times New Roman" w:eastAsia="Times New Roman" w:hAnsi="Times New Roman" w:cs="Times New Roman"/>
        </w:rPr>
        <w:t> </w:t>
      </w:r>
      <w:r w:rsidRPr="00B51580">
        <w:rPr>
          <w:rFonts w:ascii="Times New Roman" w:eastAsia="Times New Roman" w:hAnsi="Times New Roman" w:cs="Times New Roman"/>
        </w:rPr>
        <w:t>как</w:t>
      </w:r>
      <w:r w:rsidR="006B2063">
        <w:rPr>
          <w:rFonts w:ascii="Times New Roman" w:eastAsia="Times New Roman" w:hAnsi="Times New Roman" w:cs="Times New Roman"/>
        </w:rPr>
        <w:t> </w:t>
      </w:r>
      <w:r w:rsidRPr="00B51580">
        <w:rPr>
          <w:rFonts w:ascii="Times New Roman" w:eastAsia="Times New Roman" w:hAnsi="Times New Roman" w:cs="Times New Roman"/>
        </w:rPr>
        <w:t>можно</w:t>
      </w:r>
      <w:r w:rsidR="006B2063">
        <w:rPr>
          <w:rFonts w:ascii="Times New Roman" w:eastAsia="Times New Roman" w:hAnsi="Times New Roman" w:cs="Times New Roman"/>
        </w:rPr>
        <w:t> </w:t>
      </w:r>
      <w:r w:rsidRPr="00B51580">
        <w:rPr>
          <w:rFonts w:ascii="Times New Roman" w:eastAsia="Times New Roman" w:hAnsi="Times New Roman" w:cs="Times New Roman"/>
        </w:rPr>
        <w:t>больше</w:t>
      </w:r>
      <w:r w:rsidR="006B2063">
        <w:rPr>
          <w:rFonts w:ascii="Times New Roman" w:eastAsia="Times New Roman" w:hAnsi="Times New Roman" w:cs="Times New Roman"/>
        </w:rPr>
        <w:t> </w:t>
      </w:r>
      <w:r w:rsidRPr="00B51580">
        <w:rPr>
          <w:rFonts w:ascii="Times New Roman" w:eastAsia="Times New Roman" w:hAnsi="Times New Roman" w:cs="Times New Roman"/>
        </w:rPr>
        <w:t>развернуться</w:t>
      </w:r>
      <w:r w:rsidR="006B2063">
        <w:rPr>
          <w:rFonts w:ascii="Times New Roman" w:eastAsia="Times New Roman" w:hAnsi="Times New Roman" w:cs="Times New Roman"/>
        </w:rPr>
        <w:t> </w:t>
      </w:r>
      <w:r w:rsidRPr="00B51580">
        <w:rPr>
          <w:rFonts w:ascii="Times New Roman" w:eastAsia="Times New Roman" w:hAnsi="Times New Roman" w:cs="Times New Roman"/>
        </w:rPr>
        <w:t>спиной</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головой,</w:t>
      </w:r>
      <w:r w:rsidR="006B2063">
        <w:rPr>
          <w:rFonts w:ascii="Times New Roman" w:eastAsia="Times New Roman" w:hAnsi="Times New Roman" w:cs="Times New Roman"/>
        </w:rPr>
        <w:t> </w:t>
      </w:r>
      <w:r w:rsidRPr="00B51580">
        <w:rPr>
          <w:rFonts w:ascii="Times New Roman" w:eastAsia="Times New Roman" w:hAnsi="Times New Roman" w:cs="Times New Roman"/>
        </w:rPr>
        <w:t>чтобы</w:t>
      </w:r>
      <w:r w:rsidR="006B2063">
        <w:rPr>
          <w:rFonts w:ascii="Times New Roman" w:eastAsia="Times New Roman" w:hAnsi="Times New Roman" w:cs="Times New Roman"/>
        </w:rPr>
        <w:t> </w:t>
      </w:r>
      <w:r w:rsidRPr="00B51580">
        <w:rPr>
          <w:rFonts w:ascii="Times New Roman" w:eastAsia="Times New Roman" w:hAnsi="Times New Roman" w:cs="Times New Roman"/>
        </w:rPr>
        <w:t>увидеть,</w:t>
      </w:r>
      <w:r w:rsidR="006B2063">
        <w:rPr>
          <w:rFonts w:ascii="Times New Roman" w:eastAsia="Times New Roman" w:hAnsi="Times New Roman" w:cs="Times New Roman"/>
        </w:rPr>
        <w:t> </w:t>
      </w:r>
      <w:r w:rsidRPr="00B51580">
        <w:rPr>
          <w:rFonts w:ascii="Times New Roman" w:eastAsia="Times New Roman" w:hAnsi="Times New Roman" w:cs="Times New Roman"/>
        </w:rPr>
        <w:t>«кто</w:t>
      </w:r>
      <w:r w:rsidR="006B2063">
        <w:rPr>
          <w:rFonts w:ascii="Times New Roman" w:eastAsia="Times New Roman" w:hAnsi="Times New Roman" w:cs="Times New Roman"/>
        </w:rPr>
        <w:t> </w:t>
      </w:r>
      <w:r w:rsidRPr="00B51580">
        <w:rPr>
          <w:rFonts w:ascii="Times New Roman" w:eastAsia="Times New Roman" w:hAnsi="Times New Roman" w:cs="Times New Roman"/>
        </w:rPr>
        <w:t>там».</w:t>
      </w:r>
      <w:r w:rsidR="006B2063">
        <w:rPr>
          <w:rFonts w:ascii="Times New Roman" w:eastAsia="Times New Roman" w:hAnsi="Times New Roman" w:cs="Times New Roman"/>
        </w:rPr>
        <w:t> </w:t>
      </w:r>
      <w:r w:rsidRPr="00B51580">
        <w:rPr>
          <w:rFonts w:ascii="Times New Roman" w:eastAsia="Times New Roman" w:hAnsi="Times New Roman" w:cs="Times New Roman"/>
        </w:rPr>
        <w:t>Вернуться</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исходное</w:t>
      </w:r>
      <w:r w:rsidR="006B2063">
        <w:rPr>
          <w:rFonts w:ascii="Times New Roman" w:eastAsia="Times New Roman" w:hAnsi="Times New Roman" w:cs="Times New Roman"/>
        </w:rPr>
        <w:t> </w:t>
      </w:r>
      <w:r w:rsidRPr="00B51580">
        <w:rPr>
          <w:rFonts w:ascii="Times New Roman" w:eastAsia="Times New Roman" w:hAnsi="Times New Roman" w:cs="Times New Roman"/>
        </w:rPr>
        <w:t>положение</w:t>
      </w:r>
      <w:r w:rsidR="006B2063">
        <w:rPr>
          <w:rFonts w:ascii="Times New Roman" w:eastAsia="Times New Roman" w:hAnsi="Times New Roman" w:cs="Times New Roman"/>
        </w:rPr>
        <w:t> </w:t>
      </w:r>
      <w:r w:rsidRPr="00B51580">
        <w:rPr>
          <w:rFonts w:ascii="Times New Roman" w:eastAsia="Times New Roman" w:hAnsi="Times New Roman" w:cs="Times New Roman"/>
        </w:rPr>
        <w:t>(3–4</w:t>
      </w:r>
      <w:r w:rsidR="006B2063">
        <w:rPr>
          <w:rFonts w:ascii="Times New Roman" w:eastAsia="Times New Roman" w:hAnsi="Times New Roman" w:cs="Times New Roman"/>
        </w:rPr>
        <w:t> </w:t>
      </w:r>
      <w:r w:rsidRPr="00B51580">
        <w:rPr>
          <w:rFonts w:ascii="Times New Roman" w:eastAsia="Times New Roman" w:hAnsi="Times New Roman" w:cs="Times New Roman"/>
        </w:rPr>
        <w:t>раза).</w:t>
      </w:r>
      <w:r w:rsidR="006B2063">
        <w:rPr>
          <w:rFonts w:ascii="Times New Roman" w:eastAsia="Times New Roman" w:hAnsi="Times New Roman" w:cs="Times New Roman"/>
        </w:rPr>
        <w:t> </w:t>
      </w:r>
      <w:r w:rsidRPr="00B51580">
        <w:rPr>
          <w:rFonts w:ascii="Times New Roman" w:eastAsia="Times New Roman" w:hAnsi="Times New Roman" w:cs="Times New Roman"/>
        </w:rPr>
        <w:t>То</w:t>
      </w:r>
      <w:r w:rsidR="006B2063">
        <w:rPr>
          <w:rFonts w:ascii="Times New Roman" w:eastAsia="Times New Roman" w:hAnsi="Times New Roman" w:cs="Times New Roman"/>
        </w:rPr>
        <w:t> </w:t>
      </w:r>
      <w:r w:rsidRPr="00B51580">
        <w:rPr>
          <w:rFonts w:ascii="Times New Roman" w:eastAsia="Times New Roman" w:hAnsi="Times New Roman" w:cs="Times New Roman"/>
        </w:rPr>
        <w:t>же</w:t>
      </w:r>
      <w:r w:rsidR="006B2063">
        <w:rPr>
          <w:rFonts w:ascii="Times New Roman" w:eastAsia="Times New Roman" w:hAnsi="Times New Roman" w:cs="Times New Roman"/>
        </w:rPr>
        <w:t> </w:t>
      </w:r>
      <w:r w:rsidRPr="00B51580">
        <w:rPr>
          <w:rFonts w:ascii="Times New Roman" w:eastAsia="Times New Roman" w:hAnsi="Times New Roman" w:cs="Times New Roman"/>
        </w:rPr>
        <w:t>самое</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упражнение,</w:t>
      </w:r>
      <w:r w:rsidR="006B2063">
        <w:rPr>
          <w:rFonts w:ascii="Times New Roman" w:eastAsia="Times New Roman" w:hAnsi="Times New Roman" w:cs="Times New Roman"/>
        </w:rPr>
        <w:t> </w:t>
      </w:r>
      <w:r w:rsidRPr="00B51580">
        <w:rPr>
          <w:rFonts w:ascii="Times New Roman" w:eastAsia="Times New Roman" w:hAnsi="Times New Roman" w:cs="Times New Roman"/>
        </w:rPr>
        <w:t>только</w:t>
      </w:r>
      <w:r w:rsidR="006B2063">
        <w:rPr>
          <w:rFonts w:ascii="Times New Roman" w:eastAsia="Times New Roman" w:hAnsi="Times New Roman" w:cs="Times New Roman"/>
        </w:rPr>
        <w:t> </w:t>
      </w:r>
      <w:r w:rsidRPr="00B51580">
        <w:rPr>
          <w:rFonts w:ascii="Times New Roman" w:eastAsia="Times New Roman" w:hAnsi="Times New Roman" w:cs="Times New Roman"/>
        </w:rPr>
        <w:t>ребенок</w:t>
      </w:r>
      <w:r w:rsidR="006B2063">
        <w:rPr>
          <w:rFonts w:ascii="Times New Roman" w:eastAsia="Times New Roman" w:hAnsi="Times New Roman" w:cs="Times New Roman"/>
        </w:rPr>
        <w:t> </w:t>
      </w:r>
      <w:r w:rsidRPr="00B51580">
        <w:rPr>
          <w:rFonts w:ascii="Times New Roman" w:eastAsia="Times New Roman" w:hAnsi="Times New Roman" w:cs="Times New Roman"/>
        </w:rPr>
        <w:t>садится</w:t>
      </w:r>
      <w:r w:rsidR="006B2063">
        <w:rPr>
          <w:rFonts w:ascii="Times New Roman" w:eastAsia="Times New Roman" w:hAnsi="Times New Roman" w:cs="Times New Roman"/>
        </w:rPr>
        <w:t> </w:t>
      </w:r>
      <w:r w:rsidRPr="00B51580">
        <w:rPr>
          <w:rFonts w:ascii="Times New Roman" w:eastAsia="Times New Roman" w:hAnsi="Times New Roman" w:cs="Times New Roman"/>
        </w:rPr>
        <w:t>к</w:t>
      </w:r>
      <w:r w:rsidR="006B2063">
        <w:rPr>
          <w:rFonts w:ascii="Times New Roman" w:eastAsia="Times New Roman" w:hAnsi="Times New Roman" w:cs="Times New Roman"/>
        </w:rPr>
        <w:t> </w:t>
      </w:r>
      <w:r w:rsidRPr="00B51580">
        <w:rPr>
          <w:rFonts w:ascii="Times New Roman" w:eastAsia="Times New Roman" w:hAnsi="Times New Roman" w:cs="Times New Roman"/>
        </w:rPr>
        <w:t>спинке</w:t>
      </w:r>
      <w:r w:rsidR="006B2063">
        <w:rPr>
          <w:rFonts w:ascii="Times New Roman" w:eastAsia="Times New Roman" w:hAnsi="Times New Roman" w:cs="Times New Roman"/>
        </w:rPr>
        <w:t> </w:t>
      </w:r>
      <w:r w:rsidRPr="00B51580">
        <w:rPr>
          <w:rFonts w:ascii="Times New Roman" w:eastAsia="Times New Roman" w:hAnsi="Times New Roman" w:cs="Times New Roman"/>
        </w:rPr>
        <w:t>стульчика</w:t>
      </w:r>
      <w:r w:rsidR="006B2063">
        <w:rPr>
          <w:rFonts w:ascii="Times New Roman" w:eastAsia="Times New Roman" w:hAnsi="Times New Roman" w:cs="Times New Roman"/>
        </w:rPr>
        <w:t> </w:t>
      </w:r>
      <w:r w:rsidRPr="00B51580">
        <w:rPr>
          <w:rFonts w:ascii="Times New Roman" w:eastAsia="Times New Roman" w:hAnsi="Times New Roman" w:cs="Times New Roman"/>
        </w:rPr>
        <w:t>другим</w:t>
      </w:r>
      <w:r w:rsidR="006B2063">
        <w:rPr>
          <w:rFonts w:ascii="Times New Roman" w:eastAsia="Times New Roman" w:hAnsi="Times New Roman" w:cs="Times New Roman"/>
        </w:rPr>
        <w:t> </w:t>
      </w:r>
      <w:r w:rsidRPr="00B51580">
        <w:rPr>
          <w:rFonts w:ascii="Times New Roman" w:eastAsia="Times New Roman" w:hAnsi="Times New Roman" w:cs="Times New Roman"/>
        </w:rPr>
        <w:t>боком</w:t>
      </w:r>
      <w:r w:rsidR="006B2063">
        <w:rPr>
          <w:rFonts w:ascii="Times New Roman" w:eastAsia="Times New Roman" w:hAnsi="Times New Roman" w:cs="Times New Roman"/>
        </w:rPr>
        <w:t> </w:t>
      </w:r>
      <w:r w:rsidRPr="00B51580">
        <w:rPr>
          <w:rFonts w:ascii="Times New Roman" w:eastAsia="Times New Roman" w:hAnsi="Times New Roman" w:cs="Times New Roman"/>
        </w:rPr>
        <w:t>(при</w:t>
      </w:r>
      <w:r w:rsidR="006B2063">
        <w:rPr>
          <w:rFonts w:ascii="Times New Roman" w:eastAsia="Times New Roman" w:hAnsi="Times New Roman" w:cs="Times New Roman"/>
        </w:rPr>
        <w:t> </w:t>
      </w:r>
      <w:r w:rsidRPr="00B51580">
        <w:rPr>
          <w:rFonts w:ascii="Times New Roman" w:eastAsia="Times New Roman" w:hAnsi="Times New Roman" w:cs="Times New Roman"/>
        </w:rPr>
        <w:t>этом</w:t>
      </w:r>
      <w:r w:rsidR="006B2063">
        <w:rPr>
          <w:rFonts w:ascii="Times New Roman" w:eastAsia="Times New Roman" w:hAnsi="Times New Roman" w:cs="Times New Roman"/>
        </w:rPr>
        <w:t> </w:t>
      </w:r>
      <w:r w:rsidRPr="00B51580">
        <w:rPr>
          <w:rFonts w:ascii="Times New Roman" w:eastAsia="Times New Roman" w:hAnsi="Times New Roman" w:cs="Times New Roman"/>
        </w:rPr>
        <w:t>снимается</w:t>
      </w:r>
      <w:r w:rsidR="006B2063">
        <w:rPr>
          <w:rFonts w:ascii="Times New Roman" w:eastAsia="Times New Roman" w:hAnsi="Times New Roman" w:cs="Times New Roman"/>
        </w:rPr>
        <w:t> </w:t>
      </w:r>
      <w:r w:rsidRPr="00B51580">
        <w:rPr>
          <w:rFonts w:ascii="Times New Roman" w:eastAsia="Times New Roman" w:hAnsi="Times New Roman" w:cs="Times New Roman"/>
        </w:rPr>
        <w:t>напряжение</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нижних</w:t>
      </w:r>
      <w:r w:rsidR="006B2063">
        <w:rPr>
          <w:rFonts w:ascii="Times New Roman" w:eastAsia="Times New Roman" w:hAnsi="Times New Roman" w:cs="Times New Roman"/>
        </w:rPr>
        <w:t> </w:t>
      </w:r>
      <w:r w:rsidRPr="00B51580">
        <w:rPr>
          <w:rFonts w:ascii="Times New Roman" w:eastAsia="Times New Roman" w:hAnsi="Times New Roman" w:cs="Times New Roman"/>
        </w:rPr>
        <w:t>отделах</w:t>
      </w:r>
      <w:r w:rsidR="006B2063">
        <w:rPr>
          <w:rFonts w:ascii="Times New Roman" w:eastAsia="Times New Roman" w:hAnsi="Times New Roman" w:cs="Times New Roman"/>
        </w:rPr>
        <w:t> </w:t>
      </w:r>
      <w:r w:rsidRPr="00B51580">
        <w:rPr>
          <w:rFonts w:ascii="Times New Roman" w:eastAsia="Times New Roman" w:hAnsi="Times New Roman" w:cs="Times New Roman"/>
        </w:rPr>
        <w:t>позвоночника).</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конце</w:t>
      </w:r>
      <w:r w:rsidR="006B2063">
        <w:rPr>
          <w:rFonts w:ascii="Times New Roman" w:eastAsia="Times New Roman" w:hAnsi="Times New Roman" w:cs="Times New Roman"/>
        </w:rPr>
        <w:t> </w:t>
      </w:r>
      <w:r w:rsidRPr="00B51580">
        <w:rPr>
          <w:rFonts w:ascii="Times New Roman" w:eastAsia="Times New Roman" w:hAnsi="Times New Roman" w:cs="Times New Roman"/>
        </w:rPr>
        <w:t>игры</w:t>
      </w:r>
      <w:r w:rsidR="006B2063">
        <w:rPr>
          <w:rFonts w:ascii="Times New Roman" w:eastAsia="Times New Roman" w:hAnsi="Times New Roman" w:cs="Times New Roman"/>
        </w:rPr>
        <w:t> </w:t>
      </w:r>
      <w:r w:rsidRPr="00B51580">
        <w:rPr>
          <w:rFonts w:ascii="Times New Roman" w:eastAsia="Times New Roman" w:hAnsi="Times New Roman" w:cs="Times New Roman"/>
        </w:rPr>
        <w:t>ребенка</w:t>
      </w:r>
      <w:r w:rsidR="006B2063">
        <w:rPr>
          <w:rFonts w:ascii="Times New Roman" w:eastAsia="Times New Roman" w:hAnsi="Times New Roman" w:cs="Times New Roman"/>
        </w:rPr>
        <w:t> </w:t>
      </w:r>
      <w:r w:rsidRPr="00B51580">
        <w:rPr>
          <w:rFonts w:ascii="Times New Roman" w:eastAsia="Times New Roman" w:hAnsi="Times New Roman" w:cs="Times New Roman"/>
        </w:rPr>
        <w:t>спрашивают:</w:t>
      </w:r>
      <w:r w:rsidR="006B2063">
        <w:rPr>
          <w:rFonts w:ascii="Times New Roman" w:eastAsia="Times New Roman" w:hAnsi="Times New Roman" w:cs="Times New Roman"/>
        </w:rPr>
        <w:t> </w:t>
      </w:r>
      <w:r w:rsidRPr="00B51580">
        <w:rPr>
          <w:rFonts w:ascii="Times New Roman" w:eastAsia="Times New Roman" w:hAnsi="Times New Roman" w:cs="Times New Roman"/>
        </w:rPr>
        <w:t>«Как</w:t>
      </w:r>
      <w:r w:rsidR="006B2063">
        <w:rPr>
          <w:rFonts w:ascii="Times New Roman" w:eastAsia="Times New Roman" w:hAnsi="Times New Roman" w:cs="Times New Roman"/>
        </w:rPr>
        <w:t> </w:t>
      </w:r>
      <w:r w:rsidRPr="00B51580">
        <w:rPr>
          <w:rFonts w:ascii="Times New Roman" w:eastAsia="Times New Roman" w:hAnsi="Times New Roman" w:cs="Times New Roman"/>
        </w:rPr>
        <w:t>ты</w:t>
      </w:r>
      <w:r w:rsidR="006B2063">
        <w:rPr>
          <w:rFonts w:ascii="Times New Roman" w:eastAsia="Times New Roman" w:hAnsi="Times New Roman" w:cs="Times New Roman"/>
        </w:rPr>
        <w:t> </w:t>
      </w:r>
      <w:r w:rsidRPr="00B51580">
        <w:rPr>
          <w:rFonts w:ascii="Times New Roman" w:eastAsia="Times New Roman" w:hAnsi="Times New Roman" w:cs="Times New Roman"/>
        </w:rPr>
        <w:t>чувствовал</w:t>
      </w:r>
      <w:r w:rsidR="006B2063">
        <w:rPr>
          <w:rFonts w:ascii="Times New Roman" w:eastAsia="Times New Roman" w:hAnsi="Times New Roman" w:cs="Times New Roman"/>
        </w:rPr>
        <w:t> </w:t>
      </w:r>
      <w:r w:rsidRPr="00B51580">
        <w:rPr>
          <w:rFonts w:ascii="Times New Roman" w:eastAsia="Times New Roman" w:hAnsi="Times New Roman" w:cs="Times New Roman"/>
        </w:rPr>
        <w:t>свой</w:t>
      </w:r>
      <w:r w:rsidR="006B2063">
        <w:rPr>
          <w:rFonts w:ascii="Times New Roman" w:eastAsia="Times New Roman" w:hAnsi="Times New Roman" w:cs="Times New Roman"/>
        </w:rPr>
        <w:t> </w:t>
      </w:r>
      <w:r w:rsidRPr="00B51580">
        <w:rPr>
          <w:rFonts w:ascii="Times New Roman" w:eastAsia="Times New Roman" w:hAnsi="Times New Roman" w:cs="Times New Roman"/>
        </w:rPr>
        <w:t>позвоночник;</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какой</w:t>
      </w:r>
      <w:r w:rsidR="006B2063">
        <w:rPr>
          <w:rFonts w:ascii="Times New Roman" w:eastAsia="Times New Roman" w:hAnsi="Times New Roman" w:cs="Times New Roman"/>
        </w:rPr>
        <w:t> </w:t>
      </w:r>
      <w:r w:rsidRPr="00B51580">
        <w:rPr>
          <w:rFonts w:ascii="Times New Roman" w:eastAsia="Times New Roman" w:hAnsi="Times New Roman" w:cs="Times New Roman"/>
        </w:rPr>
        <w:t>части</w:t>
      </w:r>
      <w:r w:rsidR="006B2063">
        <w:rPr>
          <w:rFonts w:ascii="Times New Roman" w:eastAsia="Times New Roman" w:hAnsi="Times New Roman" w:cs="Times New Roman"/>
        </w:rPr>
        <w:t> </w:t>
      </w:r>
      <w:r w:rsidRPr="00B51580">
        <w:rPr>
          <w:rFonts w:ascii="Times New Roman" w:eastAsia="Times New Roman" w:hAnsi="Times New Roman" w:cs="Times New Roman"/>
        </w:rPr>
        <w:t>спины</w:t>
      </w:r>
      <w:r w:rsidR="006B2063">
        <w:rPr>
          <w:rFonts w:ascii="Times New Roman" w:eastAsia="Times New Roman" w:hAnsi="Times New Roman" w:cs="Times New Roman"/>
        </w:rPr>
        <w:t> </w:t>
      </w:r>
      <w:r w:rsidRPr="00B51580">
        <w:rPr>
          <w:rFonts w:ascii="Times New Roman" w:eastAsia="Times New Roman" w:hAnsi="Times New Roman" w:cs="Times New Roman"/>
        </w:rPr>
        <w:t>было</w:t>
      </w:r>
      <w:r w:rsidR="006B2063">
        <w:rPr>
          <w:rFonts w:ascii="Times New Roman" w:eastAsia="Times New Roman" w:hAnsi="Times New Roman" w:cs="Times New Roman"/>
        </w:rPr>
        <w:t> </w:t>
      </w:r>
      <w:r w:rsidRPr="00B51580">
        <w:rPr>
          <w:rFonts w:ascii="Times New Roman" w:eastAsia="Times New Roman" w:hAnsi="Times New Roman" w:cs="Times New Roman"/>
        </w:rPr>
        <w:t>напряжение;</w:t>
      </w:r>
      <w:r w:rsidR="006B2063">
        <w:rPr>
          <w:rFonts w:ascii="Times New Roman" w:eastAsia="Times New Roman" w:hAnsi="Times New Roman" w:cs="Times New Roman"/>
        </w:rPr>
        <w:t> </w:t>
      </w:r>
      <w:r w:rsidRPr="00B51580">
        <w:rPr>
          <w:rFonts w:ascii="Times New Roman" w:eastAsia="Times New Roman" w:hAnsi="Times New Roman" w:cs="Times New Roman"/>
        </w:rPr>
        <w:t>что</w:t>
      </w:r>
      <w:r w:rsidR="006B2063">
        <w:rPr>
          <w:rFonts w:ascii="Times New Roman" w:eastAsia="Times New Roman" w:hAnsi="Times New Roman" w:cs="Times New Roman"/>
        </w:rPr>
        <w:t> </w:t>
      </w:r>
      <w:r w:rsidRPr="00B51580">
        <w:rPr>
          <w:rFonts w:ascii="Times New Roman" w:eastAsia="Times New Roman" w:hAnsi="Times New Roman" w:cs="Times New Roman"/>
        </w:rPr>
        <w:t>изменилось</w:t>
      </w:r>
      <w:r w:rsidR="006B2063">
        <w:rPr>
          <w:rFonts w:ascii="Times New Roman" w:eastAsia="Times New Roman" w:hAnsi="Times New Roman" w:cs="Times New Roman"/>
        </w:rPr>
        <w:t> </w:t>
      </w:r>
      <w:r w:rsidRPr="00B51580">
        <w:rPr>
          <w:rFonts w:ascii="Times New Roman" w:eastAsia="Times New Roman" w:hAnsi="Times New Roman" w:cs="Times New Roman"/>
        </w:rPr>
        <w:t>после</w:t>
      </w:r>
      <w:r w:rsidR="006B2063">
        <w:rPr>
          <w:rFonts w:ascii="Times New Roman" w:eastAsia="Times New Roman" w:hAnsi="Times New Roman" w:cs="Times New Roman"/>
        </w:rPr>
        <w:t> </w:t>
      </w:r>
      <w:r w:rsidRPr="00B51580">
        <w:rPr>
          <w:rFonts w:ascii="Times New Roman" w:eastAsia="Times New Roman" w:hAnsi="Times New Roman" w:cs="Times New Roman"/>
        </w:rPr>
        <w:t>поворота?».</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Игровое</w:t>
      </w:r>
      <w:r w:rsidR="006B2063">
        <w:rPr>
          <w:rFonts w:ascii="Times New Roman" w:eastAsia="Times New Roman" w:hAnsi="Times New Roman" w:cs="Times New Roman"/>
        </w:rPr>
        <w:t> </w:t>
      </w:r>
      <w:r w:rsidRPr="00B51580">
        <w:rPr>
          <w:rFonts w:ascii="Times New Roman" w:eastAsia="Times New Roman" w:hAnsi="Times New Roman" w:cs="Times New Roman"/>
        </w:rPr>
        <w:t>упражнение</w:t>
      </w:r>
      <w:r w:rsidR="006B2063">
        <w:rPr>
          <w:rFonts w:ascii="Times New Roman" w:eastAsia="Times New Roman" w:hAnsi="Times New Roman" w:cs="Times New Roman"/>
        </w:rPr>
        <w:t> </w:t>
      </w:r>
      <w:r w:rsidRPr="00B51580">
        <w:rPr>
          <w:rFonts w:ascii="Times New Roman" w:eastAsia="Times New Roman" w:hAnsi="Times New Roman" w:cs="Times New Roman"/>
        </w:rPr>
        <w:t>«Попурри»</w:t>
      </w:r>
      <w:r w:rsidR="006B2063">
        <w:rPr>
          <w:rFonts w:ascii="Times New Roman" w:eastAsia="Times New Roman" w:hAnsi="Times New Roman" w:cs="Times New Roman"/>
        </w:rPr>
        <w:t> </w:t>
      </w:r>
      <w:r w:rsidRPr="00B51580">
        <w:rPr>
          <w:rFonts w:ascii="Times New Roman" w:eastAsia="Times New Roman" w:hAnsi="Times New Roman" w:cs="Times New Roman"/>
        </w:rPr>
        <w:t>-а)</w:t>
      </w:r>
      <w:r w:rsidR="006B2063">
        <w:rPr>
          <w:rFonts w:ascii="Times New Roman" w:eastAsia="Times New Roman" w:hAnsi="Times New Roman" w:cs="Times New Roman"/>
        </w:rPr>
        <w:t> </w:t>
      </w:r>
      <w:r w:rsidRPr="00B51580">
        <w:rPr>
          <w:rFonts w:ascii="Times New Roman" w:eastAsia="Times New Roman" w:hAnsi="Times New Roman" w:cs="Times New Roman"/>
        </w:rPr>
        <w:t>зажав</w:t>
      </w:r>
      <w:r w:rsidR="006B2063">
        <w:rPr>
          <w:rFonts w:ascii="Times New Roman" w:eastAsia="Times New Roman" w:hAnsi="Times New Roman" w:cs="Times New Roman"/>
        </w:rPr>
        <w:t> </w:t>
      </w:r>
      <w:r w:rsidRPr="00B51580">
        <w:rPr>
          <w:rFonts w:ascii="Times New Roman" w:eastAsia="Times New Roman" w:hAnsi="Times New Roman" w:cs="Times New Roman"/>
        </w:rPr>
        <w:t>мячик</w:t>
      </w:r>
      <w:r w:rsidR="006B2063">
        <w:rPr>
          <w:rFonts w:ascii="Times New Roman" w:eastAsia="Times New Roman" w:hAnsi="Times New Roman" w:cs="Times New Roman"/>
        </w:rPr>
        <w:t> </w:t>
      </w:r>
      <w:r w:rsidRPr="00B51580">
        <w:rPr>
          <w:rFonts w:ascii="Times New Roman" w:eastAsia="Times New Roman" w:hAnsi="Times New Roman" w:cs="Times New Roman"/>
        </w:rPr>
        <w:t>между</w:t>
      </w:r>
      <w:r w:rsidR="006B2063">
        <w:rPr>
          <w:rFonts w:ascii="Times New Roman" w:eastAsia="Times New Roman" w:hAnsi="Times New Roman" w:cs="Times New Roman"/>
        </w:rPr>
        <w:t> </w:t>
      </w:r>
      <w:r w:rsidRPr="00B51580">
        <w:rPr>
          <w:rFonts w:ascii="Times New Roman" w:eastAsia="Times New Roman" w:hAnsi="Times New Roman" w:cs="Times New Roman"/>
        </w:rPr>
        <w:t>ногами,</w:t>
      </w:r>
      <w:r w:rsidR="006B2063">
        <w:rPr>
          <w:rFonts w:ascii="Times New Roman" w:eastAsia="Times New Roman" w:hAnsi="Times New Roman" w:cs="Times New Roman"/>
        </w:rPr>
        <w:t> </w:t>
      </w:r>
      <w:r w:rsidRPr="00B51580">
        <w:rPr>
          <w:rFonts w:ascii="Times New Roman" w:eastAsia="Times New Roman" w:hAnsi="Times New Roman" w:cs="Times New Roman"/>
        </w:rPr>
        <w:t>медленно</w:t>
      </w:r>
      <w:r w:rsidR="006B2063">
        <w:rPr>
          <w:rFonts w:ascii="Times New Roman" w:eastAsia="Times New Roman" w:hAnsi="Times New Roman" w:cs="Times New Roman"/>
        </w:rPr>
        <w:t> </w:t>
      </w:r>
      <w:r w:rsidRPr="00B51580">
        <w:rPr>
          <w:rFonts w:ascii="Times New Roman" w:eastAsia="Times New Roman" w:hAnsi="Times New Roman" w:cs="Times New Roman"/>
        </w:rPr>
        <w:t>идти,</w:t>
      </w:r>
      <w:r w:rsidR="006B2063">
        <w:rPr>
          <w:rFonts w:ascii="Times New Roman" w:eastAsia="Times New Roman" w:hAnsi="Times New Roman" w:cs="Times New Roman"/>
        </w:rPr>
        <w:t> </w:t>
      </w:r>
      <w:r w:rsidRPr="00B51580">
        <w:rPr>
          <w:rFonts w:ascii="Times New Roman" w:eastAsia="Times New Roman" w:hAnsi="Times New Roman" w:cs="Times New Roman"/>
        </w:rPr>
        <w:t>стараясь</w:t>
      </w:r>
      <w:r w:rsidR="006B2063">
        <w:rPr>
          <w:rFonts w:ascii="Times New Roman" w:eastAsia="Times New Roman" w:hAnsi="Times New Roman" w:cs="Times New Roman"/>
        </w:rPr>
        <w:t> </w:t>
      </w:r>
      <w:r w:rsidRPr="00B51580">
        <w:rPr>
          <w:rFonts w:ascii="Times New Roman" w:eastAsia="Times New Roman" w:hAnsi="Times New Roman" w:cs="Times New Roman"/>
        </w:rPr>
        <w:t>не</w:t>
      </w:r>
      <w:r w:rsidR="006B2063">
        <w:rPr>
          <w:rFonts w:ascii="Times New Roman" w:eastAsia="Times New Roman" w:hAnsi="Times New Roman" w:cs="Times New Roman"/>
        </w:rPr>
        <w:t> </w:t>
      </w:r>
      <w:r w:rsidRPr="00B51580">
        <w:rPr>
          <w:rFonts w:ascii="Times New Roman" w:eastAsia="Times New Roman" w:hAnsi="Times New Roman" w:cs="Times New Roman"/>
        </w:rPr>
        <w:t>уронить</w:t>
      </w:r>
      <w:r w:rsidR="006B2063">
        <w:rPr>
          <w:rFonts w:ascii="Times New Roman" w:eastAsia="Times New Roman" w:hAnsi="Times New Roman" w:cs="Times New Roman"/>
        </w:rPr>
        <w:t> </w:t>
      </w:r>
      <w:r w:rsidRPr="00B51580">
        <w:rPr>
          <w:rFonts w:ascii="Times New Roman" w:eastAsia="Times New Roman" w:hAnsi="Times New Roman" w:cs="Times New Roman"/>
        </w:rPr>
        <w:t>его.</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б)</w:t>
      </w:r>
      <w:r w:rsidR="006B2063">
        <w:rPr>
          <w:rFonts w:ascii="Times New Roman" w:eastAsia="Times New Roman" w:hAnsi="Times New Roman" w:cs="Times New Roman"/>
        </w:rPr>
        <w:t> </w:t>
      </w:r>
      <w:r w:rsidRPr="00B51580">
        <w:rPr>
          <w:rFonts w:ascii="Times New Roman" w:eastAsia="Times New Roman" w:hAnsi="Times New Roman" w:cs="Times New Roman"/>
        </w:rPr>
        <w:t>сидя</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полу,</w:t>
      </w:r>
      <w:r w:rsidR="006B2063">
        <w:rPr>
          <w:rFonts w:ascii="Times New Roman" w:eastAsia="Times New Roman" w:hAnsi="Times New Roman" w:cs="Times New Roman"/>
        </w:rPr>
        <w:t> </w:t>
      </w:r>
      <w:r w:rsidRPr="00B51580">
        <w:rPr>
          <w:rFonts w:ascii="Times New Roman" w:eastAsia="Times New Roman" w:hAnsi="Times New Roman" w:cs="Times New Roman"/>
        </w:rPr>
        <w:t>упереться</w:t>
      </w:r>
      <w:r w:rsidR="006B2063">
        <w:rPr>
          <w:rFonts w:ascii="Times New Roman" w:eastAsia="Times New Roman" w:hAnsi="Times New Roman" w:cs="Times New Roman"/>
        </w:rPr>
        <w:t> </w:t>
      </w:r>
      <w:r w:rsidRPr="00B51580">
        <w:rPr>
          <w:rFonts w:ascii="Times New Roman" w:eastAsia="Times New Roman" w:hAnsi="Times New Roman" w:cs="Times New Roman"/>
        </w:rPr>
        <w:t>руками</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пол</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стараться</w:t>
      </w:r>
      <w:r w:rsidR="006B2063">
        <w:rPr>
          <w:rFonts w:ascii="Times New Roman" w:eastAsia="Times New Roman" w:hAnsi="Times New Roman" w:cs="Times New Roman"/>
        </w:rPr>
        <w:t> </w:t>
      </w:r>
      <w:r w:rsidRPr="00B51580">
        <w:rPr>
          <w:rFonts w:ascii="Times New Roman" w:eastAsia="Times New Roman" w:hAnsi="Times New Roman" w:cs="Times New Roman"/>
        </w:rPr>
        <w:t>как</w:t>
      </w:r>
      <w:r w:rsidR="006B2063">
        <w:rPr>
          <w:rFonts w:ascii="Times New Roman" w:eastAsia="Times New Roman" w:hAnsi="Times New Roman" w:cs="Times New Roman"/>
        </w:rPr>
        <w:t> </w:t>
      </w:r>
      <w:r w:rsidRPr="00B51580">
        <w:rPr>
          <w:rFonts w:ascii="Times New Roman" w:eastAsia="Times New Roman" w:hAnsi="Times New Roman" w:cs="Times New Roman"/>
        </w:rPr>
        <w:t>можно</w:t>
      </w:r>
      <w:r w:rsidR="006B2063">
        <w:rPr>
          <w:rFonts w:ascii="Times New Roman" w:eastAsia="Times New Roman" w:hAnsi="Times New Roman" w:cs="Times New Roman"/>
        </w:rPr>
        <w:t> </w:t>
      </w:r>
      <w:r w:rsidRPr="00B51580">
        <w:rPr>
          <w:rFonts w:ascii="Times New Roman" w:eastAsia="Times New Roman" w:hAnsi="Times New Roman" w:cs="Times New Roman"/>
        </w:rPr>
        <w:t>выше</w:t>
      </w:r>
      <w:r w:rsidR="006B2063">
        <w:rPr>
          <w:rFonts w:ascii="Times New Roman" w:eastAsia="Times New Roman" w:hAnsi="Times New Roman" w:cs="Times New Roman"/>
        </w:rPr>
        <w:t> </w:t>
      </w:r>
      <w:r w:rsidRPr="00B51580">
        <w:rPr>
          <w:rFonts w:ascii="Times New Roman" w:eastAsia="Times New Roman" w:hAnsi="Times New Roman" w:cs="Times New Roman"/>
        </w:rPr>
        <w:t>поднять</w:t>
      </w:r>
      <w:r w:rsidR="006B2063">
        <w:rPr>
          <w:rFonts w:ascii="Times New Roman" w:eastAsia="Times New Roman" w:hAnsi="Times New Roman" w:cs="Times New Roman"/>
        </w:rPr>
        <w:t> </w:t>
      </w:r>
      <w:r w:rsidRPr="00B51580">
        <w:rPr>
          <w:rFonts w:ascii="Times New Roman" w:eastAsia="Times New Roman" w:hAnsi="Times New Roman" w:cs="Times New Roman"/>
        </w:rPr>
        <w:t>ногами</w:t>
      </w:r>
      <w:r w:rsidR="006B2063">
        <w:rPr>
          <w:rFonts w:ascii="Times New Roman" w:eastAsia="Times New Roman" w:hAnsi="Times New Roman" w:cs="Times New Roman"/>
        </w:rPr>
        <w:t> </w:t>
      </w:r>
      <w:r w:rsidRPr="00B51580">
        <w:rPr>
          <w:rFonts w:ascii="Times New Roman" w:eastAsia="Times New Roman" w:hAnsi="Times New Roman" w:cs="Times New Roman"/>
        </w:rPr>
        <w:t>мяч.</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положить</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пол</w:t>
      </w:r>
      <w:r w:rsidR="006B2063">
        <w:rPr>
          <w:rFonts w:ascii="Times New Roman" w:eastAsia="Times New Roman" w:hAnsi="Times New Roman" w:cs="Times New Roman"/>
        </w:rPr>
        <w:t> </w:t>
      </w:r>
      <w:r w:rsidRPr="00B51580">
        <w:rPr>
          <w:rFonts w:ascii="Times New Roman" w:eastAsia="Times New Roman" w:hAnsi="Times New Roman" w:cs="Times New Roman"/>
        </w:rPr>
        <w:t>палку</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пройти</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ней</w:t>
      </w:r>
      <w:r w:rsidR="006B2063">
        <w:rPr>
          <w:rFonts w:ascii="Times New Roman" w:eastAsia="Times New Roman" w:hAnsi="Times New Roman" w:cs="Times New Roman"/>
        </w:rPr>
        <w:t> </w:t>
      </w:r>
      <w:r w:rsidRPr="00B51580">
        <w:rPr>
          <w:rFonts w:ascii="Times New Roman" w:eastAsia="Times New Roman" w:hAnsi="Times New Roman" w:cs="Times New Roman"/>
        </w:rPr>
        <w:t>боком,</w:t>
      </w:r>
      <w:r w:rsidR="006B2063">
        <w:rPr>
          <w:rFonts w:ascii="Times New Roman" w:eastAsia="Times New Roman" w:hAnsi="Times New Roman" w:cs="Times New Roman"/>
        </w:rPr>
        <w:t> </w:t>
      </w:r>
      <w:r w:rsidRPr="00B51580">
        <w:rPr>
          <w:rFonts w:ascii="Times New Roman" w:eastAsia="Times New Roman" w:hAnsi="Times New Roman" w:cs="Times New Roman"/>
        </w:rPr>
        <w:t>заложив</w:t>
      </w:r>
      <w:r w:rsidR="006B2063">
        <w:rPr>
          <w:rFonts w:ascii="Times New Roman" w:eastAsia="Times New Roman" w:hAnsi="Times New Roman" w:cs="Times New Roman"/>
        </w:rPr>
        <w:t> </w:t>
      </w:r>
      <w:r w:rsidRPr="00B51580">
        <w:rPr>
          <w:rFonts w:ascii="Times New Roman" w:eastAsia="Times New Roman" w:hAnsi="Times New Roman" w:cs="Times New Roman"/>
        </w:rPr>
        <w:t>руки</w:t>
      </w:r>
      <w:r w:rsidR="006B2063">
        <w:rPr>
          <w:rFonts w:ascii="Times New Roman" w:eastAsia="Times New Roman" w:hAnsi="Times New Roman" w:cs="Times New Roman"/>
        </w:rPr>
        <w:t> </w:t>
      </w:r>
      <w:r w:rsidRPr="00B51580">
        <w:rPr>
          <w:rFonts w:ascii="Times New Roman" w:eastAsia="Times New Roman" w:hAnsi="Times New Roman" w:cs="Times New Roman"/>
        </w:rPr>
        <w:t>за</w:t>
      </w:r>
      <w:r w:rsidR="006B2063">
        <w:rPr>
          <w:rFonts w:ascii="Times New Roman" w:eastAsia="Times New Roman" w:hAnsi="Times New Roman" w:cs="Times New Roman"/>
        </w:rPr>
        <w:t> </w:t>
      </w:r>
      <w:r w:rsidRPr="00B51580">
        <w:rPr>
          <w:rFonts w:ascii="Times New Roman" w:eastAsia="Times New Roman" w:hAnsi="Times New Roman" w:cs="Times New Roman"/>
        </w:rPr>
        <w:t>голову.</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г)</w:t>
      </w:r>
      <w:r w:rsidR="006B2063">
        <w:rPr>
          <w:rFonts w:ascii="Times New Roman" w:eastAsia="Times New Roman" w:hAnsi="Times New Roman" w:cs="Times New Roman"/>
        </w:rPr>
        <w:t> </w:t>
      </w:r>
      <w:r w:rsidRPr="00B51580">
        <w:rPr>
          <w:rFonts w:ascii="Times New Roman" w:eastAsia="Times New Roman" w:hAnsi="Times New Roman" w:cs="Times New Roman"/>
        </w:rPr>
        <w:t>поднять</w:t>
      </w:r>
      <w:r w:rsidR="006B2063">
        <w:rPr>
          <w:rFonts w:ascii="Times New Roman" w:eastAsia="Times New Roman" w:hAnsi="Times New Roman" w:cs="Times New Roman"/>
        </w:rPr>
        <w:t> </w:t>
      </w:r>
      <w:r w:rsidRPr="00B51580">
        <w:rPr>
          <w:rFonts w:ascii="Times New Roman" w:eastAsia="Times New Roman" w:hAnsi="Times New Roman" w:cs="Times New Roman"/>
        </w:rPr>
        <w:t>пальцем</w:t>
      </w:r>
      <w:r w:rsidR="006B2063">
        <w:rPr>
          <w:rFonts w:ascii="Times New Roman" w:eastAsia="Times New Roman" w:hAnsi="Times New Roman" w:cs="Times New Roman"/>
        </w:rPr>
        <w:t> </w:t>
      </w:r>
      <w:r w:rsidRPr="00B51580">
        <w:rPr>
          <w:rFonts w:ascii="Times New Roman" w:eastAsia="Times New Roman" w:hAnsi="Times New Roman" w:cs="Times New Roman"/>
        </w:rPr>
        <w:t>ног</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пола</w:t>
      </w:r>
      <w:r w:rsidR="006B2063">
        <w:rPr>
          <w:rFonts w:ascii="Times New Roman" w:eastAsia="Times New Roman" w:hAnsi="Times New Roman" w:cs="Times New Roman"/>
        </w:rPr>
        <w:t> </w:t>
      </w:r>
      <w:r w:rsidRPr="00B51580">
        <w:rPr>
          <w:rFonts w:ascii="Times New Roman" w:eastAsia="Times New Roman" w:hAnsi="Times New Roman" w:cs="Times New Roman"/>
        </w:rPr>
        <w:t>носовой</w:t>
      </w:r>
      <w:r w:rsidR="006B2063">
        <w:rPr>
          <w:rFonts w:ascii="Times New Roman" w:eastAsia="Times New Roman" w:hAnsi="Times New Roman" w:cs="Times New Roman"/>
        </w:rPr>
        <w:t> </w:t>
      </w:r>
      <w:r w:rsidRPr="00B51580">
        <w:rPr>
          <w:rFonts w:ascii="Times New Roman" w:eastAsia="Times New Roman" w:hAnsi="Times New Roman" w:cs="Times New Roman"/>
        </w:rPr>
        <w:t>платок.</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д)</w:t>
      </w:r>
      <w:r w:rsidR="006B2063">
        <w:rPr>
          <w:rFonts w:ascii="Times New Roman" w:eastAsia="Times New Roman" w:hAnsi="Times New Roman" w:cs="Times New Roman"/>
        </w:rPr>
        <w:t> </w:t>
      </w:r>
      <w:r w:rsidRPr="00B51580">
        <w:rPr>
          <w:rFonts w:ascii="Times New Roman" w:eastAsia="Times New Roman" w:hAnsi="Times New Roman" w:cs="Times New Roman"/>
        </w:rPr>
        <w:t>вращать</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полу</w:t>
      </w:r>
      <w:r w:rsidR="006B2063">
        <w:rPr>
          <w:rFonts w:ascii="Times New Roman" w:eastAsia="Times New Roman" w:hAnsi="Times New Roman" w:cs="Times New Roman"/>
        </w:rPr>
        <w:t> </w:t>
      </w:r>
      <w:r w:rsidRPr="00B51580">
        <w:rPr>
          <w:rFonts w:ascii="Times New Roman" w:eastAsia="Times New Roman" w:hAnsi="Times New Roman" w:cs="Times New Roman"/>
        </w:rPr>
        <w:t>мяч</w:t>
      </w:r>
      <w:r w:rsidR="006B2063">
        <w:rPr>
          <w:rFonts w:ascii="Times New Roman" w:eastAsia="Times New Roman" w:hAnsi="Times New Roman" w:cs="Times New Roman"/>
        </w:rPr>
        <w:t> </w:t>
      </w:r>
      <w:r w:rsidRPr="00B51580">
        <w:rPr>
          <w:rFonts w:ascii="Times New Roman" w:eastAsia="Times New Roman" w:hAnsi="Times New Roman" w:cs="Times New Roman"/>
        </w:rPr>
        <w:t>ногой.</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е)</w:t>
      </w:r>
      <w:r w:rsidR="006B2063">
        <w:rPr>
          <w:rFonts w:ascii="Times New Roman" w:eastAsia="Times New Roman" w:hAnsi="Times New Roman" w:cs="Times New Roman"/>
        </w:rPr>
        <w:t> </w:t>
      </w:r>
      <w:r w:rsidRPr="00B51580">
        <w:rPr>
          <w:rFonts w:ascii="Times New Roman" w:eastAsia="Times New Roman" w:hAnsi="Times New Roman" w:cs="Times New Roman"/>
        </w:rPr>
        <w:t>сидя,</w:t>
      </w:r>
      <w:r w:rsidR="006B2063">
        <w:rPr>
          <w:rFonts w:ascii="Times New Roman" w:eastAsia="Times New Roman" w:hAnsi="Times New Roman" w:cs="Times New Roman"/>
        </w:rPr>
        <w:t> </w:t>
      </w:r>
      <w:r w:rsidRPr="00B51580">
        <w:rPr>
          <w:rFonts w:ascii="Times New Roman" w:eastAsia="Times New Roman" w:hAnsi="Times New Roman" w:cs="Times New Roman"/>
        </w:rPr>
        <w:t>брать</w:t>
      </w:r>
      <w:r w:rsidR="006B2063">
        <w:rPr>
          <w:rFonts w:ascii="Times New Roman" w:eastAsia="Times New Roman" w:hAnsi="Times New Roman" w:cs="Times New Roman"/>
        </w:rPr>
        <w:t> </w:t>
      </w:r>
      <w:r w:rsidRPr="00B51580">
        <w:rPr>
          <w:rFonts w:ascii="Times New Roman" w:eastAsia="Times New Roman" w:hAnsi="Times New Roman" w:cs="Times New Roman"/>
        </w:rPr>
        <w:t>пальцами</w:t>
      </w:r>
      <w:r w:rsidR="006B2063">
        <w:rPr>
          <w:rFonts w:ascii="Times New Roman" w:eastAsia="Times New Roman" w:hAnsi="Times New Roman" w:cs="Times New Roman"/>
        </w:rPr>
        <w:t> </w:t>
      </w:r>
      <w:r w:rsidRPr="00B51580">
        <w:rPr>
          <w:rFonts w:ascii="Times New Roman" w:eastAsia="Times New Roman" w:hAnsi="Times New Roman" w:cs="Times New Roman"/>
        </w:rPr>
        <w:t>ног</w:t>
      </w:r>
      <w:r w:rsidR="006B2063">
        <w:rPr>
          <w:rFonts w:ascii="Times New Roman" w:eastAsia="Times New Roman" w:hAnsi="Times New Roman" w:cs="Times New Roman"/>
        </w:rPr>
        <w:t> </w:t>
      </w:r>
      <w:r w:rsidRPr="00B51580">
        <w:rPr>
          <w:rFonts w:ascii="Times New Roman" w:eastAsia="Times New Roman" w:hAnsi="Times New Roman" w:cs="Times New Roman"/>
        </w:rPr>
        <w:t>разбросанные</w:t>
      </w:r>
      <w:r w:rsidR="006B2063">
        <w:rPr>
          <w:rFonts w:ascii="Times New Roman" w:eastAsia="Times New Roman" w:hAnsi="Times New Roman" w:cs="Times New Roman"/>
        </w:rPr>
        <w:t> </w:t>
      </w:r>
      <w:r w:rsidRPr="00B51580">
        <w:rPr>
          <w:rFonts w:ascii="Times New Roman" w:eastAsia="Times New Roman" w:hAnsi="Times New Roman" w:cs="Times New Roman"/>
        </w:rPr>
        <w:t>по</w:t>
      </w:r>
      <w:r w:rsidR="006B2063">
        <w:rPr>
          <w:rFonts w:ascii="Times New Roman" w:eastAsia="Times New Roman" w:hAnsi="Times New Roman" w:cs="Times New Roman"/>
        </w:rPr>
        <w:t> </w:t>
      </w:r>
      <w:r w:rsidRPr="00B51580">
        <w:rPr>
          <w:rFonts w:ascii="Times New Roman" w:eastAsia="Times New Roman" w:hAnsi="Times New Roman" w:cs="Times New Roman"/>
        </w:rPr>
        <w:t>полу</w:t>
      </w:r>
      <w:r w:rsidR="006B2063">
        <w:rPr>
          <w:rFonts w:ascii="Times New Roman" w:eastAsia="Times New Roman" w:hAnsi="Times New Roman" w:cs="Times New Roman"/>
        </w:rPr>
        <w:t> </w:t>
      </w:r>
      <w:r w:rsidRPr="00B51580">
        <w:rPr>
          <w:rFonts w:ascii="Times New Roman" w:eastAsia="Times New Roman" w:hAnsi="Times New Roman" w:cs="Times New Roman"/>
        </w:rPr>
        <w:t>карандаши.</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t>Подвижная</w:t>
      </w:r>
      <w:r w:rsidR="006B2063">
        <w:rPr>
          <w:rFonts w:ascii="Times New Roman" w:eastAsia="Times New Roman" w:hAnsi="Times New Roman" w:cs="Times New Roman"/>
        </w:rPr>
        <w:t> </w:t>
      </w:r>
      <w:r w:rsidRPr="00B51580">
        <w:rPr>
          <w:rFonts w:ascii="Times New Roman" w:eastAsia="Times New Roman" w:hAnsi="Times New Roman" w:cs="Times New Roman"/>
        </w:rPr>
        <w:t>игра</w:t>
      </w:r>
      <w:r w:rsidR="006B2063">
        <w:rPr>
          <w:rFonts w:ascii="Times New Roman" w:eastAsia="Times New Roman" w:hAnsi="Times New Roman" w:cs="Times New Roman"/>
        </w:rPr>
        <w:t> </w:t>
      </w:r>
      <w:r w:rsidRPr="00B51580">
        <w:rPr>
          <w:rFonts w:ascii="Times New Roman" w:eastAsia="Times New Roman" w:hAnsi="Times New Roman" w:cs="Times New Roman"/>
        </w:rPr>
        <w:t>«Зайцы</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огороде».</w:t>
      </w:r>
      <w:r w:rsidR="006B2063">
        <w:rPr>
          <w:rFonts w:ascii="Times New Roman" w:eastAsia="Times New Roman" w:hAnsi="Times New Roman" w:cs="Times New Roman"/>
        </w:rPr>
        <w:t> </w:t>
      </w:r>
      <w:r w:rsidRPr="00B51580">
        <w:rPr>
          <w:rFonts w:ascii="Times New Roman" w:eastAsia="Times New Roman" w:hAnsi="Times New Roman" w:cs="Times New Roman"/>
        </w:rPr>
        <w:t>Чертится</w:t>
      </w:r>
      <w:r w:rsidR="006B2063">
        <w:rPr>
          <w:rFonts w:ascii="Times New Roman" w:eastAsia="Times New Roman" w:hAnsi="Times New Roman" w:cs="Times New Roman"/>
        </w:rPr>
        <w:t> </w:t>
      </w:r>
      <w:r w:rsidRPr="00B51580">
        <w:rPr>
          <w:rFonts w:ascii="Times New Roman" w:eastAsia="Times New Roman" w:hAnsi="Times New Roman" w:cs="Times New Roman"/>
        </w:rPr>
        <w:t>круг.</w:t>
      </w:r>
      <w:r w:rsidR="006B2063">
        <w:rPr>
          <w:rFonts w:ascii="Times New Roman" w:eastAsia="Times New Roman" w:hAnsi="Times New Roman" w:cs="Times New Roman"/>
        </w:rPr>
        <w:t> </w:t>
      </w:r>
      <w:r w:rsidRPr="00B51580">
        <w:rPr>
          <w:rFonts w:ascii="Times New Roman" w:eastAsia="Times New Roman" w:hAnsi="Times New Roman" w:cs="Times New Roman"/>
        </w:rPr>
        <w:t>Все</w:t>
      </w:r>
      <w:r w:rsidR="006B2063">
        <w:rPr>
          <w:rFonts w:ascii="Times New Roman" w:eastAsia="Times New Roman" w:hAnsi="Times New Roman" w:cs="Times New Roman"/>
        </w:rPr>
        <w:t> </w:t>
      </w:r>
      <w:r w:rsidRPr="00B51580">
        <w:rPr>
          <w:rFonts w:ascii="Times New Roman" w:eastAsia="Times New Roman" w:hAnsi="Times New Roman" w:cs="Times New Roman"/>
        </w:rPr>
        <w:t>дети</w:t>
      </w:r>
      <w:r w:rsidR="006B2063">
        <w:rPr>
          <w:rFonts w:ascii="Times New Roman" w:eastAsia="Times New Roman" w:hAnsi="Times New Roman" w:cs="Times New Roman"/>
        </w:rPr>
        <w:t> </w:t>
      </w:r>
      <w:r w:rsidRPr="00B51580">
        <w:rPr>
          <w:rFonts w:ascii="Times New Roman" w:eastAsia="Times New Roman" w:hAnsi="Times New Roman" w:cs="Times New Roman"/>
        </w:rPr>
        <w:t>стоят</w:t>
      </w:r>
      <w:r w:rsidR="006B2063">
        <w:rPr>
          <w:rFonts w:ascii="Times New Roman" w:eastAsia="Times New Roman" w:hAnsi="Times New Roman" w:cs="Times New Roman"/>
        </w:rPr>
        <w:t> </w:t>
      </w:r>
      <w:r w:rsidRPr="00B51580">
        <w:rPr>
          <w:rFonts w:ascii="Times New Roman" w:eastAsia="Times New Roman" w:hAnsi="Times New Roman" w:cs="Times New Roman"/>
        </w:rPr>
        <w:t>за</w:t>
      </w:r>
      <w:r w:rsidR="006B2063">
        <w:rPr>
          <w:rFonts w:ascii="Times New Roman" w:eastAsia="Times New Roman" w:hAnsi="Times New Roman" w:cs="Times New Roman"/>
        </w:rPr>
        <w:t> </w:t>
      </w:r>
      <w:r w:rsidRPr="00B51580">
        <w:rPr>
          <w:rFonts w:ascii="Times New Roman" w:eastAsia="Times New Roman" w:hAnsi="Times New Roman" w:cs="Times New Roman"/>
        </w:rPr>
        <w:t>ним</w:t>
      </w:r>
      <w:r w:rsidR="006B2063">
        <w:rPr>
          <w:rFonts w:ascii="Times New Roman" w:eastAsia="Times New Roman" w:hAnsi="Times New Roman" w:cs="Times New Roman"/>
        </w:rPr>
        <w:t> </w:t>
      </w:r>
      <w:r w:rsidRPr="00B51580">
        <w:rPr>
          <w:rFonts w:ascii="Times New Roman" w:eastAsia="Times New Roman" w:hAnsi="Times New Roman" w:cs="Times New Roman"/>
        </w:rPr>
        <w:t>на</w:t>
      </w:r>
      <w:r w:rsidR="006B2063">
        <w:rPr>
          <w:rFonts w:ascii="Times New Roman" w:eastAsia="Times New Roman" w:hAnsi="Times New Roman" w:cs="Times New Roman"/>
        </w:rPr>
        <w:t> </w:t>
      </w:r>
      <w:r w:rsidRPr="00B51580">
        <w:rPr>
          <w:rFonts w:ascii="Times New Roman" w:eastAsia="Times New Roman" w:hAnsi="Times New Roman" w:cs="Times New Roman"/>
        </w:rPr>
        <w:t>расстоянии</w:t>
      </w:r>
      <w:r w:rsidR="006B2063">
        <w:rPr>
          <w:rFonts w:ascii="Times New Roman" w:eastAsia="Times New Roman" w:hAnsi="Times New Roman" w:cs="Times New Roman"/>
        </w:rPr>
        <w:t> </w:t>
      </w:r>
      <w:r w:rsidRPr="00B51580">
        <w:rPr>
          <w:rFonts w:ascii="Times New Roman" w:eastAsia="Times New Roman" w:hAnsi="Times New Roman" w:cs="Times New Roman"/>
        </w:rPr>
        <w:t>полушага.</w:t>
      </w:r>
      <w:r w:rsidR="006B2063">
        <w:rPr>
          <w:rFonts w:ascii="Times New Roman" w:eastAsia="Times New Roman" w:hAnsi="Times New Roman" w:cs="Times New Roman"/>
        </w:rPr>
        <w:t> </w:t>
      </w:r>
      <w:r w:rsidRPr="00B51580">
        <w:rPr>
          <w:rFonts w:ascii="Times New Roman" w:eastAsia="Times New Roman" w:hAnsi="Times New Roman" w:cs="Times New Roman"/>
        </w:rPr>
        <w:t>Воспитатель</w:t>
      </w:r>
      <w:r w:rsidR="006B2063">
        <w:rPr>
          <w:rFonts w:ascii="Times New Roman" w:eastAsia="Times New Roman" w:hAnsi="Times New Roman" w:cs="Times New Roman"/>
        </w:rPr>
        <w:t> </w:t>
      </w:r>
      <w:r w:rsidRPr="00B51580">
        <w:rPr>
          <w:rFonts w:ascii="Times New Roman" w:eastAsia="Times New Roman" w:hAnsi="Times New Roman" w:cs="Times New Roman"/>
        </w:rPr>
        <w:t>назначает</w:t>
      </w:r>
      <w:r w:rsidR="006B2063">
        <w:rPr>
          <w:rFonts w:ascii="Times New Roman" w:eastAsia="Times New Roman" w:hAnsi="Times New Roman" w:cs="Times New Roman"/>
        </w:rPr>
        <w:t> </w:t>
      </w:r>
      <w:r w:rsidRPr="00B51580">
        <w:rPr>
          <w:rFonts w:ascii="Times New Roman" w:eastAsia="Times New Roman" w:hAnsi="Times New Roman" w:cs="Times New Roman"/>
        </w:rPr>
        <w:t>одного</w:t>
      </w:r>
      <w:r w:rsidR="006B2063">
        <w:rPr>
          <w:rFonts w:ascii="Times New Roman" w:eastAsia="Times New Roman" w:hAnsi="Times New Roman" w:cs="Times New Roman"/>
        </w:rPr>
        <w:t> </w:t>
      </w:r>
      <w:r w:rsidRPr="00B51580">
        <w:rPr>
          <w:rFonts w:ascii="Times New Roman" w:eastAsia="Times New Roman" w:hAnsi="Times New Roman" w:cs="Times New Roman"/>
        </w:rPr>
        <w:t>из</w:t>
      </w:r>
      <w:r w:rsidR="006B2063">
        <w:rPr>
          <w:rFonts w:ascii="Times New Roman" w:eastAsia="Times New Roman" w:hAnsi="Times New Roman" w:cs="Times New Roman"/>
        </w:rPr>
        <w:t> </w:t>
      </w:r>
      <w:r w:rsidRPr="00B51580">
        <w:rPr>
          <w:rFonts w:ascii="Times New Roman" w:eastAsia="Times New Roman" w:hAnsi="Times New Roman" w:cs="Times New Roman"/>
        </w:rPr>
        <w:t>играющих</w:t>
      </w:r>
      <w:r w:rsidR="006B2063">
        <w:rPr>
          <w:rFonts w:ascii="Times New Roman" w:eastAsia="Times New Roman" w:hAnsi="Times New Roman" w:cs="Times New Roman"/>
        </w:rPr>
        <w:t> </w:t>
      </w:r>
      <w:r w:rsidRPr="00B51580">
        <w:rPr>
          <w:rFonts w:ascii="Times New Roman" w:eastAsia="Times New Roman" w:hAnsi="Times New Roman" w:cs="Times New Roman"/>
        </w:rPr>
        <w:t>водящим,</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тот</w:t>
      </w:r>
      <w:r w:rsidR="006B2063">
        <w:rPr>
          <w:rFonts w:ascii="Times New Roman" w:eastAsia="Times New Roman" w:hAnsi="Times New Roman" w:cs="Times New Roman"/>
        </w:rPr>
        <w:t> </w:t>
      </w:r>
      <w:r w:rsidRPr="00B51580">
        <w:rPr>
          <w:rFonts w:ascii="Times New Roman" w:eastAsia="Times New Roman" w:hAnsi="Times New Roman" w:cs="Times New Roman"/>
        </w:rPr>
        <w:t>становится</w:t>
      </w:r>
      <w:r w:rsidR="006B2063">
        <w:rPr>
          <w:rFonts w:ascii="Times New Roman" w:eastAsia="Times New Roman" w:hAnsi="Times New Roman" w:cs="Times New Roman"/>
        </w:rPr>
        <w:t> </w:t>
      </w:r>
      <w:r w:rsidRPr="00B51580">
        <w:rPr>
          <w:rFonts w:ascii="Times New Roman" w:eastAsia="Times New Roman" w:hAnsi="Times New Roman" w:cs="Times New Roman"/>
        </w:rPr>
        <w:t>внутри</w:t>
      </w:r>
      <w:r w:rsidR="006B2063">
        <w:rPr>
          <w:rFonts w:ascii="Times New Roman" w:eastAsia="Times New Roman" w:hAnsi="Times New Roman" w:cs="Times New Roman"/>
        </w:rPr>
        <w:t> </w:t>
      </w:r>
      <w:r w:rsidRPr="00B51580">
        <w:rPr>
          <w:rFonts w:ascii="Times New Roman" w:eastAsia="Times New Roman" w:hAnsi="Times New Roman" w:cs="Times New Roman"/>
        </w:rPr>
        <w:t>круга</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любом</w:t>
      </w:r>
      <w:r w:rsidR="006B2063">
        <w:rPr>
          <w:rFonts w:ascii="Times New Roman" w:eastAsia="Times New Roman" w:hAnsi="Times New Roman" w:cs="Times New Roman"/>
        </w:rPr>
        <w:t> </w:t>
      </w:r>
      <w:r w:rsidRPr="00B51580">
        <w:rPr>
          <w:rFonts w:ascii="Times New Roman" w:eastAsia="Times New Roman" w:hAnsi="Times New Roman" w:cs="Times New Roman"/>
        </w:rPr>
        <w:t>месте.</w:t>
      </w:r>
      <w:r w:rsidR="006B2063">
        <w:rPr>
          <w:rFonts w:ascii="Times New Roman" w:eastAsia="Times New Roman" w:hAnsi="Times New Roman" w:cs="Times New Roman"/>
        </w:rPr>
        <w:t> </w:t>
      </w:r>
      <w:r w:rsidRPr="00B51580">
        <w:rPr>
          <w:rFonts w:ascii="Times New Roman" w:eastAsia="Times New Roman" w:hAnsi="Times New Roman" w:cs="Times New Roman"/>
        </w:rPr>
        <w:t>Дети</w:t>
      </w:r>
      <w:r w:rsidR="006B2063">
        <w:rPr>
          <w:rFonts w:ascii="Times New Roman" w:eastAsia="Times New Roman" w:hAnsi="Times New Roman" w:cs="Times New Roman"/>
        </w:rPr>
        <w:t> </w:t>
      </w:r>
      <w:r w:rsidRPr="00B51580">
        <w:rPr>
          <w:rFonts w:ascii="Times New Roman" w:eastAsia="Times New Roman" w:hAnsi="Times New Roman" w:cs="Times New Roman"/>
        </w:rPr>
        <w:t>прыгают</w:t>
      </w:r>
      <w:r w:rsidR="006B2063">
        <w:rPr>
          <w:rFonts w:ascii="Times New Roman" w:eastAsia="Times New Roman" w:hAnsi="Times New Roman" w:cs="Times New Roman"/>
        </w:rPr>
        <w:t> </w:t>
      </w:r>
      <w:r w:rsidRPr="00B51580">
        <w:rPr>
          <w:rFonts w:ascii="Times New Roman" w:eastAsia="Times New Roman" w:hAnsi="Times New Roman" w:cs="Times New Roman"/>
        </w:rPr>
        <w:t>через</w:t>
      </w:r>
      <w:r w:rsidR="006B2063">
        <w:rPr>
          <w:rFonts w:ascii="Times New Roman" w:eastAsia="Times New Roman" w:hAnsi="Times New Roman" w:cs="Times New Roman"/>
        </w:rPr>
        <w:t> </w:t>
      </w:r>
      <w:r w:rsidRPr="00B51580">
        <w:rPr>
          <w:rFonts w:ascii="Times New Roman" w:eastAsia="Times New Roman" w:hAnsi="Times New Roman" w:cs="Times New Roman"/>
        </w:rPr>
        <w:t>линию</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круг.</w:t>
      </w:r>
      <w:r w:rsidR="006B2063">
        <w:rPr>
          <w:rFonts w:ascii="Times New Roman" w:eastAsia="Times New Roman" w:hAnsi="Times New Roman" w:cs="Times New Roman"/>
        </w:rPr>
        <w:t> </w:t>
      </w:r>
      <w:r w:rsidRPr="00B51580">
        <w:rPr>
          <w:rFonts w:ascii="Times New Roman" w:eastAsia="Times New Roman" w:hAnsi="Times New Roman" w:cs="Times New Roman"/>
        </w:rPr>
        <w:t>Водящий</w:t>
      </w:r>
      <w:r w:rsidR="006B2063">
        <w:rPr>
          <w:rFonts w:ascii="Times New Roman" w:eastAsia="Times New Roman" w:hAnsi="Times New Roman" w:cs="Times New Roman"/>
        </w:rPr>
        <w:t> </w:t>
      </w:r>
      <w:r w:rsidRPr="00B51580">
        <w:rPr>
          <w:rFonts w:ascii="Times New Roman" w:eastAsia="Times New Roman" w:hAnsi="Times New Roman" w:cs="Times New Roman"/>
        </w:rPr>
        <w:t>бегает</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кругу,</w:t>
      </w:r>
      <w:r w:rsidR="006B2063">
        <w:rPr>
          <w:rFonts w:ascii="Times New Roman" w:eastAsia="Times New Roman" w:hAnsi="Times New Roman" w:cs="Times New Roman"/>
        </w:rPr>
        <w:t> </w:t>
      </w:r>
      <w:r w:rsidRPr="00B51580">
        <w:rPr>
          <w:rFonts w:ascii="Times New Roman" w:eastAsia="Times New Roman" w:hAnsi="Times New Roman" w:cs="Times New Roman"/>
        </w:rPr>
        <w:t>стараясь</w:t>
      </w:r>
      <w:r w:rsidR="006B2063">
        <w:rPr>
          <w:rFonts w:ascii="Times New Roman" w:eastAsia="Times New Roman" w:hAnsi="Times New Roman" w:cs="Times New Roman"/>
        </w:rPr>
        <w:t> </w:t>
      </w:r>
      <w:r w:rsidRPr="00B51580">
        <w:rPr>
          <w:rFonts w:ascii="Times New Roman" w:eastAsia="Times New Roman" w:hAnsi="Times New Roman" w:cs="Times New Roman"/>
        </w:rPr>
        <w:t>коснуться</w:t>
      </w:r>
      <w:r w:rsidR="006B2063">
        <w:rPr>
          <w:rFonts w:ascii="Times New Roman" w:eastAsia="Times New Roman" w:hAnsi="Times New Roman" w:cs="Times New Roman"/>
        </w:rPr>
        <w:t> </w:t>
      </w:r>
      <w:r w:rsidRPr="00B51580">
        <w:rPr>
          <w:rFonts w:ascii="Times New Roman" w:eastAsia="Times New Roman" w:hAnsi="Times New Roman" w:cs="Times New Roman"/>
        </w:rPr>
        <w:t>играющих,</w:t>
      </w:r>
      <w:r w:rsidR="006B2063">
        <w:rPr>
          <w:rFonts w:ascii="Times New Roman" w:eastAsia="Times New Roman" w:hAnsi="Times New Roman" w:cs="Times New Roman"/>
        </w:rPr>
        <w:t> </w:t>
      </w:r>
      <w:r w:rsidRPr="00B51580">
        <w:rPr>
          <w:rFonts w:ascii="Times New Roman" w:eastAsia="Times New Roman" w:hAnsi="Times New Roman" w:cs="Times New Roman"/>
        </w:rPr>
        <w:t>когда</w:t>
      </w:r>
      <w:r w:rsidR="006B2063">
        <w:rPr>
          <w:rFonts w:ascii="Times New Roman" w:eastAsia="Times New Roman" w:hAnsi="Times New Roman" w:cs="Times New Roman"/>
        </w:rPr>
        <w:t> </w:t>
      </w:r>
      <w:r w:rsidRPr="00B51580">
        <w:rPr>
          <w:rFonts w:ascii="Times New Roman" w:eastAsia="Times New Roman" w:hAnsi="Times New Roman" w:cs="Times New Roman"/>
        </w:rPr>
        <w:t>они</w:t>
      </w:r>
      <w:r w:rsidR="006B2063">
        <w:rPr>
          <w:rFonts w:ascii="Times New Roman" w:eastAsia="Times New Roman" w:hAnsi="Times New Roman" w:cs="Times New Roman"/>
        </w:rPr>
        <w:t> </w:t>
      </w:r>
      <w:r w:rsidRPr="00B51580">
        <w:rPr>
          <w:rFonts w:ascii="Times New Roman" w:eastAsia="Times New Roman" w:hAnsi="Times New Roman" w:cs="Times New Roman"/>
        </w:rPr>
        <w:t>находятся</w:t>
      </w:r>
      <w:r w:rsidR="006B2063">
        <w:rPr>
          <w:rFonts w:ascii="Times New Roman" w:eastAsia="Times New Roman" w:hAnsi="Times New Roman" w:cs="Times New Roman"/>
        </w:rPr>
        <w:t> </w:t>
      </w:r>
      <w:r w:rsidRPr="00B51580">
        <w:rPr>
          <w:rFonts w:ascii="Times New Roman" w:eastAsia="Times New Roman" w:hAnsi="Times New Roman" w:cs="Times New Roman"/>
        </w:rPr>
        <w:t>внутри</w:t>
      </w:r>
      <w:r w:rsidR="006B2063">
        <w:rPr>
          <w:rFonts w:ascii="Times New Roman" w:eastAsia="Times New Roman" w:hAnsi="Times New Roman" w:cs="Times New Roman"/>
        </w:rPr>
        <w:t> </w:t>
      </w:r>
      <w:r w:rsidRPr="00B51580">
        <w:rPr>
          <w:rFonts w:ascii="Times New Roman" w:eastAsia="Times New Roman" w:hAnsi="Times New Roman" w:cs="Times New Roman"/>
        </w:rPr>
        <w:t>круга.</w:t>
      </w:r>
      <w:r w:rsidR="006B2063">
        <w:rPr>
          <w:rFonts w:ascii="Times New Roman" w:eastAsia="Times New Roman" w:hAnsi="Times New Roman" w:cs="Times New Roman"/>
        </w:rPr>
        <w:t> </w:t>
      </w:r>
      <w:r w:rsidRPr="00B51580">
        <w:rPr>
          <w:rFonts w:ascii="Times New Roman" w:eastAsia="Times New Roman" w:hAnsi="Times New Roman" w:cs="Times New Roman"/>
        </w:rPr>
        <w:t>При</w:t>
      </w:r>
      <w:r w:rsidR="006B2063">
        <w:rPr>
          <w:rFonts w:ascii="Times New Roman" w:eastAsia="Times New Roman" w:hAnsi="Times New Roman" w:cs="Times New Roman"/>
        </w:rPr>
        <w:t> </w:t>
      </w:r>
      <w:r w:rsidRPr="00B51580">
        <w:rPr>
          <w:rFonts w:ascii="Times New Roman" w:eastAsia="Times New Roman" w:hAnsi="Times New Roman" w:cs="Times New Roman"/>
        </w:rPr>
        <w:t>приближении</w:t>
      </w:r>
      <w:r w:rsidR="006B2063">
        <w:rPr>
          <w:rFonts w:ascii="Times New Roman" w:eastAsia="Times New Roman" w:hAnsi="Times New Roman" w:cs="Times New Roman"/>
        </w:rPr>
        <w:t> </w:t>
      </w:r>
      <w:r w:rsidRPr="00B51580">
        <w:rPr>
          <w:rFonts w:ascii="Times New Roman" w:eastAsia="Times New Roman" w:hAnsi="Times New Roman" w:cs="Times New Roman"/>
        </w:rPr>
        <w:t>водящего</w:t>
      </w:r>
      <w:r w:rsidR="006B2063">
        <w:rPr>
          <w:rFonts w:ascii="Times New Roman" w:eastAsia="Times New Roman" w:hAnsi="Times New Roman" w:cs="Times New Roman"/>
        </w:rPr>
        <w:t> </w:t>
      </w:r>
      <w:r w:rsidRPr="00B51580">
        <w:rPr>
          <w:rFonts w:ascii="Times New Roman" w:eastAsia="Times New Roman" w:hAnsi="Times New Roman" w:cs="Times New Roman"/>
        </w:rPr>
        <w:t>все</w:t>
      </w:r>
      <w:r w:rsidR="006B2063">
        <w:rPr>
          <w:rFonts w:ascii="Times New Roman" w:eastAsia="Times New Roman" w:hAnsi="Times New Roman" w:cs="Times New Roman"/>
        </w:rPr>
        <w:t> </w:t>
      </w:r>
      <w:r w:rsidRPr="00B51580">
        <w:rPr>
          <w:rFonts w:ascii="Times New Roman" w:eastAsia="Times New Roman" w:hAnsi="Times New Roman" w:cs="Times New Roman"/>
        </w:rPr>
        <w:t>возвращаются</w:t>
      </w:r>
      <w:r w:rsidR="006B2063">
        <w:rPr>
          <w:rFonts w:ascii="Times New Roman" w:eastAsia="Times New Roman" w:hAnsi="Times New Roman" w:cs="Times New Roman"/>
        </w:rPr>
        <w:t> </w:t>
      </w:r>
      <w:r w:rsidRPr="00B51580">
        <w:rPr>
          <w:rFonts w:ascii="Times New Roman" w:eastAsia="Times New Roman" w:hAnsi="Times New Roman" w:cs="Times New Roman"/>
        </w:rPr>
        <w:t>за</w:t>
      </w:r>
      <w:r w:rsidR="006B2063">
        <w:rPr>
          <w:rFonts w:ascii="Times New Roman" w:eastAsia="Times New Roman" w:hAnsi="Times New Roman" w:cs="Times New Roman"/>
        </w:rPr>
        <w:t> </w:t>
      </w:r>
      <w:r w:rsidRPr="00B51580">
        <w:rPr>
          <w:rFonts w:ascii="Times New Roman" w:eastAsia="Times New Roman" w:hAnsi="Times New Roman" w:cs="Times New Roman"/>
        </w:rPr>
        <w:t>линию.</w:t>
      </w:r>
      <w:r w:rsidR="006B2063">
        <w:rPr>
          <w:rFonts w:ascii="Times New Roman" w:eastAsia="Times New Roman" w:hAnsi="Times New Roman" w:cs="Times New Roman"/>
        </w:rPr>
        <w:t> </w:t>
      </w:r>
      <w:r w:rsidRPr="00B51580">
        <w:rPr>
          <w:rFonts w:ascii="Times New Roman" w:eastAsia="Times New Roman" w:hAnsi="Times New Roman" w:cs="Times New Roman"/>
        </w:rPr>
        <w:t>Тот</w:t>
      </w:r>
      <w:r w:rsidR="006B2063">
        <w:rPr>
          <w:rFonts w:ascii="Times New Roman" w:eastAsia="Times New Roman" w:hAnsi="Times New Roman" w:cs="Times New Roman"/>
        </w:rPr>
        <w:t> </w:t>
      </w:r>
      <w:r w:rsidRPr="00B51580">
        <w:rPr>
          <w:rFonts w:ascii="Times New Roman" w:eastAsia="Times New Roman" w:hAnsi="Times New Roman" w:cs="Times New Roman"/>
        </w:rPr>
        <w:t>из</w:t>
      </w:r>
      <w:r w:rsidR="006B2063">
        <w:rPr>
          <w:rFonts w:ascii="Times New Roman" w:eastAsia="Times New Roman" w:hAnsi="Times New Roman" w:cs="Times New Roman"/>
        </w:rPr>
        <w:t> </w:t>
      </w:r>
      <w:r w:rsidRPr="00B51580">
        <w:rPr>
          <w:rFonts w:ascii="Times New Roman" w:eastAsia="Times New Roman" w:hAnsi="Times New Roman" w:cs="Times New Roman"/>
        </w:rPr>
        <w:t>играющих,</w:t>
      </w:r>
      <w:r w:rsidR="006B2063">
        <w:rPr>
          <w:rFonts w:ascii="Times New Roman" w:eastAsia="Times New Roman" w:hAnsi="Times New Roman" w:cs="Times New Roman"/>
        </w:rPr>
        <w:t> </w:t>
      </w:r>
      <w:r w:rsidRPr="00B51580">
        <w:rPr>
          <w:rFonts w:ascii="Times New Roman" w:eastAsia="Times New Roman" w:hAnsi="Times New Roman" w:cs="Times New Roman"/>
        </w:rPr>
        <w:t>до</w:t>
      </w:r>
      <w:r w:rsidR="006B2063">
        <w:rPr>
          <w:rFonts w:ascii="Times New Roman" w:eastAsia="Times New Roman" w:hAnsi="Times New Roman" w:cs="Times New Roman"/>
        </w:rPr>
        <w:t> </w:t>
      </w:r>
      <w:r w:rsidRPr="00B51580">
        <w:rPr>
          <w:rFonts w:ascii="Times New Roman" w:eastAsia="Times New Roman" w:hAnsi="Times New Roman" w:cs="Times New Roman"/>
        </w:rPr>
        <w:t>кого</w:t>
      </w:r>
      <w:r w:rsidR="006B2063">
        <w:rPr>
          <w:rFonts w:ascii="Times New Roman" w:eastAsia="Times New Roman" w:hAnsi="Times New Roman" w:cs="Times New Roman"/>
        </w:rPr>
        <w:t> </w:t>
      </w:r>
      <w:r w:rsidRPr="00B51580">
        <w:rPr>
          <w:rFonts w:ascii="Times New Roman" w:eastAsia="Times New Roman" w:hAnsi="Times New Roman" w:cs="Times New Roman"/>
        </w:rPr>
        <w:t>дотронулся</w:t>
      </w:r>
      <w:r w:rsidR="006B2063">
        <w:rPr>
          <w:rFonts w:ascii="Times New Roman" w:eastAsia="Times New Roman" w:hAnsi="Times New Roman" w:cs="Times New Roman"/>
        </w:rPr>
        <w:t> </w:t>
      </w:r>
      <w:r w:rsidRPr="00B51580">
        <w:rPr>
          <w:rFonts w:ascii="Times New Roman" w:eastAsia="Times New Roman" w:hAnsi="Times New Roman" w:cs="Times New Roman"/>
        </w:rPr>
        <w:t>водящий,</w:t>
      </w:r>
      <w:r w:rsidR="006B2063">
        <w:rPr>
          <w:rFonts w:ascii="Times New Roman" w:eastAsia="Times New Roman" w:hAnsi="Times New Roman" w:cs="Times New Roman"/>
        </w:rPr>
        <w:t> </w:t>
      </w:r>
      <w:r w:rsidRPr="00B51580">
        <w:rPr>
          <w:rFonts w:ascii="Times New Roman" w:eastAsia="Times New Roman" w:hAnsi="Times New Roman" w:cs="Times New Roman"/>
        </w:rPr>
        <w:t>считается</w:t>
      </w:r>
      <w:r w:rsidR="006B2063">
        <w:rPr>
          <w:rFonts w:ascii="Times New Roman" w:eastAsia="Times New Roman" w:hAnsi="Times New Roman" w:cs="Times New Roman"/>
        </w:rPr>
        <w:t> </w:t>
      </w:r>
      <w:r w:rsidRPr="00B51580">
        <w:rPr>
          <w:rFonts w:ascii="Times New Roman" w:eastAsia="Times New Roman" w:hAnsi="Times New Roman" w:cs="Times New Roman"/>
        </w:rPr>
        <w:t>проигравшим.</w:t>
      </w:r>
      <w:r w:rsidR="006B2063">
        <w:rPr>
          <w:rFonts w:ascii="Times New Roman" w:eastAsia="Times New Roman" w:hAnsi="Times New Roman" w:cs="Times New Roman"/>
        </w:rPr>
        <w:t> </w:t>
      </w:r>
      <w:r w:rsidRPr="00B51580">
        <w:rPr>
          <w:rFonts w:ascii="Times New Roman" w:eastAsia="Times New Roman" w:hAnsi="Times New Roman" w:cs="Times New Roman"/>
        </w:rPr>
        <w:t>Затем</w:t>
      </w:r>
      <w:r w:rsidR="006B2063">
        <w:rPr>
          <w:rFonts w:ascii="Times New Roman" w:eastAsia="Times New Roman" w:hAnsi="Times New Roman" w:cs="Times New Roman"/>
        </w:rPr>
        <w:t> </w:t>
      </w:r>
      <w:r w:rsidRPr="00B51580">
        <w:rPr>
          <w:rFonts w:ascii="Times New Roman" w:eastAsia="Times New Roman" w:hAnsi="Times New Roman" w:cs="Times New Roman"/>
        </w:rPr>
        <w:t>выбирается</w:t>
      </w:r>
      <w:r w:rsidR="006B2063">
        <w:rPr>
          <w:rFonts w:ascii="Times New Roman" w:eastAsia="Times New Roman" w:hAnsi="Times New Roman" w:cs="Times New Roman"/>
        </w:rPr>
        <w:t> </w:t>
      </w:r>
      <w:r w:rsidRPr="00B51580">
        <w:rPr>
          <w:rFonts w:ascii="Times New Roman" w:eastAsia="Times New Roman" w:hAnsi="Times New Roman" w:cs="Times New Roman"/>
        </w:rPr>
        <w:t>новый</w:t>
      </w:r>
      <w:r w:rsidR="006B2063">
        <w:rPr>
          <w:rFonts w:ascii="Times New Roman" w:eastAsia="Times New Roman" w:hAnsi="Times New Roman" w:cs="Times New Roman"/>
        </w:rPr>
        <w:t> </w:t>
      </w:r>
      <w:r w:rsidRPr="00B51580">
        <w:rPr>
          <w:rFonts w:ascii="Times New Roman" w:eastAsia="Times New Roman" w:hAnsi="Times New Roman" w:cs="Times New Roman"/>
        </w:rPr>
        <w:t>водящий</w:t>
      </w:r>
      <w:r w:rsidR="006B2063">
        <w:rPr>
          <w:rFonts w:ascii="Times New Roman" w:eastAsia="Times New Roman" w:hAnsi="Times New Roman" w:cs="Times New Roman"/>
        </w:rPr>
        <w:t> </w:t>
      </w:r>
      <w:r w:rsidRPr="00B51580">
        <w:rPr>
          <w:rFonts w:ascii="Times New Roman" w:eastAsia="Times New Roman" w:hAnsi="Times New Roman" w:cs="Times New Roman"/>
        </w:rPr>
        <w:t>из</w:t>
      </w:r>
      <w:r w:rsidR="006B2063">
        <w:rPr>
          <w:rFonts w:ascii="Times New Roman" w:eastAsia="Times New Roman" w:hAnsi="Times New Roman" w:cs="Times New Roman"/>
        </w:rPr>
        <w:t> </w:t>
      </w:r>
      <w:r w:rsidRPr="00B51580">
        <w:rPr>
          <w:rFonts w:ascii="Times New Roman" w:eastAsia="Times New Roman" w:hAnsi="Times New Roman" w:cs="Times New Roman"/>
        </w:rPr>
        <w:t>тех</w:t>
      </w:r>
      <w:r w:rsidR="006B2063">
        <w:rPr>
          <w:rFonts w:ascii="Times New Roman" w:eastAsia="Times New Roman" w:hAnsi="Times New Roman" w:cs="Times New Roman"/>
        </w:rPr>
        <w:t> </w:t>
      </w:r>
      <w:r w:rsidRPr="00B51580">
        <w:rPr>
          <w:rFonts w:ascii="Times New Roman" w:eastAsia="Times New Roman" w:hAnsi="Times New Roman" w:cs="Times New Roman"/>
        </w:rPr>
        <w:t>детей,</w:t>
      </w:r>
      <w:r w:rsidR="006B2063">
        <w:rPr>
          <w:rFonts w:ascii="Times New Roman" w:eastAsia="Times New Roman" w:hAnsi="Times New Roman" w:cs="Times New Roman"/>
        </w:rPr>
        <w:t> </w:t>
      </w:r>
      <w:r w:rsidRPr="00B51580">
        <w:rPr>
          <w:rFonts w:ascii="Times New Roman" w:eastAsia="Times New Roman" w:hAnsi="Times New Roman" w:cs="Times New Roman"/>
        </w:rPr>
        <w:t>до</w:t>
      </w:r>
      <w:r w:rsidR="006B2063">
        <w:rPr>
          <w:rFonts w:ascii="Times New Roman" w:eastAsia="Times New Roman" w:hAnsi="Times New Roman" w:cs="Times New Roman"/>
        </w:rPr>
        <w:t> </w:t>
      </w:r>
      <w:r w:rsidRPr="00B51580">
        <w:rPr>
          <w:rFonts w:ascii="Times New Roman" w:eastAsia="Times New Roman" w:hAnsi="Times New Roman" w:cs="Times New Roman"/>
        </w:rPr>
        <w:t>кого</w:t>
      </w:r>
      <w:r w:rsidR="006B2063">
        <w:rPr>
          <w:rFonts w:ascii="Times New Roman" w:eastAsia="Times New Roman" w:hAnsi="Times New Roman" w:cs="Times New Roman"/>
        </w:rPr>
        <w:t> </w:t>
      </w:r>
      <w:r w:rsidRPr="00B51580">
        <w:rPr>
          <w:rFonts w:ascii="Times New Roman" w:eastAsia="Times New Roman" w:hAnsi="Times New Roman" w:cs="Times New Roman"/>
        </w:rPr>
        <w:t>ни</w:t>
      </w:r>
      <w:r w:rsidR="006B2063">
        <w:rPr>
          <w:rFonts w:ascii="Times New Roman" w:eastAsia="Times New Roman" w:hAnsi="Times New Roman" w:cs="Times New Roman"/>
        </w:rPr>
        <w:t> </w:t>
      </w:r>
      <w:r w:rsidRPr="00B51580">
        <w:rPr>
          <w:rFonts w:ascii="Times New Roman" w:eastAsia="Times New Roman" w:hAnsi="Times New Roman" w:cs="Times New Roman"/>
        </w:rPr>
        <w:t>разу</w:t>
      </w:r>
      <w:r w:rsidR="006B2063">
        <w:rPr>
          <w:rFonts w:ascii="Times New Roman" w:eastAsia="Times New Roman" w:hAnsi="Times New Roman" w:cs="Times New Roman"/>
        </w:rPr>
        <w:t> </w:t>
      </w:r>
      <w:r w:rsidRPr="00B51580">
        <w:rPr>
          <w:rFonts w:ascii="Times New Roman" w:eastAsia="Times New Roman" w:hAnsi="Times New Roman" w:cs="Times New Roman"/>
        </w:rPr>
        <w:t>не</w:t>
      </w:r>
      <w:r w:rsidR="006B2063">
        <w:rPr>
          <w:rFonts w:ascii="Times New Roman" w:eastAsia="Times New Roman" w:hAnsi="Times New Roman" w:cs="Times New Roman"/>
        </w:rPr>
        <w:t> </w:t>
      </w:r>
      <w:r w:rsidRPr="00B51580">
        <w:rPr>
          <w:rFonts w:ascii="Times New Roman" w:eastAsia="Times New Roman" w:hAnsi="Times New Roman" w:cs="Times New Roman"/>
        </w:rPr>
        <w:t>смогли</w:t>
      </w:r>
      <w:r w:rsidR="006B2063">
        <w:rPr>
          <w:rFonts w:ascii="Times New Roman" w:eastAsia="Times New Roman" w:hAnsi="Times New Roman" w:cs="Times New Roman"/>
        </w:rPr>
        <w:t> </w:t>
      </w:r>
      <w:r w:rsidRPr="00B51580">
        <w:rPr>
          <w:rFonts w:ascii="Times New Roman" w:eastAsia="Times New Roman" w:hAnsi="Times New Roman" w:cs="Times New Roman"/>
        </w:rPr>
        <w:t>дотронуться.</w:t>
      </w:r>
    </w:p>
    <w:p w:rsidR="009357F0" w:rsidRPr="00B51580" w:rsidRDefault="009357F0" w:rsidP="009357F0">
      <w:pPr>
        <w:spacing w:after="0" w:line="240" w:lineRule="auto"/>
        <w:rPr>
          <w:rFonts w:ascii="Times New Roman" w:eastAsia="Times New Roman" w:hAnsi="Times New Roman" w:cs="Times New Roman"/>
        </w:rPr>
      </w:pPr>
      <w:r w:rsidRPr="00B51580">
        <w:rPr>
          <w:rFonts w:ascii="Times New Roman" w:eastAsia="Times New Roman" w:hAnsi="Times New Roman" w:cs="Times New Roman"/>
        </w:rPr>
        <w:lastRenderedPageBreak/>
        <w:t>Подвижная</w:t>
      </w:r>
      <w:r w:rsidR="006B2063">
        <w:rPr>
          <w:rFonts w:ascii="Times New Roman" w:eastAsia="Times New Roman" w:hAnsi="Times New Roman" w:cs="Times New Roman"/>
        </w:rPr>
        <w:t> </w:t>
      </w:r>
      <w:r w:rsidRPr="00B51580">
        <w:rPr>
          <w:rFonts w:ascii="Times New Roman" w:eastAsia="Times New Roman" w:hAnsi="Times New Roman" w:cs="Times New Roman"/>
        </w:rPr>
        <w:t>игра</w:t>
      </w:r>
      <w:r w:rsidR="006B2063">
        <w:rPr>
          <w:rFonts w:ascii="Times New Roman" w:eastAsia="Times New Roman" w:hAnsi="Times New Roman" w:cs="Times New Roman"/>
        </w:rPr>
        <w:t> </w:t>
      </w:r>
      <w:r w:rsidRPr="00B51580">
        <w:rPr>
          <w:rFonts w:ascii="Times New Roman" w:eastAsia="Times New Roman" w:hAnsi="Times New Roman" w:cs="Times New Roman"/>
        </w:rPr>
        <w:t>«Резвый</w:t>
      </w:r>
      <w:r w:rsidR="006B2063">
        <w:rPr>
          <w:rFonts w:ascii="Times New Roman" w:eastAsia="Times New Roman" w:hAnsi="Times New Roman" w:cs="Times New Roman"/>
        </w:rPr>
        <w:t> </w:t>
      </w:r>
      <w:r w:rsidRPr="00B51580">
        <w:rPr>
          <w:rFonts w:ascii="Times New Roman" w:eastAsia="Times New Roman" w:hAnsi="Times New Roman" w:cs="Times New Roman"/>
        </w:rPr>
        <w:t>мешочек».</w:t>
      </w:r>
      <w:r w:rsidR="006B2063">
        <w:rPr>
          <w:rFonts w:ascii="Times New Roman" w:eastAsia="Times New Roman" w:hAnsi="Times New Roman" w:cs="Times New Roman"/>
        </w:rPr>
        <w:t> </w:t>
      </w:r>
      <w:r w:rsidRPr="00B51580">
        <w:rPr>
          <w:rFonts w:ascii="Times New Roman" w:eastAsia="Times New Roman" w:hAnsi="Times New Roman" w:cs="Times New Roman"/>
        </w:rPr>
        <w:t>Играющие</w:t>
      </w:r>
      <w:r w:rsidR="006B2063">
        <w:rPr>
          <w:rFonts w:ascii="Times New Roman" w:eastAsia="Times New Roman" w:hAnsi="Times New Roman" w:cs="Times New Roman"/>
        </w:rPr>
        <w:t> </w:t>
      </w:r>
      <w:r w:rsidRPr="00B51580">
        <w:rPr>
          <w:rFonts w:ascii="Times New Roman" w:eastAsia="Times New Roman" w:hAnsi="Times New Roman" w:cs="Times New Roman"/>
        </w:rPr>
        <w:t>становятся</w:t>
      </w:r>
      <w:r w:rsidR="006B2063">
        <w:rPr>
          <w:rFonts w:ascii="Times New Roman" w:eastAsia="Times New Roman" w:hAnsi="Times New Roman" w:cs="Times New Roman"/>
        </w:rPr>
        <w:t> </w:t>
      </w:r>
      <w:r w:rsidRPr="00B51580">
        <w:rPr>
          <w:rFonts w:ascii="Times New Roman" w:eastAsia="Times New Roman" w:hAnsi="Times New Roman" w:cs="Times New Roman"/>
        </w:rPr>
        <w:t>в</w:t>
      </w:r>
      <w:r w:rsidR="006B2063">
        <w:rPr>
          <w:rFonts w:ascii="Times New Roman" w:eastAsia="Times New Roman" w:hAnsi="Times New Roman" w:cs="Times New Roman"/>
        </w:rPr>
        <w:t> </w:t>
      </w:r>
      <w:r w:rsidRPr="00B51580">
        <w:rPr>
          <w:rFonts w:ascii="Times New Roman" w:eastAsia="Times New Roman" w:hAnsi="Times New Roman" w:cs="Times New Roman"/>
        </w:rPr>
        <w:t>круг.</w:t>
      </w:r>
      <w:r w:rsidR="006B2063">
        <w:rPr>
          <w:rFonts w:ascii="Times New Roman" w:eastAsia="Times New Roman" w:hAnsi="Times New Roman" w:cs="Times New Roman"/>
        </w:rPr>
        <w:t> </w:t>
      </w:r>
      <w:r w:rsidRPr="00B51580">
        <w:rPr>
          <w:rFonts w:ascii="Times New Roman" w:eastAsia="Times New Roman" w:hAnsi="Times New Roman" w:cs="Times New Roman"/>
        </w:rPr>
        <w:t>Входящий</w:t>
      </w:r>
      <w:r w:rsidR="006B2063">
        <w:rPr>
          <w:rFonts w:ascii="Times New Roman" w:eastAsia="Times New Roman" w:hAnsi="Times New Roman" w:cs="Times New Roman"/>
        </w:rPr>
        <w:t> </w:t>
      </w:r>
      <w:r w:rsidRPr="00B51580">
        <w:rPr>
          <w:rFonts w:ascii="Times New Roman" w:eastAsia="Times New Roman" w:hAnsi="Times New Roman" w:cs="Times New Roman"/>
        </w:rPr>
        <w:t>стоит</w:t>
      </w:r>
      <w:r w:rsidR="006B2063">
        <w:rPr>
          <w:rFonts w:ascii="Times New Roman" w:eastAsia="Times New Roman" w:hAnsi="Times New Roman" w:cs="Times New Roman"/>
        </w:rPr>
        <w:t> </w:t>
      </w:r>
      <w:r w:rsidRPr="00B51580">
        <w:rPr>
          <w:rFonts w:ascii="Times New Roman" w:eastAsia="Times New Roman" w:hAnsi="Times New Roman" w:cs="Times New Roman"/>
        </w:rPr>
        <w:t>посередине.</w:t>
      </w:r>
      <w:r w:rsidR="006B2063">
        <w:rPr>
          <w:rFonts w:ascii="Times New Roman" w:eastAsia="Times New Roman" w:hAnsi="Times New Roman" w:cs="Times New Roman"/>
        </w:rPr>
        <w:t> </w:t>
      </w:r>
      <w:r w:rsidRPr="00B51580">
        <w:rPr>
          <w:rFonts w:ascii="Times New Roman" w:eastAsia="Times New Roman" w:hAnsi="Times New Roman" w:cs="Times New Roman"/>
        </w:rPr>
        <w:t>Он</w:t>
      </w:r>
      <w:r w:rsidR="006B2063">
        <w:rPr>
          <w:rFonts w:ascii="Times New Roman" w:eastAsia="Times New Roman" w:hAnsi="Times New Roman" w:cs="Times New Roman"/>
        </w:rPr>
        <w:t> </w:t>
      </w:r>
      <w:r w:rsidRPr="00B51580">
        <w:rPr>
          <w:rFonts w:ascii="Times New Roman" w:eastAsia="Times New Roman" w:hAnsi="Times New Roman" w:cs="Times New Roman"/>
        </w:rPr>
        <w:t>вращает</w:t>
      </w:r>
      <w:r w:rsidR="006B2063">
        <w:rPr>
          <w:rFonts w:ascii="Times New Roman" w:eastAsia="Times New Roman" w:hAnsi="Times New Roman" w:cs="Times New Roman"/>
        </w:rPr>
        <w:t> </w:t>
      </w:r>
      <w:r w:rsidRPr="00B51580">
        <w:rPr>
          <w:rFonts w:ascii="Times New Roman" w:eastAsia="Times New Roman" w:hAnsi="Times New Roman" w:cs="Times New Roman"/>
        </w:rPr>
        <w:t>верёвку</w:t>
      </w:r>
      <w:r w:rsidR="006B2063">
        <w:rPr>
          <w:rFonts w:ascii="Times New Roman" w:eastAsia="Times New Roman" w:hAnsi="Times New Roman" w:cs="Times New Roman"/>
        </w:rPr>
        <w:t> </w:t>
      </w:r>
      <w:r w:rsidRPr="00B51580">
        <w:rPr>
          <w:rFonts w:ascii="Times New Roman" w:eastAsia="Times New Roman" w:hAnsi="Times New Roman" w:cs="Times New Roman"/>
        </w:rPr>
        <w:t>с</w:t>
      </w:r>
      <w:r w:rsidR="006B2063">
        <w:rPr>
          <w:rFonts w:ascii="Times New Roman" w:eastAsia="Times New Roman" w:hAnsi="Times New Roman" w:cs="Times New Roman"/>
        </w:rPr>
        <w:t> </w:t>
      </w:r>
      <w:r w:rsidRPr="00B51580">
        <w:rPr>
          <w:rFonts w:ascii="Times New Roman" w:eastAsia="Times New Roman" w:hAnsi="Times New Roman" w:cs="Times New Roman"/>
        </w:rPr>
        <w:t>мешочком,</w:t>
      </w:r>
      <w:r w:rsidR="006B2063">
        <w:rPr>
          <w:rFonts w:ascii="Times New Roman" w:eastAsia="Times New Roman" w:hAnsi="Times New Roman" w:cs="Times New Roman"/>
        </w:rPr>
        <w:t> </w:t>
      </w:r>
      <w:r w:rsidRPr="00B51580">
        <w:rPr>
          <w:rFonts w:ascii="Times New Roman" w:eastAsia="Times New Roman" w:hAnsi="Times New Roman" w:cs="Times New Roman"/>
        </w:rPr>
        <w:t>наполненным</w:t>
      </w:r>
      <w:r w:rsidR="006B2063">
        <w:rPr>
          <w:rFonts w:ascii="Times New Roman" w:eastAsia="Times New Roman" w:hAnsi="Times New Roman" w:cs="Times New Roman"/>
        </w:rPr>
        <w:t> </w:t>
      </w:r>
      <w:r w:rsidRPr="00B51580">
        <w:rPr>
          <w:rFonts w:ascii="Times New Roman" w:eastAsia="Times New Roman" w:hAnsi="Times New Roman" w:cs="Times New Roman"/>
        </w:rPr>
        <w:t>песком.</w:t>
      </w:r>
      <w:r w:rsidR="006B2063">
        <w:rPr>
          <w:rFonts w:ascii="Times New Roman" w:eastAsia="Times New Roman" w:hAnsi="Times New Roman" w:cs="Times New Roman"/>
        </w:rPr>
        <w:t> </w:t>
      </w:r>
      <w:r w:rsidRPr="00B51580">
        <w:rPr>
          <w:rFonts w:ascii="Times New Roman" w:eastAsia="Times New Roman" w:hAnsi="Times New Roman" w:cs="Times New Roman"/>
        </w:rPr>
        <w:t>Дети</w:t>
      </w:r>
      <w:r w:rsidR="006B2063">
        <w:rPr>
          <w:rFonts w:ascii="Times New Roman" w:eastAsia="Times New Roman" w:hAnsi="Times New Roman" w:cs="Times New Roman"/>
        </w:rPr>
        <w:t> </w:t>
      </w:r>
      <w:r w:rsidRPr="00B51580">
        <w:rPr>
          <w:rFonts w:ascii="Times New Roman" w:eastAsia="Times New Roman" w:hAnsi="Times New Roman" w:cs="Times New Roman"/>
        </w:rPr>
        <w:t>следят</w:t>
      </w:r>
      <w:r w:rsidR="006B2063">
        <w:rPr>
          <w:rFonts w:ascii="Times New Roman" w:eastAsia="Times New Roman" w:hAnsi="Times New Roman" w:cs="Times New Roman"/>
        </w:rPr>
        <w:t> </w:t>
      </w:r>
      <w:r w:rsidRPr="00B51580">
        <w:rPr>
          <w:rFonts w:ascii="Times New Roman" w:eastAsia="Times New Roman" w:hAnsi="Times New Roman" w:cs="Times New Roman"/>
        </w:rPr>
        <w:t>за</w:t>
      </w:r>
      <w:r w:rsidR="006B2063">
        <w:rPr>
          <w:rFonts w:ascii="Times New Roman" w:eastAsia="Times New Roman" w:hAnsi="Times New Roman" w:cs="Times New Roman"/>
        </w:rPr>
        <w:t> </w:t>
      </w:r>
      <w:r w:rsidRPr="00B51580">
        <w:rPr>
          <w:rFonts w:ascii="Times New Roman" w:eastAsia="Times New Roman" w:hAnsi="Times New Roman" w:cs="Times New Roman"/>
        </w:rPr>
        <w:t>мешочком</w:t>
      </w:r>
      <w:r w:rsidR="006B2063">
        <w:rPr>
          <w:rFonts w:ascii="Times New Roman" w:eastAsia="Times New Roman" w:hAnsi="Times New Roman" w:cs="Times New Roman"/>
        </w:rPr>
        <w:t> </w:t>
      </w:r>
      <w:r w:rsidRPr="00B51580">
        <w:rPr>
          <w:rFonts w:ascii="Times New Roman" w:eastAsia="Times New Roman" w:hAnsi="Times New Roman" w:cs="Times New Roman"/>
        </w:rPr>
        <w:t>и</w:t>
      </w:r>
      <w:r w:rsidR="006B2063">
        <w:rPr>
          <w:rFonts w:ascii="Times New Roman" w:eastAsia="Times New Roman" w:hAnsi="Times New Roman" w:cs="Times New Roman"/>
        </w:rPr>
        <w:t> </w:t>
      </w:r>
      <w:r w:rsidRPr="00B51580">
        <w:rPr>
          <w:rFonts w:ascii="Times New Roman" w:eastAsia="Times New Roman" w:hAnsi="Times New Roman" w:cs="Times New Roman"/>
        </w:rPr>
        <w:t>при</w:t>
      </w:r>
      <w:r w:rsidR="006B2063">
        <w:rPr>
          <w:rFonts w:ascii="Times New Roman" w:eastAsia="Times New Roman" w:hAnsi="Times New Roman" w:cs="Times New Roman"/>
        </w:rPr>
        <w:t> </w:t>
      </w:r>
      <w:r w:rsidRPr="00B51580">
        <w:rPr>
          <w:rFonts w:ascii="Times New Roman" w:eastAsia="Times New Roman" w:hAnsi="Times New Roman" w:cs="Times New Roman"/>
        </w:rPr>
        <w:t>его</w:t>
      </w:r>
      <w:r w:rsidR="006B2063">
        <w:rPr>
          <w:rFonts w:ascii="Times New Roman" w:eastAsia="Times New Roman" w:hAnsi="Times New Roman" w:cs="Times New Roman"/>
        </w:rPr>
        <w:t> </w:t>
      </w:r>
      <w:r w:rsidRPr="00B51580">
        <w:rPr>
          <w:rFonts w:ascii="Times New Roman" w:eastAsia="Times New Roman" w:hAnsi="Times New Roman" w:cs="Times New Roman"/>
        </w:rPr>
        <w:t>приближении</w:t>
      </w:r>
      <w:r w:rsidR="006B2063">
        <w:rPr>
          <w:rFonts w:ascii="Times New Roman" w:eastAsia="Times New Roman" w:hAnsi="Times New Roman" w:cs="Times New Roman"/>
        </w:rPr>
        <w:t> </w:t>
      </w:r>
      <w:r w:rsidRPr="00B51580">
        <w:rPr>
          <w:rFonts w:ascii="Times New Roman" w:eastAsia="Times New Roman" w:hAnsi="Times New Roman" w:cs="Times New Roman"/>
        </w:rPr>
        <w:t>стараются</w:t>
      </w:r>
      <w:r w:rsidR="006B2063">
        <w:rPr>
          <w:rFonts w:ascii="Times New Roman" w:eastAsia="Times New Roman" w:hAnsi="Times New Roman" w:cs="Times New Roman"/>
        </w:rPr>
        <w:t> </w:t>
      </w:r>
      <w:r w:rsidRPr="00B51580">
        <w:rPr>
          <w:rFonts w:ascii="Times New Roman" w:eastAsia="Times New Roman" w:hAnsi="Times New Roman" w:cs="Times New Roman"/>
        </w:rPr>
        <w:t>перепрыгнуть</w:t>
      </w:r>
      <w:r w:rsidR="006B2063">
        <w:rPr>
          <w:rFonts w:ascii="Times New Roman" w:eastAsia="Times New Roman" w:hAnsi="Times New Roman" w:cs="Times New Roman"/>
        </w:rPr>
        <w:t> </w:t>
      </w:r>
      <w:r w:rsidRPr="00B51580">
        <w:rPr>
          <w:rFonts w:ascii="Times New Roman" w:eastAsia="Times New Roman" w:hAnsi="Times New Roman" w:cs="Times New Roman"/>
        </w:rPr>
        <w:t>через</w:t>
      </w:r>
      <w:r w:rsidR="006B2063">
        <w:rPr>
          <w:rFonts w:ascii="Times New Roman" w:eastAsia="Times New Roman" w:hAnsi="Times New Roman" w:cs="Times New Roman"/>
        </w:rPr>
        <w:t> </w:t>
      </w:r>
      <w:r w:rsidRPr="00B51580">
        <w:rPr>
          <w:rFonts w:ascii="Times New Roman" w:eastAsia="Times New Roman" w:hAnsi="Times New Roman" w:cs="Times New Roman"/>
        </w:rPr>
        <w:t>верёвку.</w:t>
      </w:r>
      <w:r w:rsidR="006B2063">
        <w:rPr>
          <w:rFonts w:ascii="Times New Roman" w:eastAsia="Times New Roman" w:hAnsi="Times New Roman" w:cs="Times New Roman"/>
        </w:rPr>
        <w:t> </w:t>
      </w:r>
      <w:r w:rsidRPr="00B51580">
        <w:rPr>
          <w:rFonts w:ascii="Times New Roman" w:eastAsia="Times New Roman" w:hAnsi="Times New Roman" w:cs="Times New Roman"/>
        </w:rPr>
        <w:t>Не</w:t>
      </w:r>
      <w:r w:rsidR="006B2063">
        <w:rPr>
          <w:rFonts w:ascii="Times New Roman" w:eastAsia="Times New Roman" w:hAnsi="Times New Roman" w:cs="Times New Roman"/>
        </w:rPr>
        <w:t> </w:t>
      </w:r>
      <w:r w:rsidRPr="00B51580">
        <w:rPr>
          <w:rFonts w:ascii="Times New Roman" w:eastAsia="Times New Roman" w:hAnsi="Times New Roman" w:cs="Times New Roman"/>
        </w:rPr>
        <w:t>перепрыгнувший</w:t>
      </w:r>
      <w:r w:rsidR="006B2063">
        <w:rPr>
          <w:rFonts w:ascii="Times New Roman" w:eastAsia="Times New Roman" w:hAnsi="Times New Roman" w:cs="Times New Roman"/>
        </w:rPr>
        <w:t> </w:t>
      </w:r>
      <w:r w:rsidRPr="00B51580">
        <w:rPr>
          <w:rFonts w:ascii="Times New Roman" w:eastAsia="Times New Roman" w:hAnsi="Times New Roman" w:cs="Times New Roman"/>
        </w:rPr>
        <w:t>выбывает</w:t>
      </w:r>
      <w:r w:rsidR="006B2063">
        <w:rPr>
          <w:rFonts w:ascii="Times New Roman" w:eastAsia="Times New Roman" w:hAnsi="Times New Roman" w:cs="Times New Roman"/>
        </w:rPr>
        <w:t> </w:t>
      </w:r>
      <w:r w:rsidRPr="00B51580">
        <w:rPr>
          <w:rFonts w:ascii="Times New Roman" w:eastAsia="Times New Roman" w:hAnsi="Times New Roman" w:cs="Times New Roman"/>
        </w:rPr>
        <w:t>из</w:t>
      </w:r>
      <w:r w:rsidR="006B2063">
        <w:rPr>
          <w:rFonts w:ascii="Times New Roman" w:eastAsia="Times New Roman" w:hAnsi="Times New Roman" w:cs="Times New Roman"/>
        </w:rPr>
        <w:t> </w:t>
      </w:r>
      <w:r w:rsidRPr="00B51580">
        <w:rPr>
          <w:rFonts w:ascii="Times New Roman" w:eastAsia="Times New Roman" w:hAnsi="Times New Roman" w:cs="Times New Roman"/>
        </w:rPr>
        <w:t>игры.</w:t>
      </w:r>
      <w:r w:rsidR="006B2063">
        <w:rPr>
          <w:rFonts w:ascii="Times New Roman" w:eastAsia="Times New Roman" w:hAnsi="Times New Roman" w:cs="Times New Roman"/>
        </w:rPr>
        <w:t>  </w:t>
      </w:r>
      <w:r w:rsidRPr="00B51580">
        <w:rPr>
          <w:rFonts w:ascii="Times New Roman" w:eastAsia="Times New Roman" w:hAnsi="Times New Roman" w:cs="Times New Roman"/>
        </w:rPr>
        <w:t>Заключительная</w:t>
      </w:r>
      <w:r w:rsidR="006B2063">
        <w:rPr>
          <w:rFonts w:ascii="Times New Roman" w:eastAsia="Times New Roman" w:hAnsi="Times New Roman" w:cs="Times New Roman"/>
        </w:rPr>
        <w:t> </w:t>
      </w:r>
      <w:r w:rsidRPr="00B51580">
        <w:rPr>
          <w:rFonts w:ascii="Times New Roman" w:eastAsia="Times New Roman" w:hAnsi="Times New Roman" w:cs="Times New Roman"/>
        </w:rPr>
        <w:t>часть</w:t>
      </w:r>
      <w:r w:rsidR="006B2063">
        <w:rPr>
          <w:rFonts w:ascii="Times New Roman" w:eastAsia="Times New Roman" w:hAnsi="Times New Roman" w:cs="Times New Roman"/>
        </w:rPr>
        <w:t> </w:t>
      </w:r>
      <w:r w:rsidRPr="00B51580">
        <w:rPr>
          <w:rFonts w:ascii="Times New Roman" w:eastAsia="Times New Roman" w:hAnsi="Times New Roman" w:cs="Times New Roman"/>
        </w:rPr>
        <w:t>занятия.</w:t>
      </w:r>
      <w:r w:rsidR="006B2063">
        <w:rPr>
          <w:rFonts w:ascii="Times New Roman" w:eastAsia="Times New Roman" w:hAnsi="Times New Roman" w:cs="Times New Roman"/>
        </w:rPr>
        <w:t> </w:t>
      </w:r>
      <w:r w:rsidRPr="00B51580">
        <w:rPr>
          <w:rFonts w:ascii="Times New Roman" w:eastAsia="Times New Roman" w:hAnsi="Times New Roman" w:cs="Times New Roman"/>
        </w:rPr>
        <w:t>Спокойная</w:t>
      </w:r>
      <w:r w:rsidR="006B2063">
        <w:rPr>
          <w:rFonts w:ascii="Times New Roman" w:eastAsia="Times New Roman" w:hAnsi="Times New Roman" w:cs="Times New Roman"/>
        </w:rPr>
        <w:t> </w:t>
      </w:r>
      <w:r w:rsidRPr="00B51580">
        <w:rPr>
          <w:rFonts w:ascii="Times New Roman" w:eastAsia="Times New Roman" w:hAnsi="Times New Roman" w:cs="Times New Roman"/>
        </w:rPr>
        <w:t>ходьба.</w:t>
      </w:r>
      <w:r w:rsidR="006B2063">
        <w:rPr>
          <w:rFonts w:ascii="Times New Roman" w:eastAsia="Times New Roman" w:hAnsi="Times New Roman" w:cs="Times New Roman"/>
        </w:rPr>
        <w:t> </w:t>
      </w:r>
      <w:r w:rsidRPr="00B51580">
        <w:rPr>
          <w:rFonts w:ascii="Times New Roman" w:eastAsia="Times New Roman" w:hAnsi="Times New Roman" w:cs="Times New Roman"/>
        </w:rPr>
        <w:t>Расслабление</w:t>
      </w:r>
      <w:r w:rsidR="006B2063">
        <w:rPr>
          <w:rFonts w:ascii="Times New Roman" w:eastAsia="Times New Roman" w:hAnsi="Times New Roman" w:cs="Times New Roman"/>
        </w:rPr>
        <w:t> </w:t>
      </w:r>
      <w:r w:rsidRPr="00B51580">
        <w:rPr>
          <w:rFonts w:ascii="Times New Roman" w:eastAsia="Times New Roman" w:hAnsi="Times New Roman" w:cs="Times New Roman"/>
        </w:rPr>
        <w:t>под</w:t>
      </w:r>
      <w:r w:rsidR="006B2063">
        <w:rPr>
          <w:rFonts w:ascii="Times New Roman" w:eastAsia="Times New Roman" w:hAnsi="Times New Roman" w:cs="Times New Roman"/>
        </w:rPr>
        <w:t> </w:t>
      </w:r>
      <w:r w:rsidRPr="00B51580">
        <w:rPr>
          <w:rFonts w:ascii="Times New Roman" w:eastAsia="Times New Roman" w:hAnsi="Times New Roman" w:cs="Times New Roman"/>
        </w:rPr>
        <w:t>музыку.</w:t>
      </w:r>
    </w:p>
    <w:p w:rsidR="00CF1051" w:rsidRPr="00B51580" w:rsidRDefault="00CF1051">
      <w:pPr>
        <w:rPr>
          <w:rFonts w:ascii="Times New Roman" w:hAnsi="Times New Roman" w:cs="Times New Roman"/>
        </w:rPr>
      </w:pPr>
    </w:p>
    <w:sectPr w:rsidR="00CF1051" w:rsidRPr="00B51580" w:rsidSect="00957365">
      <w:footerReference w:type="even" r:id="rId10"/>
      <w:footerReference w:type="default" r:id="rId11"/>
      <w:pgSz w:w="11906" w:h="16838"/>
      <w:pgMar w:top="709" w:right="849" w:bottom="851" w:left="1560" w:header="563" w:footer="709" w:gutter="0"/>
      <w:pgBorders w:display="firstPage" w:offsetFrom="page">
        <w:top w:val="single" w:sz="12" w:space="24" w:color="auto"/>
        <w:left w:val="single" w:sz="12" w:space="24" w:color="auto"/>
        <w:bottom w:val="single" w:sz="12" w:space="24" w:color="auto"/>
        <w:right w:val="single" w:sz="12"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7658" w:rsidRDefault="00307658">
      <w:pPr>
        <w:spacing w:after="0" w:line="240" w:lineRule="auto"/>
      </w:pPr>
      <w:r>
        <w:separator/>
      </w:r>
    </w:p>
  </w:endnote>
  <w:endnote w:type="continuationSeparator" w:id="0">
    <w:p w:rsidR="00307658" w:rsidRDefault="003076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ohit Hindi">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Lucida Sans">
    <w:panose1 w:val="020B0602030504020204"/>
    <w:charset w:val="00"/>
    <w:family w:val="swiss"/>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Microsoft Sans Serif">
    <w:panose1 w:val="020B0604020202020204"/>
    <w:charset w:val="CC"/>
    <w:family w:val="swiss"/>
    <w:pitch w:val="variable"/>
    <w:sig w:usb0="E5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3868" w:rsidRDefault="00D23868" w:rsidP="009357F0">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D23868" w:rsidRDefault="00D23868" w:rsidP="009357F0">
    <w:pPr>
      <w:pStyle w:val="ad"/>
      <w:ind w:right="360"/>
    </w:pPr>
  </w:p>
  <w:p w:rsidR="00D23868" w:rsidRDefault="00D2386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3868" w:rsidRDefault="00D23868" w:rsidP="009357F0">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F11B6C">
      <w:rPr>
        <w:rStyle w:val="af"/>
        <w:noProof/>
      </w:rPr>
      <w:t>2</w:t>
    </w:r>
    <w:r>
      <w:rPr>
        <w:rStyle w:val="af"/>
      </w:rPr>
      <w:fldChar w:fldCharType="end"/>
    </w:r>
  </w:p>
  <w:p w:rsidR="00D23868" w:rsidRDefault="00D23868" w:rsidP="009357F0">
    <w:pPr>
      <w:pStyle w:val="ad"/>
      <w:ind w:right="360"/>
    </w:pPr>
  </w:p>
  <w:p w:rsidR="00D23868" w:rsidRDefault="00D2386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7658" w:rsidRDefault="00307658">
      <w:pPr>
        <w:spacing w:after="0" w:line="240" w:lineRule="auto"/>
      </w:pPr>
      <w:r>
        <w:separator/>
      </w:r>
    </w:p>
  </w:footnote>
  <w:footnote w:type="continuationSeparator" w:id="0">
    <w:p w:rsidR="00307658" w:rsidRDefault="00307658">
      <w:pPr>
        <w:spacing w:after="0" w:line="240" w:lineRule="auto"/>
      </w:pPr>
      <w:r>
        <w:continuationSeparator/>
      </w:r>
    </w:p>
  </w:footnote>
  <w:footnote w:id="1">
    <w:p w:rsidR="00D23868" w:rsidRPr="00FC27F9" w:rsidRDefault="00D23868" w:rsidP="004830D5">
      <w:pPr>
        <w:ind w:left="142"/>
      </w:pPr>
      <w:r>
        <w:footnoteRef/>
      </w:r>
      <w:r w:rsidRPr="00FC27F9">
        <w:t xml:space="preserve"> </w:t>
      </w:r>
      <w:r w:rsidRPr="00FC27F9">
        <w:rPr>
          <w:sz w:val="20"/>
        </w:rPr>
        <w:t xml:space="preserve">Там же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FF86D52"/>
    <w:lvl w:ilvl="0">
      <w:numFmt w:val="bullet"/>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5"/>
    <w:multiLevelType w:val="multilevel"/>
    <w:tmpl w:val="00000005"/>
    <w:name w:val="WW8Num5"/>
    <w:lvl w:ilvl="0">
      <w:start w:val="1"/>
      <w:numFmt w:val="decimal"/>
      <w:lvlText w:val="%1"/>
      <w:lvlJc w:val="left"/>
      <w:pPr>
        <w:tabs>
          <w:tab w:val="num" w:pos="0"/>
        </w:tabs>
        <w:ind w:left="0" w:firstLine="0"/>
      </w:pPr>
      <w:rPr>
        <w:rFonts w:ascii="Symbol" w:hAnsi="Symbol" w:cs="Symbol"/>
      </w:rPr>
    </w:lvl>
    <w:lvl w:ilvl="1">
      <w:start w:val="2"/>
      <w:numFmt w:val="decimal"/>
      <w:lvlText w:val="%1.%2"/>
      <w:lvlJc w:val="left"/>
      <w:pPr>
        <w:tabs>
          <w:tab w:val="num" w:pos="435"/>
        </w:tabs>
        <w:ind w:left="435" w:hanging="435"/>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15:restartNumberingAfterBreak="0">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AF5E91"/>
    <w:multiLevelType w:val="hybridMultilevel"/>
    <w:tmpl w:val="F2E022E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933BE8"/>
    <w:multiLevelType w:val="multilevel"/>
    <w:tmpl w:val="7D4E8A5E"/>
    <w:lvl w:ilvl="0">
      <w:start w:val="1"/>
      <w:numFmt w:val="decimal"/>
      <w:lvlText w:val="%1."/>
      <w:lvlJc w:val="left"/>
      <w:pPr>
        <w:tabs>
          <w:tab w:val="num" w:pos="720"/>
        </w:tabs>
        <w:ind w:left="720" w:hanging="360"/>
      </w:pPr>
    </w:lvl>
    <w:lvl w:ilvl="1">
      <w:start w:val="2"/>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5DE3E3E"/>
    <w:multiLevelType w:val="multilevel"/>
    <w:tmpl w:val="0A56E962"/>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07B02A94"/>
    <w:multiLevelType w:val="hybridMultilevel"/>
    <w:tmpl w:val="202C93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800224D"/>
    <w:multiLevelType w:val="multilevel"/>
    <w:tmpl w:val="39141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8C63313"/>
    <w:multiLevelType w:val="multilevel"/>
    <w:tmpl w:val="2C925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999556F"/>
    <w:multiLevelType w:val="multilevel"/>
    <w:tmpl w:val="AEC66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259030F"/>
    <w:multiLevelType w:val="multilevel"/>
    <w:tmpl w:val="E872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41A613E"/>
    <w:multiLevelType w:val="hybridMultilevel"/>
    <w:tmpl w:val="B26EC0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7956BA9"/>
    <w:multiLevelType w:val="hybridMultilevel"/>
    <w:tmpl w:val="428EA718"/>
    <w:lvl w:ilvl="0" w:tplc="FFFFFFFF">
      <w:start w:val="1"/>
      <w:numFmt w:val="decimal"/>
      <w:lvlText w:val="%1)"/>
      <w:lvlJc w:val="left"/>
      <w:pPr>
        <w:ind w:left="720" w:hanging="360"/>
      </w:pPr>
    </w:lvl>
    <w:lvl w:ilvl="1" w:tplc="04190011">
      <w:start w:val="1"/>
      <w:numFmt w:val="decimal"/>
      <w:lvlText w:val="%2)"/>
      <w:lvlJc w:val="left"/>
      <w:pPr>
        <w:ind w:left="1400" w:hanging="360"/>
      </w:pPr>
    </w:lvl>
    <w:lvl w:ilvl="2" w:tplc="D3F87050">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9AA3400"/>
    <w:multiLevelType w:val="multilevel"/>
    <w:tmpl w:val="247C0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A7532D7"/>
    <w:multiLevelType w:val="hybridMultilevel"/>
    <w:tmpl w:val="4E0EE9E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21A9026D"/>
    <w:multiLevelType w:val="multilevel"/>
    <w:tmpl w:val="86D8B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3DD0EDB"/>
    <w:multiLevelType w:val="multilevel"/>
    <w:tmpl w:val="3F2E2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3F069A7"/>
    <w:multiLevelType w:val="multilevel"/>
    <w:tmpl w:val="FF609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78726B2"/>
    <w:multiLevelType w:val="hybridMultilevel"/>
    <w:tmpl w:val="A39AB73C"/>
    <w:lvl w:ilvl="0" w:tplc="F6CED1D6">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0" w15:restartNumberingAfterBreak="0">
    <w:nsid w:val="28A03D5B"/>
    <w:multiLevelType w:val="multilevel"/>
    <w:tmpl w:val="27BA7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8DC49E3"/>
    <w:multiLevelType w:val="hybridMultilevel"/>
    <w:tmpl w:val="9918AF3A"/>
    <w:lvl w:ilvl="0" w:tplc="0000002D">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B2431A4"/>
    <w:multiLevelType w:val="hybridMultilevel"/>
    <w:tmpl w:val="E2800674"/>
    <w:lvl w:ilvl="0" w:tplc="0000002D">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2D4209C1"/>
    <w:multiLevelType w:val="hybridMultilevel"/>
    <w:tmpl w:val="C16E33C8"/>
    <w:lvl w:ilvl="0" w:tplc="0000002D">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41830E0"/>
    <w:multiLevelType w:val="hybridMultilevel"/>
    <w:tmpl w:val="64D00FD0"/>
    <w:lvl w:ilvl="0" w:tplc="0000002D">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4DE576B"/>
    <w:multiLevelType w:val="hybridMultilevel"/>
    <w:tmpl w:val="330EEDE2"/>
    <w:lvl w:ilvl="0" w:tplc="0419000B">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6" w15:restartNumberingAfterBreak="0">
    <w:nsid w:val="363C697C"/>
    <w:multiLevelType w:val="multilevel"/>
    <w:tmpl w:val="13680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8277FFC"/>
    <w:multiLevelType w:val="hybridMultilevel"/>
    <w:tmpl w:val="1D22EA96"/>
    <w:lvl w:ilvl="0" w:tplc="0000002D">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999626D"/>
    <w:multiLevelType w:val="hybridMultilevel"/>
    <w:tmpl w:val="6DDE7FC6"/>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9" w15:restartNumberingAfterBreak="0">
    <w:nsid w:val="3B562481"/>
    <w:multiLevelType w:val="hybridMultilevel"/>
    <w:tmpl w:val="3150106A"/>
    <w:lvl w:ilvl="0" w:tplc="0419000F">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3C960EF8"/>
    <w:multiLevelType w:val="multilevel"/>
    <w:tmpl w:val="FBDA9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DC86481"/>
    <w:multiLevelType w:val="singleLevel"/>
    <w:tmpl w:val="74DA3432"/>
    <w:lvl w:ilvl="0">
      <w:start w:val="1"/>
      <w:numFmt w:val="bullet"/>
      <w:lvlText w:val="-"/>
      <w:lvlJc w:val="left"/>
      <w:pPr>
        <w:tabs>
          <w:tab w:val="num" w:pos="360"/>
        </w:tabs>
        <w:ind w:left="360" w:hanging="360"/>
      </w:pPr>
    </w:lvl>
  </w:abstractNum>
  <w:abstractNum w:abstractNumId="32" w15:restartNumberingAfterBreak="0">
    <w:nsid w:val="3E3538A9"/>
    <w:multiLevelType w:val="hybridMultilevel"/>
    <w:tmpl w:val="52BC879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F170B3E"/>
    <w:multiLevelType w:val="hybridMultilevel"/>
    <w:tmpl w:val="DAAE01FE"/>
    <w:lvl w:ilvl="0" w:tplc="D90A187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6E9B14">
      <w:start w:val="1"/>
      <w:numFmt w:val="bullet"/>
      <w:lvlText w:val="o"/>
      <w:lvlJc w:val="left"/>
      <w:pPr>
        <w:ind w:left="1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DC7AAA">
      <w:start w:val="1"/>
      <w:numFmt w:val="bullet"/>
      <w:lvlText w:val="▪"/>
      <w:lvlJc w:val="left"/>
      <w:pPr>
        <w:ind w:left="2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C0E4C2">
      <w:start w:val="1"/>
      <w:numFmt w:val="bullet"/>
      <w:lvlText w:val="•"/>
      <w:lvlJc w:val="left"/>
      <w:pPr>
        <w:ind w:left="3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EA25CE">
      <w:start w:val="1"/>
      <w:numFmt w:val="bullet"/>
      <w:lvlText w:val="o"/>
      <w:lvlJc w:val="left"/>
      <w:pPr>
        <w:ind w:left="3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385E5C">
      <w:start w:val="1"/>
      <w:numFmt w:val="bullet"/>
      <w:lvlText w:val="▪"/>
      <w:lvlJc w:val="left"/>
      <w:pPr>
        <w:ind w:left="4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7C52C6">
      <w:start w:val="1"/>
      <w:numFmt w:val="bullet"/>
      <w:lvlText w:val="•"/>
      <w:lvlJc w:val="left"/>
      <w:pPr>
        <w:ind w:left="5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E0B804">
      <w:start w:val="1"/>
      <w:numFmt w:val="bullet"/>
      <w:lvlText w:val="o"/>
      <w:lvlJc w:val="left"/>
      <w:pPr>
        <w:ind w:left="6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EE3392">
      <w:start w:val="1"/>
      <w:numFmt w:val="bullet"/>
      <w:lvlText w:val="▪"/>
      <w:lvlJc w:val="left"/>
      <w:pPr>
        <w:ind w:left="6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4A65468B"/>
    <w:multiLevelType w:val="hybridMultilevel"/>
    <w:tmpl w:val="F5D2FA96"/>
    <w:lvl w:ilvl="0" w:tplc="0419000B">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5" w15:restartNumberingAfterBreak="0">
    <w:nsid w:val="4AC41570"/>
    <w:multiLevelType w:val="multilevel"/>
    <w:tmpl w:val="77E657B6"/>
    <w:lvl w:ilvl="0">
      <w:start w:val="1"/>
      <w:numFmt w:val="bullet"/>
      <w:lvlText w:val=""/>
      <w:lvlJc w:val="left"/>
      <w:pPr>
        <w:tabs>
          <w:tab w:val="num" w:pos="720"/>
        </w:tabs>
        <w:ind w:left="720" w:hanging="360"/>
      </w:pPr>
      <w:rPr>
        <w:rFonts w:ascii="Symbol" w:hAnsi="Symbol" w:hint="default"/>
        <w:sz w:val="20"/>
      </w:rPr>
    </w:lvl>
    <w:lvl w:ilvl="1">
      <w:start w:val="2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B3D3097"/>
    <w:multiLevelType w:val="multilevel"/>
    <w:tmpl w:val="BDB0B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E6D7816"/>
    <w:multiLevelType w:val="multilevel"/>
    <w:tmpl w:val="7DACA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3BA56C0"/>
    <w:multiLevelType w:val="multilevel"/>
    <w:tmpl w:val="AC966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4156227"/>
    <w:multiLevelType w:val="hybridMultilevel"/>
    <w:tmpl w:val="1F2898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58D4514"/>
    <w:multiLevelType w:val="multilevel"/>
    <w:tmpl w:val="9182B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5B12F27"/>
    <w:multiLevelType w:val="multilevel"/>
    <w:tmpl w:val="687CF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6583214"/>
    <w:multiLevelType w:val="multilevel"/>
    <w:tmpl w:val="B072B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66E758E"/>
    <w:multiLevelType w:val="multilevel"/>
    <w:tmpl w:val="3AE81F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568A4736"/>
    <w:multiLevelType w:val="multilevel"/>
    <w:tmpl w:val="29D8D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778543E"/>
    <w:multiLevelType w:val="multilevel"/>
    <w:tmpl w:val="3CECA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9B71C02"/>
    <w:multiLevelType w:val="hybridMultilevel"/>
    <w:tmpl w:val="7F7C4ACA"/>
    <w:lvl w:ilvl="0" w:tplc="0000002D">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E2B67ED"/>
    <w:multiLevelType w:val="multilevel"/>
    <w:tmpl w:val="93C8D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7B2576B"/>
    <w:multiLevelType w:val="multilevel"/>
    <w:tmpl w:val="F1C00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8EB57E1"/>
    <w:multiLevelType w:val="multilevel"/>
    <w:tmpl w:val="1AF48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9F24240"/>
    <w:multiLevelType w:val="multilevel"/>
    <w:tmpl w:val="85D85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B3058C5"/>
    <w:multiLevelType w:val="hybridMultilevel"/>
    <w:tmpl w:val="7F94F11E"/>
    <w:lvl w:ilvl="0" w:tplc="0000002D">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15:restartNumberingAfterBreak="0">
    <w:nsid w:val="6C9719CD"/>
    <w:multiLevelType w:val="multilevel"/>
    <w:tmpl w:val="1A76A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10F1595"/>
    <w:multiLevelType w:val="hybridMultilevel"/>
    <w:tmpl w:val="51DA689E"/>
    <w:lvl w:ilvl="0" w:tplc="0000002D">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15:restartNumberingAfterBreak="0">
    <w:nsid w:val="7B83353D"/>
    <w:multiLevelType w:val="multilevel"/>
    <w:tmpl w:val="2CC27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BAE1867"/>
    <w:multiLevelType w:val="hybridMultilevel"/>
    <w:tmpl w:val="C6CE6BD6"/>
    <w:lvl w:ilvl="0" w:tplc="0000002D">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BC515BA"/>
    <w:multiLevelType w:val="singleLevel"/>
    <w:tmpl w:val="74DA3432"/>
    <w:lvl w:ilvl="0">
      <w:start w:val="2"/>
      <w:numFmt w:val="bullet"/>
      <w:lvlText w:val="-"/>
      <w:lvlJc w:val="left"/>
      <w:pPr>
        <w:tabs>
          <w:tab w:val="num" w:pos="360"/>
        </w:tabs>
        <w:ind w:left="360" w:hanging="360"/>
      </w:pPr>
    </w:lvl>
  </w:abstractNum>
  <w:abstractNum w:abstractNumId="57" w15:restartNumberingAfterBreak="0">
    <w:nsid w:val="7CBC19A9"/>
    <w:multiLevelType w:val="hybridMultilevel"/>
    <w:tmpl w:val="429CB58A"/>
    <w:lvl w:ilvl="0" w:tplc="073E31E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68DE9A">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CA7142">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9C4906">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8E16BC">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A039D2">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4CB9E2">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607A14">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1CAA44">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7E0724A1"/>
    <w:multiLevelType w:val="multilevel"/>
    <w:tmpl w:val="FCE0DF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E497EBB"/>
    <w:multiLevelType w:val="hybridMultilevel"/>
    <w:tmpl w:val="5B1E0912"/>
    <w:lvl w:ilvl="0" w:tplc="0000002D">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0" w15:restartNumberingAfterBreak="0">
    <w:nsid w:val="7E6666A0"/>
    <w:multiLevelType w:val="multilevel"/>
    <w:tmpl w:val="A7306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52"/>
  </w:num>
  <w:num w:numId="3">
    <w:abstractNumId w:val="37"/>
  </w:num>
  <w:num w:numId="4">
    <w:abstractNumId w:val="10"/>
  </w:num>
  <w:num w:numId="5">
    <w:abstractNumId w:val="41"/>
  </w:num>
  <w:num w:numId="6">
    <w:abstractNumId w:val="11"/>
  </w:num>
  <w:num w:numId="7">
    <w:abstractNumId w:val="48"/>
  </w:num>
  <w:num w:numId="8">
    <w:abstractNumId w:val="20"/>
  </w:num>
  <w:num w:numId="9">
    <w:abstractNumId w:val="47"/>
  </w:num>
  <w:num w:numId="10">
    <w:abstractNumId w:val="16"/>
  </w:num>
  <w:num w:numId="11">
    <w:abstractNumId w:val="54"/>
  </w:num>
  <w:num w:numId="12">
    <w:abstractNumId w:val="42"/>
  </w:num>
  <w:num w:numId="13">
    <w:abstractNumId w:val="36"/>
  </w:num>
  <w:num w:numId="14">
    <w:abstractNumId w:val="49"/>
  </w:num>
  <w:num w:numId="15">
    <w:abstractNumId w:val="9"/>
  </w:num>
  <w:num w:numId="16">
    <w:abstractNumId w:val="38"/>
  </w:num>
  <w:num w:numId="17">
    <w:abstractNumId w:val="17"/>
  </w:num>
  <w:num w:numId="18">
    <w:abstractNumId w:val="40"/>
  </w:num>
  <w:num w:numId="19">
    <w:abstractNumId w:val="8"/>
  </w:num>
  <w:num w:numId="20">
    <w:abstractNumId w:val="50"/>
  </w:num>
  <w:num w:numId="21">
    <w:abstractNumId w:val="44"/>
  </w:num>
  <w:num w:numId="22">
    <w:abstractNumId w:val="45"/>
  </w:num>
  <w:num w:numId="23">
    <w:abstractNumId w:val="30"/>
  </w:num>
  <w:num w:numId="24">
    <w:abstractNumId w:val="60"/>
  </w:num>
  <w:num w:numId="25">
    <w:abstractNumId w:val="14"/>
  </w:num>
  <w:num w:numId="26">
    <w:abstractNumId w:val="18"/>
  </w:num>
  <w:num w:numId="27">
    <w:abstractNumId w:val="5"/>
  </w:num>
  <w:num w:numId="28">
    <w:abstractNumId w:val="26"/>
  </w:num>
  <w:num w:numId="29">
    <w:abstractNumId w:val="7"/>
  </w:num>
  <w:num w:numId="30">
    <w:abstractNumId w:val="56"/>
  </w:num>
  <w:num w:numId="31">
    <w:abstractNumId w:val="31"/>
  </w:num>
  <w:num w:numId="32">
    <w:abstractNumId w:val="0"/>
    <w:lvlOverride w:ilvl="0">
      <w:lvl w:ilvl="0">
        <w:numFmt w:val="bullet"/>
        <w:lvlText w:val=""/>
        <w:legacy w:legacy="1" w:legacySpace="0" w:legacyIndent="360"/>
        <w:lvlJc w:val="left"/>
        <w:rPr>
          <w:rFonts w:ascii="Symbol" w:hAnsi="Symbol" w:hint="default"/>
        </w:rPr>
      </w:lvl>
    </w:lvlOverride>
  </w:num>
  <w:num w:numId="33">
    <w:abstractNumId w:val="15"/>
  </w:num>
  <w:num w:numId="34">
    <w:abstractNumId w:val="24"/>
  </w:num>
  <w:num w:numId="35">
    <w:abstractNumId w:val="4"/>
  </w:num>
  <w:num w:numId="36">
    <w:abstractNumId w:val="43"/>
  </w:num>
  <w:num w:numId="37">
    <w:abstractNumId w:val="22"/>
  </w:num>
  <w:num w:numId="38">
    <w:abstractNumId w:val="59"/>
  </w:num>
  <w:num w:numId="39">
    <w:abstractNumId w:val="53"/>
  </w:num>
  <w:num w:numId="40">
    <w:abstractNumId w:val="51"/>
  </w:num>
  <w:num w:numId="41">
    <w:abstractNumId w:val="25"/>
  </w:num>
  <w:num w:numId="42">
    <w:abstractNumId w:val="3"/>
  </w:num>
  <w:num w:numId="43">
    <w:abstractNumId w:val="6"/>
  </w:num>
  <w:num w:numId="44">
    <w:abstractNumId w:val="55"/>
  </w:num>
  <w:num w:numId="45">
    <w:abstractNumId w:val="21"/>
  </w:num>
  <w:num w:numId="46">
    <w:abstractNumId w:val="46"/>
  </w:num>
  <w:num w:numId="47">
    <w:abstractNumId w:val="23"/>
  </w:num>
  <w:num w:numId="48">
    <w:abstractNumId w:val="27"/>
  </w:num>
  <w:num w:numId="49">
    <w:abstractNumId w:val="58"/>
  </w:num>
  <w:num w:numId="50">
    <w:abstractNumId w:val="34"/>
  </w:num>
  <w:num w:numId="51">
    <w:abstractNumId w:val="32"/>
  </w:num>
  <w:num w:numId="52">
    <w:abstractNumId w:val="28"/>
  </w:num>
  <w:num w:numId="53">
    <w:abstractNumId w:val="29"/>
  </w:num>
  <w:num w:numId="54">
    <w:abstractNumId w:val="13"/>
  </w:num>
  <w:num w:numId="5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9"/>
  </w:num>
  <w:num w:numId="57">
    <w:abstractNumId w:val="35"/>
  </w:num>
  <w:num w:numId="58">
    <w:abstractNumId w:val="57"/>
  </w:num>
  <w:num w:numId="59">
    <w:abstractNumId w:val="33"/>
  </w:num>
  <w:num w:numId="60">
    <w:abstractNumId w:val="1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7F0"/>
    <w:rsid w:val="000046E9"/>
    <w:rsid w:val="0000777F"/>
    <w:rsid w:val="00013A81"/>
    <w:rsid w:val="0001427B"/>
    <w:rsid w:val="00015C24"/>
    <w:rsid w:val="000208D0"/>
    <w:rsid w:val="000213C5"/>
    <w:rsid w:val="00021571"/>
    <w:rsid w:val="000215DB"/>
    <w:rsid w:val="00023EDD"/>
    <w:rsid w:val="00031A90"/>
    <w:rsid w:val="0003436F"/>
    <w:rsid w:val="00034A53"/>
    <w:rsid w:val="000455F1"/>
    <w:rsid w:val="000479D8"/>
    <w:rsid w:val="00052786"/>
    <w:rsid w:val="00053713"/>
    <w:rsid w:val="00055063"/>
    <w:rsid w:val="00055763"/>
    <w:rsid w:val="00057C52"/>
    <w:rsid w:val="00060C76"/>
    <w:rsid w:val="000670A2"/>
    <w:rsid w:val="0007032D"/>
    <w:rsid w:val="000736DC"/>
    <w:rsid w:val="0007371A"/>
    <w:rsid w:val="0007374A"/>
    <w:rsid w:val="0007591F"/>
    <w:rsid w:val="00076FC6"/>
    <w:rsid w:val="00080396"/>
    <w:rsid w:val="0009072C"/>
    <w:rsid w:val="000910CB"/>
    <w:rsid w:val="000916C4"/>
    <w:rsid w:val="000928E9"/>
    <w:rsid w:val="00094F0C"/>
    <w:rsid w:val="00096659"/>
    <w:rsid w:val="0009679F"/>
    <w:rsid w:val="00097104"/>
    <w:rsid w:val="000A07C6"/>
    <w:rsid w:val="000A0A7D"/>
    <w:rsid w:val="000A123D"/>
    <w:rsid w:val="000A13E3"/>
    <w:rsid w:val="000A20C4"/>
    <w:rsid w:val="000A3503"/>
    <w:rsid w:val="000A4462"/>
    <w:rsid w:val="000A621C"/>
    <w:rsid w:val="000B0AC7"/>
    <w:rsid w:val="000B3353"/>
    <w:rsid w:val="000B4B87"/>
    <w:rsid w:val="000B59E7"/>
    <w:rsid w:val="000B5DA7"/>
    <w:rsid w:val="000B6754"/>
    <w:rsid w:val="000C33B1"/>
    <w:rsid w:val="000C4183"/>
    <w:rsid w:val="000C454B"/>
    <w:rsid w:val="000C5DE9"/>
    <w:rsid w:val="000C69E2"/>
    <w:rsid w:val="000C6DCD"/>
    <w:rsid w:val="000D0875"/>
    <w:rsid w:val="000D0DA2"/>
    <w:rsid w:val="000D1256"/>
    <w:rsid w:val="000D1643"/>
    <w:rsid w:val="000D451C"/>
    <w:rsid w:val="000D62DF"/>
    <w:rsid w:val="000D7798"/>
    <w:rsid w:val="000D7EE3"/>
    <w:rsid w:val="000E2CCB"/>
    <w:rsid w:val="000E3DB4"/>
    <w:rsid w:val="000F0F4E"/>
    <w:rsid w:val="000F1484"/>
    <w:rsid w:val="000F377F"/>
    <w:rsid w:val="000F41B6"/>
    <w:rsid w:val="000F5AC9"/>
    <w:rsid w:val="000F7A36"/>
    <w:rsid w:val="001011B8"/>
    <w:rsid w:val="001028D1"/>
    <w:rsid w:val="0010479F"/>
    <w:rsid w:val="00104AD4"/>
    <w:rsid w:val="00105CD9"/>
    <w:rsid w:val="00107880"/>
    <w:rsid w:val="00111756"/>
    <w:rsid w:val="00121487"/>
    <w:rsid w:val="001228DA"/>
    <w:rsid w:val="001246DE"/>
    <w:rsid w:val="0013305F"/>
    <w:rsid w:val="00140E9F"/>
    <w:rsid w:val="001440BB"/>
    <w:rsid w:val="00146185"/>
    <w:rsid w:val="00157497"/>
    <w:rsid w:val="00157FA3"/>
    <w:rsid w:val="00165FEC"/>
    <w:rsid w:val="00176A88"/>
    <w:rsid w:val="0017704B"/>
    <w:rsid w:val="00177588"/>
    <w:rsid w:val="00180F90"/>
    <w:rsid w:val="001820AD"/>
    <w:rsid w:val="001824F2"/>
    <w:rsid w:val="00182CC0"/>
    <w:rsid w:val="001864B5"/>
    <w:rsid w:val="00186890"/>
    <w:rsid w:val="00186C9A"/>
    <w:rsid w:val="00190482"/>
    <w:rsid w:val="00193F89"/>
    <w:rsid w:val="00194195"/>
    <w:rsid w:val="0019661A"/>
    <w:rsid w:val="001A09F6"/>
    <w:rsid w:val="001A3368"/>
    <w:rsid w:val="001A7D8F"/>
    <w:rsid w:val="001B1663"/>
    <w:rsid w:val="001B2517"/>
    <w:rsid w:val="001B28FA"/>
    <w:rsid w:val="001B342A"/>
    <w:rsid w:val="001B360D"/>
    <w:rsid w:val="001B41CD"/>
    <w:rsid w:val="001B70B5"/>
    <w:rsid w:val="001C0CCB"/>
    <w:rsid w:val="001C12C8"/>
    <w:rsid w:val="001C1571"/>
    <w:rsid w:val="001D1D75"/>
    <w:rsid w:val="001E30F2"/>
    <w:rsid w:val="001F01BC"/>
    <w:rsid w:val="001F4EB5"/>
    <w:rsid w:val="00200A56"/>
    <w:rsid w:val="00202088"/>
    <w:rsid w:val="002027AF"/>
    <w:rsid w:val="00202C63"/>
    <w:rsid w:val="00203543"/>
    <w:rsid w:val="00210D28"/>
    <w:rsid w:val="00210E24"/>
    <w:rsid w:val="0021442C"/>
    <w:rsid w:val="00214540"/>
    <w:rsid w:val="0021468B"/>
    <w:rsid w:val="00220B18"/>
    <w:rsid w:val="0022302F"/>
    <w:rsid w:val="0022490B"/>
    <w:rsid w:val="00224C04"/>
    <w:rsid w:val="00226BBD"/>
    <w:rsid w:val="00232731"/>
    <w:rsid w:val="00232D8D"/>
    <w:rsid w:val="00232FC4"/>
    <w:rsid w:val="002350E1"/>
    <w:rsid w:val="00244655"/>
    <w:rsid w:val="0025193C"/>
    <w:rsid w:val="00251E6F"/>
    <w:rsid w:val="00252F36"/>
    <w:rsid w:val="002577A9"/>
    <w:rsid w:val="00257C5A"/>
    <w:rsid w:val="00261DC4"/>
    <w:rsid w:val="002638AE"/>
    <w:rsid w:val="0026488A"/>
    <w:rsid w:val="002652A6"/>
    <w:rsid w:val="002653CE"/>
    <w:rsid w:val="002716FA"/>
    <w:rsid w:val="00273E60"/>
    <w:rsid w:val="0027578B"/>
    <w:rsid w:val="00276D22"/>
    <w:rsid w:val="0027783F"/>
    <w:rsid w:val="00281CAD"/>
    <w:rsid w:val="00281CFF"/>
    <w:rsid w:val="00282962"/>
    <w:rsid w:val="002853D8"/>
    <w:rsid w:val="00286A67"/>
    <w:rsid w:val="00294ADD"/>
    <w:rsid w:val="002A06AD"/>
    <w:rsid w:val="002A0F3D"/>
    <w:rsid w:val="002A159A"/>
    <w:rsid w:val="002A478A"/>
    <w:rsid w:val="002A4D66"/>
    <w:rsid w:val="002A7F2F"/>
    <w:rsid w:val="002B0B8B"/>
    <w:rsid w:val="002B0CFA"/>
    <w:rsid w:val="002B18BA"/>
    <w:rsid w:val="002B21FE"/>
    <w:rsid w:val="002B3343"/>
    <w:rsid w:val="002B3FD7"/>
    <w:rsid w:val="002B7956"/>
    <w:rsid w:val="002B79BC"/>
    <w:rsid w:val="002C2610"/>
    <w:rsid w:val="002C6867"/>
    <w:rsid w:val="002C6A96"/>
    <w:rsid w:val="002C7B7B"/>
    <w:rsid w:val="002D3574"/>
    <w:rsid w:val="002D4CD2"/>
    <w:rsid w:val="002D5529"/>
    <w:rsid w:val="002D65CD"/>
    <w:rsid w:val="002E2F77"/>
    <w:rsid w:val="002E46A5"/>
    <w:rsid w:val="002E5838"/>
    <w:rsid w:val="002E6B83"/>
    <w:rsid w:val="002E6D9B"/>
    <w:rsid w:val="002F0B0B"/>
    <w:rsid w:val="002F1529"/>
    <w:rsid w:val="002F170E"/>
    <w:rsid w:val="002F36C4"/>
    <w:rsid w:val="002F3B86"/>
    <w:rsid w:val="002F4756"/>
    <w:rsid w:val="002F6CF4"/>
    <w:rsid w:val="00302211"/>
    <w:rsid w:val="00304E28"/>
    <w:rsid w:val="00305520"/>
    <w:rsid w:val="0030597E"/>
    <w:rsid w:val="00305F1C"/>
    <w:rsid w:val="00306752"/>
    <w:rsid w:val="00307658"/>
    <w:rsid w:val="00310164"/>
    <w:rsid w:val="003149C8"/>
    <w:rsid w:val="00316065"/>
    <w:rsid w:val="00321111"/>
    <w:rsid w:val="00321471"/>
    <w:rsid w:val="00321CA4"/>
    <w:rsid w:val="0032226D"/>
    <w:rsid w:val="00324FDF"/>
    <w:rsid w:val="00330CB2"/>
    <w:rsid w:val="00330E40"/>
    <w:rsid w:val="00333761"/>
    <w:rsid w:val="00333823"/>
    <w:rsid w:val="00337FAA"/>
    <w:rsid w:val="0034141E"/>
    <w:rsid w:val="00342A14"/>
    <w:rsid w:val="0034479D"/>
    <w:rsid w:val="00344E4D"/>
    <w:rsid w:val="00350C46"/>
    <w:rsid w:val="00353CB1"/>
    <w:rsid w:val="003542F1"/>
    <w:rsid w:val="00357B33"/>
    <w:rsid w:val="00361176"/>
    <w:rsid w:val="003638D6"/>
    <w:rsid w:val="00363A5E"/>
    <w:rsid w:val="00363C0E"/>
    <w:rsid w:val="0036432B"/>
    <w:rsid w:val="00364452"/>
    <w:rsid w:val="00364F9A"/>
    <w:rsid w:val="00367D86"/>
    <w:rsid w:val="00370A39"/>
    <w:rsid w:val="003718EA"/>
    <w:rsid w:val="0037351A"/>
    <w:rsid w:val="003769E4"/>
    <w:rsid w:val="00377F17"/>
    <w:rsid w:val="00381A39"/>
    <w:rsid w:val="00384844"/>
    <w:rsid w:val="00384D00"/>
    <w:rsid w:val="003868F9"/>
    <w:rsid w:val="003903DC"/>
    <w:rsid w:val="00393EB3"/>
    <w:rsid w:val="00393FDA"/>
    <w:rsid w:val="00396A0E"/>
    <w:rsid w:val="003A3707"/>
    <w:rsid w:val="003A64B7"/>
    <w:rsid w:val="003A6624"/>
    <w:rsid w:val="003B084E"/>
    <w:rsid w:val="003B1849"/>
    <w:rsid w:val="003B271E"/>
    <w:rsid w:val="003B3044"/>
    <w:rsid w:val="003B3BF4"/>
    <w:rsid w:val="003B3E20"/>
    <w:rsid w:val="003B444C"/>
    <w:rsid w:val="003B4493"/>
    <w:rsid w:val="003B696A"/>
    <w:rsid w:val="003C5241"/>
    <w:rsid w:val="003C610A"/>
    <w:rsid w:val="003C64CF"/>
    <w:rsid w:val="003C7305"/>
    <w:rsid w:val="003C7372"/>
    <w:rsid w:val="003C7410"/>
    <w:rsid w:val="003C7845"/>
    <w:rsid w:val="003D003F"/>
    <w:rsid w:val="003D1B68"/>
    <w:rsid w:val="003D2862"/>
    <w:rsid w:val="003D2EAD"/>
    <w:rsid w:val="003D414E"/>
    <w:rsid w:val="003D4836"/>
    <w:rsid w:val="003D550F"/>
    <w:rsid w:val="003D6D74"/>
    <w:rsid w:val="003E3055"/>
    <w:rsid w:val="003E31B2"/>
    <w:rsid w:val="003F081D"/>
    <w:rsid w:val="003F20E2"/>
    <w:rsid w:val="003F4973"/>
    <w:rsid w:val="00410784"/>
    <w:rsid w:val="0041470F"/>
    <w:rsid w:val="004152B2"/>
    <w:rsid w:val="004167D3"/>
    <w:rsid w:val="00417EC8"/>
    <w:rsid w:val="004214A5"/>
    <w:rsid w:val="004218EB"/>
    <w:rsid w:val="00421A0D"/>
    <w:rsid w:val="00422323"/>
    <w:rsid w:val="00424462"/>
    <w:rsid w:val="00424BB7"/>
    <w:rsid w:val="00424BC3"/>
    <w:rsid w:val="00424D1C"/>
    <w:rsid w:val="004259FD"/>
    <w:rsid w:val="00425BCE"/>
    <w:rsid w:val="00427C98"/>
    <w:rsid w:val="00431BA8"/>
    <w:rsid w:val="00434EE8"/>
    <w:rsid w:val="00435BCD"/>
    <w:rsid w:val="00440838"/>
    <w:rsid w:val="0044489A"/>
    <w:rsid w:val="00446C12"/>
    <w:rsid w:val="00447BC0"/>
    <w:rsid w:val="0045242F"/>
    <w:rsid w:val="0045253B"/>
    <w:rsid w:val="00452EA4"/>
    <w:rsid w:val="00453595"/>
    <w:rsid w:val="004578FD"/>
    <w:rsid w:val="00460F69"/>
    <w:rsid w:val="00462535"/>
    <w:rsid w:val="004632A5"/>
    <w:rsid w:val="004632B7"/>
    <w:rsid w:val="004637AE"/>
    <w:rsid w:val="00463B17"/>
    <w:rsid w:val="00466832"/>
    <w:rsid w:val="00466DF7"/>
    <w:rsid w:val="00467D77"/>
    <w:rsid w:val="00472560"/>
    <w:rsid w:val="00473578"/>
    <w:rsid w:val="0047675C"/>
    <w:rsid w:val="00476CD5"/>
    <w:rsid w:val="004770C9"/>
    <w:rsid w:val="00481066"/>
    <w:rsid w:val="004830D5"/>
    <w:rsid w:val="00483AE6"/>
    <w:rsid w:val="004859AB"/>
    <w:rsid w:val="00490153"/>
    <w:rsid w:val="00497CC4"/>
    <w:rsid w:val="004A2918"/>
    <w:rsid w:val="004A3713"/>
    <w:rsid w:val="004A425B"/>
    <w:rsid w:val="004A6B93"/>
    <w:rsid w:val="004C1177"/>
    <w:rsid w:val="004C1819"/>
    <w:rsid w:val="004C2574"/>
    <w:rsid w:val="004C3F9A"/>
    <w:rsid w:val="004D224D"/>
    <w:rsid w:val="004D36D3"/>
    <w:rsid w:val="004D52DE"/>
    <w:rsid w:val="004E07B3"/>
    <w:rsid w:val="004E2E26"/>
    <w:rsid w:val="004E4056"/>
    <w:rsid w:val="004E4801"/>
    <w:rsid w:val="004F2659"/>
    <w:rsid w:val="004F6393"/>
    <w:rsid w:val="004F7305"/>
    <w:rsid w:val="004F7A42"/>
    <w:rsid w:val="0050086D"/>
    <w:rsid w:val="0050392E"/>
    <w:rsid w:val="00505315"/>
    <w:rsid w:val="00505897"/>
    <w:rsid w:val="00507CD7"/>
    <w:rsid w:val="00510F1B"/>
    <w:rsid w:val="00513E5E"/>
    <w:rsid w:val="00526F3A"/>
    <w:rsid w:val="00530B37"/>
    <w:rsid w:val="00531B83"/>
    <w:rsid w:val="005347FC"/>
    <w:rsid w:val="005349FC"/>
    <w:rsid w:val="005436AA"/>
    <w:rsid w:val="00545CBD"/>
    <w:rsid w:val="005527E5"/>
    <w:rsid w:val="005539E6"/>
    <w:rsid w:val="0055601C"/>
    <w:rsid w:val="0055688D"/>
    <w:rsid w:val="00556AD1"/>
    <w:rsid w:val="00560C1C"/>
    <w:rsid w:val="00561AA8"/>
    <w:rsid w:val="00563D3D"/>
    <w:rsid w:val="005646FA"/>
    <w:rsid w:val="005649BD"/>
    <w:rsid w:val="00567285"/>
    <w:rsid w:val="00570537"/>
    <w:rsid w:val="00571A06"/>
    <w:rsid w:val="005721C1"/>
    <w:rsid w:val="005753DA"/>
    <w:rsid w:val="005770A7"/>
    <w:rsid w:val="005802A3"/>
    <w:rsid w:val="005842CC"/>
    <w:rsid w:val="00585B2F"/>
    <w:rsid w:val="00587B93"/>
    <w:rsid w:val="0059058E"/>
    <w:rsid w:val="00593B11"/>
    <w:rsid w:val="00594078"/>
    <w:rsid w:val="005943BE"/>
    <w:rsid w:val="0059539C"/>
    <w:rsid w:val="0059576F"/>
    <w:rsid w:val="005A2662"/>
    <w:rsid w:val="005B0DBF"/>
    <w:rsid w:val="005B5CEC"/>
    <w:rsid w:val="005C26AD"/>
    <w:rsid w:val="005C59E1"/>
    <w:rsid w:val="005C714C"/>
    <w:rsid w:val="005D2C09"/>
    <w:rsid w:val="005D37EA"/>
    <w:rsid w:val="005D3F5E"/>
    <w:rsid w:val="005D481C"/>
    <w:rsid w:val="005D6AA8"/>
    <w:rsid w:val="005D6FC7"/>
    <w:rsid w:val="005D712D"/>
    <w:rsid w:val="005E0D51"/>
    <w:rsid w:val="005F04D1"/>
    <w:rsid w:val="005F0B95"/>
    <w:rsid w:val="005F253F"/>
    <w:rsid w:val="005F2FD4"/>
    <w:rsid w:val="005F428F"/>
    <w:rsid w:val="005F60DE"/>
    <w:rsid w:val="005F7C8E"/>
    <w:rsid w:val="0060193F"/>
    <w:rsid w:val="00604202"/>
    <w:rsid w:val="006053B5"/>
    <w:rsid w:val="0060578B"/>
    <w:rsid w:val="00606472"/>
    <w:rsid w:val="0061087B"/>
    <w:rsid w:val="00611163"/>
    <w:rsid w:val="0061291C"/>
    <w:rsid w:val="00613C35"/>
    <w:rsid w:val="006175E2"/>
    <w:rsid w:val="00622303"/>
    <w:rsid w:val="006236F2"/>
    <w:rsid w:val="0062403B"/>
    <w:rsid w:val="00624268"/>
    <w:rsid w:val="00633AB1"/>
    <w:rsid w:val="00634345"/>
    <w:rsid w:val="00635742"/>
    <w:rsid w:val="006360C3"/>
    <w:rsid w:val="006379F1"/>
    <w:rsid w:val="006456BF"/>
    <w:rsid w:val="0064639B"/>
    <w:rsid w:val="0064713C"/>
    <w:rsid w:val="006517AE"/>
    <w:rsid w:val="006522FD"/>
    <w:rsid w:val="00653F17"/>
    <w:rsid w:val="00656DAE"/>
    <w:rsid w:val="006632DE"/>
    <w:rsid w:val="00665979"/>
    <w:rsid w:val="0066766D"/>
    <w:rsid w:val="00671797"/>
    <w:rsid w:val="00675D1D"/>
    <w:rsid w:val="00681BB8"/>
    <w:rsid w:val="006827C7"/>
    <w:rsid w:val="00682A5F"/>
    <w:rsid w:val="00684779"/>
    <w:rsid w:val="006872EE"/>
    <w:rsid w:val="006903C7"/>
    <w:rsid w:val="006918E7"/>
    <w:rsid w:val="00691C7F"/>
    <w:rsid w:val="00693B80"/>
    <w:rsid w:val="0069517A"/>
    <w:rsid w:val="006952B6"/>
    <w:rsid w:val="00696512"/>
    <w:rsid w:val="006A580C"/>
    <w:rsid w:val="006A6FE4"/>
    <w:rsid w:val="006A7407"/>
    <w:rsid w:val="006B1B1B"/>
    <w:rsid w:val="006B2063"/>
    <w:rsid w:val="006B447E"/>
    <w:rsid w:val="006B66CA"/>
    <w:rsid w:val="006C1964"/>
    <w:rsid w:val="006C3249"/>
    <w:rsid w:val="006C3E07"/>
    <w:rsid w:val="006C748B"/>
    <w:rsid w:val="006D276E"/>
    <w:rsid w:val="006D3618"/>
    <w:rsid w:val="006D75CC"/>
    <w:rsid w:val="006E42BB"/>
    <w:rsid w:val="006E518A"/>
    <w:rsid w:val="006E6999"/>
    <w:rsid w:val="006E7669"/>
    <w:rsid w:val="006E7A0C"/>
    <w:rsid w:val="006F511D"/>
    <w:rsid w:val="00701613"/>
    <w:rsid w:val="00702891"/>
    <w:rsid w:val="00706750"/>
    <w:rsid w:val="007214AC"/>
    <w:rsid w:val="00723A03"/>
    <w:rsid w:val="00723B72"/>
    <w:rsid w:val="007272B6"/>
    <w:rsid w:val="0073116D"/>
    <w:rsid w:val="00732533"/>
    <w:rsid w:val="00733D36"/>
    <w:rsid w:val="007350CB"/>
    <w:rsid w:val="00736946"/>
    <w:rsid w:val="007374AB"/>
    <w:rsid w:val="0074401C"/>
    <w:rsid w:val="00745BE0"/>
    <w:rsid w:val="00746CF2"/>
    <w:rsid w:val="00752EE3"/>
    <w:rsid w:val="00754496"/>
    <w:rsid w:val="00754983"/>
    <w:rsid w:val="00754DBD"/>
    <w:rsid w:val="00755C60"/>
    <w:rsid w:val="00757CE2"/>
    <w:rsid w:val="0076149A"/>
    <w:rsid w:val="0076285E"/>
    <w:rsid w:val="00763B26"/>
    <w:rsid w:val="00764250"/>
    <w:rsid w:val="00766484"/>
    <w:rsid w:val="00770728"/>
    <w:rsid w:val="00771566"/>
    <w:rsid w:val="007768FC"/>
    <w:rsid w:val="00776FEE"/>
    <w:rsid w:val="007773A3"/>
    <w:rsid w:val="00782F94"/>
    <w:rsid w:val="0078453A"/>
    <w:rsid w:val="00784D78"/>
    <w:rsid w:val="00786048"/>
    <w:rsid w:val="007867C8"/>
    <w:rsid w:val="0079398A"/>
    <w:rsid w:val="00793C2B"/>
    <w:rsid w:val="007A0A06"/>
    <w:rsid w:val="007A0B62"/>
    <w:rsid w:val="007A194D"/>
    <w:rsid w:val="007A2DF8"/>
    <w:rsid w:val="007A6C27"/>
    <w:rsid w:val="007B0012"/>
    <w:rsid w:val="007B1726"/>
    <w:rsid w:val="007B1A7B"/>
    <w:rsid w:val="007B2B96"/>
    <w:rsid w:val="007B6C49"/>
    <w:rsid w:val="007B7824"/>
    <w:rsid w:val="007B79ED"/>
    <w:rsid w:val="007C338B"/>
    <w:rsid w:val="007C4CC2"/>
    <w:rsid w:val="007D03EE"/>
    <w:rsid w:val="007D0A66"/>
    <w:rsid w:val="007D0FFE"/>
    <w:rsid w:val="007D1FD2"/>
    <w:rsid w:val="007D30C9"/>
    <w:rsid w:val="007D3AE9"/>
    <w:rsid w:val="007D5224"/>
    <w:rsid w:val="007D5DE6"/>
    <w:rsid w:val="007D724F"/>
    <w:rsid w:val="007E3F46"/>
    <w:rsid w:val="007E5657"/>
    <w:rsid w:val="007E63D5"/>
    <w:rsid w:val="007E7891"/>
    <w:rsid w:val="007F1A08"/>
    <w:rsid w:val="007F325B"/>
    <w:rsid w:val="007F72DE"/>
    <w:rsid w:val="008004DE"/>
    <w:rsid w:val="00801914"/>
    <w:rsid w:val="00802975"/>
    <w:rsid w:val="00803F9F"/>
    <w:rsid w:val="008057BB"/>
    <w:rsid w:val="008063DC"/>
    <w:rsid w:val="00806EB1"/>
    <w:rsid w:val="00807EA8"/>
    <w:rsid w:val="00817B03"/>
    <w:rsid w:val="00821283"/>
    <w:rsid w:val="00824BFB"/>
    <w:rsid w:val="0082508F"/>
    <w:rsid w:val="008275E8"/>
    <w:rsid w:val="00831214"/>
    <w:rsid w:val="00833579"/>
    <w:rsid w:val="00835899"/>
    <w:rsid w:val="00836D78"/>
    <w:rsid w:val="00837961"/>
    <w:rsid w:val="008406BB"/>
    <w:rsid w:val="0084450E"/>
    <w:rsid w:val="0084514E"/>
    <w:rsid w:val="00846CA7"/>
    <w:rsid w:val="00847D5A"/>
    <w:rsid w:val="00850462"/>
    <w:rsid w:val="00852744"/>
    <w:rsid w:val="00861A91"/>
    <w:rsid w:val="00862AA4"/>
    <w:rsid w:val="008636FC"/>
    <w:rsid w:val="0086758B"/>
    <w:rsid w:val="00867B06"/>
    <w:rsid w:val="008710C0"/>
    <w:rsid w:val="008711E5"/>
    <w:rsid w:val="00871353"/>
    <w:rsid w:val="00873B50"/>
    <w:rsid w:val="00874BD8"/>
    <w:rsid w:val="00877219"/>
    <w:rsid w:val="008806BE"/>
    <w:rsid w:val="00881204"/>
    <w:rsid w:val="00882691"/>
    <w:rsid w:val="00885216"/>
    <w:rsid w:val="008861DD"/>
    <w:rsid w:val="00892F58"/>
    <w:rsid w:val="00893086"/>
    <w:rsid w:val="00896658"/>
    <w:rsid w:val="008A3A97"/>
    <w:rsid w:val="008A40DF"/>
    <w:rsid w:val="008A4CFD"/>
    <w:rsid w:val="008A592E"/>
    <w:rsid w:val="008B0776"/>
    <w:rsid w:val="008B1BA5"/>
    <w:rsid w:val="008B1EE1"/>
    <w:rsid w:val="008B3855"/>
    <w:rsid w:val="008B592A"/>
    <w:rsid w:val="008B6614"/>
    <w:rsid w:val="008B6CFD"/>
    <w:rsid w:val="008C561D"/>
    <w:rsid w:val="008C627F"/>
    <w:rsid w:val="008C73FF"/>
    <w:rsid w:val="008D0279"/>
    <w:rsid w:val="008D27D6"/>
    <w:rsid w:val="008D2C06"/>
    <w:rsid w:val="008D5751"/>
    <w:rsid w:val="008D599C"/>
    <w:rsid w:val="008D68F3"/>
    <w:rsid w:val="008D7718"/>
    <w:rsid w:val="008E1621"/>
    <w:rsid w:val="008F2643"/>
    <w:rsid w:val="008F33D9"/>
    <w:rsid w:val="008F69A1"/>
    <w:rsid w:val="008F6F06"/>
    <w:rsid w:val="008F73C0"/>
    <w:rsid w:val="009048B4"/>
    <w:rsid w:val="009055B8"/>
    <w:rsid w:val="009121AB"/>
    <w:rsid w:val="009132A2"/>
    <w:rsid w:val="009134FD"/>
    <w:rsid w:val="00914347"/>
    <w:rsid w:val="0091771E"/>
    <w:rsid w:val="00920601"/>
    <w:rsid w:val="009245C7"/>
    <w:rsid w:val="00924AD0"/>
    <w:rsid w:val="00924E49"/>
    <w:rsid w:val="0093069E"/>
    <w:rsid w:val="009357F0"/>
    <w:rsid w:val="00937AD4"/>
    <w:rsid w:val="00940C87"/>
    <w:rsid w:val="00943743"/>
    <w:rsid w:val="009438C0"/>
    <w:rsid w:val="00944026"/>
    <w:rsid w:val="00945F17"/>
    <w:rsid w:val="009461B3"/>
    <w:rsid w:val="00950DB3"/>
    <w:rsid w:val="00951E96"/>
    <w:rsid w:val="009570BD"/>
    <w:rsid w:val="00957365"/>
    <w:rsid w:val="0095778A"/>
    <w:rsid w:val="00960CC4"/>
    <w:rsid w:val="009643B6"/>
    <w:rsid w:val="009678EE"/>
    <w:rsid w:val="00972887"/>
    <w:rsid w:val="0097512B"/>
    <w:rsid w:val="00984CE6"/>
    <w:rsid w:val="0098720B"/>
    <w:rsid w:val="009874CC"/>
    <w:rsid w:val="00990861"/>
    <w:rsid w:val="00991263"/>
    <w:rsid w:val="009928FF"/>
    <w:rsid w:val="00992CFC"/>
    <w:rsid w:val="00995F1C"/>
    <w:rsid w:val="009A3825"/>
    <w:rsid w:val="009A402D"/>
    <w:rsid w:val="009A4D01"/>
    <w:rsid w:val="009B6C9B"/>
    <w:rsid w:val="009C4BC4"/>
    <w:rsid w:val="009C7447"/>
    <w:rsid w:val="009D0D7A"/>
    <w:rsid w:val="009D154A"/>
    <w:rsid w:val="009D1AB3"/>
    <w:rsid w:val="009D1C6D"/>
    <w:rsid w:val="009D1CEB"/>
    <w:rsid w:val="009D29A5"/>
    <w:rsid w:val="009D2DCE"/>
    <w:rsid w:val="009D425A"/>
    <w:rsid w:val="009D49F0"/>
    <w:rsid w:val="009D69E1"/>
    <w:rsid w:val="009E1599"/>
    <w:rsid w:val="009E68EA"/>
    <w:rsid w:val="009E6BB2"/>
    <w:rsid w:val="009F04F7"/>
    <w:rsid w:val="009F0C57"/>
    <w:rsid w:val="009F0CBC"/>
    <w:rsid w:val="009F0E70"/>
    <w:rsid w:val="009F6F08"/>
    <w:rsid w:val="00A0151E"/>
    <w:rsid w:val="00A018CF"/>
    <w:rsid w:val="00A046A9"/>
    <w:rsid w:val="00A06432"/>
    <w:rsid w:val="00A12E61"/>
    <w:rsid w:val="00A13424"/>
    <w:rsid w:val="00A13BB9"/>
    <w:rsid w:val="00A16B40"/>
    <w:rsid w:val="00A21FD6"/>
    <w:rsid w:val="00A22AD0"/>
    <w:rsid w:val="00A237F5"/>
    <w:rsid w:val="00A238EF"/>
    <w:rsid w:val="00A244B2"/>
    <w:rsid w:val="00A256C5"/>
    <w:rsid w:val="00A32153"/>
    <w:rsid w:val="00A327DF"/>
    <w:rsid w:val="00A32CC0"/>
    <w:rsid w:val="00A35378"/>
    <w:rsid w:val="00A35685"/>
    <w:rsid w:val="00A40E36"/>
    <w:rsid w:val="00A422F7"/>
    <w:rsid w:val="00A45128"/>
    <w:rsid w:val="00A47930"/>
    <w:rsid w:val="00A47F2C"/>
    <w:rsid w:val="00A50346"/>
    <w:rsid w:val="00A5398A"/>
    <w:rsid w:val="00A56106"/>
    <w:rsid w:val="00A60D62"/>
    <w:rsid w:val="00A6203A"/>
    <w:rsid w:val="00A638C6"/>
    <w:rsid w:val="00A645C7"/>
    <w:rsid w:val="00A6744A"/>
    <w:rsid w:val="00A67646"/>
    <w:rsid w:val="00A711C0"/>
    <w:rsid w:val="00A71C8D"/>
    <w:rsid w:val="00A746AA"/>
    <w:rsid w:val="00A74FAD"/>
    <w:rsid w:val="00A7523C"/>
    <w:rsid w:val="00A75F2D"/>
    <w:rsid w:val="00A76925"/>
    <w:rsid w:val="00A77778"/>
    <w:rsid w:val="00A779F0"/>
    <w:rsid w:val="00A77E07"/>
    <w:rsid w:val="00A80363"/>
    <w:rsid w:val="00A84273"/>
    <w:rsid w:val="00A84FA9"/>
    <w:rsid w:val="00A91123"/>
    <w:rsid w:val="00A91BBC"/>
    <w:rsid w:val="00A930DF"/>
    <w:rsid w:val="00A97316"/>
    <w:rsid w:val="00AA0181"/>
    <w:rsid w:val="00AA0E56"/>
    <w:rsid w:val="00AA2A6D"/>
    <w:rsid w:val="00AA749D"/>
    <w:rsid w:val="00AB3146"/>
    <w:rsid w:val="00AB3313"/>
    <w:rsid w:val="00AC0C52"/>
    <w:rsid w:val="00AC6A43"/>
    <w:rsid w:val="00AD16BE"/>
    <w:rsid w:val="00AD1CDF"/>
    <w:rsid w:val="00AD1D51"/>
    <w:rsid w:val="00AD319A"/>
    <w:rsid w:val="00AD5460"/>
    <w:rsid w:val="00AE02AD"/>
    <w:rsid w:val="00AE1817"/>
    <w:rsid w:val="00AF1078"/>
    <w:rsid w:val="00AF22C4"/>
    <w:rsid w:val="00AF2F41"/>
    <w:rsid w:val="00B00A54"/>
    <w:rsid w:val="00B02B31"/>
    <w:rsid w:val="00B06081"/>
    <w:rsid w:val="00B0614D"/>
    <w:rsid w:val="00B06A2F"/>
    <w:rsid w:val="00B105A2"/>
    <w:rsid w:val="00B11712"/>
    <w:rsid w:val="00B125DA"/>
    <w:rsid w:val="00B12BDE"/>
    <w:rsid w:val="00B2099D"/>
    <w:rsid w:val="00B25CB3"/>
    <w:rsid w:val="00B270FD"/>
    <w:rsid w:val="00B30A72"/>
    <w:rsid w:val="00B331D2"/>
    <w:rsid w:val="00B3533A"/>
    <w:rsid w:val="00B3583C"/>
    <w:rsid w:val="00B37C9D"/>
    <w:rsid w:val="00B40F78"/>
    <w:rsid w:val="00B424F0"/>
    <w:rsid w:val="00B44442"/>
    <w:rsid w:val="00B45971"/>
    <w:rsid w:val="00B45997"/>
    <w:rsid w:val="00B51580"/>
    <w:rsid w:val="00B52146"/>
    <w:rsid w:val="00B54BB1"/>
    <w:rsid w:val="00B56657"/>
    <w:rsid w:val="00B571CE"/>
    <w:rsid w:val="00B578E2"/>
    <w:rsid w:val="00B63832"/>
    <w:rsid w:val="00B66D1E"/>
    <w:rsid w:val="00B70C14"/>
    <w:rsid w:val="00B70F62"/>
    <w:rsid w:val="00B8016C"/>
    <w:rsid w:val="00B815D6"/>
    <w:rsid w:val="00B81B84"/>
    <w:rsid w:val="00B94E7F"/>
    <w:rsid w:val="00BA464C"/>
    <w:rsid w:val="00BA4EEF"/>
    <w:rsid w:val="00BA50E9"/>
    <w:rsid w:val="00BA7B97"/>
    <w:rsid w:val="00BB0FB7"/>
    <w:rsid w:val="00BB1219"/>
    <w:rsid w:val="00BC3713"/>
    <w:rsid w:val="00BC5E9E"/>
    <w:rsid w:val="00BC6EB4"/>
    <w:rsid w:val="00BC74D6"/>
    <w:rsid w:val="00BC7A47"/>
    <w:rsid w:val="00BD0720"/>
    <w:rsid w:val="00BD25B1"/>
    <w:rsid w:val="00BE0336"/>
    <w:rsid w:val="00BE287A"/>
    <w:rsid w:val="00BE294B"/>
    <w:rsid w:val="00BE584C"/>
    <w:rsid w:val="00C04CBB"/>
    <w:rsid w:val="00C06DFE"/>
    <w:rsid w:val="00C0792E"/>
    <w:rsid w:val="00C1048D"/>
    <w:rsid w:val="00C139A8"/>
    <w:rsid w:val="00C1413A"/>
    <w:rsid w:val="00C174E7"/>
    <w:rsid w:val="00C176B6"/>
    <w:rsid w:val="00C17983"/>
    <w:rsid w:val="00C215CF"/>
    <w:rsid w:val="00C216EF"/>
    <w:rsid w:val="00C23A3F"/>
    <w:rsid w:val="00C24B1F"/>
    <w:rsid w:val="00C30168"/>
    <w:rsid w:val="00C30411"/>
    <w:rsid w:val="00C30466"/>
    <w:rsid w:val="00C30F1D"/>
    <w:rsid w:val="00C422C3"/>
    <w:rsid w:val="00C42F17"/>
    <w:rsid w:val="00C45855"/>
    <w:rsid w:val="00C46BDB"/>
    <w:rsid w:val="00C52E10"/>
    <w:rsid w:val="00C53048"/>
    <w:rsid w:val="00C53099"/>
    <w:rsid w:val="00C559FE"/>
    <w:rsid w:val="00C56E3F"/>
    <w:rsid w:val="00C5752A"/>
    <w:rsid w:val="00C610A7"/>
    <w:rsid w:val="00C61A6B"/>
    <w:rsid w:val="00C6323E"/>
    <w:rsid w:val="00C63BAD"/>
    <w:rsid w:val="00C649FD"/>
    <w:rsid w:val="00C654CD"/>
    <w:rsid w:val="00C711E8"/>
    <w:rsid w:val="00C82F8E"/>
    <w:rsid w:val="00C856EA"/>
    <w:rsid w:val="00C93302"/>
    <w:rsid w:val="00C95731"/>
    <w:rsid w:val="00C97452"/>
    <w:rsid w:val="00CA201C"/>
    <w:rsid w:val="00CA32F8"/>
    <w:rsid w:val="00CA649D"/>
    <w:rsid w:val="00CB0B2F"/>
    <w:rsid w:val="00CB5E77"/>
    <w:rsid w:val="00CB6A85"/>
    <w:rsid w:val="00CB6DAC"/>
    <w:rsid w:val="00CB6FF3"/>
    <w:rsid w:val="00CD0E19"/>
    <w:rsid w:val="00CD377E"/>
    <w:rsid w:val="00CD6806"/>
    <w:rsid w:val="00CE2AC2"/>
    <w:rsid w:val="00CE3B60"/>
    <w:rsid w:val="00CE3F42"/>
    <w:rsid w:val="00CF1051"/>
    <w:rsid w:val="00CF1864"/>
    <w:rsid w:val="00CF57CD"/>
    <w:rsid w:val="00CF5919"/>
    <w:rsid w:val="00CF6A4D"/>
    <w:rsid w:val="00CF7141"/>
    <w:rsid w:val="00CF7EC1"/>
    <w:rsid w:val="00D002EC"/>
    <w:rsid w:val="00D040B3"/>
    <w:rsid w:val="00D04FBD"/>
    <w:rsid w:val="00D0530F"/>
    <w:rsid w:val="00D05674"/>
    <w:rsid w:val="00D1048D"/>
    <w:rsid w:val="00D17A63"/>
    <w:rsid w:val="00D23215"/>
    <w:rsid w:val="00D23868"/>
    <w:rsid w:val="00D244EC"/>
    <w:rsid w:val="00D251FB"/>
    <w:rsid w:val="00D25E4C"/>
    <w:rsid w:val="00D27220"/>
    <w:rsid w:val="00D278AB"/>
    <w:rsid w:val="00D31418"/>
    <w:rsid w:val="00D31A77"/>
    <w:rsid w:val="00D34C7C"/>
    <w:rsid w:val="00D37551"/>
    <w:rsid w:val="00D45BCE"/>
    <w:rsid w:val="00D45CC8"/>
    <w:rsid w:val="00D54604"/>
    <w:rsid w:val="00D56581"/>
    <w:rsid w:val="00D56845"/>
    <w:rsid w:val="00D571BA"/>
    <w:rsid w:val="00D57B8F"/>
    <w:rsid w:val="00D60F47"/>
    <w:rsid w:val="00D61A2A"/>
    <w:rsid w:val="00D643EF"/>
    <w:rsid w:val="00D656C7"/>
    <w:rsid w:val="00D7244E"/>
    <w:rsid w:val="00D726A2"/>
    <w:rsid w:val="00D72B20"/>
    <w:rsid w:val="00D77CD5"/>
    <w:rsid w:val="00D80A89"/>
    <w:rsid w:val="00D85026"/>
    <w:rsid w:val="00D850C0"/>
    <w:rsid w:val="00D85D56"/>
    <w:rsid w:val="00D87633"/>
    <w:rsid w:val="00D87FCB"/>
    <w:rsid w:val="00D90235"/>
    <w:rsid w:val="00D95D8C"/>
    <w:rsid w:val="00D961E2"/>
    <w:rsid w:val="00D9670D"/>
    <w:rsid w:val="00DA2211"/>
    <w:rsid w:val="00DA3517"/>
    <w:rsid w:val="00DA38DB"/>
    <w:rsid w:val="00DA4F13"/>
    <w:rsid w:val="00DA6BDE"/>
    <w:rsid w:val="00DB02C2"/>
    <w:rsid w:val="00DB1B36"/>
    <w:rsid w:val="00DB228A"/>
    <w:rsid w:val="00DB3140"/>
    <w:rsid w:val="00DB6BF9"/>
    <w:rsid w:val="00DC2DCC"/>
    <w:rsid w:val="00DC40E6"/>
    <w:rsid w:val="00DC5F97"/>
    <w:rsid w:val="00DD0057"/>
    <w:rsid w:val="00DD2071"/>
    <w:rsid w:val="00DD31D5"/>
    <w:rsid w:val="00DD541F"/>
    <w:rsid w:val="00DD6F6E"/>
    <w:rsid w:val="00DD7980"/>
    <w:rsid w:val="00DE13BA"/>
    <w:rsid w:val="00DE1704"/>
    <w:rsid w:val="00DE1779"/>
    <w:rsid w:val="00DE3378"/>
    <w:rsid w:val="00DE4044"/>
    <w:rsid w:val="00DE4F3F"/>
    <w:rsid w:val="00DF5C39"/>
    <w:rsid w:val="00E00FB5"/>
    <w:rsid w:val="00E037BD"/>
    <w:rsid w:val="00E03D3E"/>
    <w:rsid w:val="00E051D7"/>
    <w:rsid w:val="00E07D1F"/>
    <w:rsid w:val="00E104C8"/>
    <w:rsid w:val="00E11941"/>
    <w:rsid w:val="00E1274C"/>
    <w:rsid w:val="00E2031B"/>
    <w:rsid w:val="00E20456"/>
    <w:rsid w:val="00E206DA"/>
    <w:rsid w:val="00E20A53"/>
    <w:rsid w:val="00E24B75"/>
    <w:rsid w:val="00E33369"/>
    <w:rsid w:val="00E3375D"/>
    <w:rsid w:val="00E33AA5"/>
    <w:rsid w:val="00E34F0D"/>
    <w:rsid w:val="00E3607E"/>
    <w:rsid w:val="00E40885"/>
    <w:rsid w:val="00E417EB"/>
    <w:rsid w:val="00E41AF1"/>
    <w:rsid w:val="00E41FA5"/>
    <w:rsid w:val="00E4762A"/>
    <w:rsid w:val="00E52168"/>
    <w:rsid w:val="00E546C5"/>
    <w:rsid w:val="00E55DF8"/>
    <w:rsid w:val="00E575D9"/>
    <w:rsid w:val="00E5772B"/>
    <w:rsid w:val="00E57B74"/>
    <w:rsid w:val="00E641B3"/>
    <w:rsid w:val="00E758B2"/>
    <w:rsid w:val="00E77A3D"/>
    <w:rsid w:val="00E814CE"/>
    <w:rsid w:val="00E85885"/>
    <w:rsid w:val="00E858AC"/>
    <w:rsid w:val="00E8714F"/>
    <w:rsid w:val="00E911B0"/>
    <w:rsid w:val="00E91779"/>
    <w:rsid w:val="00EA0A5F"/>
    <w:rsid w:val="00EA109E"/>
    <w:rsid w:val="00EA3557"/>
    <w:rsid w:val="00EA49CD"/>
    <w:rsid w:val="00EB1E32"/>
    <w:rsid w:val="00EB517D"/>
    <w:rsid w:val="00EB57C4"/>
    <w:rsid w:val="00EC226F"/>
    <w:rsid w:val="00EC79CE"/>
    <w:rsid w:val="00ED0CFA"/>
    <w:rsid w:val="00ED1D37"/>
    <w:rsid w:val="00ED1E46"/>
    <w:rsid w:val="00ED3922"/>
    <w:rsid w:val="00ED59AB"/>
    <w:rsid w:val="00EE10D5"/>
    <w:rsid w:val="00EE180D"/>
    <w:rsid w:val="00EE5136"/>
    <w:rsid w:val="00EE5869"/>
    <w:rsid w:val="00EE6AF1"/>
    <w:rsid w:val="00EE75D1"/>
    <w:rsid w:val="00EF6498"/>
    <w:rsid w:val="00F012D0"/>
    <w:rsid w:val="00F0207C"/>
    <w:rsid w:val="00F03E62"/>
    <w:rsid w:val="00F04914"/>
    <w:rsid w:val="00F066B8"/>
    <w:rsid w:val="00F11B6C"/>
    <w:rsid w:val="00F12817"/>
    <w:rsid w:val="00F12B03"/>
    <w:rsid w:val="00F1353A"/>
    <w:rsid w:val="00F14E27"/>
    <w:rsid w:val="00F15608"/>
    <w:rsid w:val="00F17CFC"/>
    <w:rsid w:val="00F25D00"/>
    <w:rsid w:val="00F26E5A"/>
    <w:rsid w:val="00F32E02"/>
    <w:rsid w:val="00F34D61"/>
    <w:rsid w:val="00F36070"/>
    <w:rsid w:val="00F36B63"/>
    <w:rsid w:val="00F40D49"/>
    <w:rsid w:val="00F4117F"/>
    <w:rsid w:val="00F418C7"/>
    <w:rsid w:val="00F452DD"/>
    <w:rsid w:val="00F470E1"/>
    <w:rsid w:val="00F471B6"/>
    <w:rsid w:val="00F51CA8"/>
    <w:rsid w:val="00F528FE"/>
    <w:rsid w:val="00F556F2"/>
    <w:rsid w:val="00F60A3A"/>
    <w:rsid w:val="00F61F41"/>
    <w:rsid w:val="00F63279"/>
    <w:rsid w:val="00F64E1C"/>
    <w:rsid w:val="00F65331"/>
    <w:rsid w:val="00F667EE"/>
    <w:rsid w:val="00F70332"/>
    <w:rsid w:val="00F70DC5"/>
    <w:rsid w:val="00F72765"/>
    <w:rsid w:val="00F775D3"/>
    <w:rsid w:val="00F80263"/>
    <w:rsid w:val="00F821C3"/>
    <w:rsid w:val="00F8392E"/>
    <w:rsid w:val="00F90065"/>
    <w:rsid w:val="00F90B8E"/>
    <w:rsid w:val="00F90F06"/>
    <w:rsid w:val="00F92E8A"/>
    <w:rsid w:val="00F9403B"/>
    <w:rsid w:val="00F94199"/>
    <w:rsid w:val="00F97C60"/>
    <w:rsid w:val="00FA2421"/>
    <w:rsid w:val="00FA675F"/>
    <w:rsid w:val="00FB054A"/>
    <w:rsid w:val="00FB0E78"/>
    <w:rsid w:val="00FB23A1"/>
    <w:rsid w:val="00FB400B"/>
    <w:rsid w:val="00FB6C5F"/>
    <w:rsid w:val="00FB7B7A"/>
    <w:rsid w:val="00FC00DC"/>
    <w:rsid w:val="00FC3116"/>
    <w:rsid w:val="00FC34B8"/>
    <w:rsid w:val="00FC3FF5"/>
    <w:rsid w:val="00FD43BA"/>
    <w:rsid w:val="00FD4ED1"/>
    <w:rsid w:val="00FE312E"/>
    <w:rsid w:val="00FE361E"/>
    <w:rsid w:val="00FF0211"/>
    <w:rsid w:val="00FF1411"/>
    <w:rsid w:val="00FF145E"/>
    <w:rsid w:val="00FF15AF"/>
    <w:rsid w:val="00FF5645"/>
    <w:rsid w:val="00FF5E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8B5CAC7"/>
  <w15:docId w15:val="{DCCB1916-531A-41F9-AF0C-51B1E0670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3B17"/>
  </w:style>
  <w:style w:type="paragraph" w:styleId="1">
    <w:name w:val="heading 1"/>
    <w:basedOn w:val="a"/>
    <w:next w:val="a"/>
    <w:link w:val="10"/>
    <w:qFormat/>
    <w:rsid w:val="009357F0"/>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link w:val="20"/>
    <w:qFormat/>
    <w:rsid w:val="009357F0"/>
    <w:pPr>
      <w:spacing w:before="100" w:beforeAutospacing="1" w:after="100" w:afterAutospacing="1" w:line="240" w:lineRule="auto"/>
      <w:outlineLvl w:val="1"/>
    </w:pPr>
    <w:rPr>
      <w:rFonts w:ascii="Times New Roman" w:eastAsia="Times New Roman" w:hAnsi="Times New Roman" w:cs="Times New Roman"/>
      <w:b/>
      <w:bCs/>
      <w:sz w:val="16"/>
      <w:szCs w:val="16"/>
      <w:lang w:eastAsia="ru-RU"/>
    </w:rPr>
  </w:style>
  <w:style w:type="paragraph" w:styleId="3">
    <w:name w:val="heading 3"/>
    <w:basedOn w:val="a"/>
    <w:next w:val="a"/>
    <w:link w:val="30"/>
    <w:semiHidden/>
    <w:unhideWhenUsed/>
    <w:qFormat/>
    <w:rsid w:val="009357F0"/>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
    <w:next w:val="a"/>
    <w:link w:val="40"/>
    <w:qFormat/>
    <w:rsid w:val="009357F0"/>
    <w:pPr>
      <w:keepNext/>
      <w:spacing w:before="240" w:after="60" w:line="240" w:lineRule="auto"/>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357F0"/>
    <w:rPr>
      <w:rFonts w:ascii="Arial" w:eastAsia="Times New Roman" w:hAnsi="Arial" w:cs="Arial"/>
      <w:b/>
      <w:bCs/>
      <w:kern w:val="32"/>
      <w:sz w:val="32"/>
      <w:szCs w:val="32"/>
      <w:lang w:eastAsia="ru-RU"/>
    </w:rPr>
  </w:style>
  <w:style w:type="character" w:customStyle="1" w:styleId="20">
    <w:name w:val="Заголовок 2 Знак"/>
    <w:basedOn w:val="a0"/>
    <w:link w:val="2"/>
    <w:rsid w:val="009357F0"/>
    <w:rPr>
      <w:rFonts w:ascii="Times New Roman" w:eastAsia="Times New Roman" w:hAnsi="Times New Roman" w:cs="Times New Roman"/>
      <w:b/>
      <w:bCs/>
      <w:sz w:val="16"/>
      <w:szCs w:val="16"/>
      <w:lang w:eastAsia="ru-RU"/>
    </w:rPr>
  </w:style>
  <w:style w:type="character" w:customStyle="1" w:styleId="30">
    <w:name w:val="Заголовок 3 Знак"/>
    <w:basedOn w:val="a0"/>
    <w:link w:val="3"/>
    <w:semiHidden/>
    <w:rsid w:val="009357F0"/>
    <w:rPr>
      <w:rFonts w:ascii="Cambria" w:eastAsia="Times New Roman" w:hAnsi="Cambria" w:cs="Times New Roman"/>
      <w:b/>
      <w:bCs/>
      <w:sz w:val="26"/>
      <w:szCs w:val="26"/>
      <w:lang w:eastAsia="ru-RU"/>
    </w:rPr>
  </w:style>
  <w:style w:type="character" w:customStyle="1" w:styleId="40">
    <w:name w:val="Заголовок 4 Знак"/>
    <w:basedOn w:val="a0"/>
    <w:link w:val="4"/>
    <w:rsid w:val="009357F0"/>
    <w:rPr>
      <w:rFonts w:ascii="Times New Roman" w:eastAsia="Times New Roman" w:hAnsi="Times New Roman" w:cs="Times New Roman"/>
      <w:b/>
      <w:bCs/>
      <w:sz w:val="28"/>
      <w:szCs w:val="28"/>
      <w:lang w:eastAsia="ru-RU"/>
    </w:rPr>
  </w:style>
  <w:style w:type="numbering" w:customStyle="1" w:styleId="11">
    <w:name w:val="Нет списка1"/>
    <w:next w:val="a2"/>
    <w:uiPriority w:val="99"/>
    <w:semiHidden/>
    <w:unhideWhenUsed/>
    <w:rsid w:val="009357F0"/>
  </w:style>
  <w:style w:type="paragraph" w:styleId="a3">
    <w:name w:val="Normal (Web)"/>
    <w:basedOn w:val="a"/>
    <w:rsid w:val="009357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357F0"/>
  </w:style>
  <w:style w:type="character" w:customStyle="1" w:styleId="submenu-table">
    <w:name w:val="submenu-table"/>
    <w:basedOn w:val="a0"/>
    <w:rsid w:val="009357F0"/>
  </w:style>
  <w:style w:type="table" w:styleId="a4">
    <w:name w:val="Table Grid"/>
    <w:basedOn w:val="a1"/>
    <w:uiPriority w:val="59"/>
    <w:rsid w:val="009357F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
    <w:rsid w:val="009357F0"/>
    <w:pPr>
      <w:ind w:left="720"/>
    </w:pPr>
    <w:rPr>
      <w:rFonts w:ascii="Calibri" w:eastAsia="Times New Roman" w:hAnsi="Calibri" w:cs="Calibri"/>
    </w:rPr>
  </w:style>
  <w:style w:type="paragraph" w:styleId="a5">
    <w:name w:val="Balloon Text"/>
    <w:basedOn w:val="a"/>
    <w:link w:val="a6"/>
    <w:semiHidden/>
    <w:unhideWhenUsed/>
    <w:rsid w:val="009357F0"/>
    <w:pPr>
      <w:spacing w:after="0" w:line="240" w:lineRule="auto"/>
    </w:pPr>
    <w:rPr>
      <w:rFonts w:ascii="Tahoma" w:eastAsia="Calibri" w:hAnsi="Tahoma" w:cs="Tahoma"/>
      <w:sz w:val="16"/>
      <w:szCs w:val="16"/>
    </w:rPr>
  </w:style>
  <w:style w:type="character" w:customStyle="1" w:styleId="a6">
    <w:name w:val="Текст выноски Знак"/>
    <w:basedOn w:val="a0"/>
    <w:link w:val="a5"/>
    <w:semiHidden/>
    <w:rsid w:val="009357F0"/>
    <w:rPr>
      <w:rFonts w:ascii="Tahoma" w:eastAsia="Calibri" w:hAnsi="Tahoma" w:cs="Tahoma"/>
      <w:sz w:val="16"/>
      <w:szCs w:val="16"/>
    </w:rPr>
  </w:style>
  <w:style w:type="character" w:customStyle="1" w:styleId="butback">
    <w:name w:val="butback"/>
    <w:basedOn w:val="a0"/>
    <w:rsid w:val="009357F0"/>
  </w:style>
  <w:style w:type="paragraph" w:customStyle="1" w:styleId="stx">
    <w:name w:val="stx"/>
    <w:basedOn w:val="a"/>
    <w:rsid w:val="009357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 Spacing"/>
    <w:link w:val="a8"/>
    <w:uiPriority w:val="1"/>
    <w:qFormat/>
    <w:rsid w:val="009357F0"/>
    <w:pPr>
      <w:spacing w:after="0" w:line="240" w:lineRule="auto"/>
    </w:pPr>
    <w:rPr>
      <w:rFonts w:ascii="Times New Roman" w:eastAsia="Calibri" w:hAnsi="Times New Roman" w:cs="Times New Roman"/>
      <w:sz w:val="20"/>
      <w:szCs w:val="20"/>
      <w:lang w:eastAsia="ru-RU"/>
    </w:rPr>
  </w:style>
  <w:style w:type="paragraph" w:customStyle="1" w:styleId="msonospacing0">
    <w:name w:val="msonospacing"/>
    <w:basedOn w:val="a"/>
    <w:rsid w:val="009357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uiPriority w:val="22"/>
    <w:qFormat/>
    <w:rsid w:val="009357F0"/>
    <w:rPr>
      <w:b/>
      <w:bCs/>
    </w:rPr>
  </w:style>
  <w:style w:type="paragraph" w:customStyle="1" w:styleId="a20">
    <w:name w:val="a2"/>
    <w:basedOn w:val="a"/>
    <w:rsid w:val="009357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Emphasis"/>
    <w:qFormat/>
    <w:rsid w:val="009357F0"/>
    <w:rPr>
      <w:i/>
      <w:iCs/>
    </w:rPr>
  </w:style>
  <w:style w:type="paragraph" w:styleId="ab">
    <w:name w:val="header"/>
    <w:basedOn w:val="a"/>
    <w:link w:val="ac"/>
    <w:rsid w:val="009357F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Верхний колонтитул Знак"/>
    <w:basedOn w:val="a0"/>
    <w:link w:val="ab"/>
    <w:rsid w:val="009357F0"/>
    <w:rPr>
      <w:rFonts w:ascii="Times New Roman" w:eastAsia="Times New Roman" w:hAnsi="Times New Roman" w:cs="Times New Roman"/>
      <w:sz w:val="24"/>
      <w:szCs w:val="24"/>
      <w:lang w:eastAsia="ru-RU"/>
    </w:rPr>
  </w:style>
  <w:style w:type="paragraph" w:styleId="ad">
    <w:name w:val="footer"/>
    <w:basedOn w:val="a"/>
    <w:link w:val="ae"/>
    <w:rsid w:val="009357F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Нижний колонтитул Знак"/>
    <w:basedOn w:val="a0"/>
    <w:link w:val="ad"/>
    <w:rsid w:val="009357F0"/>
    <w:rPr>
      <w:rFonts w:ascii="Times New Roman" w:eastAsia="Times New Roman" w:hAnsi="Times New Roman" w:cs="Times New Roman"/>
      <w:sz w:val="24"/>
      <w:szCs w:val="24"/>
      <w:lang w:eastAsia="ru-RU"/>
    </w:rPr>
  </w:style>
  <w:style w:type="character" w:styleId="af">
    <w:name w:val="page number"/>
    <w:basedOn w:val="a0"/>
    <w:rsid w:val="009357F0"/>
  </w:style>
  <w:style w:type="paragraph" w:styleId="af0">
    <w:name w:val="List Paragraph"/>
    <w:basedOn w:val="a"/>
    <w:link w:val="af1"/>
    <w:uiPriority w:val="1"/>
    <w:qFormat/>
    <w:rsid w:val="009357F0"/>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2">
    <w:name w:val="Базовый"/>
    <w:rsid w:val="009357F0"/>
    <w:pPr>
      <w:tabs>
        <w:tab w:val="left" w:pos="708"/>
      </w:tabs>
      <w:suppressAutoHyphens/>
      <w:spacing w:line="276" w:lineRule="atLeast"/>
    </w:pPr>
    <w:rPr>
      <w:rFonts w:ascii="Times New Roman" w:eastAsia="Times New Roman" w:hAnsi="Times New Roman" w:cs="Lohit Hindi"/>
      <w:color w:val="00000A"/>
      <w:sz w:val="24"/>
      <w:szCs w:val="24"/>
      <w:lang w:eastAsia="zh-CN" w:bidi="hi-IN"/>
    </w:rPr>
  </w:style>
  <w:style w:type="paragraph" w:styleId="af3">
    <w:name w:val="Title"/>
    <w:basedOn w:val="a"/>
    <w:link w:val="af4"/>
    <w:qFormat/>
    <w:rsid w:val="009357F0"/>
    <w:pPr>
      <w:spacing w:after="0" w:line="240" w:lineRule="auto"/>
      <w:jc w:val="center"/>
    </w:pPr>
    <w:rPr>
      <w:rFonts w:ascii="Times New Roman" w:eastAsia="Times New Roman" w:hAnsi="Times New Roman" w:cs="Times New Roman"/>
      <w:b/>
      <w:bCs/>
      <w:sz w:val="24"/>
      <w:szCs w:val="24"/>
      <w:lang w:val="x-none" w:eastAsia="x-none"/>
    </w:rPr>
  </w:style>
  <w:style w:type="character" w:customStyle="1" w:styleId="af4">
    <w:name w:val="Заголовок Знак"/>
    <w:basedOn w:val="a0"/>
    <w:link w:val="af3"/>
    <w:rsid w:val="009357F0"/>
    <w:rPr>
      <w:rFonts w:ascii="Times New Roman" w:eastAsia="Times New Roman" w:hAnsi="Times New Roman" w:cs="Times New Roman"/>
      <w:b/>
      <w:bCs/>
      <w:sz w:val="24"/>
      <w:szCs w:val="24"/>
      <w:lang w:val="x-none" w:eastAsia="x-none"/>
    </w:rPr>
  </w:style>
  <w:style w:type="paragraph" w:styleId="af5">
    <w:name w:val="Body Text"/>
    <w:basedOn w:val="af2"/>
    <w:link w:val="af6"/>
    <w:rsid w:val="009357F0"/>
    <w:pPr>
      <w:spacing w:after="120"/>
    </w:pPr>
  </w:style>
  <w:style w:type="character" w:customStyle="1" w:styleId="af6">
    <w:name w:val="Основной текст Знак"/>
    <w:basedOn w:val="a0"/>
    <w:link w:val="af5"/>
    <w:rsid w:val="009357F0"/>
    <w:rPr>
      <w:rFonts w:ascii="Times New Roman" w:eastAsia="Times New Roman" w:hAnsi="Times New Roman" w:cs="Lohit Hindi"/>
      <w:color w:val="00000A"/>
      <w:sz w:val="24"/>
      <w:szCs w:val="24"/>
      <w:lang w:eastAsia="zh-CN" w:bidi="hi-IN"/>
    </w:rPr>
  </w:style>
  <w:style w:type="character" w:customStyle="1" w:styleId="a8">
    <w:name w:val="Без интервала Знак"/>
    <w:link w:val="a7"/>
    <w:uiPriority w:val="1"/>
    <w:locked/>
    <w:rsid w:val="009357F0"/>
    <w:rPr>
      <w:rFonts w:ascii="Times New Roman" w:eastAsia="Calibri" w:hAnsi="Times New Roman" w:cs="Times New Roman"/>
      <w:sz w:val="20"/>
      <w:szCs w:val="20"/>
      <w:lang w:eastAsia="ru-RU"/>
    </w:rPr>
  </w:style>
  <w:style w:type="character" w:customStyle="1" w:styleId="21">
    <w:name w:val="Основной текст (2)_"/>
    <w:link w:val="22"/>
    <w:locked/>
    <w:rsid w:val="009357F0"/>
    <w:rPr>
      <w:b/>
      <w:bCs/>
      <w:sz w:val="16"/>
      <w:szCs w:val="16"/>
      <w:shd w:val="clear" w:color="auto" w:fill="FFFFFF"/>
    </w:rPr>
  </w:style>
  <w:style w:type="paragraph" w:customStyle="1" w:styleId="22">
    <w:name w:val="Основной текст (2)"/>
    <w:basedOn w:val="a"/>
    <w:link w:val="21"/>
    <w:rsid w:val="009357F0"/>
    <w:pPr>
      <w:widowControl w:val="0"/>
      <w:shd w:val="clear" w:color="auto" w:fill="FFFFFF"/>
      <w:spacing w:after="120" w:line="211" w:lineRule="exact"/>
      <w:jc w:val="both"/>
    </w:pPr>
    <w:rPr>
      <w:b/>
      <w:bCs/>
      <w:sz w:val="16"/>
      <w:szCs w:val="16"/>
    </w:rPr>
  </w:style>
  <w:style w:type="paragraph" w:styleId="af7">
    <w:name w:val="Body Text Indent"/>
    <w:basedOn w:val="a"/>
    <w:link w:val="af8"/>
    <w:rsid w:val="009357F0"/>
    <w:pPr>
      <w:spacing w:after="120" w:line="240" w:lineRule="auto"/>
      <w:ind w:left="283"/>
    </w:pPr>
    <w:rPr>
      <w:rFonts w:ascii="Times New Roman" w:eastAsia="Times New Roman" w:hAnsi="Times New Roman" w:cs="Times New Roman"/>
      <w:sz w:val="24"/>
      <w:szCs w:val="24"/>
      <w:lang w:eastAsia="ru-RU"/>
    </w:rPr>
  </w:style>
  <w:style w:type="character" w:customStyle="1" w:styleId="af8">
    <w:name w:val="Основной текст с отступом Знак"/>
    <w:basedOn w:val="a0"/>
    <w:link w:val="af7"/>
    <w:rsid w:val="009357F0"/>
    <w:rPr>
      <w:rFonts w:ascii="Times New Roman" w:eastAsia="Times New Roman" w:hAnsi="Times New Roman" w:cs="Times New Roman"/>
      <w:sz w:val="24"/>
      <w:szCs w:val="24"/>
      <w:lang w:eastAsia="ru-RU"/>
    </w:rPr>
  </w:style>
  <w:style w:type="table" w:customStyle="1" w:styleId="TableGrid">
    <w:name w:val="TableGrid"/>
    <w:rsid w:val="00182CC0"/>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Default">
    <w:name w:val="Default"/>
    <w:rsid w:val="00F90B8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1">
    <w:name w:val="Абзац списка Знак"/>
    <w:link w:val="af0"/>
    <w:uiPriority w:val="1"/>
    <w:qFormat/>
    <w:rsid w:val="009132A2"/>
    <w:rPr>
      <w:rFonts w:ascii="Times New Roman" w:eastAsia="Times New Roman" w:hAnsi="Times New Roman" w:cs="Times New Roman"/>
      <w:sz w:val="24"/>
      <w:szCs w:val="24"/>
      <w:lang w:eastAsia="ru-RU"/>
    </w:rPr>
  </w:style>
  <w:style w:type="character" w:customStyle="1" w:styleId="c11">
    <w:name w:val="c11 Знак"/>
    <w:basedOn w:val="a0"/>
    <w:uiPriority w:val="99"/>
    <w:rsid w:val="009132A2"/>
    <w:rPr>
      <w:rFonts w:ascii="Times New Roman" w:hAnsi="Times New Roman" w:cs="Times New Roman"/>
      <w:sz w:val="24"/>
      <w:szCs w:val="24"/>
      <w:lang w:eastAsia="ru-RU"/>
    </w:rPr>
  </w:style>
  <w:style w:type="character" w:customStyle="1" w:styleId="41">
    <w:name w:val="Основной текст4"/>
    <w:basedOn w:val="a0"/>
    <w:rsid w:val="009132A2"/>
    <w:rPr>
      <w:rFonts w:ascii="Times New Roman" w:eastAsia="Times New Roman" w:hAnsi="Times New Roman" w:cs="Times New Roman"/>
      <w:b w:val="0"/>
      <w:bCs w:val="0"/>
      <w:i w:val="0"/>
      <w:iCs w:val="0"/>
      <w:smallCaps w:val="0"/>
      <w:spacing w:val="0"/>
      <w:sz w:val="27"/>
      <w:szCs w:val="27"/>
      <w:u w:val="single"/>
      <w:shd w:val="clear" w:color="auto" w:fill="FFFFFF"/>
    </w:rPr>
  </w:style>
  <w:style w:type="character" w:customStyle="1" w:styleId="af9">
    <w:name w:val="Основной текст_"/>
    <w:basedOn w:val="a0"/>
    <w:link w:val="23"/>
    <w:rsid w:val="001C12C8"/>
    <w:rPr>
      <w:rFonts w:ascii="Times New Roman" w:eastAsia="Times New Roman" w:hAnsi="Times New Roman" w:cs="Times New Roman"/>
      <w:sz w:val="28"/>
      <w:szCs w:val="28"/>
      <w:shd w:val="clear" w:color="auto" w:fill="FFFFFF"/>
    </w:rPr>
  </w:style>
  <w:style w:type="paragraph" w:customStyle="1" w:styleId="23">
    <w:name w:val="Основной текст2"/>
    <w:basedOn w:val="a"/>
    <w:link w:val="af9"/>
    <w:rsid w:val="001C12C8"/>
    <w:pPr>
      <w:widowControl w:val="0"/>
      <w:shd w:val="clear" w:color="auto" w:fill="FFFFFF"/>
      <w:spacing w:before="360" w:after="120" w:line="0" w:lineRule="atLeast"/>
    </w:pPr>
    <w:rPr>
      <w:rFonts w:ascii="Times New Roman" w:eastAsia="Times New Roman" w:hAnsi="Times New Roman" w:cs="Times New Roman"/>
      <w:sz w:val="28"/>
      <w:szCs w:val="28"/>
    </w:rPr>
  </w:style>
  <w:style w:type="character" w:customStyle="1" w:styleId="13">
    <w:name w:val="Основной текст1"/>
    <w:basedOn w:val="af9"/>
    <w:rsid w:val="001C12C8"/>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3742732">
      <w:bodyDiv w:val="1"/>
      <w:marLeft w:val="0"/>
      <w:marRight w:val="0"/>
      <w:marTop w:val="0"/>
      <w:marBottom w:val="0"/>
      <w:divBdr>
        <w:top w:val="none" w:sz="0" w:space="0" w:color="auto"/>
        <w:left w:val="none" w:sz="0" w:space="0" w:color="auto"/>
        <w:bottom w:val="none" w:sz="0" w:space="0" w:color="auto"/>
        <w:right w:val="none" w:sz="0" w:space="0" w:color="auto"/>
      </w:divBdr>
    </w:div>
    <w:div w:id="1188179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yel16.edusit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DF6A72B2-0ACE-4AC1-BD3C-77E7187FF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2384</TotalTime>
  <Pages>1</Pages>
  <Words>43445</Words>
  <Characters>247640</Characters>
  <Application>Microsoft Office Word</Application>
  <DocSecurity>0</DocSecurity>
  <Lines>2063</Lines>
  <Paragraphs>581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290504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Детский сад</cp:lastModifiedBy>
  <cp:revision>62</cp:revision>
  <cp:lastPrinted>2024-07-21T11:41:00Z</cp:lastPrinted>
  <dcterms:created xsi:type="dcterms:W3CDTF">2018-08-19T09:49:00Z</dcterms:created>
  <dcterms:modified xsi:type="dcterms:W3CDTF">2024-09-13T07:24:00Z</dcterms:modified>
</cp:coreProperties>
</file>