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3ED" w:rsidRPr="00CC4FF9" w:rsidRDefault="006017E0" w:rsidP="00CC4FF9">
      <w:pPr>
        <w:spacing w:after="0" w:line="240" w:lineRule="auto"/>
        <w:ind w:left="-851" w:firstLine="360"/>
        <w:jc w:val="center"/>
        <w:rPr>
          <w:rFonts w:ascii="Times New Roman" w:hAnsi="Times New Roman"/>
          <w:bCs/>
          <w:color w:val="000000"/>
          <w:sz w:val="28"/>
          <w:szCs w:val="28"/>
          <w:lang w:bidi="en-US"/>
        </w:rPr>
      </w:pPr>
      <w:r>
        <w:rPr>
          <w:rFonts w:ascii="Times New Roman" w:hAnsi="Times New Roman"/>
          <w:bCs/>
          <w:color w:val="000000"/>
          <w:sz w:val="28"/>
          <w:szCs w:val="28"/>
          <w:lang w:bidi="en-US"/>
        </w:rPr>
        <w:t xml:space="preserve"> </w:t>
      </w:r>
      <w:bookmarkStart w:id="0" w:name="_GoBack"/>
      <w:r w:rsidR="00D07887" w:rsidRPr="00D07887">
        <w:rPr>
          <w:rFonts w:ascii="Times New Roman" w:hAnsi="Times New Roman"/>
          <w:bCs/>
          <w:noProof/>
          <w:color w:val="000000"/>
          <w:sz w:val="28"/>
          <w:szCs w:val="28"/>
          <w:lang w:eastAsia="ru-RU"/>
        </w:rPr>
        <w:drawing>
          <wp:inline distT="0" distB="0" distL="0" distR="0">
            <wp:extent cx="6027477" cy="9685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73" t="1323" r="3373" b="2956"/>
                    <a:stretch/>
                  </pic:blipFill>
                  <pic:spPr bwMode="auto">
                    <a:xfrm>
                      <a:off x="0" y="0"/>
                      <a:ext cx="6035137" cy="969732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tbl>
      <w:tblPr>
        <w:tblpPr w:leftFromText="180" w:rightFromText="180" w:vertAnchor="text" w:horzAnchor="margin" w:tblpY="632"/>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7654"/>
        <w:gridCol w:w="738"/>
      </w:tblGrid>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bookmarkStart w:id="1" w:name="_Hlk119849645"/>
            <w:bookmarkStart w:id="2" w:name="_Hlk119446259"/>
            <w:r w:rsidRPr="000B2B04">
              <w:rPr>
                <w:rFonts w:ascii="Times New Roman" w:eastAsia="Times New Roman" w:hAnsi="Times New Roman"/>
                <w:b/>
                <w:bCs/>
                <w:sz w:val="24"/>
                <w:szCs w:val="24"/>
                <w:lang w:eastAsia="ru-RU"/>
              </w:rPr>
              <w:lastRenderedPageBreak/>
              <w:t>№</w:t>
            </w:r>
          </w:p>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п/п</w:t>
            </w:r>
          </w:p>
        </w:tc>
        <w:tc>
          <w:tcPr>
            <w:tcW w:w="7654"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Содержание</w:t>
            </w:r>
          </w:p>
        </w:tc>
        <w:tc>
          <w:tcPr>
            <w:tcW w:w="738"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Стр.</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 Целевой раздел</w:t>
            </w:r>
          </w:p>
        </w:tc>
        <w:tc>
          <w:tcPr>
            <w:tcW w:w="738"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1.1.</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Пояснительная записка</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1.2</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Cs/>
                <w:sz w:val="24"/>
                <w:szCs w:val="24"/>
                <w:lang w:eastAsia="ru-RU"/>
              </w:rPr>
              <w:t>Цели и задачи образовательной рабочей 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1.3.</w:t>
            </w:r>
          </w:p>
        </w:tc>
        <w:tc>
          <w:tcPr>
            <w:tcW w:w="7654" w:type="dxa"/>
            <w:shd w:val="clear" w:color="auto" w:fill="auto"/>
          </w:tcPr>
          <w:p w:rsidR="000B2B04" w:rsidRPr="000B2B04" w:rsidRDefault="000B2B04" w:rsidP="000B2B04">
            <w:pPr>
              <w:spacing w:after="0" w:line="240" w:lineRule="auto"/>
              <w:jc w:val="both"/>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 xml:space="preserve">Принципы </w:t>
            </w:r>
            <w:r w:rsidR="00CC4FF9">
              <w:rPr>
                <w:rFonts w:ascii="Times New Roman" w:eastAsia="Times New Roman" w:hAnsi="Times New Roman"/>
                <w:sz w:val="24"/>
                <w:szCs w:val="24"/>
                <w:lang w:eastAsia="ru-RU"/>
              </w:rPr>
              <w:t xml:space="preserve">и подходы формирования </w:t>
            </w:r>
            <w:r w:rsidRPr="000B2B04">
              <w:rPr>
                <w:rFonts w:ascii="Times New Roman" w:eastAsia="Times New Roman" w:hAnsi="Times New Roman"/>
                <w:sz w:val="24"/>
                <w:szCs w:val="24"/>
                <w:lang w:eastAsia="ru-RU"/>
              </w:rPr>
              <w:t>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1.4.</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Cs/>
                <w:sz w:val="24"/>
                <w:szCs w:val="24"/>
                <w:lang w:eastAsia="ru-RU"/>
              </w:rPr>
              <w:t>Значимые характеристики</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1.5.</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Cs/>
                <w:sz w:val="24"/>
                <w:szCs w:val="24"/>
                <w:lang w:eastAsia="ru-RU"/>
              </w:rPr>
              <w:t>Планируемые результаты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1.6</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Cs/>
                <w:sz w:val="24"/>
                <w:szCs w:val="24"/>
                <w:lang w:eastAsia="ru-RU"/>
              </w:rPr>
              <w:t>Педагогическая диагностика</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17</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1.6.1.</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color w:val="000000"/>
                <w:sz w:val="24"/>
                <w:szCs w:val="24"/>
                <w:lang w:eastAsia="ru-RU"/>
              </w:rPr>
              <w:t>Карта развития как средство мониторинга становления основных (ключевых)  характеристик развития личности ребенка.</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19</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1.6.2.</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Cs/>
                <w:sz w:val="24"/>
                <w:szCs w:val="24"/>
                <w:lang w:eastAsia="ru-RU"/>
              </w:rPr>
              <w:t>И</w:t>
            </w:r>
            <w:r w:rsidRPr="000B2B04">
              <w:rPr>
                <w:rFonts w:ascii="Times New Roman" w:eastAsia="Times New Roman" w:hAnsi="Times New Roman"/>
                <w:sz w:val="24"/>
                <w:szCs w:val="24"/>
                <w:lang w:eastAsia="ru-RU"/>
              </w:rPr>
              <w:t>ндивидуальные траектории развития дошкольников</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20</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val="en-US" w:eastAsia="ru-RU"/>
              </w:rPr>
            </w:pPr>
          </w:p>
        </w:tc>
        <w:tc>
          <w:tcPr>
            <w:tcW w:w="7654"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2.Содержательный раздел</w:t>
            </w:r>
          </w:p>
        </w:tc>
        <w:tc>
          <w:tcPr>
            <w:tcW w:w="738" w:type="dxa"/>
            <w:shd w:val="clear" w:color="auto" w:fill="auto"/>
          </w:tcPr>
          <w:p w:rsidR="000B2B04" w:rsidRPr="000B2B04" w:rsidRDefault="000B2B04"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2.1</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sz w:val="24"/>
                <w:szCs w:val="24"/>
                <w:lang w:eastAsia="ru-RU"/>
              </w:rPr>
              <w:t>Задачи и содержание образования (обучения и воспитания)</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2.2</w:t>
            </w:r>
          </w:p>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sz w:val="24"/>
                <w:szCs w:val="24"/>
                <w:lang w:eastAsia="ru-RU"/>
              </w:rPr>
              <w:t xml:space="preserve">Содержание образовательной области </w:t>
            </w:r>
          </w:p>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«Социально-коммуникативное развитие»</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21</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2.2.1.</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Задачи и содержание образовательной деятельности</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24</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2.2.2.</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25</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2.2.3.</w:t>
            </w:r>
          </w:p>
        </w:tc>
        <w:tc>
          <w:tcPr>
            <w:tcW w:w="7654"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Cs/>
                <w:sz w:val="24"/>
                <w:szCs w:val="24"/>
                <w:lang w:eastAsia="ru-RU"/>
              </w:rPr>
              <w:t>Методическое обеспечение 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
                <w:bCs/>
                <w:sz w:val="24"/>
                <w:szCs w:val="24"/>
                <w:lang w:eastAsia="ru-RU"/>
              </w:rPr>
              <w:t xml:space="preserve">   2.3.</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Содержание образовательной области </w:t>
            </w:r>
          </w:p>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
                <w:sz w:val="24"/>
                <w:szCs w:val="24"/>
                <w:lang w:eastAsia="ru-RU"/>
              </w:rPr>
              <w:t>«Познавательное развитие»</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26</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2.3.1.</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Задачи и содержание образовательной деятельности</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28</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sz w:val="24"/>
                <w:szCs w:val="24"/>
                <w:lang w:eastAsia="ru-RU"/>
              </w:rPr>
              <w:t xml:space="preserve">   2.3.2</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29</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2.3.3.</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Cs/>
                <w:sz w:val="24"/>
                <w:szCs w:val="24"/>
                <w:lang w:eastAsia="ru-RU"/>
              </w:rPr>
              <w:t>Методическое обеспечение 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2.4.</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Содержание образовательной области </w:t>
            </w:r>
          </w:p>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
                <w:sz w:val="24"/>
                <w:szCs w:val="24"/>
                <w:lang w:eastAsia="ru-RU"/>
              </w:rPr>
              <w:t xml:space="preserve">«Речевое развитие» </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30</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2.4.1.</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Задачи и содержание образовательной деятельности</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31</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2.4.2</w:t>
            </w:r>
          </w:p>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2.4.3.</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Cs/>
                <w:sz w:val="24"/>
                <w:szCs w:val="24"/>
                <w:lang w:eastAsia="ru-RU"/>
              </w:rPr>
              <w:t>Методическое обеспечение 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2.5.</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Содержание образовательной области </w:t>
            </w:r>
          </w:p>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«Художественно-эстетическое развитие» </w:t>
            </w:r>
          </w:p>
        </w:tc>
        <w:tc>
          <w:tcPr>
            <w:tcW w:w="738" w:type="dxa"/>
            <w:shd w:val="clear" w:color="auto" w:fill="auto"/>
          </w:tcPr>
          <w:p w:rsidR="000B2B04" w:rsidRPr="000B2B04" w:rsidRDefault="00CC4FF9" w:rsidP="00CC4FF9">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33</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2.5.1.</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Задачи и содержание образовательной деятельности</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38</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2.5.2.</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40</w:t>
            </w:r>
          </w:p>
        </w:tc>
      </w:tr>
      <w:tr w:rsidR="000B2B04" w:rsidRPr="000B2B04" w:rsidTr="00402AB6">
        <w:tc>
          <w:tcPr>
            <w:tcW w:w="979" w:type="dxa"/>
            <w:shd w:val="clear" w:color="auto" w:fill="auto"/>
          </w:tcPr>
          <w:p w:rsidR="000B2B04" w:rsidRPr="000B2B04" w:rsidRDefault="000B2B04"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2.5.3.</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Cs/>
                <w:sz w:val="24"/>
                <w:szCs w:val="24"/>
                <w:lang w:eastAsia="ru-RU"/>
              </w:rPr>
              <w:t>Методическое обеспечение Программы</w:t>
            </w:r>
          </w:p>
        </w:tc>
        <w:tc>
          <w:tcPr>
            <w:tcW w:w="738" w:type="dxa"/>
            <w:shd w:val="clear" w:color="auto" w:fill="auto"/>
          </w:tcPr>
          <w:p w:rsidR="000B2B04" w:rsidRPr="000B2B04" w:rsidRDefault="00CC4FF9" w:rsidP="00CC4FF9">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41</w:t>
            </w:r>
          </w:p>
        </w:tc>
      </w:tr>
      <w:tr w:rsidR="000B2B04" w:rsidRPr="000B2B04" w:rsidTr="00402AB6">
        <w:tc>
          <w:tcPr>
            <w:tcW w:w="979"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   2.6.</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Содержание образовательной области</w:t>
            </w:r>
          </w:p>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 «Физическое развитие»</w:t>
            </w:r>
          </w:p>
        </w:tc>
        <w:tc>
          <w:tcPr>
            <w:tcW w:w="738" w:type="dxa"/>
            <w:shd w:val="clear" w:color="auto" w:fill="auto"/>
          </w:tcPr>
          <w:p w:rsidR="000B2B04" w:rsidRPr="000B2B04" w:rsidRDefault="00CC4FF9" w:rsidP="00CC4FF9">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42</w:t>
            </w:r>
          </w:p>
        </w:tc>
      </w:tr>
      <w:tr w:rsidR="000B2B04" w:rsidRPr="000B2B04" w:rsidTr="00402AB6">
        <w:tc>
          <w:tcPr>
            <w:tcW w:w="979"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  2.6.1.</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Задачи и содержание образовательной деятельности</w:t>
            </w:r>
          </w:p>
        </w:tc>
        <w:tc>
          <w:tcPr>
            <w:tcW w:w="738" w:type="dxa"/>
            <w:shd w:val="clear" w:color="auto" w:fill="auto"/>
          </w:tcPr>
          <w:p w:rsidR="000B2B04" w:rsidRPr="000B2B04" w:rsidRDefault="00CC4FF9" w:rsidP="00CC4FF9">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44</w:t>
            </w:r>
          </w:p>
        </w:tc>
      </w:tr>
      <w:tr w:rsidR="000B2B04" w:rsidRPr="000B2B04" w:rsidTr="00402AB6">
        <w:tc>
          <w:tcPr>
            <w:tcW w:w="979"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  2.6.2.</w:t>
            </w: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 xml:space="preserve"> Формы, способы, методы и средства реализации Программы с учетом возрастных и индивидуальных особенностей воспитанников.</w:t>
            </w:r>
          </w:p>
        </w:tc>
        <w:tc>
          <w:tcPr>
            <w:tcW w:w="738" w:type="dxa"/>
            <w:shd w:val="clear" w:color="auto" w:fill="auto"/>
          </w:tcPr>
          <w:p w:rsidR="000B2B04" w:rsidRPr="000B2B04" w:rsidRDefault="00CC4FF9" w:rsidP="00CC4FF9">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45</w:t>
            </w:r>
          </w:p>
        </w:tc>
      </w:tr>
      <w:tr w:rsidR="000B2B04" w:rsidRPr="000B2B04" w:rsidTr="00402AB6">
        <w:tc>
          <w:tcPr>
            <w:tcW w:w="979" w:type="dxa"/>
            <w:shd w:val="clear" w:color="auto" w:fill="auto"/>
          </w:tcPr>
          <w:p w:rsidR="000B2B04" w:rsidRPr="000B2B04" w:rsidRDefault="000B2B04" w:rsidP="000B2B04">
            <w:pPr>
              <w:spacing w:after="0" w:line="240" w:lineRule="auto"/>
              <w:rPr>
                <w:rFonts w:ascii="Times New Roman" w:eastAsia="Times New Roman" w:hAnsi="Times New Roman"/>
                <w:b/>
                <w:sz w:val="24"/>
                <w:szCs w:val="24"/>
                <w:lang w:eastAsia="ru-RU"/>
              </w:rPr>
            </w:pPr>
            <w:r w:rsidRPr="000B2B04">
              <w:rPr>
                <w:rFonts w:ascii="Times New Roman" w:eastAsia="Times New Roman" w:hAnsi="Times New Roman"/>
                <w:b/>
                <w:sz w:val="24"/>
                <w:szCs w:val="24"/>
                <w:lang w:eastAsia="ru-RU"/>
              </w:rPr>
              <w:t xml:space="preserve">  2.6.3.</w:t>
            </w:r>
          </w:p>
          <w:p w:rsidR="000B2B04" w:rsidRPr="000B2B04" w:rsidRDefault="000B2B04" w:rsidP="000B2B04">
            <w:pPr>
              <w:spacing w:after="0" w:line="240" w:lineRule="auto"/>
              <w:rPr>
                <w:rFonts w:ascii="Times New Roman" w:eastAsia="Times New Roman" w:hAnsi="Times New Roman"/>
                <w:b/>
                <w:sz w:val="24"/>
                <w:szCs w:val="24"/>
                <w:lang w:eastAsia="ru-RU"/>
              </w:rPr>
            </w:pPr>
          </w:p>
        </w:tc>
        <w:tc>
          <w:tcPr>
            <w:tcW w:w="7654" w:type="dxa"/>
            <w:shd w:val="clear" w:color="auto" w:fill="auto"/>
          </w:tcPr>
          <w:p w:rsidR="000B2B04" w:rsidRPr="000B2B04" w:rsidRDefault="000B2B04" w:rsidP="000B2B04">
            <w:pPr>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Методическое обеспечение Программы</w:t>
            </w:r>
          </w:p>
        </w:tc>
        <w:tc>
          <w:tcPr>
            <w:tcW w:w="738" w:type="dxa"/>
            <w:shd w:val="clear" w:color="auto" w:fill="auto"/>
          </w:tcPr>
          <w:p w:rsidR="000B2B04"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w:t>
            </w:r>
          </w:p>
        </w:tc>
      </w:tr>
      <w:tr w:rsidR="00CC4FF9" w:rsidRPr="000B2B04" w:rsidTr="00402AB6">
        <w:tc>
          <w:tcPr>
            <w:tcW w:w="979" w:type="dxa"/>
            <w:shd w:val="clear" w:color="auto" w:fill="auto"/>
          </w:tcPr>
          <w:p w:rsidR="00CC4FF9" w:rsidRPr="000B2B04" w:rsidRDefault="00CC4FF9" w:rsidP="00CC4FF9">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w:t>
            </w:r>
            <w:r>
              <w:rPr>
                <w:rFonts w:ascii="Times New Roman" w:eastAsia="Times New Roman" w:hAnsi="Times New Roman"/>
                <w:b/>
                <w:bCs/>
                <w:sz w:val="24"/>
                <w:szCs w:val="24"/>
                <w:lang w:eastAsia="ru-RU"/>
              </w:rPr>
              <w:t>7</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hAnsi="Times New Roman"/>
                <w:sz w:val="24"/>
                <w:szCs w:val="28"/>
              </w:rPr>
              <w:t>Вариативные формы, способы, методы и средства реализации Программы</w:t>
            </w:r>
            <w:r w:rsidRPr="000B2B04">
              <w:rPr>
                <w:rFonts w:ascii="Times New Roman" w:hAnsi="Times New Roman"/>
                <w:szCs w:val="28"/>
              </w:rPr>
              <w:t>.</w:t>
            </w:r>
          </w:p>
        </w:tc>
        <w:tc>
          <w:tcPr>
            <w:tcW w:w="738" w:type="dxa"/>
            <w:shd w:val="clear" w:color="auto" w:fill="auto"/>
          </w:tcPr>
          <w:p w:rsidR="00CC4FF9"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46</w:t>
            </w:r>
          </w:p>
        </w:tc>
      </w:tr>
      <w:tr w:rsidR="00CC4FF9" w:rsidRPr="000B2B04" w:rsidTr="00402AB6">
        <w:tc>
          <w:tcPr>
            <w:tcW w:w="979" w:type="dxa"/>
            <w:shd w:val="clear" w:color="auto" w:fill="auto"/>
          </w:tcPr>
          <w:p w:rsidR="00CC4FF9" w:rsidRPr="000B2B04" w:rsidRDefault="00CC4FF9" w:rsidP="009D3DFA">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 xml:space="preserve">  2.</w:t>
            </w:r>
            <w:r w:rsidR="009D3DFA">
              <w:rPr>
                <w:rFonts w:ascii="Times New Roman" w:eastAsia="Times New Roman" w:hAnsi="Times New Roman"/>
                <w:b/>
                <w:bCs/>
                <w:sz w:val="24"/>
                <w:szCs w:val="24"/>
                <w:lang w:eastAsia="ru-RU"/>
              </w:rPr>
              <w:t>8</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hAnsi="Times New Roman"/>
                <w:sz w:val="24"/>
                <w:szCs w:val="28"/>
              </w:rPr>
              <w:t>Особенности образовательной деятельности разных видов и культурных практик</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49</w:t>
            </w:r>
          </w:p>
        </w:tc>
      </w:tr>
      <w:tr w:rsidR="00CC4FF9" w:rsidRPr="000B2B04" w:rsidTr="00402AB6">
        <w:tc>
          <w:tcPr>
            <w:tcW w:w="979" w:type="dxa"/>
            <w:shd w:val="clear" w:color="auto" w:fill="auto"/>
          </w:tcPr>
          <w:p w:rsidR="00CC4FF9" w:rsidRPr="000B2B04" w:rsidRDefault="00CC4FF9" w:rsidP="009D3DFA">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2.</w:t>
            </w:r>
            <w:r w:rsidR="009D3DFA">
              <w:rPr>
                <w:rFonts w:ascii="Times New Roman" w:eastAsia="Times New Roman" w:hAnsi="Times New Roman"/>
                <w:b/>
                <w:bCs/>
                <w:sz w:val="24"/>
                <w:szCs w:val="24"/>
                <w:lang w:eastAsia="ru-RU"/>
              </w:rPr>
              <w:t>9</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hAnsi="Times New Roman"/>
                <w:sz w:val="24"/>
                <w:szCs w:val="28"/>
              </w:rPr>
              <w:t>Способы и направления поддержки детской инициативы</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53</w:t>
            </w:r>
          </w:p>
        </w:tc>
      </w:tr>
      <w:tr w:rsidR="00CC4FF9" w:rsidRPr="000B2B04" w:rsidTr="00402AB6">
        <w:tc>
          <w:tcPr>
            <w:tcW w:w="979" w:type="dxa"/>
            <w:shd w:val="clear" w:color="auto" w:fill="auto"/>
          </w:tcPr>
          <w:p w:rsidR="00CC4FF9" w:rsidRPr="000B2B04" w:rsidRDefault="00CC4FF9" w:rsidP="009D3DFA">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2.1</w:t>
            </w:r>
            <w:r w:rsidR="009D3DFA">
              <w:rPr>
                <w:rFonts w:ascii="Times New Roman" w:eastAsia="Times New Roman" w:hAnsi="Times New Roman"/>
                <w:b/>
                <w:bCs/>
                <w:sz w:val="24"/>
                <w:szCs w:val="24"/>
                <w:lang w:eastAsia="ru-RU"/>
              </w:rPr>
              <w:t>0</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hAnsi="Times New Roman"/>
                <w:sz w:val="24"/>
                <w:szCs w:val="28"/>
              </w:rPr>
              <w:t>Особенности взаимодействия педагогического коллектива с семьями обучающихся.</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56</w:t>
            </w:r>
          </w:p>
        </w:tc>
      </w:tr>
      <w:tr w:rsidR="00CC4FF9" w:rsidRPr="000B2B04" w:rsidTr="00402AB6">
        <w:trPr>
          <w:trHeight w:val="221"/>
        </w:trPr>
        <w:tc>
          <w:tcPr>
            <w:tcW w:w="979" w:type="dxa"/>
            <w:shd w:val="clear" w:color="auto" w:fill="auto"/>
          </w:tcPr>
          <w:p w:rsidR="00CC4FF9" w:rsidRPr="000B2B04" w:rsidRDefault="00CC4FF9" w:rsidP="009D3DFA">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lastRenderedPageBreak/>
              <w:t>2.1</w:t>
            </w:r>
            <w:r w:rsidR="009D3DFA">
              <w:rPr>
                <w:rFonts w:ascii="Times New Roman" w:eastAsia="Times New Roman" w:hAnsi="Times New Roman"/>
                <w:b/>
                <w:bCs/>
                <w:sz w:val="24"/>
                <w:szCs w:val="24"/>
                <w:lang w:eastAsia="ru-RU"/>
              </w:rPr>
              <w:t>1</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Cs/>
                <w:sz w:val="24"/>
                <w:szCs w:val="24"/>
                <w:lang w:eastAsia="ru-RU"/>
              </w:rPr>
              <w:t>Формы работы с родителями ДОУ</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57</w:t>
            </w:r>
          </w:p>
        </w:tc>
      </w:tr>
      <w:tr w:rsidR="00CC4FF9" w:rsidRPr="000B2B04" w:rsidTr="00402AB6">
        <w:trPr>
          <w:trHeight w:val="221"/>
        </w:trPr>
        <w:tc>
          <w:tcPr>
            <w:tcW w:w="979" w:type="dxa"/>
            <w:shd w:val="clear" w:color="auto" w:fill="auto"/>
          </w:tcPr>
          <w:p w:rsidR="00CC4FF9" w:rsidRPr="000B2B04" w:rsidRDefault="00CC4FF9" w:rsidP="009D3DFA">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2.1</w:t>
            </w:r>
            <w:r w:rsidR="009D3DFA">
              <w:rPr>
                <w:rFonts w:ascii="Times New Roman" w:eastAsia="Times New Roman" w:hAnsi="Times New Roman"/>
                <w:b/>
                <w:bCs/>
                <w:sz w:val="24"/>
                <w:szCs w:val="24"/>
                <w:lang w:eastAsia="ru-RU"/>
              </w:rPr>
              <w:t>2</w:t>
            </w:r>
            <w:r w:rsidRPr="000B2B04">
              <w:rPr>
                <w:rFonts w:ascii="Times New Roman" w:eastAsia="Times New Roman" w:hAnsi="Times New Roman"/>
                <w:b/>
                <w:bCs/>
                <w:sz w:val="24"/>
                <w:szCs w:val="24"/>
                <w:lang w:eastAsia="ru-RU"/>
              </w:rPr>
              <w:t>.</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sz w:val="24"/>
                <w:szCs w:val="24"/>
                <w:lang w:eastAsia="ru-RU"/>
              </w:rPr>
              <w:t>Рабочая программа воспитания старшей группы</w:t>
            </w:r>
          </w:p>
        </w:tc>
        <w:tc>
          <w:tcPr>
            <w:tcW w:w="738" w:type="dxa"/>
            <w:shd w:val="clear" w:color="auto" w:fill="auto"/>
          </w:tcPr>
          <w:p w:rsidR="00CC4FF9" w:rsidRPr="000B2B04" w:rsidRDefault="00E757BB"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63</w:t>
            </w:r>
          </w:p>
        </w:tc>
      </w:tr>
      <w:tr w:rsidR="00CC4FF9" w:rsidRPr="000B2B04" w:rsidTr="00402AB6">
        <w:trPr>
          <w:trHeight w:val="221"/>
        </w:trPr>
        <w:tc>
          <w:tcPr>
            <w:tcW w:w="979" w:type="dxa"/>
            <w:shd w:val="clear" w:color="auto" w:fill="auto"/>
          </w:tcPr>
          <w:p w:rsidR="00CC4FF9" w:rsidRPr="000B2B04" w:rsidRDefault="00CC4FF9" w:rsidP="000B2B04">
            <w:pPr>
              <w:spacing w:after="0" w:line="240" w:lineRule="auto"/>
              <w:rPr>
                <w:rFonts w:ascii="Times New Roman" w:eastAsia="Times New Roman" w:hAnsi="Times New Roman"/>
                <w:sz w:val="24"/>
                <w:szCs w:val="24"/>
                <w:lang w:eastAsia="ru-RU"/>
              </w:rPr>
            </w:pP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Cs/>
                <w:sz w:val="24"/>
                <w:szCs w:val="24"/>
                <w:lang w:eastAsia="ru-RU"/>
              </w:rPr>
            </w:pPr>
            <w:r w:rsidRPr="000B2B04">
              <w:rPr>
                <w:rFonts w:ascii="Times New Roman" w:eastAsia="Times New Roman" w:hAnsi="Times New Roman"/>
                <w:b/>
                <w:bCs/>
                <w:sz w:val="24"/>
                <w:szCs w:val="24"/>
                <w:lang w:eastAsia="ru-RU"/>
              </w:rPr>
              <w:t>3. Организационный раздел</w:t>
            </w:r>
          </w:p>
        </w:tc>
        <w:tc>
          <w:tcPr>
            <w:tcW w:w="738" w:type="dxa"/>
            <w:shd w:val="clear" w:color="auto" w:fill="auto"/>
          </w:tcPr>
          <w:p w:rsidR="00CC4FF9" w:rsidRPr="000B2B04" w:rsidRDefault="00CC4FF9"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p>
        </w:tc>
      </w:tr>
      <w:tr w:rsidR="00CC4FF9" w:rsidRPr="00CC4FF9" w:rsidTr="00402AB6">
        <w:trPr>
          <w:trHeight w:val="221"/>
        </w:trPr>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3.1.</w:t>
            </w:r>
          </w:p>
        </w:tc>
        <w:tc>
          <w:tcPr>
            <w:tcW w:w="7654" w:type="dxa"/>
            <w:shd w:val="clear" w:color="auto" w:fill="auto"/>
          </w:tcPr>
          <w:p w:rsidR="00CC4FF9" w:rsidRPr="000B2B04" w:rsidRDefault="00CC4FF9" w:rsidP="009D3DFA">
            <w:pPr>
              <w:autoSpaceDE w:val="0"/>
              <w:autoSpaceDN w:val="0"/>
              <w:adjustRightInd w:val="0"/>
              <w:spacing w:after="0" w:line="240" w:lineRule="auto"/>
              <w:ind w:right="-93"/>
              <w:rPr>
                <w:rFonts w:ascii="Times New Roman" w:eastAsia="Times New Roman" w:hAnsi="Times New Roman"/>
                <w:b/>
                <w:sz w:val="24"/>
                <w:szCs w:val="24"/>
                <w:lang w:eastAsia="ru-RU"/>
              </w:rPr>
            </w:pPr>
            <w:r w:rsidRPr="000B2B04">
              <w:rPr>
                <w:rFonts w:ascii="Times New Roman" w:eastAsia="Times New Roman" w:hAnsi="Times New Roman"/>
                <w:sz w:val="24"/>
                <w:szCs w:val="24"/>
                <w:lang w:eastAsia="ru-RU"/>
              </w:rPr>
              <w:t>Психолого-педагогические условия реализации Федеральной программы.</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100</w:t>
            </w:r>
          </w:p>
        </w:tc>
      </w:tr>
      <w:tr w:rsidR="00CC4FF9" w:rsidRPr="000B2B04" w:rsidTr="00402AB6">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3.2.</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Cs/>
                <w:sz w:val="28"/>
                <w:szCs w:val="28"/>
                <w:lang w:eastAsia="ru-RU"/>
              </w:rPr>
            </w:pPr>
            <w:r w:rsidRPr="000B2B04">
              <w:rPr>
                <w:rFonts w:ascii="Times New Roman" w:eastAsia="Times New Roman" w:hAnsi="Times New Roman"/>
                <w:sz w:val="24"/>
                <w:szCs w:val="24"/>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101</w:t>
            </w:r>
          </w:p>
        </w:tc>
      </w:tr>
      <w:tr w:rsidR="00CC4FF9" w:rsidRPr="000B2B04" w:rsidTr="00402AB6">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3.2.1.</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Методические материалы и средства обучения и воспитания</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103</w:t>
            </w:r>
          </w:p>
        </w:tc>
      </w:tr>
      <w:tr w:rsidR="00CC4FF9" w:rsidRPr="000B2B04" w:rsidTr="00402AB6">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3.3.</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bCs/>
                <w:sz w:val="24"/>
                <w:szCs w:val="24"/>
                <w:lang w:eastAsia="ru-RU"/>
              </w:rPr>
              <w:t>Примерный перечень литературных, музыкальных, художественных, анимационных произведений для реализации рабочей программы</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104</w:t>
            </w:r>
          </w:p>
        </w:tc>
      </w:tr>
      <w:tr w:rsidR="00CC4FF9" w:rsidRPr="000B2B04" w:rsidTr="00402AB6">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3.4.</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Требования к развивающей предметно-пространственной среде.</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108</w:t>
            </w:r>
          </w:p>
        </w:tc>
      </w:tr>
      <w:tr w:rsidR="00CC4FF9" w:rsidRPr="000B2B04" w:rsidTr="009D3DFA">
        <w:trPr>
          <w:trHeight w:val="269"/>
        </w:trPr>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3.5.</w:t>
            </w:r>
          </w:p>
        </w:tc>
        <w:tc>
          <w:tcPr>
            <w:tcW w:w="7654" w:type="dxa"/>
            <w:shd w:val="clear" w:color="auto" w:fill="auto"/>
          </w:tcPr>
          <w:p w:rsidR="00CC4FF9" w:rsidRPr="000B2B04" w:rsidRDefault="009D3DFA" w:rsidP="009D3DFA">
            <w:pPr>
              <w:spacing w:after="0"/>
              <w:rPr>
                <w:rFonts w:ascii="Times New Roman" w:eastAsia="Times New Roman" w:hAnsi="Times New Roman"/>
                <w:bCs/>
                <w:sz w:val="24"/>
                <w:szCs w:val="24"/>
                <w:lang w:eastAsia="ru-RU"/>
              </w:rPr>
            </w:pPr>
            <w:r>
              <w:rPr>
                <w:rFonts w:ascii="Times New Roman" w:eastAsia="Times New Roman" w:hAnsi="Times New Roman"/>
                <w:sz w:val="24"/>
                <w:szCs w:val="24"/>
                <w:lang w:eastAsia="ru-RU"/>
              </w:rPr>
              <w:t>Р</w:t>
            </w:r>
            <w:r w:rsidR="00CC4FF9" w:rsidRPr="000B2B04">
              <w:rPr>
                <w:rFonts w:ascii="Times New Roman" w:eastAsia="Times New Roman" w:hAnsi="Times New Roman"/>
                <w:sz w:val="24"/>
                <w:szCs w:val="24"/>
                <w:lang w:eastAsia="ru-RU"/>
              </w:rPr>
              <w:t xml:space="preserve">ежим </w:t>
            </w:r>
            <w:r>
              <w:rPr>
                <w:rFonts w:ascii="Times New Roman" w:eastAsia="Times New Roman" w:hAnsi="Times New Roman"/>
                <w:sz w:val="24"/>
                <w:szCs w:val="24"/>
                <w:lang w:eastAsia="ru-RU"/>
              </w:rPr>
              <w:t>пребывания детей в ДОУ</w:t>
            </w:r>
          </w:p>
        </w:tc>
        <w:tc>
          <w:tcPr>
            <w:tcW w:w="738" w:type="dxa"/>
            <w:shd w:val="clear" w:color="auto" w:fill="auto"/>
          </w:tcPr>
          <w:p w:rsidR="00CC4FF9" w:rsidRPr="000B2B04" w:rsidRDefault="009D3DFA" w:rsidP="00E757BB">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00E757BB">
              <w:rPr>
                <w:rFonts w:ascii="Times New Roman" w:eastAsia="Times New Roman" w:hAnsi="Times New Roman"/>
                <w:b/>
                <w:bCs/>
                <w:sz w:val="24"/>
                <w:szCs w:val="24"/>
                <w:lang w:eastAsia="ru-RU"/>
              </w:rPr>
              <w:t>10</w:t>
            </w:r>
          </w:p>
        </w:tc>
      </w:tr>
      <w:tr w:rsidR="00CC4FF9" w:rsidRPr="000B2B04" w:rsidTr="00402AB6">
        <w:trPr>
          <w:trHeight w:val="332"/>
        </w:trPr>
        <w:tc>
          <w:tcPr>
            <w:tcW w:w="979"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b/>
                <w:bCs/>
                <w:sz w:val="24"/>
                <w:szCs w:val="24"/>
                <w:lang w:eastAsia="ru-RU"/>
              </w:rPr>
            </w:pPr>
            <w:r w:rsidRPr="000B2B04">
              <w:rPr>
                <w:rFonts w:ascii="Times New Roman" w:eastAsia="Times New Roman" w:hAnsi="Times New Roman"/>
                <w:b/>
                <w:bCs/>
                <w:sz w:val="24"/>
                <w:szCs w:val="24"/>
                <w:lang w:eastAsia="ru-RU"/>
              </w:rPr>
              <w:t>3.6.</w:t>
            </w:r>
          </w:p>
        </w:tc>
        <w:tc>
          <w:tcPr>
            <w:tcW w:w="7654" w:type="dxa"/>
            <w:shd w:val="clear" w:color="auto" w:fill="auto"/>
          </w:tcPr>
          <w:p w:rsidR="00CC4FF9" w:rsidRPr="000B2B04" w:rsidRDefault="00CC4FF9" w:rsidP="000B2B04">
            <w:pPr>
              <w:autoSpaceDE w:val="0"/>
              <w:autoSpaceDN w:val="0"/>
              <w:adjustRightInd w:val="0"/>
              <w:spacing w:after="0" w:line="240" w:lineRule="auto"/>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 xml:space="preserve">Календарный план воспитательной работы. </w:t>
            </w:r>
          </w:p>
          <w:p w:rsidR="00CC4FF9" w:rsidRPr="000B2B04" w:rsidRDefault="00CC4FF9" w:rsidP="009D3DFA">
            <w:pPr>
              <w:spacing w:after="0"/>
              <w:ind w:right="-93"/>
              <w:rPr>
                <w:rFonts w:ascii="Times New Roman" w:eastAsia="Times New Roman" w:hAnsi="Times New Roman"/>
                <w:sz w:val="24"/>
                <w:szCs w:val="24"/>
                <w:lang w:eastAsia="ru-RU"/>
              </w:rPr>
            </w:pPr>
            <w:r w:rsidRPr="000B2B04">
              <w:rPr>
                <w:rFonts w:ascii="Times New Roman" w:eastAsia="Times New Roman" w:hAnsi="Times New Roman"/>
                <w:sz w:val="24"/>
                <w:szCs w:val="24"/>
                <w:lang w:eastAsia="ru-RU"/>
              </w:rPr>
              <w:t>Традиционные события, праздники и развлечения</w:t>
            </w:r>
          </w:p>
        </w:tc>
        <w:tc>
          <w:tcPr>
            <w:tcW w:w="738" w:type="dxa"/>
            <w:shd w:val="clear" w:color="auto" w:fill="auto"/>
          </w:tcPr>
          <w:p w:rsidR="00CC4FF9" w:rsidRPr="000B2B04" w:rsidRDefault="009D3DFA" w:rsidP="000B2B04">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111</w:t>
            </w:r>
          </w:p>
        </w:tc>
      </w:tr>
    </w:tbl>
    <w:p w:rsidR="000B2B04" w:rsidRPr="000B2B04" w:rsidRDefault="000B2B04" w:rsidP="000B2B04">
      <w:pPr>
        <w:spacing w:after="0" w:line="240" w:lineRule="auto"/>
        <w:ind w:firstLine="360"/>
        <w:rPr>
          <w:sz w:val="56"/>
          <w:lang w:bidi="en-US"/>
        </w:rPr>
      </w:pPr>
    </w:p>
    <w:p w:rsidR="000B2B04" w:rsidRPr="000B2B04" w:rsidRDefault="000B2B04" w:rsidP="000B2B04">
      <w:pPr>
        <w:spacing w:after="0" w:line="240" w:lineRule="auto"/>
        <w:ind w:firstLine="360"/>
        <w:rPr>
          <w:sz w:val="56"/>
          <w:lang w:bidi="en-US"/>
        </w:rPr>
      </w:pPr>
    </w:p>
    <w:p w:rsidR="000B2B04" w:rsidRDefault="000B2B04" w:rsidP="000B2B04">
      <w:pPr>
        <w:spacing w:after="0" w:line="240" w:lineRule="auto"/>
        <w:ind w:firstLine="360"/>
        <w:rPr>
          <w:sz w:val="56"/>
          <w:lang w:bidi="en-US"/>
        </w:rPr>
      </w:pPr>
    </w:p>
    <w:p w:rsidR="005A0B00" w:rsidRPr="000B2B04" w:rsidRDefault="005A0B00" w:rsidP="000B2B04">
      <w:pPr>
        <w:spacing w:after="0" w:line="240" w:lineRule="auto"/>
        <w:ind w:firstLine="360"/>
        <w:rPr>
          <w:sz w:val="56"/>
          <w:lang w:bidi="en-US"/>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0B2B04">
      <w:pPr>
        <w:keepNext/>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contextualSpacing/>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5A0B00" w:rsidRDefault="005A0B00" w:rsidP="005A0B00">
      <w:pPr>
        <w:keepLines/>
        <w:spacing w:after="0" w:line="240" w:lineRule="auto"/>
        <w:jc w:val="center"/>
        <w:rPr>
          <w:rFonts w:ascii="Times New Roman" w:eastAsia="Times New Roman" w:hAnsi="Times New Roman"/>
          <w:b/>
          <w:color w:val="000000"/>
          <w:sz w:val="32"/>
          <w:szCs w:val="32"/>
          <w:lang w:eastAsia="ru-RU"/>
        </w:rPr>
      </w:pPr>
    </w:p>
    <w:p w:rsidR="009D3DFA" w:rsidRDefault="009D3DFA" w:rsidP="005A0B00">
      <w:pPr>
        <w:keepLines/>
        <w:spacing w:after="0" w:line="240" w:lineRule="auto"/>
        <w:jc w:val="center"/>
        <w:rPr>
          <w:rFonts w:ascii="Times New Roman" w:eastAsia="Times New Roman" w:hAnsi="Times New Roman"/>
          <w:b/>
          <w:color w:val="000000"/>
          <w:sz w:val="32"/>
          <w:szCs w:val="32"/>
          <w:lang w:eastAsia="ru-RU"/>
        </w:rPr>
      </w:pPr>
    </w:p>
    <w:p w:rsidR="009D3DFA" w:rsidRDefault="009D3DFA" w:rsidP="005A0B00">
      <w:pPr>
        <w:keepLines/>
        <w:spacing w:after="0" w:line="240" w:lineRule="auto"/>
        <w:jc w:val="center"/>
        <w:rPr>
          <w:rFonts w:ascii="Times New Roman" w:eastAsia="Times New Roman" w:hAnsi="Times New Roman"/>
          <w:b/>
          <w:color w:val="000000"/>
          <w:sz w:val="32"/>
          <w:szCs w:val="32"/>
          <w:lang w:eastAsia="ru-RU"/>
        </w:rPr>
      </w:pPr>
    </w:p>
    <w:p w:rsidR="009D3DFA" w:rsidRDefault="009D3DFA" w:rsidP="005A0B00">
      <w:pPr>
        <w:keepLines/>
        <w:spacing w:after="0" w:line="240" w:lineRule="auto"/>
        <w:jc w:val="center"/>
        <w:rPr>
          <w:rFonts w:ascii="Times New Roman" w:eastAsia="Times New Roman" w:hAnsi="Times New Roman"/>
          <w:b/>
          <w:color w:val="000000"/>
          <w:sz w:val="32"/>
          <w:szCs w:val="32"/>
          <w:lang w:eastAsia="ru-RU"/>
        </w:rPr>
      </w:pPr>
    </w:p>
    <w:p w:rsidR="009D3DFA" w:rsidRDefault="009D3DFA" w:rsidP="005A0B00">
      <w:pPr>
        <w:keepLines/>
        <w:spacing w:after="0" w:line="240" w:lineRule="auto"/>
        <w:jc w:val="center"/>
        <w:rPr>
          <w:rFonts w:ascii="Times New Roman" w:eastAsia="Times New Roman" w:hAnsi="Times New Roman"/>
          <w:b/>
          <w:color w:val="000000"/>
          <w:sz w:val="32"/>
          <w:szCs w:val="32"/>
          <w:lang w:eastAsia="ru-RU"/>
        </w:rPr>
      </w:pPr>
    </w:p>
    <w:p w:rsidR="0094121F" w:rsidRPr="005A0B00" w:rsidRDefault="005A0B00" w:rsidP="005A0B00">
      <w:pPr>
        <w:keepLines/>
        <w:spacing w:after="0" w:line="240" w:lineRule="auto"/>
        <w:jc w:val="center"/>
        <w:rPr>
          <w:rFonts w:ascii="Times New Roman" w:eastAsia="Times New Roman" w:hAnsi="Times New Roman"/>
          <w:b/>
          <w:color w:val="000000"/>
          <w:sz w:val="32"/>
          <w:szCs w:val="32"/>
          <w:lang w:eastAsia="ru-RU"/>
        </w:rPr>
      </w:pPr>
      <w:r>
        <w:rPr>
          <w:rFonts w:ascii="Times New Roman" w:eastAsia="Times New Roman" w:hAnsi="Times New Roman"/>
          <w:b/>
          <w:color w:val="000000"/>
          <w:sz w:val="32"/>
          <w:szCs w:val="32"/>
          <w:lang w:eastAsia="ru-RU"/>
        </w:rPr>
        <w:lastRenderedPageBreak/>
        <w:t>1. Целевой раздел</w:t>
      </w:r>
    </w:p>
    <w:p w:rsidR="0094121F" w:rsidRPr="0094121F" w:rsidRDefault="0094121F" w:rsidP="000B2B04">
      <w:pPr>
        <w:spacing w:after="0" w:line="240" w:lineRule="auto"/>
        <w:ind w:left="872" w:right="1983" w:hanging="10"/>
        <w:jc w:val="both"/>
        <w:rPr>
          <w:rFonts w:ascii="Times New Roman" w:eastAsia="Times New Roman" w:hAnsi="Times New Roman"/>
          <w:color w:val="000000"/>
          <w:sz w:val="28"/>
          <w:szCs w:val="28"/>
          <w:lang w:eastAsia="ru-RU"/>
        </w:rPr>
      </w:pPr>
      <w:r w:rsidRPr="0094121F">
        <w:rPr>
          <w:rFonts w:ascii="Times New Roman" w:eastAsia="Times New Roman" w:hAnsi="Times New Roman"/>
          <w:b/>
          <w:color w:val="000000"/>
          <w:sz w:val="28"/>
          <w:szCs w:val="28"/>
          <w:lang w:eastAsia="ru-RU"/>
        </w:rPr>
        <w:t xml:space="preserve">                                     1.1. Пояснительная записка  </w:t>
      </w:r>
    </w:p>
    <w:p w:rsidR="0094121F" w:rsidRPr="00732184" w:rsidRDefault="0094121F" w:rsidP="000B2B04">
      <w:pPr>
        <w:spacing w:after="24" w:line="258" w:lineRule="auto"/>
        <w:ind w:left="142" w:right="5" w:hanging="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     Образовательная программа дошкольного образования </w:t>
      </w:r>
      <w:r w:rsidRPr="00732184">
        <w:rPr>
          <w:rFonts w:ascii="Times New Roman" w:eastAsia="Times New Roman" w:hAnsi="Times New Roman"/>
          <w:color w:val="000000"/>
          <w:sz w:val="24"/>
          <w:szCs w:val="24"/>
          <w:lang w:eastAsia="ru-RU"/>
        </w:rPr>
        <w:t>Муниципального бюджетного дошкольного образовательного учреждения детского сада общеразвивающего вида с приоритетным осуществлением деятельности по физическому развитию воспитанников № 6 г. Задонска Липецкой области</w:t>
      </w:r>
      <w:r w:rsidRPr="00732184">
        <w:rPr>
          <w:rFonts w:ascii="Times New Roman" w:eastAsia="Times New Roman" w:hAnsi="Times New Roman"/>
          <w:color w:val="000009"/>
          <w:sz w:val="24"/>
          <w:szCs w:val="24"/>
          <w:lang w:eastAsia="ru-RU"/>
        </w:rPr>
        <w:t xml:space="preserve"> (далее </w:t>
      </w:r>
      <w:r w:rsidRPr="00732184">
        <w:rPr>
          <w:rFonts w:ascii="Times New Roman" w:eastAsia="Times New Roman" w:hAnsi="Times New Roman"/>
          <w:color w:val="000000"/>
          <w:sz w:val="24"/>
          <w:szCs w:val="24"/>
          <w:lang w:eastAsia="ru-RU"/>
        </w:rPr>
        <w:t xml:space="preserve">– </w:t>
      </w:r>
      <w:r w:rsidRPr="00732184">
        <w:rPr>
          <w:rFonts w:ascii="Times New Roman" w:eastAsia="Times New Roman" w:hAnsi="Times New Roman"/>
          <w:color w:val="000009"/>
          <w:sz w:val="24"/>
          <w:szCs w:val="24"/>
          <w:lang w:eastAsia="ru-RU"/>
        </w:rPr>
        <w:t xml:space="preserve">Программа) разработана в соответствии с федеральным государственным образовательным стандартом дошкольного образования </w:t>
      </w:r>
      <w:r w:rsidR="000B2B04">
        <w:rPr>
          <w:rFonts w:ascii="Times New Roman" w:eastAsia="Times New Roman" w:hAnsi="Times New Roman"/>
          <w:color w:val="000000"/>
          <w:sz w:val="24"/>
          <w:szCs w:val="24"/>
          <w:lang w:eastAsia="ru-RU"/>
        </w:rPr>
        <w:t>(утвержден приказом Мин</w:t>
      </w:r>
      <w:r w:rsidRPr="00732184">
        <w:rPr>
          <w:rFonts w:ascii="Times New Roman" w:eastAsia="Times New Roman" w:hAnsi="Times New Roman"/>
          <w:color w:val="000000"/>
          <w:sz w:val="24"/>
          <w:szCs w:val="24"/>
          <w:lang w:eastAsia="ru-RU"/>
        </w:rPr>
        <w:t xml:space="preserve">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w:t>
      </w:r>
    </w:p>
    <w:p w:rsidR="0094121F" w:rsidRPr="00732184" w:rsidRDefault="0094121F" w:rsidP="00E27B20">
      <w:pPr>
        <w:spacing w:after="14" w:line="268" w:lineRule="auto"/>
        <w:ind w:left="142"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зарегистрировано в Минюсте России 6 февраля 2023 г., регистрационный № 72264)</w:t>
      </w:r>
      <w:r w:rsidRPr="00732184">
        <w:rPr>
          <w:rFonts w:ascii="Times New Roman" w:eastAsia="Times New Roman" w:hAnsi="Times New Roman"/>
          <w:color w:val="000009"/>
          <w:sz w:val="24"/>
          <w:szCs w:val="24"/>
          <w:lang w:eastAsia="ru-RU"/>
        </w:rPr>
        <w:t xml:space="preserve"> (далее </w:t>
      </w:r>
    </w:p>
    <w:p w:rsidR="0094121F" w:rsidRPr="00732184" w:rsidRDefault="0094121F" w:rsidP="00E27B20">
      <w:pPr>
        <w:spacing w:after="0" w:line="278" w:lineRule="auto"/>
        <w:ind w:left="142"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ФГОС ДО) и федеральной образовательной программой дошкольного образования (</w:t>
      </w:r>
      <w:r w:rsidRPr="00732184">
        <w:rPr>
          <w:rFonts w:ascii="Times New Roman" w:eastAsia="Times New Roman" w:hAnsi="Times New Roman"/>
          <w:color w:val="000000"/>
          <w:sz w:val="24"/>
          <w:szCs w:val="24"/>
          <w:lang w:eastAsia="ru-RU"/>
        </w:rPr>
        <w:t>утверждена приказом Минпросвещения России от 25 ноября 2022 г. № 1028, зарегистрировано в Минюсте России 28 декабря 2022 г., регистрационный № 71847</w:t>
      </w:r>
      <w:r w:rsidRPr="00732184">
        <w:rPr>
          <w:rFonts w:ascii="Times New Roman" w:eastAsia="Times New Roman" w:hAnsi="Times New Roman"/>
          <w:color w:val="000009"/>
          <w:sz w:val="24"/>
          <w:szCs w:val="24"/>
          <w:lang w:eastAsia="ru-RU"/>
        </w:rPr>
        <w:t>) (далее – ФОП ДО).</w:t>
      </w:r>
      <w:r w:rsidRPr="00732184">
        <w:rPr>
          <w:rFonts w:ascii="Times New Roman" w:eastAsia="Times New Roman" w:hAnsi="Times New Roman"/>
          <w:color w:val="000000"/>
          <w:sz w:val="24"/>
          <w:szCs w:val="24"/>
          <w:lang w:eastAsia="ru-RU"/>
        </w:rPr>
        <w:t xml:space="preserve"> </w:t>
      </w:r>
      <w:r w:rsidRPr="00732184">
        <w:rPr>
          <w:rFonts w:ascii="Times New Roman" w:eastAsia="Times New Roman" w:hAnsi="Times New Roman"/>
          <w:color w:val="000009"/>
          <w:sz w:val="24"/>
          <w:szCs w:val="24"/>
          <w:lang w:eastAsia="ru-RU"/>
        </w:rPr>
        <w:t>Срок действия образовательной программы не ограничен, программа действует до принятия новой.</w:t>
      </w:r>
      <w:r w:rsidRPr="00732184">
        <w:rPr>
          <w:rFonts w:ascii="Times New Roman" w:eastAsia="Times New Roman" w:hAnsi="Times New Roman"/>
          <w:color w:val="000000"/>
          <w:sz w:val="24"/>
          <w:szCs w:val="24"/>
          <w:lang w:eastAsia="ru-RU"/>
        </w:rPr>
        <w:t xml:space="preserve">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b/>
          <w:color w:val="000009"/>
          <w:sz w:val="24"/>
          <w:szCs w:val="24"/>
          <w:lang w:eastAsia="ru-RU"/>
        </w:rPr>
        <w:t>Нормативно-правовой основой</w:t>
      </w:r>
      <w:r w:rsidRPr="00732184">
        <w:rPr>
          <w:rFonts w:ascii="Times New Roman" w:eastAsia="Times New Roman" w:hAnsi="Times New Roman"/>
          <w:color w:val="000009"/>
          <w:sz w:val="24"/>
          <w:szCs w:val="24"/>
          <w:lang w:eastAsia="ru-RU"/>
        </w:rPr>
        <w:t xml:space="preserve"> для разработки Программы являются следующие нормативно-правовые документы:</w:t>
      </w:r>
      <w:r w:rsidRPr="00732184">
        <w:rPr>
          <w:rFonts w:ascii="Times New Roman" w:eastAsia="Times New Roman" w:hAnsi="Times New Roman"/>
          <w:color w:val="000000"/>
          <w:sz w:val="24"/>
          <w:szCs w:val="24"/>
          <w:lang w:eastAsia="ru-RU"/>
        </w:rPr>
        <w:t xml:space="preserve">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Указ Президента Российской Федерации от 21 июля 2020 г. № 474 «О национальных целях развития Российской Федерации на период до 2030 года»;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Федеральный закон от 29 декабря 2012 г. № 273-ФЗ «Об образовании в Российской Федерации»;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распоряжение Правительства Российской Федерации от 29 мая 2015 г. №   999-р </w:t>
      </w:r>
    </w:p>
    <w:p w:rsidR="0094121F" w:rsidRPr="00732184" w:rsidRDefault="0094121F" w:rsidP="00E27B20">
      <w:pPr>
        <w:spacing w:after="13" w:line="268" w:lineRule="auto"/>
        <w:ind w:left="127"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«Об утверждении Стратегии развития воспитания в Российской Федерации на период до 2025 года»;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Федеральный государственный образовательный стандарт дошкольного образования (</w:t>
      </w:r>
      <w:r w:rsidRPr="00732184">
        <w:rPr>
          <w:rFonts w:ascii="Times New Roman" w:eastAsia="Times New Roman" w:hAnsi="Times New Roman"/>
          <w:color w:val="000000"/>
          <w:sz w:val="24"/>
          <w:szCs w:val="24"/>
          <w:lang w:eastAsia="ru-RU"/>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732184">
        <w:rPr>
          <w:rFonts w:ascii="Times New Roman" w:eastAsia="Times New Roman" w:hAnsi="Times New Roman"/>
          <w:color w:val="000009"/>
          <w:sz w:val="24"/>
          <w:szCs w:val="24"/>
          <w:lang w:eastAsia="ru-RU"/>
        </w:rPr>
        <w:t xml:space="preserve">);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Федеральная образовательная программа дошкольного образования (</w:t>
      </w:r>
      <w:r w:rsidRPr="00732184">
        <w:rPr>
          <w:rFonts w:ascii="Times New Roman" w:eastAsia="Times New Roman" w:hAnsi="Times New Roman"/>
          <w:color w:val="000000"/>
          <w:sz w:val="24"/>
          <w:szCs w:val="24"/>
          <w:lang w:eastAsia="ru-RU"/>
        </w:rPr>
        <w:t>утверждена приказом Минпросвещения России от 25 ноября 2022 г. № 1028, зарегистрировано в Минюсте России 28 декабря 2022 г., регистрационный № 71847</w:t>
      </w:r>
      <w:r w:rsidRPr="00732184">
        <w:rPr>
          <w:rFonts w:ascii="Times New Roman" w:eastAsia="Times New Roman" w:hAnsi="Times New Roman"/>
          <w:color w:val="000009"/>
          <w:sz w:val="24"/>
          <w:szCs w:val="24"/>
          <w:lang w:eastAsia="ru-RU"/>
        </w:rPr>
        <w:t xml:space="preserve">);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 приказом Минпросвещения России от 31 июля 2020 года № 373, зарегистрировано в Минюсте России 31 августа 2020 г., регистрационный № 59599);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lastRenderedPageBreak/>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94121F" w:rsidRPr="00732184" w:rsidRDefault="0094121F" w:rsidP="00E27B20">
      <w:pPr>
        <w:spacing w:after="13"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w:t>
      </w:r>
      <w:r w:rsidRPr="00732184">
        <w:rPr>
          <w:rFonts w:ascii="Times New Roman" w:eastAsia="Arial" w:hAnsi="Times New Roman"/>
          <w:color w:val="000009"/>
          <w:sz w:val="24"/>
          <w:szCs w:val="24"/>
          <w:lang w:eastAsia="ru-RU"/>
        </w:rPr>
        <w:t xml:space="preserve"> </w:t>
      </w:r>
      <w:r w:rsidRPr="00732184">
        <w:rPr>
          <w:rFonts w:ascii="Times New Roman" w:eastAsia="Times New Roman" w:hAnsi="Times New Roman"/>
          <w:color w:val="000009"/>
          <w:sz w:val="24"/>
          <w:szCs w:val="24"/>
          <w:lang w:eastAsia="ru-RU"/>
        </w:rPr>
        <w:t>Устав МБДОУ</w:t>
      </w:r>
      <w:r w:rsidRPr="00732184">
        <w:rPr>
          <w:rFonts w:ascii="Times New Roman" w:eastAsia="Times New Roman" w:hAnsi="Times New Roman"/>
          <w:color w:val="000000"/>
          <w:sz w:val="24"/>
          <w:szCs w:val="24"/>
          <w:lang w:eastAsia="ru-RU"/>
        </w:rPr>
        <w:t xml:space="preserve"> </w:t>
      </w:r>
      <w:r w:rsidRPr="00732184">
        <w:rPr>
          <w:rFonts w:ascii="Times New Roman" w:eastAsia="Times New Roman" w:hAnsi="Times New Roman"/>
          <w:color w:val="000009"/>
          <w:sz w:val="24"/>
          <w:szCs w:val="24"/>
          <w:lang w:eastAsia="ru-RU"/>
        </w:rPr>
        <w:t xml:space="preserve">детского сада №6 г. Задонска Липецкой области; </w:t>
      </w:r>
    </w:p>
    <w:p w:rsidR="0094121F" w:rsidRPr="00732184" w:rsidRDefault="0094121F" w:rsidP="00E27B20">
      <w:pPr>
        <w:spacing w:after="14"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Программа развития МБДОУ детского сада№6 г. Задонска Липецкой области.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94121F" w:rsidRPr="00732184" w:rsidRDefault="0094121F" w:rsidP="00E27B20">
      <w:pPr>
        <w:spacing w:after="13"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Обязательная часть Программы соответствует ФОП ДО и обеспечивает: </w:t>
      </w:r>
      <w:r w:rsidRPr="00732184">
        <w:rPr>
          <w:rFonts w:ascii="Times New Roman" w:eastAsia="Times New Roman" w:hAnsi="Times New Roman"/>
          <w:color w:val="000000"/>
          <w:sz w:val="24"/>
          <w:szCs w:val="24"/>
          <w:lang w:eastAsia="ru-RU"/>
        </w:rPr>
        <w:t xml:space="preserve">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9"/>
          <w:sz w:val="24"/>
          <w:szCs w:val="24"/>
          <w:lang w:eastAsia="ru-RU"/>
        </w:rPr>
        <w:t xml:space="preserve">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 </w:t>
      </w:r>
    </w:p>
    <w:p w:rsidR="0094121F" w:rsidRPr="00732184" w:rsidRDefault="0094121F" w:rsidP="00E27B20">
      <w:pPr>
        <w:spacing w:after="13" w:line="268" w:lineRule="auto"/>
        <w:ind w:left="127" w:right="5" w:firstLine="69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Программа представляет собой учебно-методическую документацию, в составе которой: </w:t>
      </w:r>
    </w:p>
    <w:tbl>
      <w:tblPr>
        <w:tblW w:w="6441" w:type="dxa"/>
        <w:tblInd w:w="850" w:type="dxa"/>
        <w:tblCellMar>
          <w:top w:w="33" w:type="dxa"/>
          <w:left w:w="0" w:type="dxa"/>
          <w:right w:w="0" w:type="dxa"/>
        </w:tblCellMar>
        <w:tblLook w:val="04A0" w:firstRow="1" w:lastRow="0" w:firstColumn="1" w:lastColumn="0" w:noHBand="0" w:noVBand="1"/>
      </w:tblPr>
      <w:tblGrid>
        <w:gridCol w:w="425"/>
        <w:gridCol w:w="6016"/>
      </w:tblGrid>
      <w:tr w:rsidR="0094121F" w:rsidRPr="00732184" w:rsidTr="0094121F">
        <w:trPr>
          <w:trHeight w:val="273"/>
        </w:trPr>
        <w:tc>
          <w:tcPr>
            <w:tcW w:w="425"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p>
        </w:tc>
        <w:tc>
          <w:tcPr>
            <w:tcW w:w="6016"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рабочая программа воспитания,  </w:t>
            </w:r>
          </w:p>
        </w:tc>
      </w:tr>
      <w:tr w:rsidR="0094121F" w:rsidRPr="00732184" w:rsidTr="0094121F">
        <w:trPr>
          <w:trHeight w:val="258"/>
        </w:trPr>
        <w:tc>
          <w:tcPr>
            <w:tcW w:w="425"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p>
        </w:tc>
        <w:tc>
          <w:tcPr>
            <w:tcW w:w="6016"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режим и распорядок дня для всех возрастных групп ДОО, </w:t>
            </w:r>
          </w:p>
        </w:tc>
      </w:tr>
      <w:tr w:rsidR="0094121F" w:rsidRPr="00732184" w:rsidTr="0094121F">
        <w:trPr>
          <w:trHeight w:val="276"/>
        </w:trPr>
        <w:tc>
          <w:tcPr>
            <w:tcW w:w="425"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p>
        </w:tc>
        <w:tc>
          <w:tcPr>
            <w:tcW w:w="6016"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учебный план, </w:t>
            </w:r>
          </w:p>
        </w:tc>
      </w:tr>
      <w:tr w:rsidR="0094121F" w:rsidRPr="00732184" w:rsidTr="0094121F">
        <w:trPr>
          <w:trHeight w:val="294"/>
        </w:trPr>
        <w:tc>
          <w:tcPr>
            <w:tcW w:w="425"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p>
        </w:tc>
        <w:tc>
          <w:tcPr>
            <w:tcW w:w="6016"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календарный учебный график</w:t>
            </w:r>
            <w:r w:rsidRPr="00732184">
              <w:rPr>
                <w:rFonts w:ascii="Times New Roman" w:eastAsia="Times New Roman" w:hAnsi="Times New Roman"/>
                <w:color w:val="000000"/>
                <w:sz w:val="24"/>
                <w:szCs w:val="24"/>
                <w:vertAlign w:val="superscript"/>
                <w:lang w:eastAsia="ru-RU"/>
              </w:rPr>
              <w:footnoteReference w:id="1"/>
            </w:r>
            <w:r w:rsidRPr="00732184">
              <w:rPr>
                <w:rFonts w:ascii="Times New Roman" w:eastAsia="Times New Roman" w:hAnsi="Times New Roman"/>
                <w:color w:val="000000"/>
                <w:sz w:val="24"/>
                <w:szCs w:val="24"/>
                <w:lang w:eastAsia="ru-RU"/>
              </w:rPr>
              <w:t xml:space="preserve">,  </w:t>
            </w:r>
          </w:p>
        </w:tc>
      </w:tr>
      <w:tr w:rsidR="0094121F" w:rsidRPr="00732184" w:rsidTr="0094121F">
        <w:trPr>
          <w:trHeight w:val="273"/>
        </w:trPr>
        <w:tc>
          <w:tcPr>
            <w:tcW w:w="425"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p>
        </w:tc>
        <w:tc>
          <w:tcPr>
            <w:tcW w:w="6016" w:type="dxa"/>
            <w:tcBorders>
              <w:top w:val="nil"/>
              <w:left w:val="nil"/>
              <w:bottom w:val="nil"/>
              <w:right w:val="nil"/>
            </w:tcBorders>
            <w:shd w:val="clear" w:color="auto" w:fill="auto"/>
          </w:tcPr>
          <w:p w:rsidR="0094121F" w:rsidRPr="00732184" w:rsidRDefault="0094121F" w:rsidP="00E27B20">
            <w:pPr>
              <w:spacing w:after="0" w:line="259"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календарный план воспитательной работы. </w:t>
            </w:r>
          </w:p>
        </w:tc>
      </w:tr>
    </w:tbl>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В соответствии с требованиями ФГОС ДО в Программе содержится целевой, содержательный и организационный разделы.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w:t>
      </w:r>
      <w:r w:rsidRPr="00732184">
        <w:rPr>
          <w:rFonts w:ascii="Times New Roman" w:eastAsia="Times New Roman" w:hAnsi="Times New Roman"/>
          <w:color w:val="000000"/>
          <w:sz w:val="24"/>
          <w:szCs w:val="24"/>
          <w:lang w:eastAsia="ru-RU"/>
        </w:rPr>
        <w:lastRenderedPageBreak/>
        <w:t xml:space="preserve">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 </w:t>
      </w:r>
    </w:p>
    <w:p w:rsidR="0094121F" w:rsidRPr="00732184" w:rsidRDefault="0094121F" w:rsidP="00E27B20">
      <w:pPr>
        <w:spacing w:after="14"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Содержательный раздел Программы включает описание: </w:t>
      </w:r>
    </w:p>
    <w:p w:rsidR="0094121F" w:rsidRPr="00732184" w:rsidRDefault="0094121F" w:rsidP="00E27B20">
      <w:pPr>
        <w:spacing w:after="26" w:line="258" w:lineRule="auto"/>
        <w:ind w:left="142" w:right="5" w:firstLine="708"/>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задач и содержания образовательной </w:t>
      </w:r>
      <w:r w:rsidRPr="00732184">
        <w:rPr>
          <w:rFonts w:ascii="Times New Roman" w:eastAsia="Times New Roman" w:hAnsi="Times New Roman"/>
          <w:color w:val="000000"/>
          <w:sz w:val="24"/>
          <w:szCs w:val="24"/>
          <w:lang w:eastAsia="ru-RU"/>
        </w:rPr>
        <w:tab/>
        <w:t xml:space="preserve">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особенностей образовательной деятельности разных видов и культурных практик; </w:t>
      </w:r>
    </w:p>
    <w:p w:rsidR="0094121F" w:rsidRPr="00732184" w:rsidRDefault="0094121F" w:rsidP="00E27B20">
      <w:pPr>
        <w:spacing w:after="14"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способов поддержки детской инициативы;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особенностей взаимодействия педагогического коллектива с семьями обучающихся;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образовательной деятельности по профессиональной коррекции нарушений развития детей. </w:t>
      </w:r>
    </w:p>
    <w:p w:rsidR="0094121F" w:rsidRPr="00732184" w:rsidRDefault="0094121F" w:rsidP="00E27B20">
      <w:pPr>
        <w:spacing w:after="14" w:line="268" w:lineRule="auto"/>
        <w:ind w:left="142" w:right="5"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94121F" w:rsidRPr="00732184" w:rsidRDefault="0094121F" w:rsidP="00E27B20">
      <w:pPr>
        <w:spacing w:after="14" w:line="268" w:lineRule="auto"/>
        <w:ind w:left="850"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Организационный раздел Программы включает описание:  </w:t>
      </w:r>
    </w:p>
    <w:p w:rsidR="0094121F" w:rsidRPr="00732184" w:rsidRDefault="0094121F" w:rsidP="000B2B04">
      <w:pPr>
        <w:spacing w:after="14" w:line="268" w:lineRule="auto"/>
        <w:ind w:left="284"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психолого-педагогических и кадровых условий реализации Программы;  </w:t>
      </w:r>
    </w:p>
    <w:p w:rsidR="0094121F" w:rsidRPr="00732184" w:rsidRDefault="0094121F" w:rsidP="000B2B04">
      <w:pPr>
        <w:spacing w:after="14" w:line="268" w:lineRule="auto"/>
        <w:ind w:left="284"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организации развивающей предметно</w:t>
      </w:r>
      <w:r w:rsidR="00E27B20" w:rsidRPr="00732184">
        <w:rPr>
          <w:rFonts w:ascii="Times New Roman" w:eastAsia="Times New Roman" w:hAnsi="Times New Roman"/>
          <w:color w:val="000000"/>
          <w:sz w:val="24"/>
          <w:szCs w:val="24"/>
          <w:lang w:eastAsia="ru-RU"/>
        </w:rPr>
        <w:t xml:space="preserve">-пространственной среды (далее </w:t>
      </w:r>
      <w:r w:rsidRPr="00732184">
        <w:rPr>
          <w:rFonts w:ascii="Times New Roman" w:eastAsia="Times New Roman" w:hAnsi="Times New Roman"/>
          <w:color w:val="000000"/>
          <w:sz w:val="24"/>
          <w:szCs w:val="24"/>
          <w:lang w:eastAsia="ru-RU"/>
        </w:rPr>
        <w:t xml:space="preserve">РППС); </w:t>
      </w:r>
      <w:r w:rsidRPr="00732184">
        <w:rPr>
          <w:rFonts w:ascii="Times New Roman" w:eastAsia="Times New Roman" w:hAnsi="Times New Roman"/>
          <w:color w:val="000000"/>
          <w:sz w:val="24"/>
          <w:szCs w:val="24"/>
          <w:lang w:eastAsia="ru-RU"/>
        </w:rPr>
        <w:br/>
        <w:t xml:space="preserve"> ‒</w:t>
      </w:r>
      <w:r w:rsidRPr="00732184">
        <w:rPr>
          <w:rFonts w:ascii="Times New Roman" w:eastAsia="Arial" w:hAnsi="Times New Roman"/>
          <w:color w:val="000000"/>
          <w:sz w:val="24"/>
          <w:szCs w:val="24"/>
          <w:lang w:eastAsia="ru-RU"/>
        </w:rPr>
        <w:t xml:space="preserve"> </w:t>
      </w:r>
      <w:r w:rsidRPr="00732184">
        <w:rPr>
          <w:rFonts w:ascii="Times New Roman" w:eastAsia="Times New Roman" w:hAnsi="Times New Roman"/>
          <w:color w:val="000000"/>
          <w:sz w:val="24"/>
          <w:szCs w:val="24"/>
          <w:lang w:eastAsia="ru-RU"/>
        </w:rPr>
        <w:t xml:space="preserve">материально-техническое обеспечение Программы; </w:t>
      </w:r>
    </w:p>
    <w:p w:rsidR="0094121F" w:rsidRPr="00732184" w:rsidRDefault="000B2B04" w:rsidP="000B2B04">
      <w:pPr>
        <w:spacing w:after="14" w:line="268" w:lineRule="auto"/>
        <w:ind w:left="284" w:right="5" w:hanging="286"/>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94121F" w:rsidRPr="00732184">
        <w:rPr>
          <w:rFonts w:ascii="Times New Roman" w:eastAsia="Times New Roman" w:hAnsi="Times New Roman"/>
          <w:color w:val="000000"/>
          <w:sz w:val="24"/>
          <w:szCs w:val="24"/>
          <w:lang w:eastAsia="ru-RU"/>
        </w:rPr>
        <w:t>‒</w:t>
      </w:r>
      <w:r w:rsidR="0094121F" w:rsidRPr="00732184">
        <w:rPr>
          <w:rFonts w:ascii="Times New Roman" w:eastAsia="Arial" w:hAnsi="Times New Roman"/>
          <w:color w:val="000000"/>
          <w:sz w:val="24"/>
          <w:szCs w:val="24"/>
          <w:lang w:eastAsia="ru-RU"/>
        </w:rPr>
        <w:t xml:space="preserve"> </w:t>
      </w:r>
      <w:r w:rsidR="00E27B20" w:rsidRPr="00732184">
        <w:rPr>
          <w:rFonts w:ascii="Times New Roman" w:eastAsia="Times New Roman" w:hAnsi="Times New Roman"/>
          <w:color w:val="000000"/>
          <w:sz w:val="24"/>
          <w:szCs w:val="24"/>
          <w:lang w:eastAsia="ru-RU"/>
        </w:rPr>
        <w:t xml:space="preserve">обеспеченность </w:t>
      </w:r>
      <w:r w:rsidRPr="00732184">
        <w:rPr>
          <w:rFonts w:ascii="Times New Roman" w:eastAsia="Times New Roman" w:hAnsi="Times New Roman"/>
          <w:color w:val="000000"/>
          <w:sz w:val="24"/>
          <w:szCs w:val="24"/>
          <w:lang w:eastAsia="ru-RU"/>
        </w:rPr>
        <w:t xml:space="preserve">методическими </w:t>
      </w:r>
      <w:r>
        <w:rPr>
          <w:rFonts w:ascii="Times New Roman" w:eastAsia="Times New Roman" w:hAnsi="Times New Roman"/>
          <w:color w:val="000000"/>
          <w:sz w:val="24"/>
          <w:szCs w:val="24"/>
          <w:lang w:eastAsia="ru-RU"/>
        </w:rPr>
        <w:t>материалами</w:t>
      </w:r>
      <w:r w:rsidRPr="00732184">
        <w:rPr>
          <w:rFonts w:ascii="Times New Roman" w:eastAsia="Times New Roman" w:hAnsi="Times New Roman"/>
          <w:color w:val="000000"/>
          <w:sz w:val="24"/>
          <w:szCs w:val="24"/>
          <w:lang w:eastAsia="ru-RU"/>
        </w:rPr>
        <w:t xml:space="preserve"> и средствами</w:t>
      </w:r>
      <w:r w:rsidR="00E27B20" w:rsidRPr="00732184">
        <w:rPr>
          <w:rFonts w:ascii="Times New Roman" w:eastAsia="Times New Roman" w:hAnsi="Times New Roman"/>
          <w:color w:val="000000"/>
          <w:sz w:val="24"/>
          <w:szCs w:val="24"/>
          <w:lang w:eastAsia="ru-RU"/>
        </w:rPr>
        <w:t xml:space="preserve"> обучения </w:t>
      </w:r>
      <w:r w:rsidR="0094121F" w:rsidRPr="00732184">
        <w:rPr>
          <w:rFonts w:ascii="Times New Roman" w:eastAsia="Times New Roman" w:hAnsi="Times New Roman"/>
          <w:color w:val="000000"/>
          <w:sz w:val="24"/>
          <w:szCs w:val="24"/>
          <w:lang w:eastAsia="ru-RU"/>
        </w:rPr>
        <w:t xml:space="preserve">и воспитания. </w:t>
      </w:r>
    </w:p>
    <w:p w:rsidR="0094121F" w:rsidRPr="00732184" w:rsidRDefault="0094121F" w:rsidP="00E27B20">
      <w:pPr>
        <w:spacing w:after="14" w:line="268" w:lineRule="auto"/>
        <w:ind w:right="5"/>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В разделе представлены режим и распорядок дня во всех возрастных группах, календарный план воспитательной работы. </w:t>
      </w:r>
    </w:p>
    <w:p w:rsidR="0094121F" w:rsidRPr="00732184" w:rsidRDefault="0094121F" w:rsidP="00E27B20">
      <w:pPr>
        <w:tabs>
          <w:tab w:val="left" w:pos="708"/>
        </w:tabs>
        <w:suppressAutoHyphens/>
        <w:spacing w:after="0" w:line="276" w:lineRule="atLeast"/>
        <w:ind w:left="10" w:right="5" w:hanging="10"/>
        <w:jc w:val="both"/>
        <w:rPr>
          <w:rFonts w:ascii="Times New Roman" w:eastAsia="Times New Roman" w:hAnsi="Times New Roman"/>
          <w:b/>
          <w:color w:val="00000A"/>
          <w:sz w:val="24"/>
          <w:szCs w:val="24"/>
          <w:lang w:eastAsia="zh-CN" w:bidi="hi-IN"/>
        </w:rPr>
      </w:pPr>
      <w:r w:rsidRPr="00732184">
        <w:rPr>
          <w:rFonts w:ascii="Times New Roman" w:eastAsia="Times New Roman" w:hAnsi="Times New Roman"/>
          <w:color w:val="000000"/>
          <w:sz w:val="24"/>
          <w:szCs w:val="24"/>
          <w:lang w:eastAsia="ru-RU"/>
        </w:rPr>
        <w:t>Часть, формируемая участниками образовательных отношений, представлена:</w:t>
      </w:r>
      <w:r w:rsidRPr="00732184">
        <w:rPr>
          <w:rFonts w:ascii="Times New Roman" w:eastAsia="Times New Roman" w:hAnsi="Times New Roman"/>
          <w:b/>
          <w:color w:val="00000A"/>
          <w:sz w:val="24"/>
          <w:szCs w:val="24"/>
          <w:lang w:eastAsia="zh-CN" w:bidi="hi-IN"/>
        </w:rPr>
        <w:t xml:space="preserve"> Приоритетное направление - Физкультурно-оздоровительная работа в ДОУ. </w:t>
      </w:r>
    </w:p>
    <w:p w:rsidR="0094121F" w:rsidRPr="00732184" w:rsidRDefault="0094121F" w:rsidP="00E27B20">
      <w:pPr>
        <w:tabs>
          <w:tab w:val="left" w:pos="708"/>
        </w:tabs>
        <w:suppressAutoHyphens/>
        <w:spacing w:line="276" w:lineRule="atLeast"/>
        <w:ind w:right="5"/>
        <w:jc w:val="both"/>
        <w:rPr>
          <w:rFonts w:ascii="Times New Roman" w:eastAsia="Times New Roman" w:hAnsi="Times New Roman"/>
          <w:color w:val="00000A"/>
          <w:sz w:val="24"/>
          <w:szCs w:val="24"/>
          <w:lang w:eastAsia="zh-CN" w:bidi="hi-IN"/>
        </w:rPr>
      </w:pPr>
      <w:r w:rsidRPr="00732184">
        <w:rPr>
          <w:rFonts w:ascii="Times New Roman" w:eastAsia="Times New Roman" w:hAnsi="Times New Roman"/>
          <w:b/>
          <w:color w:val="00000A"/>
          <w:sz w:val="24"/>
          <w:szCs w:val="24"/>
          <w:lang w:eastAsia="zh-CN" w:bidi="hi-IN"/>
        </w:rPr>
        <w:t>Формы работы по физическому развитию детей в ДОУ</w:t>
      </w:r>
      <w:r w:rsidRPr="00732184">
        <w:rPr>
          <w:rFonts w:ascii="Times New Roman" w:eastAsia="Times New Roman" w:hAnsi="Times New Roman"/>
          <w:color w:val="00000A"/>
          <w:sz w:val="24"/>
          <w:szCs w:val="24"/>
          <w:lang w:eastAsia="zh-CN" w:bidi="hi-IN"/>
        </w:rPr>
        <w:t>:</w:t>
      </w:r>
    </w:p>
    <w:p w:rsidR="0094121F" w:rsidRPr="00732184" w:rsidRDefault="0094121F" w:rsidP="00E26329">
      <w:pPr>
        <w:numPr>
          <w:ilvl w:val="0"/>
          <w:numId w:val="21"/>
        </w:numPr>
        <w:autoSpaceDE w:val="0"/>
        <w:autoSpaceDN w:val="0"/>
        <w:adjustRightInd w:val="0"/>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организованная образовательная деятельность по физической культуре</w:t>
      </w:r>
    </w:p>
    <w:p w:rsidR="0094121F" w:rsidRPr="00732184" w:rsidRDefault="0094121F" w:rsidP="00E26329">
      <w:pPr>
        <w:numPr>
          <w:ilvl w:val="0"/>
          <w:numId w:val="21"/>
        </w:numPr>
        <w:autoSpaceDE w:val="0"/>
        <w:autoSpaceDN w:val="0"/>
        <w:adjustRightInd w:val="0"/>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 xml:space="preserve">экскурсии на спортивные объекты города;  </w:t>
      </w:r>
    </w:p>
    <w:p w:rsidR="0094121F" w:rsidRPr="00732184" w:rsidRDefault="0094121F" w:rsidP="00E26329">
      <w:pPr>
        <w:numPr>
          <w:ilvl w:val="0"/>
          <w:numId w:val="21"/>
        </w:numPr>
        <w:autoSpaceDE w:val="0"/>
        <w:autoSpaceDN w:val="0"/>
        <w:adjustRightInd w:val="0"/>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участие в соревнованиях, физкультурных досугах;</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закаливающие мероприятия;</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демонстрация фильмов, слайдов о физической культуре и спорте;</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 xml:space="preserve">различные виды гимнастик (утренняя, артикуляционная, гимнастика после сна, зрительная, </w:t>
      </w:r>
      <w:r w:rsidR="000B2B04" w:rsidRPr="00732184">
        <w:rPr>
          <w:rFonts w:ascii="Times New Roman" w:eastAsia="Times New Roman" w:hAnsi="Times New Roman"/>
          <w:sz w:val="24"/>
          <w:szCs w:val="24"/>
          <w:lang w:eastAsia="ru-RU"/>
        </w:rPr>
        <w:t>корригирующая</w:t>
      </w:r>
      <w:r w:rsidRPr="00732184">
        <w:rPr>
          <w:rFonts w:ascii="Times New Roman" w:eastAsia="Times New Roman" w:hAnsi="Times New Roman"/>
          <w:sz w:val="24"/>
          <w:szCs w:val="24"/>
          <w:lang w:eastAsia="ru-RU"/>
        </w:rPr>
        <w:t>);</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проектная деятельность;</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активизация двигательной активности;</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рассказ, чтение, вопросы;</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здоровое питание;</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различные виды игр;</w:t>
      </w:r>
    </w:p>
    <w:p w:rsidR="0094121F" w:rsidRPr="00732184" w:rsidRDefault="0094121F" w:rsidP="00E26329">
      <w:pPr>
        <w:numPr>
          <w:ilvl w:val="0"/>
          <w:numId w:val="21"/>
        </w:numPr>
        <w:spacing w:after="0" w:line="240" w:lineRule="auto"/>
        <w:ind w:right="5"/>
        <w:jc w:val="both"/>
        <w:rPr>
          <w:rFonts w:ascii="Times New Roman" w:eastAsia="Times New Roman" w:hAnsi="Times New Roman"/>
          <w:sz w:val="24"/>
          <w:szCs w:val="24"/>
          <w:lang w:eastAsia="ru-RU"/>
        </w:rPr>
      </w:pPr>
      <w:r w:rsidRPr="00732184">
        <w:rPr>
          <w:rFonts w:ascii="Times New Roman" w:eastAsia="Times New Roman" w:hAnsi="Times New Roman"/>
          <w:sz w:val="24"/>
          <w:szCs w:val="24"/>
          <w:lang w:eastAsia="ru-RU"/>
        </w:rPr>
        <w:t>прогулки.</w:t>
      </w:r>
    </w:p>
    <w:p w:rsidR="0094121F" w:rsidRPr="00732184" w:rsidRDefault="0094121F" w:rsidP="0094121F">
      <w:pPr>
        <w:spacing w:after="0" w:line="240" w:lineRule="auto"/>
        <w:ind w:right="283"/>
        <w:jc w:val="both"/>
        <w:rPr>
          <w:rFonts w:ascii="Times New Roman" w:eastAsia="Times New Roman" w:hAnsi="Times New Roman"/>
          <w:b/>
          <w:sz w:val="24"/>
          <w:szCs w:val="24"/>
          <w:lang w:eastAsia="ru-RU"/>
        </w:rPr>
      </w:pPr>
    </w:p>
    <w:p w:rsidR="0094121F" w:rsidRPr="00732184" w:rsidRDefault="0094121F" w:rsidP="0094121F">
      <w:pPr>
        <w:spacing w:after="14" w:line="268" w:lineRule="auto"/>
        <w:ind w:left="142" w:right="389" w:hanging="10"/>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 «Краеведение» - программа по ознакомлению с региональным компонентом, разработанная творческой группой ДОУ. </w:t>
      </w:r>
    </w:p>
    <w:p w:rsidR="0094121F" w:rsidRPr="00732184" w:rsidRDefault="0094121F" w:rsidP="0094121F">
      <w:pPr>
        <w:spacing w:after="14" w:line="268" w:lineRule="auto"/>
        <w:ind w:left="850" w:right="232"/>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 Программа реализуется в течение пяти лет пребывания детей в Учреждении. </w:t>
      </w:r>
    </w:p>
    <w:p w:rsidR="0094121F" w:rsidRPr="00732184" w:rsidRDefault="0094121F" w:rsidP="0094121F">
      <w:pPr>
        <w:spacing w:after="14" w:line="268" w:lineRule="auto"/>
        <w:ind w:left="142" w:right="232"/>
        <w:jc w:val="both"/>
        <w:rPr>
          <w:rFonts w:ascii="Times New Roman" w:eastAsia="Times New Roman" w:hAnsi="Times New Roman"/>
          <w:color w:val="000000"/>
          <w:sz w:val="24"/>
          <w:szCs w:val="24"/>
          <w:lang w:eastAsia="ru-RU"/>
        </w:rPr>
      </w:pPr>
      <w:r w:rsidRPr="00732184">
        <w:rPr>
          <w:rFonts w:ascii="Times New Roman" w:eastAsia="Times New Roman" w:hAnsi="Times New Roman"/>
          <w:color w:val="000000"/>
          <w:sz w:val="24"/>
          <w:szCs w:val="24"/>
          <w:lang w:eastAsia="ru-RU"/>
        </w:rPr>
        <w:t xml:space="preserve">Программа реализуется на государственном языке Российской Федерации – русском языке. </w:t>
      </w:r>
    </w:p>
    <w:p w:rsidR="0094121F" w:rsidRPr="0094121F" w:rsidRDefault="0094121F" w:rsidP="0094121F">
      <w:pPr>
        <w:spacing w:after="19" w:line="259" w:lineRule="auto"/>
        <w:ind w:left="850"/>
        <w:jc w:val="both"/>
        <w:rPr>
          <w:rFonts w:ascii="Times New Roman" w:eastAsia="Times New Roman" w:hAnsi="Times New Roman"/>
          <w:color w:val="000000"/>
          <w:sz w:val="24"/>
          <w:szCs w:val="24"/>
          <w:lang w:eastAsia="ru-RU"/>
        </w:rPr>
      </w:pPr>
      <w:r w:rsidRPr="0094121F">
        <w:rPr>
          <w:rFonts w:ascii="Times New Roman" w:eastAsia="Times New Roman" w:hAnsi="Times New Roman"/>
          <w:color w:val="000000"/>
          <w:sz w:val="24"/>
          <w:szCs w:val="24"/>
          <w:lang w:eastAsia="ru-RU"/>
        </w:rPr>
        <w:t xml:space="preserve"> </w:t>
      </w:r>
    </w:p>
    <w:p w:rsidR="00BA2C33" w:rsidRPr="0094121F" w:rsidRDefault="00BA2C33" w:rsidP="0094121F">
      <w:pPr>
        <w:jc w:val="both"/>
        <w:rPr>
          <w:rFonts w:ascii="Times New Roman" w:hAnsi="Times New Roman"/>
          <w:sz w:val="28"/>
          <w:szCs w:val="28"/>
        </w:rPr>
      </w:pPr>
      <w:r w:rsidRPr="0094121F">
        <w:rPr>
          <w:rFonts w:ascii="Times New Roman" w:hAnsi="Times New Roman"/>
          <w:b/>
          <w:sz w:val="28"/>
          <w:szCs w:val="28"/>
        </w:rPr>
        <w:lastRenderedPageBreak/>
        <w:t xml:space="preserve">1.2. Цели и задачи   образовательной рабочей программы </w:t>
      </w:r>
    </w:p>
    <w:p w:rsidR="00BA2C33" w:rsidRPr="008F0903" w:rsidRDefault="00BA2C33" w:rsidP="0094121F">
      <w:pPr>
        <w:tabs>
          <w:tab w:val="left" w:pos="567"/>
        </w:tabs>
        <w:jc w:val="both"/>
        <w:rPr>
          <w:rFonts w:ascii="Times New Roman" w:hAnsi="Times New Roman"/>
          <w:sz w:val="24"/>
          <w:szCs w:val="24"/>
        </w:rPr>
      </w:pPr>
      <w:r w:rsidRPr="0094121F">
        <w:rPr>
          <w:rFonts w:ascii="Times New Roman" w:hAnsi="Times New Roman"/>
        </w:rPr>
        <w:t xml:space="preserve">  </w:t>
      </w:r>
      <w:r w:rsidRPr="008F0903">
        <w:rPr>
          <w:rFonts w:ascii="Times New Roman" w:hAnsi="Times New Roman"/>
          <w:b/>
          <w:sz w:val="24"/>
          <w:szCs w:val="24"/>
        </w:rPr>
        <w:t>Целью Программы</w:t>
      </w:r>
      <w:r w:rsidRPr="008F0903">
        <w:rPr>
          <w:rFonts w:ascii="Times New Roman" w:hAnsi="Times New Roman"/>
          <w:sz w:val="24"/>
          <w:szCs w:val="24"/>
        </w:rPr>
        <w:t xml:space="preserve">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BA2C33" w:rsidRPr="008F0903" w:rsidRDefault="00BA2C33" w:rsidP="0094121F">
      <w:pPr>
        <w:ind w:firstLine="709"/>
        <w:jc w:val="both"/>
        <w:rPr>
          <w:rFonts w:ascii="Times New Roman" w:hAnsi="Times New Roman"/>
          <w:b/>
          <w:sz w:val="24"/>
          <w:szCs w:val="24"/>
        </w:rPr>
      </w:pPr>
      <w:r w:rsidRPr="008F0903">
        <w:rPr>
          <w:rFonts w:ascii="Times New Roman" w:hAnsi="Times New Roman"/>
          <w:sz w:val="24"/>
          <w:szCs w:val="24"/>
        </w:rPr>
        <w:t>Для достижения данной цели по реализации обязательной части образовательной программы МБДОУ детский сад №</w:t>
      </w:r>
      <w:r w:rsidR="000B2B04" w:rsidRPr="008F0903">
        <w:rPr>
          <w:rFonts w:ascii="Times New Roman" w:hAnsi="Times New Roman"/>
          <w:sz w:val="24"/>
          <w:szCs w:val="24"/>
        </w:rPr>
        <w:t>6 г.</w:t>
      </w:r>
      <w:r w:rsidRPr="008F0903">
        <w:rPr>
          <w:rFonts w:ascii="Times New Roman" w:hAnsi="Times New Roman"/>
          <w:sz w:val="24"/>
          <w:szCs w:val="24"/>
        </w:rPr>
        <w:t xml:space="preserve"> Задонска ставит следующие </w:t>
      </w:r>
      <w:r w:rsidRPr="008F0903">
        <w:rPr>
          <w:rFonts w:ascii="Times New Roman" w:hAnsi="Times New Roman"/>
          <w:b/>
          <w:sz w:val="24"/>
          <w:szCs w:val="24"/>
          <w:u w:val="single"/>
        </w:rPr>
        <w:t>задачи:</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A2C33" w:rsidRPr="008F0903" w:rsidRDefault="00BA2C33" w:rsidP="0094121F">
      <w:pPr>
        <w:numPr>
          <w:ilvl w:val="0"/>
          <w:numId w:val="1"/>
        </w:numPr>
        <w:tabs>
          <w:tab w:val="left" w:pos="851"/>
        </w:tabs>
        <w:spacing w:after="0" w:line="240" w:lineRule="auto"/>
        <w:ind w:left="284"/>
        <w:jc w:val="both"/>
        <w:rPr>
          <w:rFonts w:ascii="Times New Roman" w:hAnsi="Times New Roman"/>
          <w:sz w:val="24"/>
          <w:szCs w:val="24"/>
        </w:rPr>
      </w:pPr>
      <w:r w:rsidRPr="008F0903">
        <w:rPr>
          <w:rFonts w:ascii="Times New Roman" w:hAnsi="Times New Roman"/>
          <w:sz w:val="24"/>
          <w:szCs w:val="24"/>
        </w:rPr>
        <w:t>– формирование социокультурной среды, соответствующей возрастным и индивидуальным особенностям детей;</w:t>
      </w:r>
    </w:p>
    <w:p w:rsidR="00BA2C33" w:rsidRPr="008F0903" w:rsidRDefault="00BA2C33" w:rsidP="0094121F">
      <w:pPr>
        <w:numPr>
          <w:ilvl w:val="0"/>
          <w:numId w:val="1"/>
        </w:numPr>
        <w:tabs>
          <w:tab w:val="left" w:pos="993"/>
        </w:tabs>
        <w:spacing w:after="0" w:line="240" w:lineRule="auto"/>
        <w:ind w:left="284"/>
        <w:jc w:val="both"/>
        <w:rPr>
          <w:rFonts w:ascii="Times New Roman" w:hAnsi="Times New Roman"/>
          <w:sz w:val="24"/>
          <w:szCs w:val="24"/>
        </w:rPr>
      </w:pPr>
      <w:r w:rsidRPr="008F0903">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A2C33" w:rsidRPr="008F0903" w:rsidRDefault="00BA2C33" w:rsidP="0094121F">
      <w:pPr>
        <w:numPr>
          <w:ilvl w:val="0"/>
          <w:numId w:val="1"/>
        </w:numPr>
        <w:tabs>
          <w:tab w:val="left" w:pos="993"/>
        </w:tabs>
        <w:spacing w:after="0" w:line="240" w:lineRule="auto"/>
        <w:ind w:left="284"/>
        <w:jc w:val="both"/>
        <w:rPr>
          <w:rFonts w:ascii="Times New Roman" w:hAnsi="Times New Roman"/>
          <w:sz w:val="24"/>
          <w:szCs w:val="24"/>
        </w:rPr>
      </w:pPr>
      <w:r w:rsidRPr="008F0903">
        <w:rPr>
          <w:rFonts w:ascii="Times New Roman" w:hAnsi="Times New Roman"/>
          <w:sz w:val="24"/>
          <w:szCs w:val="24"/>
        </w:rPr>
        <w:t>– обеспечение преемственности целей, задач и содержания дошкольного общего и начального общего образования;</w:t>
      </w:r>
    </w:p>
    <w:p w:rsidR="00BA2C33" w:rsidRPr="008F0903" w:rsidRDefault="00BA2C33" w:rsidP="0094121F">
      <w:pPr>
        <w:numPr>
          <w:ilvl w:val="0"/>
          <w:numId w:val="1"/>
        </w:numPr>
        <w:shd w:val="clear" w:color="auto" w:fill="FFFFFF"/>
        <w:spacing w:after="0" w:line="240" w:lineRule="auto"/>
        <w:ind w:left="284"/>
        <w:jc w:val="both"/>
        <w:rPr>
          <w:rFonts w:ascii="Times New Roman" w:hAnsi="Times New Roman"/>
          <w:color w:val="000000"/>
          <w:sz w:val="24"/>
          <w:szCs w:val="24"/>
        </w:rPr>
      </w:pPr>
      <w:r w:rsidRPr="008F0903">
        <w:rPr>
          <w:rFonts w:ascii="Times New Roman" w:hAnsi="Times New Roman"/>
          <w:color w:val="000000"/>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A2C33" w:rsidRPr="008F0903" w:rsidRDefault="00BA2C33" w:rsidP="0094121F">
      <w:pPr>
        <w:numPr>
          <w:ilvl w:val="0"/>
          <w:numId w:val="1"/>
        </w:numPr>
        <w:shd w:val="clear" w:color="auto" w:fill="FFFFFF"/>
        <w:spacing w:after="0" w:line="240" w:lineRule="auto"/>
        <w:ind w:left="284"/>
        <w:jc w:val="both"/>
        <w:rPr>
          <w:rFonts w:ascii="Times New Roman" w:hAnsi="Times New Roman"/>
          <w:color w:val="000000"/>
          <w:sz w:val="24"/>
          <w:szCs w:val="24"/>
        </w:rPr>
      </w:pPr>
      <w:r w:rsidRPr="008F0903">
        <w:rPr>
          <w:rFonts w:ascii="Times New Roman" w:hAnsi="Times New Roman"/>
          <w:color w:val="000000"/>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BA2C33" w:rsidRPr="008F0903" w:rsidRDefault="00BA2C33" w:rsidP="000B2B04">
      <w:pPr>
        <w:shd w:val="clear" w:color="auto" w:fill="FFFFFF"/>
        <w:spacing w:after="0"/>
        <w:ind w:left="720"/>
        <w:jc w:val="both"/>
        <w:rPr>
          <w:rFonts w:ascii="Times New Roman" w:hAnsi="Times New Roman"/>
          <w:color w:val="000000"/>
          <w:sz w:val="24"/>
          <w:szCs w:val="24"/>
        </w:rPr>
      </w:pPr>
      <w:r w:rsidRPr="008F0903">
        <w:rPr>
          <w:rFonts w:ascii="Times New Roman" w:hAnsi="Times New Roman"/>
          <w:color w:val="000000"/>
          <w:sz w:val="24"/>
          <w:szCs w:val="24"/>
        </w:rPr>
        <w:t>Программа направлена на:</w:t>
      </w:r>
    </w:p>
    <w:p w:rsidR="00BA2C33" w:rsidRPr="008F0903" w:rsidRDefault="00BA2C33" w:rsidP="000B2B04">
      <w:pPr>
        <w:shd w:val="clear" w:color="auto" w:fill="FFFFFF"/>
        <w:spacing w:after="0"/>
        <w:ind w:left="720"/>
        <w:jc w:val="both"/>
        <w:rPr>
          <w:rFonts w:ascii="Times New Roman" w:hAnsi="Times New Roman"/>
          <w:color w:val="000000"/>
          <w:sz w:val="24"/>
          <w:szCs w:val="24"/>
        </w:rPr>
      </w:pPr>
      <w:r w:rsidRPr="008F0903">
        <w:rPr>
          <w:rFonts w:ascii="Times New Roman" w:hAnsi="Times New Roman"/>
          <w:color w:val="000000"/>
          <w:sz w:val="24"/>
          <w:szCs w:val="24"/>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A2C33" w:rsidRPr="008F0903" w:rsidRDefault="00BA2C33" w:rsidP="000B2B04">
      <w:pPr>
        <w:shd w:val="clear" w:color="auto" w:fill="FFFFFF"/>
        <w:spacing w:after="0"/>
        <w:ind w:left="720"/>
        <w:jc w:val="both"/>
        <w:rPr>
          <w:rFonts w:ascii="Times New Roman" w:hAnsi="Times New Roman"/>
          <w:color w:val="000000"/>
          <w:sz w:val="24"/>
          <w:szCs w:val="24"/>
        </w:rPr>
      </w:pPr>
      <w:r w:rsidRPr="008F0903">
        <w:rPr>
          <w:rFonts w:ascii="Times New Roman" w:hAnsi="Times New Roman"/>
          <w:color w:val="000000"/>
          <w:sz w:val="24"/>
          <w:szCs w:val="24"/>
        </w:rPr>
        <w:t>-создание развивающей образовательной среды, которая представляет систему условий социализации и индивидуализации детей.</w:t>
      </w:r>
    </w:p>
    <w:p w:rsidR="00BA2C33" w:rsidRPr="008F0903" w:rsidRDefault="00BA2C33" w:rsidP="000B2B04">
      <w:pPr>
        <w:spacing w:after="0"/>
        <w:jc w:val="both"/>
        <w:rPr>
          <w:rFonts w:ascii="Times New Roman" w:hAnsi="Times New Roman"/>
          <w:sz w:val="24"/>
          <w:szCs w:val="24"/>
        </w:rPr>
      </w:pPr>
      <w:r w:rsidRPr="008F0903">
        <w:rPr>
          <w:rFonts w:ascii="Times New Roman" w:hAnsi="Times New Roman"/>
          <w:sz w:val="24"/>
          <w:szCs w:val="24"/>
        </w:rPr>
        <w:t>Разработанная МБДОУ детским садом №6 целевая программа «Физкультурно-оздоровительная программа» предусматривает физическое и психологическое развитие воспитанников, привитие основ здорового образа жизни.</w:t>
      </w:r>
    </w:p>
    <w:p w:rsidR="00BA2C33" w:rsidRPr="008F0903" w:rsidRDefault="00BA2C33" w:rsidP="000B2B04">
      <w:pPr>
        <w:widowControl w:val="0"/>
        <w:spacing w:after="0"/>
        <w:jc w:val="both"/>
        <w:rPr>
          <w:rFonts w:ascii="Times New Roman" w:eastAsiaTheme="minorHAnsi" w:hAnsi="Times New Roman"/>
          <w:b/>
          <w:bCs/>
          <w:sz w:val="24"/>
          <w:szCs w:val="24"/>
        </w:rPr>
      </w:pPr>
      <w:r w:rsidRPr="008F0903">
        <w:rPr>
          <w:rFonts w:ascii="Times New Roman" w:eastAsiaTheme="minorHAnsi" w:hAnsi="Times New Roman"/>
          <w:bCs/>
          <w:color w:val="000000"/>
          <w:sz w:val="24"/>
          <w:szCs w:val="24"/>
          <w:lang w:bidi="ru-RU"/>
        </w:rPr>
        <w:t>Основной целью работы является приобщение дошкольников ко всем видам физкультурно-оздоровительной работы через решения следующих задач</w:t>
      </w:r>
      <w:r w:rsidRPr="008F0903">
        <w:rPr>
          <w:rFonts w:ascii="Times New Roman" w:eastAsiaTheme="minorHAnsi" w:hAnsi="Times New Roman"/>
          <w:b/>
          <w:bCs/>
          <w:color w:val="000000"/>
          <w:sz w:val="24"/>
          <w:szCs w:val="24"/>
          <w:lang w:bidi="ru-RU"/>
        </w:rPr>
        <w:t>:</w:t>
      </w:r>
    </w:p>
    <w:p w:rsidR="00BA2C33" w:rsidRPr="008F0903" w:rsidRDefault="00BA2C33" w:rsidP="000B2B04">
      <w:pPr>
        <w:widowControl w:val="0"/>
        <w:spacing w:after="0"/>
        <w:jc w:val="both"/>
        <w:rPr>
          <w:rFonts w:ascii="Times New Roman" w:eastAsiaTheme="minorHAnsi" w:hAnsi="Times New Roman"/>
          <w:bCs/>
          <w:color w:val="000000"/>
          <w:sz w:val="24"/>
          <w:szCs w:val="24"/>
          <w:lang w:bidi="ru-RU"/>
        </w:rPr>
      </w:pPr>
      <w:r w:rsidRPr="008F0903">
        <w:rPr>
          <w:rFonts w:ascii="Times New Roman" w:eastAsiaTheme="minorHAnsi" w:hAnsi="Times New Roman"/>
          <w:bCs/>
          <w:color w:val="000000"/>
          <w:sz w:val="24"/>
          <w:szCs w:val="24"/>
          <w:lang w:bidi="ru-RU"/>
        </w:rPr>
        <w:t>- создать условия, помогающие вызывать у детей желание вести здоровый образ жизни;</w:t>
      </w:r>
    </w:p>
    <w:p w:rsidR="00BA2C33" w:rsidRPr="008F0903" w:rsidRDefault="00BA2C33" w:rsidP="000B2B04">
      <w:pPr>
        <w:widowControl w:val="0"/>
        <w:spacing w:after="0"/>
        <w:jc w:val="both"/>
        <w:rPr>
          <w:rFonts w:ascii="Times New Roman" w:eastAsiaTheme="minorHAnsi" w:hAnsi="Times New Roman"/>
          <w:bCs/>
          <w:color w:val="000000"/>
          <w:sz w:val="24"/>
          <w:szCs w:val="24"/>
          <w:lang w:bidi="ru-RU"/>
        </w:rPr>
      </w:pPr>
      <w:r w:rsidRPr="008F0903">
        <w:rPr>
          <w:rFonts w:ascii="Times New Roman" w:eastAsiaTheme="minorHAnsi" w:hAnsi="Times New Roman"/>
          <w:b/>
          <w:bCs/>
          <w:color w:val="000000"/>
          <w:sz w:val="24"/>
          <w:szCs w:val="24"/>
          <w:lang w:bidi="ru-RU"/>
        </w:rPr>
        <w:t>-</w:t>
      </w:r>
      <w:r w:rsidRPr="008F0903">
        <w:rPr>
          <w:rFonts w:ascii="Times New Roman" w:eastAsiaTheme="minorHAnsi" w:hAnsi="Times New Roman"/>
          <w:bCs/>
          <w:color w:val="000000"/>
          <w:sz w:val="24"/>
          <w:szCs w:val="24"/>
          <w:lang w:bidi="ru-RU"/>
        </w:rPr>
        <w:t xml:space="preserve"> воспитывать у детей спортивные качества;</w:t>
      </w:r>
    </w:p>
    <w:p w:rsidR="00BA2C33" w:rsidRPr="008F0903" w:rsidRDefault="00BA2C33" w:rsidP="000B2B04">
      <w:pPr>
        <w:widowControl w:val="0"/>
        <w:spacing w:after="0"/>
        <w:jc w:val="both"/>
        <w:rPr>
          <w:rFonts w:ascii="Times New Roman" w:eastAsiaTheme="minorHAnsi" w:hAnsi="Times New Roman"/>
          <w:bCs/>
          <w:color w:val="000000"/>
          <w:sz w:val="24"/>
          <w:szCs w:val="24"/>
          <w:lang w:bidi="ru-RU"/>
        </w:rPr>
      </w:pPr>
      <w:r w:rsidRPr="008F0903">
        <w:rPr>
          <w:rFonts w:ascii="Times New Roman" w:eastAsiaTheme="minorHAnsi" w:hAnsi="Times New Roman"/>
          <w:bCs/>
          <w:color w:val="000000"/>
          <w:sz w:val="24"/>
          <w:szCs w:val="24"/>
          <w:lang w:bidi="ru-RU"/>
        </w:rPr>
        <w:t xml:space="preserve">-знакомить детей с различными видами гимнастик (утренняя, бодрящая, артикуляционная, психогимнастика, гимнастика для глаз), приобщая к здоровьесберегающим ценностям; - </w:t>
      </w:r>
      <w:r w:rsidRPr="008F0903">
        <w:rPr>
          <w:rFonts w:ascii="Times New Roman" w:eastAsiaTheme="minorHAnsi" w:hAnsi="Times New Roman"/>
          <w:bCs/>
          <w:color w:val="000000"/>
          <w:sz w:val="24"/>
          <w:szCs w:val="24"/>
          <w:lang w:bidi="ru-RU"/>
        </w:rPr>
        <w:lastRenderedPageBreak/>
        <w:t>приобщать к различным видам спорта через спортивные праздники и досуги;</w:t>
      </w:r>
    </w:p>
    <w:p w:rsidR="00BA2C33" w:rsidRPr="008F0903" w:rsidRDefault="00BA2C33" w:rsidP="000B2B04">
      <w:pPr>
        <w:widowControl w:val="0"/>
        <w:spacing w:after="0"/>
        <w:jc w:val="both"/>
        <w:rPr>
          <w:rFonts w:ascii="Times New Roman" w:eastAsiaTheme="minorHAnsi" w:hAnsi="Times New Roman"/>
          <w:bCs/>
          <w:color w:val="000000"/>
          <w:sz w:val="24"/>
          <w:szCs w:val="24"/>
          <w:lang w:bidi="ru-RU"/>
        </w:rPr>
      </w:pPr>
      <w:r w:rsidRPr="008F0903">
        <w:rPr>
          <w:rFonts w:ascii="Times New Roman" w:eastAsiaTheme="minorHAnsi" w:hAnsi="Times New Roman"/>
          <w:bCs/>
          <w:color w:val="000000"/>
          <w:sz w:val="24"/>
          <w:szCs w:val="24"/>
          <w:lang w:bidi="ru-RU"/>
        </w:rPr>
        <w:t>-знакомить со спортивными традициями страны, города, детского сада;</w:t>
      </w:r>
    </w:p>
    <w:p w:rsidR="00BA2C33" w:rsidRPr="008F0903" w:rsidRDefault="00BA2C33" w:rsidP="0094121F">
      <w:pPr>
        <w:widowControl w:val="0"/>
        <w:spacing w:after="120"/>
        <w:jc w:val="both"/>
        <w:rPr>
          <w:rFonts w:ascii="Times New Roman" w:eastAsiaTheme="minorHAnsi" w:hAnsi="Times New Roman"/>
          <w:bCs/>
          <w:color w:val="000000"/>
          <w:sz w:val="24"/>
          <w:szCs w:val="24"/>
          <w:lang w:bidi="ru-RU"/>
        </w:rPr>
      </w:pPr>
      <w:r w:rsidRPr="008F0903">
        <w:rPr>
          <w:rFonts w:ascii="Times New Roman" w:eastAsiaTheme="minorHAnsi" w:hAnsi="Times New Roman"/>
          <w:bCs/>
          <w:color w:val="000000"/>
          <w:sz w:val="24"/>
          <w:szCs w:val="24"/>
          <w:lang w:bidi="ru-RU"/>
        </w:rPr>
        <w:t>-воспитывать любовь к здоровому образу жизни с привлечением семьи.</w:t>
      </w:r>
    </w:p>
    <w:p w:rsidR="00BA2C33" w:rsidRPr="008F0903" w:rsidRDefault="00BA2C33" w:rsidP="005A0B00">
      <w:pPr>
        <w:shd w:val="clear" w:color="auto" w:fill="FFFFFF"/>
        <w:spacing w:after="0"/>
        <w:jc w:val="both"/>
        <w:rPr>
          <w:rFonts w:ascii="Times New Roman" w:hAnsi="Times New Roman"/>
          <w:color w:val="000000"/>
          <w:sz w:val="24"/>
          <w:szCs w:val="24"/>
        </w:rPr>
      </w:pPr>
      <w:r w:rsidRPr="008F0903">
        <w:rPr>
          <w:rFonts w:ascii="Times New Roman" w:hAnsi="Times New Roman"/>
          <w:color w:val="000000"/>
          <w:sz w:val="24"/>
          <w:szCs w:val="24"/>
        </w:rPr>
        <w:t>Программа направлена на:</w:t>
      </w:r>
    </w:p>
    <w:p w:rsidR="00BA2C33" w:rsidRPr="008F0903" w:rsidRDefault="00BA2C33" w:rsidP="000B2B04">
      <w:pPr>
        <w:shd w:val="clear" w:color="auto" w:fill="FFFFFF"/>
        <w:spacing w:after="0"/>
        <w:jc w:val="both"/>
        <w:rPr>
          <w:rFonts w:ascii="Times New Roman" w:hAnsi="Times New Roman"/>
          <w:color w:val="000000"/>
          <w:sz w:val="24"/>
          <w:szCs w:val="24"/>
        </w:rPr>
      </w:pPr>
      <w:r w:rsidRPr="008F0903">
        <w:rPr>
          <w:rFonts w:ascii="Times New Roman" w:hAnsi="Times New Roman"/>
          <w:color w:val="000000"/>
          <w:sz w:val="24"/>
          <w:szCs w:val="24"/>
        </w:rPr>
        <w:t>-создание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BA2C33" w:rsidRPr="008F0903" w:rsidRDefault="00BA2C33" w:rsidP="0094121F">
      <w:pPr>
        <w:shd w:val="clear" w:color="auto" w:fill="FFFFFF"/>
        <w:jc w:val="both"/>
        <w:rPr>
          <w:rFonts w:ascii="Times New Roman" w:hAnsi="Times New Roman"/>
          <w:color w:val="000000"/>
          <w:sz w:val="24"/>
          <w:szCs w:val="24"/>
        </w:rPr>
      </w:pPr>
      <w:r w:rsidRPr="008F0903">
        <w:rPr>
          <w:rFonts w:ascii="Times New Roman" w:hAnsi="Times New Roman"/>
          <w:color w:val="000000"/>
          <w:sz w:val="24"/>
          <w:szCs w:val="24"/>
        </w:rPr>
        <w:t>-создание развивающей образовательной среды, которая представляет систему условий социализации и индивидуализации детей.</w:t>
      </w:r>
    </w:p>
    <w:p w:rsidR="00BA2C33" w:rsidRPr="0094121F" w:rsidRDefault="00BA2C33" w:rsidP="0094121F">
      <w:pPr>
        <w:jc w:val="both"/>
        <w:rPr>
          <w:rFonts w:ascii="Times New Roman" w:hAnsi="Times New Roman"/>
          <w:b/>
          <w:sz w:val="28"/>
          <w:szCs w:val="28"/>
        </w:rPr>
      </w:pPr>
      <w:r w:rsidRPr="0094121F">
        <w:rPr>
          <w:rFonts w:ascii="Times New Roman" w:hAnsi="Times New Roman"/>
          <w:b/>
          <w:sz w:val="28"/>
          <w:szCs w:val="28"/>
        </w:rPr>
        <w:t xml:space="preserve">1.3. Принципы </w:t>
      </w:r>
      <w:r w:rsidR="002D141E" w:rsidRPr="0094121F">
        <w:rPr>
          <w:rFonts w:ascii="Times New Roman" w:hAnsi="Times New Roman"/>
          <w:b/>
          <w:sz w:val="28"/>
          <w:szCs w:val="28"/>
        </w:rPr>
        <w:t>и подходы формирования</w:t>
      </w:r>
      <w:r w:rsidR="00045F8B" w:rsidRPr="0094121F">
        <w:rPr>
          <w:rFonts w:ascii="Times New Roman" w:hAnsi="Times New Roman"/>
          <w:b/>
          <w:sz w:val="28"/>
          <w:szCs w:val="28"/>
        </w:rPr>
        <w:t xml:space="preserve"> П</w:t>
      </w:r>
      <w:r w:rsidRPr="0094121F">
        <w:rPr>
          <w:rFonts w:ascii="Times New Roman" w:hAnsi="Times New Roman"/>
          <w:b/>
          <w:sz w:val="28"/>
          <w:szCs w:val="28"/>
        </w:rPr>
        <w:t>рограммы</w:t>
      </w:r>
    </w:p>
    <w:p w:rsidR="00BA2C33" w:rsidRPr="008F0903" w:rsidRDefault="00BA2C33" w:rsidP="0094121F">
      <w:pPr>
        <w:tabs>
          <w:tab w:val="left" w:pos="567"/>
        </w:tabs>
        <w:jc w:val="both"/>
        <w:rPr>
          <w:rFonts w:ascii="Times New Roman" w:hAnsi="Times New Roman"/>
          <w:sz w:val="24"/>
          <w:szCs w:val="24"/>
        </w:rPr>
      </w:pPr>
      <w:r w:rsidRPr="008F0903">
        <w:rPr>
          <w:rFonts w:ascii="Times New Roman" w:hAnsi="Times New Roman"/>
          <w:sz w:val="24"/>
          <w:szCs w:val="24"/>
        </w:rPr>
        <w:t>В соответствии со Стандартом Программа построена на следующих принципах:</w:t>
      </w:r>
    </w:p>
    <w:p w:rsidR="00BA2C33" w:rsidRPr="008F0903" w:rsidRDefault="00BA2C33" w:rsidP="0094121F">
      <w:pPr>
        <w:tabs>
          <w:tab w:val="left" w:pos="567"/>
        </w:tabs>
        <w:autoSpaceDE w:val="0"/>
        <w:autoSpaceDN w:val="0"/>
        <w:adjustRightInd w:val="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1. </w:t>
      </w:r>
      <w:r w:rsidRPr="008F0903">
        <w:rPr>
          <w:rFonts w:ascii="Times New Roman" w:hAnsi="Times New Roman"/>
          <w:bCs/>
          <w:i/>
          <w:color w:val="000000"/>
          <w:sz w:val="24"/>
          <w:szCs w:val="24"/>
        </w:rPr>
        <w:t>Поддержка разнообразия детства</w:t>
      </w:r>
      <w:r w:rsidRPr="008F0903">
        <w:rPr>
          <w:rFonts w:ascii="Times New Roman" w:hAnsi="Times New Roman"/>
          <w:bCs/>
          <w:color w:val="000000"/>
          <w:sz w:val="24"/>
          <w:szCs w:val="24"/>
        </w:rPr>
        <w:t>.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МБДОУ детский сад в №6 г. Задонска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BA2C33" w:rsidRPr="008F0903" w:rsidRDefault="00BA2C33" w:rsidP="0094121F">
      <w:pPr>
        <w:tabs>
          <w:tab w:val="left" w:pos="567"/>
        </w:tabs>
        <w:autoSpaceDE w:val="0"/>
        <w:autoSpaceDN w:val="0"/>
        <w:adjustRightInd w:val="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2. </w:t>
      </w:r>
      <w:r w:rsidRPr="008F0903">
        <w:rPr>
          <w:rFonts w:ascii="Times New Roman" w:hAnsi="Times New Roman"/>
          <w:bCs/>
          <w:i/>
          <w:color w:val="000000"/>
          <w:sz w:val="24"/>
          <w:szCs w:val="24"/>
        </w:rPr>
        <w:t>Сохранение уникальности и самоценности детства</w:t>
      </w:r>
      <w:r w:rsidRPr="008F0903">
        <w:rPr>
          <w:rFonts w:ascii="Times New Roman" w:hAnsi="Times New Roman"/>
          <w:bCs/>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BA2C33" w:rsidRPr="008F0903" w:rsidRDefault="00BA2C33" w:rsidP="0094121F">
      <w:pPr>
        <w:tabs>
          <w:tab w:val="left" w:pos="567"/>
        </w:tabs>
        <w:autoSpaceDE w:val="0"/>
        <w:autoSpaceDN w:val="0"/>
        <w:adjustRightInd w:val="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3. </w:t>
      </w:r>
      <w:r w:rsidRPr="008F0903">
        <w:rPr>
          <w:rFonts w:ascii="Times New Roman" w:hAnsi="Times New Roman"/>
          <w:bCs/>
          <w:i/>
          <w:color w:val="000000"/>
          <w:sz w:val="24"/>
          <w:szCs w:val="24"/>
        </w:rPr>
        <w:t>Позитивная социализация</w:t>
      </w:r>
      <w:r w:rsidRPr="008F0903">
        <w:rPr>
          <w:rFonts w:ascii="Times New Roman" w:hAnsi="Times New Roman"/>
          <w:bCs/>
          <w:color w:val="000000"/>
          <w:sz w:val="24"/>
          <w:szCs w:val="24"/>
        </w:rPr>
        <w:t xml:space="preserve"> ребенка </w:t>
      </w:r>
      <w:r w:rsidRPr="008F0903">
        <w:rPr>
          <w:rFonts w:ascii="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8F0903">
        <w:rPr>
          <w:rFonts w:ascii="Times New Roman" w:hAnsi="Times New Roman"/>
          <w:bCs/>
          <w:color w:val="000000"/>
          <w:sz w:val="24"/>
          <w:szCs w:val="24"/>
        </w:rPr>
        <w:t xml:space="preserve">традициям семьи, общества, государства происходят </w:t>
      </w:r>
      <w:r w:rsidRPr="008F0903">
        <w:rPr>
          <w:rFonts w:ascii="Times New Roman" w:hAnsi="Times New Roman"/>
          <w:color w:val="000000"/>
          <w:sz w:val="24"/>
          <w:szCs w:val="24"/>
        </w:rPr>
        <w:t xml:space="preserve">в процессе сотрудничества со взрослыми и другими детьми, </w:t>
      </w:r>
      <w:r w:rsidRPr="008F0903">
        <w:rPr>
          <w:rFonts w:ascii="Times New Roman" w:hAnsi="Times New Roman"/>
          <w:sz w:val="24"/>
          <w:szCs w:val="24"/>
        </w:rPr>
        <w:t>направленного на создание предпосылок к полноценной деятельности ребенка в изменяющемся мире.</w:t>
      </w:r>
    </w:p>
    <w:p w:rsidR="00BA2C33" w:rsidRPr="008F0903" w:rsidRDefault="00BA2C33" w:rsidP="0094121F">
      <w:pPr>
        <w:tabs>
          <w:tab w:val="left" w:pos="567"/>
        </w:tabs>
        <w:autoSpaceDE w:val="0"/>
        <w:autoSpaceDN w:val="0"/>
        <w:adjustRightInd w:val="0"/>
        <w:ind w:firstLine="567"/>
        <w:jc w:val="both"/>
        <w:rPr>
          <w:rFonts w:ascii="Times New Roman" w:eastAsia="SimSun" w:hAnsi="Times New Roman"/>
          <w:kern w:val="1"/>
          <w:sz w:val="24"/>
          <w:szCs w:val="24"/>
          <w:lang w:eastAsia="hi-IN" w:bidi="hi-IN"/>
        </w:rPr>
      </w:pPr>
      <w:r w:rsidRPr="008F0903">
        <w:rPr>
          <w:rFonts w:ascii="Times New Roman" w:hAnsi="Times New Roman"/>
          <w:bCs/>
          <w:color w:val="000000"/>
          <w:sz w:val="24"/>
          <w:szCs w:val="24"/>
        </w:rPr>
        <w:t xml:space="preserve">4. </w:t>
      </w:r>
      <w:r w:rsidRPr="008F0903">
        <w:rPr>
          <w:rFonts w:ascii="Times New Roman" w:hAnsi="Times New Roman"/>
          <w:bCs/>
          <w:i/>
          <w:color w:val="000000"/>
          <w:sz w:val="24"/>
          <w:szCs w:val="24"/>
        </w:rPr>
        <w:t>Личностно-развивающий и гуманистический характер взаимодействия</w:t>
      </w:r>
      <w:r w:rsidRPr="008F0903">
        <w:rPr>
          <w:rFonts w:ascii="Times New Roman" w:hAnsi="Times New Roman"/>
          <w:bCs/>
          <w:color w:val="000000"/>
          <w:sz w:val="24"/>
          <w:szCs w:val="24"/>
        </w:rPr>
        <w:t xml:space="preserve"> взрослых (родителей, законных представителей, педагогических и иных работников МБДОУ детского сада №6 ) и детей. Такой тип взаимодействия предполагает базовую </w:t>
      </w:r>
      <w:r w:rsidRPr="008F0903">
        <w:rPr>
          <w:rFonts w:ascii="Times New Roman" w:hAnsi="Times New Roman"/>
          <w:bCs/>
          <w:sz w:val="24"/>
          <w:szCs w:val="24"/>
        </w:rPr>
        <w:t xml:space="preserve">ценностную ориентацию на достоинство каждого участника взаимодействия, </w:t>
      </w:r>
      <w:r w:rsidRPr="008F0903">
        <w:rPr>
          <w:rFonts w:ascii="Times New Roman" w:hAnsi="Times New Roman"/>
          <w:bCs/>
          <w:color w:val="000000"/>
          <w:sz w:val="24"/>
          <w:szCs w:val="24"/>
        </w:rPr>
        <w:t>уважение и б</w:t>
      </w:r>
      <w:r w:rsidRPr="008F0903">
        <w:rPr>
          <w:rFonts w:ascii="Times New Roman" w:eastAsia="SimSun" w:hAnsi="Times New Roman"/>
          <w:kern w:val="1"/>
          <w:sz w:val="24"/>
          <w:szCs w:val="24"/>
          <w:lang w:eastAsia="hi-IN" w:bidi="hi-IN"/>
        </w:rPr>
        <w:t xml:space="preserve">езусловное </w:t>
      </w:r>
      <w:r w:rsidRPr="008F0903">
        <w:rPr>
          <w:rFonts w:ascii="Times New Roman" w:hAnsi="Times New Roman"/>
          <w:bCs/>
          <w:color w:val="000000"/>
          <w:sz w:val="24"/>
          <w:szCs w:val="24"/>
        </w:rPr>
        <w:t>принятие личности ребенка, д</w:t>
      </w:r>
      <w:r w:rsidRPr="008F0903">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8F0903">
        <w:rPr>
          <w:rFonts w:ascii="Times New Roman" w:hAnsi="Times New Roman"/>
          <w:bCs/>
          <w:color w:val="000000"/>
          <w:sz w:val="24"/>
          <w:szCs w:val="24"/>
        </w:rPr>
        <w:t xml:space="preserve">Личностно-развивающее взаимодействие </w:t>
      </w:r>
      <w:r w:rsidRPr="008F0903">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w:t>
      </w:r>
      <w:r w:rsidRPr="008F0903">
        <w:rPr>
          <w:rFonts w:ascii="Times New Roman" w:hAnsi="Times New Roman"/>
          <w:bCs/>
          <w:color w:val="000000"/>
          <w:sz w:val="24"/>
          <w:szCs w:val="24"/>
        </w:rPr>
        <w:t>МБДОУ детском саду №6</w:t>
      </w:r>
      <w:r w:rsidRPr="008F0903">
        <w:rPr>
          <w:rFonts w:ascii="Times New Roman" w:eastAsia="SimSun" w:hAnsi="Times New Roman"/>
          <w:kern w:val="1"/>
          <w:sz w:val="24"/>
          <w:szCs w:val="24"/>
          <w:lang w:eastAsia="hi-IN" w:bidi="hi-IN"/>
        </w:rPr>
        <w:t xml:space="preserve">, условием его эмоционального благополучия и полноценного развития. </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5. </w:t>
      </w:r>
      <w:r w:rsidRPr="008F0903">
        <w:rPr>
          <w:rFonts w:ascii="Times New Roman" w:hAnsi="Times New Roman"/>
          <w:bCs/>
          <w:i/>
          <w:color w:val="000000"/>
          <w:sz w:val="24"/>
          <w:szCs w:val="24"/>
        </w:rPr>
        <w:t>Содействие и сотрудничество детей и взрослых</w:t>
      </w:r>
      <w:r w:rsidRPr="008F0903">
        <w:rPr>
          <w:rFonts w:ascii="Times New Roman" w:hAnsi="Times New Roman"/>
          <w:bCs/>
          <w:color w:val="000000"/>
          <w:sz w:val="24"/>
          <w:szCs w:val="24"/>
        </w:rPr>
        <w:t xml:space="preserve">, </w:t>
      </w:r>
      <w:r w:rsidRPr="008F0903">
        <w:rPr>
          <w:rFonts w:ascii="Times New Roman" w:hAnsi="Times New Roman"/>
          <w:bCs/>
          <w:i/>
          <w:color w:val="000000"/>
          <w:sz w:val="24"/>
          <w:szCs w:val="24"/>
        </w:rPr>
        <w:t>признание ребенка полноценным участником (субъектом) образовательных отношений</w:t>
      </w:r>
      <w:r w:rsidRPr="008F0903">
        <w:rPr>
          <w:rFonts w:ascii="Times New Roman" w:hAnsi="Times New Roman"/>
          <w:bCs/>
          <w:color w:val="000000"/>
          <w:sz w:val="24"/>
          <w:szCs w:val="24"/>
        </w:rPr>
        <w:t xml:space="preserve">.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8F0903">
        <w:rPr>
          <w:rFonts w:ascii="Times New Roman" w:hAnsi="Times New Roman"/>
          <w:bCs/>
          <w:sz w:val="24"/>
          <w:szCs w:val="24"/>
        </w:rPr>
        <w:t>образовательных отношений.</w:t>
      </w:r>
      <w:r w:rsidRPr="008F0903">
        <w:rPr>
          <w:rFonts w:ascii="Times New Roman" w:hAnsi="Times New Roman"/>
          <w:bCs/>
          <w:color w:val="000000"/>
          <w:sz w:val="24"/>
          <w:szCs w:val="24"/>
        </w:rPr>
        <w:t xml:space="preserve"> Детям предоставля</w:t>
      </w:r>
      <w:r w:rsidRPr="008F0903">
        <w:rPr>
          <w:rFonts w:ascii="Times New Roman" w:hAnsi="Times New Roman"/>
          <w:bCs/>
          <w:color w:val="000000"/>
          <w:sz w:val="24"/>
          <w:szCs w:val="24"/>
        </w:rPr>
        <w:lastRenderedPageBreak/>
        <w:t xml:space="preserve">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6. </w:t>
      </w:r>
      <w:r w:rsidRPr="008F0903">
        <w:rPr>
          <w:rFonts w:ascii="Times New Roman" w:hAnsi="Times New Roman"/>
          <w:bCs/>
          <w:i/>
          <w:color w:val="000000"/>
          <w:sz w:val="24"/>
          <w:szCs w:val="24"/>
        </w:rPr>
        <w:t>Сотрудничество МБДОУ детского сада №6 г. Задонска с семьей</w:t>
      </w:r>
      <w:r w:rsidRPr="008F0903">
        <w:rPr>
          <w:rFonts w:ascii="Times New Roman" w:hAnsi="Times New Roman"/>
          <w:bCs/>
          <w:color w:val="000000"/>
          <w:sz w:val="24"/>
          <w:szCs w:val="24"/>
        </w:rPr>
        <w:t xml:space="preserve">. </w:t>
      </w:r>
      <w:r w:rsidR="00DF111D" w:rsidRPr="008F0903">
        <w:rPr>
          <w:rFonts w:ascii="Times New Roman" w:hAnsi="Times New Roman"/>
          <w:bCs/>
          <w:color w:val="000000"/>
          <w:sz w:val="24"/>
          <w:szCs w:val="24"/>
        </w:rPr>
        <w:t>Сотрудничество с</w:t>
      </w:r>
      <w:r w:rsidRPr="008F0903">
        <w:rPr>
          <w:rFonts w:ascii="Times New Roman" w:hAnsi="Times New Roman"/>
          <w:bCs/>
          <w:color w:val="000000"/>
          <w:sz w:val="24"/>
          <w:szCs w:val="24"/>
        </w:rPr>
        <w:t xml:space="preserve">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д/с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bCs/>
          <w:sz w:val="24"/>
          <w:szCs w:val="24"/>
        </w:rPr>
      </w:pPr>
      <w:r w:rsidRPr="008F0903">
        <w:rPr>
          <w:rFonts w:ascii="Times New Roman" w:hAnsi="Times New Roman"/>
          <w:bCs/>
          <w:color w:val="000000"/>
          <w:sz w:val="24"/>
          <w:szCs w:val="24"/>
        </w:rPr>
        <w:t xml:space="preserve">7. </w:t>
      </w:r>
      <w:r w:rsidRPr="008F0903">
        <w:rPr>
          <w:rFonts w:ascii="Times New Roman" w:hAnsi="Times New Roman"/>
          <w:bCs/>
          <w:i/>
          <w:color w:val="000000"/>
          <w:sz w:val="24"/>
          <w:szCs w:val="24"/>
        </w:rPr>
        <w:t>Сетевое взаимодействие с организациями</w:t>
      </w:r>
      <w:r w:rsidRPr="008F0903">
        <w:rPr>
          <w:rFonts w:ascii="Times New Roman" w:hAnsi="Times New Roman"/>
          <w:bCs/>
          <w:color w:val="000000"/>
          <w:sz w:val="24"/>
          <w:szCs w:val="24"/>
        </w:rPr>
        <w:t xml:space="preserve">. МБДОУ детский сад №6 г. Задонска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00D03990" w:rsidRPr="008F0903">
        <w:rPr>
          <w:rFonts w:ascii="Times New Roman" w:hAnsi="Times New Roman"/>
          <w:bCs/>
          <w:sz w:val="24"/>
          <w:szCs w:val="24"/>
        </w:rPr>
        <w:t>традициям (МБОУ гимназия « Новое поколение»</w:t>
      </w:r>
      <w:r w:rsidRPr="008F0903">
        <w:rPr>
          <w:rFonts w:ascii="Times New Roman" w:hAnsi="Times New Roman"/>
          <w:bCs/>
          <w:sz w:val="24"/>
          <w:szCs w:val="24"/>
        </w:rPr>
        <w:t>, детский сектор отдела библиотеки им. Николая Задонского МБУК «Задонский ЦКД», МБОУ ДОД Задонский Дом школьника, отдел краеведения МБУК МЦК «Элегия», МБУК МЦК «Элегия», МАОУ ДОД Задонская Школа искусств, МАОУ ДОД ДЮСШ, бассейн «Янтарь», ледовый дворец «Айсберг», другие детские сады города и района), к природе и истории родного края; содействовать проведению совместных проектов, соревнований, экскурсий, праздников, посещению концертов.</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color w:val="000000"/>
          <w:sz w:val="24"/>
          <w:szCs w:val="24"/>
        </w:rPr>
      </w:pPr>
      <w:r w:rsidRPr="008F0903">
        <w:rPr>
          <w:rFonts w:ascii="Times New Roman" w:hAnsi="Times New Roman"/>
          <w:bCs/>
          <w:color w:val="000000"/>
          <w:sz w:val="24"/>
          <w:szCs w:val="24"/>
        </w:rPr>
        <w:t xml:space="preserve">8. </w:t>
      </w:r>
      <w:r w:rsidRPr="008F0903">
        <w:rPr>
          <w:rFonts w:ascii="Times New Roman" w:hAnsi="Times New Roman"/>
          <w:bCs/>
          <w:i/>
          <w:color w:val="000000"/>
          <w:sz w:val="24"/>
          <w:szCs w:val="24"/>
        </w:rPr>
        <w:t xml:space="preserve">Индивидуализация дошкольного образования </w:t>
      </w:r>
      <w:r w:rsidRPr="008F0903">
        <w:rPr>
          <w:rFonts w:ascii="Times New Roman" w:hAnsi="Times New Roman"/>
          <w:bCs/>
          <w:sz w:val="24"/>
          <w:szCs w:val="24"/>
        </w:rPr>
        <w:t xml:space="preserve">предполагает такое </w:t>
      </w:r>
      <w:r w:rsidRPr="008F0903">
        <w:rPr>
          <w:rFonts w:ascii="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8F0903">
        <w:rPr>
          <w:rFonts w:ascii="Times New Roman" w:hAnsi="Times New Roman"/>
          <w:bCs/>
          <w:sz w:val="24"/>
          <w:szCs w:val="24"/>
        </w:rPr>
        <w:t>интересы, мотивы</w:t>
      </w:r>
      <w:r w:rsidRPr="008F0903">
        <w:rPr>
          <w:rFonts w:ascii="Times New Roman" w:hAnsi="Times New Roman"/>
          <w:bCs/>
          <w:color w:val="000000"/>
          <w:sz w:val="24"/>
          <w:szCs w:val="24"/>
        </w:rPr>
        <w:t xml:space="preserve">, способности </w:t>
      </w:r>
      <w:r w:rsidRPr="008F0903">
        <w:rPr>
          <w:rFonts w:ascii="Times New Roman" w:hAnsi="Times New Roman"/>
          <w:bCs/>
          <w:sz w:val="24"/>
          <w:szCs w:val="24"/>
        </w:rPr>
        <w:t>и возрастно-психологические</w:t>
      </w:r>
      <w:r w:rsidRPr="008F0903">
        <w:rPr>
          <w:rFonts w:ascii="Times New Roman" w:hAnsi="Times New Roman"/>
          <w:bCs/>
          <w:color w:val="000000"/>
          <w:sz w:val="24"/>
          <w:szCs w:val="24"/>
        </w:rPr>
        <w:t xml:space="preserve"> особенности. При этом сам ребенок становится активным в выборе содержания своего образования, </w:t>
      </w:r>
      <w:r w:rsidRPr="008F0903">
        <w:rPr>
          <w:rFonts w:ascii="Times New Roman" w:hAnsi="Times New Roman"/>
          <w:bCs/>
          <w:sz w:val="24"/>
          <w:szCs w:val="24"/>
        </w:rPr>
        <w:t xml:space="preserve">разных форм активности. Для реализации этого принципа в МБДОУ детском саду №6 г. Задонска ведется работа по мониторингу. </w:t>
      </w:r>
      <w:r w:rsidR="00DF111D" w:rsidRPr="008F0903">
        <w:rPr>
          <w:rFonts w:ascii="Times New Roman" w:hAnsi="Times New Roman"/>
          <w:bCs/>
          <w:sz w:val="24"/>
          <w:szCs w:val="24"/>
        </w:rPr>
        <w:t xml:space="preserve">Педагогами </w:t>
      </w:r>
      <w:r w:rsidR="00DF111D" w:rsidRPr="008F0903">
        <w:rPr>
          <w:rFonts w:ascii="Times New Roman" w:hAnsi="Times New Roman"/>
          <w:sz w:val="24"/>
          <w:szCs w:val="24"/>
        </w:rPr>
        <w:t>ведётся</w:t>
      </w:r>
      <w:r w:rsidRPr="008F0903">
        <w:rPr>
          <w:rFonts w:ascii="Times New Roman" w:hAnsi="Times New Roman"/>
          <w:sz w:val="24"/>
          <w:szCs w:val="24"/>
        </w:rPr>
        <w:t xml:space="preserve"> наблюдение за развитием</w:t>
      </w:r>
      <w:r w:rsidRPr="008F0903">
        <w:rPr>
          <w:rFonts w:ascii="Times New Roman" w:hAnsi="Times New Roman"/>
          <w:color w:val="000000"/>
          <w:sz w:val="24"/>
          <w:szCs w:val="24"/>
        </w:rPr>
        <w:t xml:space="preserve"> ребенка, сбор данных о нем, анализ его </w:t>
      </w:r>
      <w:r w:rsidRPr="008F0903">
        <w:rPr>
          <w:rFonts w:ascii="Times New Roman" w:hAnsi="Times New Roman"/>
          <w:sz w:val="24"/>
          <w:szCs w:val="24"/>
        </w:rPr>
        <w:t>действий и поступков</w:t>
      </w:r>
      <w:r w:rsidRPr="008F0903">
        <w:rPr>
          <w:rFonts w:ascii="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9. </w:t>
      </w:r>
      <w:r w:rsidRPr="008F0903">
        <w:rPr>
          <w:rFonts w:ascii="Times New Roman" w:hAnsi="Times New Roman"/>
          <w:bCs/>
          <w:i/>
          <w:color w:val="000000"/>
          <w:sz w:val="24"/>
          <w:szCs w:val="24"/>
        </w:rPr>
        <w:t xml:space="preserve">Возрастная адекватность </w:t>
      </w:r>
      <w:r w:rsidRPr="008F0903">
        <w:rPr>
          <w:rFonts w:ascii="Times New Roman" w:hAnsi="Times New Roman"/>
          <w:i/>
          <w:color w:val="000000"/>
          <w:sz w:val="24"/>
          <w:szCs w:val="24"/>
        </w:rPr>
        <w:t>образования.</w:t>
      </w:r>
      <w:r w:rsidRPr="008F0903">
        <w:rPr>
          <w:rFonts w:ascii="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8F0903">
        <w:rPr>
          <w:rFonts w:ascii="Times New Roman" w:hAnsi="Times New Roman"/>
          <w:bCs/>
          <w:color w:val="000000"/>
          <w:sz w:val="24"/>
          <w:szCs w:val="24"/>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8F0903">
        <w:rPr>
          <w:rFonts w:ascii="Times New Roman" w:hAnsi="Times New Roman"/>
          <w:color w:val="000000"/>
          <w:sz w:val="24"/>
          <w:szCs w:val="24"/>
        </w:rPr>
        <w:t>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rsidR="00BA2C33" w:rsidRPr="008F0903" w:rsidRDefault="00BA2C33" w:rsidP="000B2B04">
      <w:pPr>
        <w:tabs>
          <w:tab w:val="left" w:pos="567"/>
        </w:tabs>
        <w:autoSpaceDE w:val="0"/>
        <w:autoSpaceDN w:val="0"/>
        <w:adjustRightInd w:val="0"/>
        <w:spacing w:after="12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10. </w:t>
      </w:r>
      <w:r w:rsidRPr="008F0903">
        <w:rPr>
          <w:rFonts w:ascii="Times New Roman" w:hAnsi="Times New Roman"/>
          <w:bCs/>
          <w:i/>
          <w:color w:val="000000"/>
          <w:sz w:val="24"/>
          <w:szCs w:val="24"/>
        </w:rPr>
        <w:t xml:space="preserve">Развивающее вариативное образование. </w:t>
      </w:r>
      <w:r w:rsidRPr="008F0903">
        <w:rPr>
          <w:rFonts w:ascii="Times New Roman" w:hAnsi="Times New Roman"/>
          <w:bCs/>
          <w:color w:val="000000"/>
          <w:sz w:val="24"/>
          <w:szCs w:val="24"/>
        </w:rPr>
        <w:t xml:space="preserve">Этот принцип </w:t>
      </w:r>
      <w:r w:rsidRPr="008F0903">
        <w:rPr>
          <w:rFonts w:ascii="Times New Roman" w:hAnsi="Times New Roman"/>
          <w:color w:val="000000"/>
          <w:sz w:val="24"/>
          <w:szCs w:val="24"/>
        </w:rPr>
        <w:t xml:space="preserve">предполагает, что образовательное содержание предлагается ребенку </w:t>
      </w:r>
      <w:r w:rsidRPr="008F0903">
        <w:rPr>
          <w:rFonts w:ascii="Times New Roman" w:hAnsi="Times New Roman"/>
          <w:sz w:val="24"/>
          <w:szCs w:val="24"/>
        </w:rPr>
        <w:t>через разные виды деятельности</w:t>
      </w:r>
      <w:r w:rsidRPr="008F0903">
        <w:rPr>
          <w:rFonts w:ascii="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8F0903">
        <w:rPr>
          <w:rFonts w:ascii="Times New Roman" w:hAnsi="Times New Roman"/>
          <w:sz w:val="24"/>
          <w:szCs w:val="24"/>
        </w:rPr>
        <w:t>мотивов</w:t>
      </w:r>
      <w:r w:rsidRPr="008F0903">
        <w:rPr>
          <w:rFonts w:ascii="Times New Roman" w:hAnsi="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8F0903">
        <w:rPr>
          <w:rFonts w:ascii="Times New Roman" w:hAnsi="Times New Roman"/>
          <w:sz w:val="24"/>
          <w:szCs w:val="24"/>
        </w:rPr>
        <w:t>, расширению</w:t>
      </w:r>
      <w:r w:rsidRPr="008F0903">
        <w:rPr>
          <w:rFonts w:ascii="Times New Roman" w:hAnsi="Times New Roman"/>
          <w:color w:val="000000"/>
          <w:sz w:val="24"/>
          <w:szCs w:val="24"/>
        </w:rPr>
        <w:t xml:space="preserve"> как явных, так и скрытых возможностей </w:t>
      </w:r>
      <w:r w:rsidRPr="008F0903">
        <w:rPr>
          <w:rFonts w:ascii="Times New Roman" w:hAnsi="Times New Roman"/>
          <w:sz w:val="24"/>
          <w:szCs w:val="24"/>
        </w:rPr>
        <w:t>ребенка</w:t>
      </w:r>
      <w:r w:rsidRPr="008F0903">
        <w:rPr>
          <w:rFonts w:ascii="Times New Roman" w:hAnsi="Times New Roman"/>
          <w:color w:val="000000"/>
          <w:sz w:val="24"/>
          <w:szCs w:val="24"/>
        </w:rPr>
        <w:t>.</w:t>
      </w:r>
    </w:p>
    <w:p w:rsidR="00BA2C33" w:rsidRPr="008F0903" w:rsidRDefault="00BA2C33" w:rsidP="000B2B04">
      <w:pPr>
        <w:tabs>
          <w:tab w:val="left" w:pos="567"/>
        </w:tabs>
        <w:spacing w:after="120"/>
        <w:ind w:firstLine="567"/>
        <w:jc w:val="both"/>
        <w:rPr>
          <w:rFonts w:ascii="Times New Roman" w:hAnsi="Times New Roman"/>
          <w:sz w:val="24"/>
          <w:szCs w:val="24"/>
        </w:rPr>
      </w:pPr>
      <w:r w:rsidRPr="008F0903">
        <w:rPr>
          <w:rFonts w:ascii="Times New Roman" w:hAnsi="Times New Roman"/>
          <w:sz w:val="24"/>
          <w:szCs w:val="24"/>
        </w:rPr>
        <w:lastRenderedPageBreak/>
        <w:t xml:space="preserve">11. </w:t>
      </w:r>
      <w:r w:rsidRPr="008F0903">
        <w:rPr>
          <w:rFonts w:ascii="Times New Roman" w:hAnsi="Times New Roman"/>
          <w:i/>
          <w:sz w:val="24"/>
          <w:szCs w:val="24"/>
        </w:rPr>
        <w:t xml:space="preserve">Полнота содержания и интеграция </w:t>
      </w:r>
      <w:r w:rsidRPr="008F0903">
        <w:rPr>
          <w:rFonts w:ascii="Times New Roman" w:hAnsi="Times New Roman"/>
          <w:bCs/>
          <w:i/>
          <w:sz w:val="24"/>
          <w:szCs w:val="24"/>
        </w:rPr>
        <w:t>отдельных образовательных областей</w:t>
      </w:r>
      <w:r w:rsidRPr="008F0903">
        <w:rPr>
          <w:rFonts w:ascii="Times New Roman" w:hAnsi="Times New Roman"/>
          <w:bCs/>
          <w:sz w:val="24"/>
          <w:szCs w:val="24"/>
        </w:rPr>
        <w:t xml:space="preserve">. </w:t>
      </w:r>
      <w:r w:rsidRPr="008F0903">
        <w:rPr>
          <w:rFonts w:ascii="Times New Roman" w:hAnsi="Times New Roman"/>
          <w:sz w:val="24"/>
          <w:szCs w:val="24"/>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BA2C33" w:rsidRPr="008F0903" w:rsidRDefault="00BA2C33" w:rsidP="0094121F">
      <w:pPr>
        <w:tabs>
          <w:tab w:val="left" w:pos="567"/>
        </w:tabs>
        <w:autoSpaceDE w:val="0"/>
        <w:autoSpaceDN w:val="0"/>
        <w:adjustRightInd w:val="0"/>
        <w:ind w:firstLine="567"/>
        <w:jc w:val="both"/>
        <w:rPr>
          <w:rFonts w:ascii="Times New Roman" w:hAnsi="Times New Roman"/>
          <w:bCs/>
          <w:color w:val="000000"/>
          <w:sz w:val="24"/>
          <w:szCs w:val="24"/>
        </w:rPr>
      </w:pPr>
      <w:r w:rsidRPr="008F0903">
        <w:rPr>
          <w:rFonts w:ascii="Times New Roman" w:hAnsi="Times New Roman"/>
          <w:bCs/>
          <w:color w:val="000000"/>
          <w:sz w:val="24"/>
          <w:szCs w:val="24"/>
        </w:rPr>
        <w:t xml:space="preserve">12. </w:t>
      </w:r>
      <w:r w:rsidRPr="008F0903">
        <w:rPr>
          <w:rFonts w:ascii="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8F0903">
        <w:rPr>
          <w:rFonts w:ascii="Times New Roman" w:hAnsi="Times New Roman"/>
          <w:bCs/>
          <w:sz w:val="24"/>
          <w:szCs w:val="24"/>
        </w:rPr>
        <w:t>Стандарт и Программа задают инвариантные ценности и ориентиры</w:t>
      </w:r>
      <w:r w:rsidRPr="008F0903">
        <w:rPr>
          <w:rFonts w:ascii="Times New Roman" w:hAnsi="Times New Roman"/>
          <w:bCs/>
          <w:color w:val="000000"/>
          <w:sz w:val="24"/>
          <w:szCs w:val="24"/>
        </w:rPr>
        <w:t xml:space="preserve">, с учетом </w:t>
      </w:r>
      <w:r w:rsidR="00DF111D" w:rsidRPr="008F0903">
        <w:rPr>
          <w:rFonts w:ascii="Times New Roman" w:hAnsi="Times New Roman"/>
          <w:bCs/>
          <w:color w:val="000000"/>
          <w:sz w:val="24"/>
          <w:szCs w:val="24"/>
        </w:rPr>
        <w:t>которых разрабатывается основная</w:t>
      </w:r>
      <w:r w:rsidRPr="008F0903">
        <w:rPr>
          <w:rFonts w:ascii="Times New Roman" w:hAnsi="Times New Roman"/>
          <w:bCs/>
          <w:color w:val="000000"/>
          <w:sz w:val="24"/>
          <w:szCs w:val="24"/>
        </w:rPr>
        <w:t xml:space="preserve"> образовательная программа МБДОУ детского сада №6 г. Задонска и </w:t>
      </w:r>
      <w:r w:rsidRPr="008F0903">
        <w:rPr>
          <w:rFonts w:ascii="Times New Roman" w:hAnsi="Times New Roman"/>
          <w:bCs/>
          <w:sz w:val="24"/>
          <w:szCs w:val="24"/>
        </w:rPr>
        <w:t xml:space="preserve">которые для нее являются научно-методическими опорами. </w:t>
      </w:r>
      <w:r w:rsidRPr="008F0903">
        <w:rPr>
          <w:rFonts w:ascii="Times New Roman" w:hAnsi="Times New Roman"/>
          <w:bCs/>
          <w:color w:val="000000"/>
          <w:sz w:val="24"/>
          <w:szCs w:val="24"/>
        </w:rPr>
        <w:t xml:space="preserve">При этом Программа </w:t>
      </w:r>
      <w:r w:rsidR="00DF111D" w:rsidRPr="008F0903">
        <w:rPr>
          <w:rFonts w:ascii="Times New Roman" w:hAnsi="Times New Roman"/>
          <w:bCs/>
          <w:color w:val="000000"/>
          <w:sz w:val="24"/>
          <w:szCs w:val="24"/>
        </w:rPr>
        <w:t>оставляет право</w:t>
      </w:r>
      <w:r w:rsidRPr="008F0903">
        <w:rPr>
          <w:rFonts w:ascii="Times New Roman" w:hAnsi="Times New Roman"/>
          <w:bCs/>
          <w:color w:val="000000"/>
          <w:sz w:val="24"/>
          <w:szCs w:val="24"/>
        </w:rPr>
        <w:t xml:space="preserve"> выбора способов их достижения, </w:t>
      </w:r>
      <w:r w:rsidRPr="008F0903">
        <w:rPr>
          <w:rFonts w:ascii="Times New Roman" w:hAnsi="Times New Roman"/>
          <w:bCs/>
          <w:sz w:val="24"/>
          <w:szCs w:val="24"/>
        </w:rPr>
        <w:t>выбора образовательных программ</w:t>
      </w:r>
      <w:r w:rsidRPr="008F0903">
        <w:rPr>
          <w:rFonts w:ascii="Times New Roman" w:hAnsi="Times New Roman"/>
          <w:bCs/>
          <w:color w:val="000000"/>
          <w:sz w:val="24"/>
          <w:szCs w:val="24"/>
        </w:rPr>
        <w:t xml:space="preserve">,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rsidR="002D141E" w:rsidRPr="0094121F" w:rsidRDefault="002D141E" w:rsidP="0094121F">
      <w:pPr>
        <w:autoSpaceDE w:val="0"/>
        <w:autoSpaceDN w:val="0"/>
        <w:adjustRightInd w:val="0"/>
        <w:jc w:val="both"/>
        <w:rPr>
          <w:rFonts w:ascii="Times New Roman" w:hAnsi="Times New Roman"/>
          <w:b/>
          <w:sz w:val="28"/>
          <w:szCs w:val="28"/>
        </w:rPr>
      </w:pPr>
      <w:r w:rsidRPr="0094121F">
        <w:rPr>
          <w:rFonts w:ascii="Times New Roman" w:hAnsi="Times New Roman"/>
          <w:b/>
          <w:sz w:val="28"/>
          <w:szCs w:val="28"/>
        </w:rPr>
        <w:t xml:space="preserve">      1.</w:t>
      </w:r>
      <w:r w:rsidR="005A0B00" w:rsidRPr="0094121F">
        <w:rPr>
          <w:rFonts w:ascii="Times New Roman" w:hAnsi="Times New Roman"/>
          <w:b/>
          <w:sz w:val="28"/>
          <w:szCs w:val="28"/>
        </w:rPr>
        <w:t>4. Значимые</w:t>
      </w:r>
      <w:r w:rsidRPr="0094121F">
        <w:rPr>
          <w:rFonts w:ascii="Times New Roman" w:hAnsi="Times New Roman"/>
          <w:b/>
          <w:sz w:val="28"/>
          <w:szCs w:val="28"/>
        </w:rPr>
        <w:t xml:space="preserve"> характеристики</w:t>
      </w:r>
    </w:p>
    <w:p w:rsidR="002D141E" w:rsidRPr="008F0903" w:rsidRDefault="002D141E" w:rsidP="0094121F">
      <w:pPr>
        <w:autoSpaceDE w:val="0"/>
        <w:autoSpaceDN w:val="0"/>
        <w:adjustRightInd w:val="0"/>
        <w:jc w:val="both"/>
        <w:rPr>
          <w:rFonts w:ascii="Times New Roman" w:hAnsi="Times New Roman"/>
          <w:b/>
          <w:bCs/>
          <w:sz w:val="24"/>
          <w:szCs w:val="24"/>
        </w:rPr>
      </w:pPr>
      <w:r w:rsidRPr="008F0903">
        <w:rPr>
          <w:rFonts w:ascii="Times New Roman" w:hAnsi="Times New Roman"/>
          <w:sz w:val="24"/>
          <w:szCs w:val="24"/>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905ADE" w:rsidRPr="008F0903" w:rsidRDefault="002D141E" w:rsidP="00905ADE">
      <w:pPr>
        <w:jc w:val="both"/>
        <w:rPr>
          <w:rFonts w:ascii="Times New Roman" w:hAnsi="Times New Roman"/>
          <w:b/>
          <w:bCs/>
          <w:i/>
          <w:sz w:val="24"/>
          <w:szCs w:val="24"/>
        </w:rPr>
      </w:pPr>
      <w:r w:rsidRPr="008F0903">
        <w:rPr>
          <w:rFonts w:ascii="Times New Roman" w:hAnsi="Times New Roman"/>
          <w:b/>
          <w:bCs/>
          <w:i/>
          <w:sz w:val="24"/>
          <w:szCs w:val="24"/>
        </w:rPr>
        <w:t>Средний дошкольный возраст (с 4 до 5 лет)</w:t>
      </w:r>
    </w:p>
    <w:p w:rsidR="00905ADE" w:rsidRPr="008F0903" w:rsidRDefault="00905ADE" w:rsidP="00905ADE">
      <w:pPr>
        <w:spacing w:after="0"/>
        <w:jc w:val="both"/>
        <w:rPr>
          <w:rFonts w:ascii="Times New Roman" w:hAnsi="Times New Roman"/>
          <w:b/>
          <w:bCs/>
          <w:i/>
          <w:sz w:val="24"/>
          <w:szCs w:val="24"/>
        </w:rPr>
      </w:pPr>
      <w:r w:rsidRPr="008F0903">
        <w:rPr>
          <w:rFonts w:ascii="Times New Roman" w:hAnsi="Times New Roman"/>
          <w:sz w:val="24"/>
          <w:szCs w:val="24"/>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905ADE" w:rsidRPr="008F0903" w:rsidRDefault="00905ADE" w:rsidP="000B2B04">
      <w:pPr>
        <w:spacing w:after="0"/>
        <w:jc w:val="both"/>
        <w:rPr>
          <w:rFonts w:ascii="Times New Roman" w:hAnsi="Times New Roman"/>
          <w:b/>
          <w:bCs/>
          <w:i/>
          <w:sz w:val="24"/>
          <w:szCs w:val="24"/>
        </w:rPr>
      </w:pPr>
      <w:r w:rsidRPr="008F0903">
        <w:rPr>
          <w:rFonts w:ascii="Times New Roman" w:hAnsi="Times New Roman"/>
          <w:b/>
          <w:bCs/>
          <w:i/>
          <w:sz w:val="24"/>
          <w:szCs w:val="24"/>
        </w:rPr>
        <w:t xml:space="preserve">   </w:t>
      </w:r>
      <w:r w:rsidRPr="008F0903">
        <w:rPr>
          <w:rFonts w:ascii="Times New Roman" w:hAnsi="Times New Roman"/>
          <w:sz w:val="24"/>
          <w:szCs w:val="24"/>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w:t>
      </w:r>
    </w:p>
    <w:p w:rsidR="00905ADE" w:rsidRPr="008F0903" w:rsidRDefault="00905ADE" w:rsidP="00905ADE">
      <w:pPr>
        <w:spacing w:after="0"/>
        <w:jc w:val="both"/>
        <w:rPr>
          <w:rFonts w:ascii="Times New Roman" w:hAnsi="Times New Roman"/>
          <w:b/>
          <w:bCs/>
          <w:i/>
          <w:sz w:val="24"/>
          <w:szCs w:val="24"/>
        </w:rPr>
      </w:pPr>
      <w:r w:rsidRPr="008F0903">
        <w:rPr>
          <w:rFonts w:ascii="Times New Roman" w:hAnsi="Times New Roman"/>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05ADE" w:rsidRPr="008F0903" w:rsidRDefault="00905ADE" w:rsidP="00905ADE">
      <w:pPr>
        <w:spacing w:after="0"/>
        <w:jc w:val="both"/>
        <w:rPr>
          <w:rFonts w:ascii="Times New Roman" w:hAnsi="Times New Roman"/>
          <w:b/>
          <w:bCs/>
          <w:i/>
          <w:sz w:val="24"/>
          <w:szCs w:val="24"/>
        </w:rPr>
      </w:pPr>
      <w:r w:rsidRPr="008F0903">
        <w:rPr>
          <w:rFonts w:ascii="Times New Roman" w:hAnsi="Times New Roman"/>
          <w:sz w:val="24"/>
          <w:szCs w:val="24"/>
        </w:rPr>
        <w:t>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w:t>
      </w:r>
      <w:r w:rsidRPr="008F0903">
        <w:rPr>
          <w:rFonts w:ascii="Times New Roman" w:hAnsi="Times New Roman"/>
          <w:sz w:val="24"/>
          <w:szCs w:val="24"/>
        </w:rPr>
        <w:lastRenderedPageBreak/>
        <w:t xml:space="preserve">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905ADE" w:rsidRPr="008F0903" w:rsidRDefault="00905ADE" w:rsidP="00905ADE">
      <w:pPr>
        <w:spacing w:after="0"/>
        <w:jc w:val="both"/>
        <w:rPr>
          <w:rFonts w:ascii="Times New Roman" w:hAnsi="Times New Roman"/>
          <w:b/>
          <w:bCs/>
          <w:i/>
          <w:sz w:val="24"/>
          <w:szCs w:val="24"/>
        </w:rPr>
      </w:pPr>
      <w:r w:rsidRPr="008F0903">
        <w:rPr>
          <w:rFonts w:ascii="Times New Roman" w:hAnsi="Times New Roman"/>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905ADE" w:rsidRPr="008F0903" w:rsidRDefault="00905ADE" w:rsidP="00905ADE">
      <w:pPr>
        <w:spacing w:after="0"/>
        <w:jc w:val="both"/>
        <w:rPr>
          <w:rFonts w:ascii="Times New Roman" w:hAnsi="Times New Roman"/>
          <w:sz w:val="24"/>
          <w:szCs w:val="24"/>
        </w:rPr>
      </w:pPr>
      <w:r w:rsidRPr="008F0903">
        <w:rPr>
          <w:rFonts w:ascii="Times New Roman" w:hAnsi="Times New Roman"/>
          <w:sz w:val="24"/>
          <w:szCs w:val="24"/>
        </w:rPr>
        <w:t xml:space="preserve">Продуктивные виды деятельности способствуют развитию мелкой моторики рук. </w:t>
      </w:r>
    </w:p>
    <w:p w:rsidR="000B2B04" w:rsidRDefault="00905ADE" w:rsidP="000B2B04">
      <w:pPr>
        <w:spacing w:after="0"/>
        <w:jc w:val="both"/>
        <w:rPr>
          <w:rFonts w:ascii="Times New Roman" w:hAnsi="Times New Roman"/>
          <w:sz w:val="24"/>
          <w:szCs w:val="24"/>
        </w:rPr>
      </w:pPr>
      <w:r w:rsidRPr="008F0903">
        <w:rPr>
          <w:rFonts w:ascii="Times New Roman" w:hAnsi="Times New Roman"/>
          <w:sz w:val="24"/>
          <w:szCs w:val="24"/>
        </w:rPr>
        <w:t>Коммуникция и социализация. В общении со взрослыми интенсивно формируются вне ситуативной формы общения, в частности – вне 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w:t>
      </w:r>
      <w:r w:rsidR="000B2B04">
        <w:rPr>
          <w:rFonts w:ascii="Times New Roman" w:hAnsi="Times New Roman"/>
          <w:sz w:val="24"/>
          <w:szCs w:val="24"/>
        </w:rPr>
        <w:t xml:space="preserve">жной его похвала. Это приводит </w:t>
      </w:r>
      <w:r w:rsidRPr="008F0903">
        <w:rPr>
          <w:rFonts w:ascii="Times New Roman" w:hAnsi="Times New Roman"/>
          <w:sz w:val="24"/>
          <w:szCs w:val="24"/>
        </w:rPr>
        <w:t xml:space="preserve">к их повышенной обидчивости на замечания. Повышенная обидчивость представляет собой возрастной феномен. </w:t>
      </w:r>
    </w:p>
    <w:p w:rsidR="000B2B04" w:rsidRDefault="00905ADE" w:rsidP="000B2B04">
      <w:pPr>
        <w:spacing w:after="0"/>
        <w:jc w:val="both"/>
        <w:rPr>
          <w:rFonts w:ascii="Times New Roman" w:hAnsi="Times New Roman"/>
          <w:sz w:val="24"/>
          <w:szCs w:val="24"/>
        </w:rPr>
      </w:pPr>
      <w:r w:rsidRPr="008F0903">
        <w:rPr>
          <w:rFonts w:ascii="Times New Roman" w:hAnsi="Times New Roman"/>
          <w:sz w:val="24"/>
          <w:szCs w:val="24"/>
        </w:rPr>
        <w:t xml:space="preserve">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w:t>
      </w:r>
    </w:p>
    <w:p w:rsidR="000B2B04" w:rsidRDefault="00905ADE" w:rsidP="000B2B04">
      <w:pPr>
        <w:spacing w:after="0"/>
        <w:jc w:val="both"/>
        <w:rPr>
          <w:rFonts w:ascii="Times New Roman" w:hAnsi="Times New Roman"/>
          <w:sz w:val="24"/>
          <w:szCs w:val="24"/>
        </w:rPr>
      </w:pPr>
      <w:r w:rsidRPr="008F0903">
        <w:rPr>
          <w:rFonts w:ascii="Times New Roman" w:hAnsi="Times New Roman"/>
          <w:sz w:val="24"/>
          <w:szCs w:val="24"/>
        </w:rPr>
        <w:t xml:space="preserve">Личность и самооценка. У ребенка интенсивно формируется периферия самосознания, продолжает формироваться дифференцированная самооценка. </w:t>
      </w:r>
    </w:p>
    <w:p w:rsidR="00905ADE" w:rsidRPr="008F0903" w:rsidRDefault="00905ADE" w:rsidP="000B2B04">
      <w:pPr>
        <w:spacing w:after="0"/>
        <w:jc w:val="both"/>
        <w:rPr>
          <w:rFonts w:ascii="Times New Roman" w:hAnsi="Times New Roman"/>
          <w:sz w:val="24"/>
          <w:szCs w:val="24"/>
        </w:rPr>
      </w:pPr>
      <w:r w:rsidRPr="008F0903">
        <w:rPr>
          <w:rFonts w:ascii="Times New Roman" w:hAnsi="Times New Roman"/>
          <w:sz w:val="24"/>
          <w:szCs w:val="24"/>
        </w:rPr>
        <w:t>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905ADE" w:rsidRPr="008F0903" w:rsidRDefault="00905ADE" w:rsidP="00905ADE">
      <w:pPr>
        <w:keepNext/>
        <w:keepLines/>
        <w:tabs>
          <w:tab w:val="left" w:pos="708"/>
        </w:tabs>
        <w:suppressAutoHyphens/>
        <w:spacing w:line="276" w:lineRule="atLeast"/>
        <w:jc w:val="both"/>
        <w:rPr>
          <w:rFonts w:ascii="Times New Roman" w:hAnsi="Times New Roman"/>
          <w:b/>
          <w:color w:val="00000A"/>
          <w:sz w:val="24"/>
          <w:szCs w:val="24"/>
          <w:lang w:eastAsia="zh-CN" w:bidi="hi-IN"/>
        </w:rPr>
      </w:pPr>
      <w:r w:rsidRPr="008F0903">
        <w:rPr>
          <w:rFonts w:ascii="Times New Roman" w:hAnsi="Times New Roman"/>
          <w:b/>
          <w:color w:val="00000A"/>
          <w:sz w:val="24"/>
          <w:szCs w:val="24"/>
          <w:lang w:eastAsia="zh-CN" w:bidi="hi-IN"/>
        </w:rPr>
        <w:t>Индивидуальные особенности детей от 4 до 5 лет.</w:t>
      </w:r>
    </w:p>
    <w:p w:rsidR="00905ADE" w:rsidRPr="008F0903" w:rsidRDefault="00905ADE" w:rsidP="000B2B04">
      <w:pPr>
        <w:keepNext/>
        <w:keepLines/>
        <w:tabs>
          <w:tab w:val="left" w:pos="708"/>
        </w:tabs>
        <w:suppressAutoHyphens/>
        <w:spacing w:after="0" w:line="276" w:lineRule="atLeast"/>
        <w:jc w:val="both"/>
        <w:rPr>
          <w:rFonts w:ascii="Times New Roman" w:hAnsi="Times New Roman"/>
          <w:b/>
          <w:color w:val="00000A"/>
          <w:sz w:val="24"/>
          <w:szCs w:val="24"/>
          <w:lang w:eastAsia="zh-CN" w:bidi="hi-IN"/>
        </w:rPr>
      </w:pPr>
      <w:r w:rsidRPr="008F0903">
        <w:rPr>
          <w:rFonts w:ascii="Times New Roman" w:hAnsi="Times New Roman"/>
          <w:color w:val="00000A"/>
          <w:sz w:val="24"/>
          <w:szCs w:val="24"/>
          <w:lang w:eastAsia="zh-CN" w:bidi="hi-IN"/>
        </w:rPr>
        <w:t xml:space="preserve">Всего </w:t>
      </w:r>
      <w:r w:rsidR="00DF111D" w:rsidRPr="008F0903">
        <w:rPr>
          <w:rFonts w:ascii="Times New Roman" w:hAnsi="Times New Roman"/>
          <w:color w:val="00000A"/>
          <w:sz w:val="24"/>
          <w:szCs w:val="24"/>
          <w:lang w:eastAsia="zh-CN" w:bidi="hi-IN"/>
        </w:rPr>
        <w:t>33</w:t>
      </w:r>
      <w:r w:rsidRPr="008F0903">
        <w:rPr>
          <w:rFonts w:ascii="Times New Roman" w:hAnsi="Times New Roman"/>
          <w:color w:val="00000A"/>
          <w:sz w:val="24"/>
          <w:szCs w:val="24"/>
          <w:lang w:eastAsia="zh-CN" w:bidi="hi-IN"/>
        </w:rPr>
        <w:t xml:space="preserve"> детей, из них: </w:t>
      </w:r>
      <w:r w:rsidR="00DF111D" w:rsidRPr="008F0903">
        <w:rPr>
          <w:rFonts w:ascii="Times New Roman" w:hAnsi="Times New Roman"/>
          <w:color w:val="00000A"/>
          <w:sz w:val="24"/>
          <w:szCs w:val="24"/>
          <w:lang w:eastAsia="zh-CN" w:bidi="hi-IN"/>
        </w:rPr>
        <w:t>20</w:t>
      </w:r>
      <w:r w:rsidRPr="008F0903">
        <w:rPr>
          <w:rFonts w:ascii="Times New Roman" w:hAnsi="Times New Roman"/>
          <w:color w:val="00000A"/>
          <w:sz w:val="24"/>
          <w:szCs w:val="24"/>
          <w:lang w:eastAsia="zh-CN" w:bidi="hi-IN"/>
        </w:rPr>
        <w:t xml:space="preserve"> девочек, мальчиков - 1</w:t>
      </w:r>
      <w:r w:rsidR="00DF111D" w:rsidRPr="008F0903">
        <w:rPr>
          <w:rFonts w:ascii="Times New Roman" w:hAnsi="Times New Roman"/>
          <w:color w:val="00000A"/>
          <w:sz w:val="24"/>
          <w:szCs w:val="24"/>
          <w:lang w:eastAsia="zh-CN" w:bidi="hi-IN"/>
        </w:rPr>
        <w:t>3</w:t>
      </w:r>
      <w:r w:rsidRPr="008F0903">
        <w:rPr>
          <w:rFonts w:ascii="Times New Roman" w:hAnsi="Times New Roman"/>
          <w:color w:val="00000A"/>
          <w:sz w:val="24"/>
          <w:szCs w:val="24"/>
          <w:lang w:eastAsia="zh-CN" w:bidi="hi-IN"/>
        </w:rPr>
        <w:t xml:space="preserve"> ч.  С 1 группой здоровья -1</w:t>
      </w:r>
      <w:r w:rsidR="00DF111D" w:rsidRPr="008F0903">
        <w:rPr>
          <w:rFonts w:ascii="Times New Roman" w:hAnsi="Times New Roman"/>
          <w:color w:val="00000A"/>
          <w:sz w:val="24"/>
          <w:szCs w:val="24"/>
          <w:lang w:eastAsia="zh-CN" w:bidi="hi-IN"/>
        </w:rPr>
        <w:t>8</w:t>
      </w:r>
      <w:r w:rsidRPr="008F0903">
        <w:rPr>
          <w:rFonts w:ascii="Times New Roman" w:hAnsi="Times New Roman"/>
          <w:color w:val="00000A"/>
          <w:sz w:val="24"/>
          <w:szCs w:val="24"/>
          <w:lang w:eastAsia="zh-CN" w:bidi="hi-IN"/>
        </w:rPr>
        <w:t xml:space="preserve"> ч., со второй группой здоровья 1</w:t>
      </w:r>
      <w:r w:rsidR="00DF111D" w:rsidRPr="008F0903">
        <w:rPr>
          <w:rFonts w:ascii="Times New Roman" w:hAnsi="Times New Roman"/>
          <w:color w:val="00000A"/>
          <w:sz w:val="24"/>
          <w:szCs w:val="24"/>
          <w:lang w:eastAsia="zh-CN" w:bidi="hi-IN"/>
        </w:rPr>
        <w:t>5</w:t>
      </w:r>
      <w:r w:rsidRPr="008F0903">
        <w:rPr>
          <w:rFonts w:ascii="Times New Roman" w:hAnsi="Times New Roman"/>
          <w:color w:val="00000A"/>
          <w:sz w:val="24"/>
          <w:szCs w:val="24"/>
          <w:lang w:eastAsia="zh-CN" w:bidi="hi-IN"/>
        </w:rPr>
        <w:t xml:space="preserve"> ч. Воспитанники проявляют активность и любознательность. У всех детей сформированы культурно-гигиенические навыки. Следят за своим внешним видом. В играх дети умеют самостоятельно организовывать ролевые игры, действуют со взятой на себя ролью, следуют правилам игры. Умеют договариваться между собой, согласовывать свои действия.  Дети составляют простые предложения, рассказы, составляют рассказы при помощи картинок. Любят слушать сказки, рассказы, пересказывают небольшие произведения. 6 человек имеют певческие навыки, выступают сольно на утренниках, праздниках.</w:t>
      </w:r>
    </w:p>
    <w:p w:rsidR="00905ADE" w:rsidRPr="008F0903" w:rsidRDefault="00905ADE" w:rsidP="00905ADE">
      <w:pPr>
        <w:keepNext/>
        <w:keepLines/>
        <w:tabs>
          <w:tab w:val="left" w:pos="708"/>
        </w:tabs>
        <w:suppressAutoHyphens/>
        <w:spacing w:line="276" w:lineRule="atLeast"/>
        <w:jc w:val="both"/>
        <w:rPr>
          <w:rFonts w:ascii="Times New Roman" w:hAnsi="Times New Roman"/>
          <w:color w:val="00000A"/>
          <w:sz w:val="24"/>
          <w:szCs w:val="24"/>
          <w:lang w:eastAsia="zh-CN" w:bidi="hi-IN"/>
        </w:rPr>
      </w:pPr>
      <w:r w:rsidRPr="008F0903">
        <w:rPr>
          <w:rFonts w:ascii="Times New Roman" w:hAnsi="Times New Roman"/>
          <w:color w:val="00000A"/>
          <w:sz w:val="24"/>
          <w:szCs w:val="24"/>
          <w:lang w:eastAsia="zh-CN" w:bidi="hi-IN"/>
        </w:rPr>
        <w:t xml:space="preserve">Дети проявляют интерес к опытнической, экспериментальной деятельности, а также к изобразительной деятельности. Дети любят заниматься физической культурой. Имеют элементарные представления о некоторых составляющих здорового образа жизни, пользе закаливания, необходимости соблюдать правила личной гигиены. </w:t>
      </w:r>
    </w:p>
    <w:p w:rsidR="00DC7B73" w:rsidRPr="005A0B00" w:rsidRDefault="00DC7B73" w:rsidP="0094121F">
      <w:pPr>
        <w:spacing w:after="0"/>
        <w:jc w:val="both"/>
        <w:rPr>
          <w:rFonts w:ascii="Times New Roman" w:hAnsi="Times New Roman"/>
          <w:b/>
          <w:sz w:val="28"/>
          <w:szCs w:val="28"/>
        </w:rPr>
      </w:pPr>
      <w:r w:rsidRPr="0094121F">
        <w:rPr>
          <w:rFonts w:ascii="Times New Roman" w:hAnsi="Times New Roman"/>
          <w:b/>
          <w:sz w:val="28"/>
          <w:szCs w:val="28"/>
        </w:rPr>
        <w:t>1.</w:t>
      </w:r>
      <w:r w:rsidR="00DB5CE1" w:rsidRPr="0094121F">
        <w:rPr>
          <w:rFonts w:ascii="Times New Roman" w:hAnsi="Times New Roman"/>
          <w:b/>
          <w:sz w:val="28"/>
          <w:szCs w:val="28"/>
        </w:rPr>
        <w:t>5. Планируемые</w:t>
      </w:r>
      <w:r w:rsidR="005A0B00">
        <w:rPr>
          <w:rFonts w:ascii="Times New Roman" w:hAnsi="Times New Roman"/>
          <w:b/>
          <w:sz w:val="28"/>
          <w:szCs w:val="28"/>
        </w:rPr>
        <w:t xml:space="preserve"> результаты </w:t>
      </w:r>
    </w:p>
    <w:p w:rsidR="00DC7B73" w:rsidRPr="0094121F" w:rsidRDefault="00DC7B73" w:rsidP="0094121F">
      <w:pPr>
        <w:shd w:val="clear" w:color="auto" w:fill="FFFFFF"/>
        <w:spacing w:after="0"/>
        <w:ind w:firstLine="709"/>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t>К четырем годам:</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lastRenderedPageBreak/>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проявляет доверие к миру, положительно оценивает себя, говорит о себе в первом лице;</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C7B73" w:rsidRPr="008F0903" w:rsidRDefault="00DC7B73" w:rsidP="0094121F">
      <w:pPr>
        <w:shd w:val="clear" w:color="auto" w:fill="FFFFFF"/>
        <w:spacing w:after="0"/>
        <w:ind w:firstLine="709"/>
        <w:jc w:val="both"/>
        <w:rPr>
          <w:rFonts w:ascii="Times New Roman" w:hAnsi="Times New Roman"/>
          <w:sz w:val="24"/>
          <w:szCs w:val="24"/>
        </w:rPr>
      </w:pPr>
      <w:r w:rsidRPr="008F0903">
        <w:rPr>
          <w:rFonts w:ascii="Times New Roman" w:hAnsi="Times New Roman"/>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 предложений, пересказывает знакомые литературные произведения, использует речевые формы вежливого общения;</w:t>
      </w:r>
    </w:p>
    <w:p w:rsidR="00DC7B73" w:rsidRPr="008F0903" w:rsidRDefault="00DC7B73" w:rsidP="0094121F">
      <w:pPr>
        <w:shd w:val="clear" w:color="auto" w:fill="FFFFFF"/>
        <w:spacing w:after="0"/>
        <w:ind w:firstLine="709"/>
        <w:jc w:val="both"/>
        <w:rPr>
          <w:rFonts w:ascii="Times New Roman" w:hAnsi="Times New Roman"/>
          <w:sz w:val="24"/>
          <w:szCs w:val="24"/>
        </w:rPr>
      </w:pPr>
      <w:r w:rsidRPr="008F0903">
        <w:rPr>
          <w:rFonts w:ascii="Times New Roman" w:hAnsi="Times New Roman"/>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ребенок совместно со взрослым пересказывает знакомые сказки, короткие стихи;</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r w:rsidRPr="008F0903">
        <w:rPr>
          <w:rFonts w:ascii="Times New Roman" w:hAnsi="Times New Roman"/>
          <w:sz w:val="24"/>
          <w:szCs w:val="24"/>
        </w:rPr>
        <w:t xml:space="preserve">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hAnsi="Times New Roman"/>
          <w:sz w:val="24"/>
          <w:szCs w:val="24"/>
        </w:rPr>
        <w:t>ребенок проявляет интерес к миру, к себе и окружающим людям;</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знает об объектах ближайшего окружения: о родном городе, его названии, достопримечательностях и традициях;</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w:t>
      </w:r>
      <w:r w:rsidRPr="008F0903">
        <w:rPr>
          <w:rFonts w:ascii="Times New Roman" w:hAnsi="Times New Roman"/>
          <w:sz w:val="24"/>
          <w:szCs w:val="24"/>
        </w:rPr>
        <w:lastRenderedPageBreak/>
        <w:t>относится ко всем живым существам, знает о правилах поведения в природе, заботится о животных и растениях, не причиняет им вред;</w:t>
      </w:r>
    </w:p>
    <w:p w:rsidR="00DC7B73" w:rsidRPr="008F0903" w:rsidRDefault="00DC7B73" w:rsidP="0094121F">
      <w:pPr>
        <w:shd w:val="clear" w:color="auto" w:fill="FFFFFF"/>
        <w:spacing w:after="0"/>
        <w:ind w:firstLine="709"/>
        <w:jc w:val="both"/>
        <w:rPr>
          <w:rFonts w:ascii="Times New Roman" w:eastAsia="TimesNewRomanPSMT" w:hAnsi="Times New Roman"/>
          <w:color w:val="000000"/>
          <w:sz w:val="24"/>
          <w:szCs w:val="24"/>
        </w:rPr>
      </w:pPr>
      <w:r w:rsidRPr="008F0903">
        <w:rPr>
          <w:rFonts w:ascii="Times New Roman" w:hAnsi="Times New Roman"/>
          <w:color w:val="000000"/>
          <w:sz w:val="24"/>
          <w:szCs w:val="24"/>
        </w:rPr>
        <w:t xml:space="preserve">ребенок способен </w:t>
      </w:r>
      <w:r w:rsidRPr="008F0903">
        <w:rPr>
          <w:rFonts w:ascii="Times New Roman" w:eastAsia="TimesNewRomanPSMT" w:hAnsi="Times New Roman"/>
          <w:color w:val="000000"/>
          <w:sz w:val="24"/>
          <w:szCs w:val="24"/>
        </w:rPr>
        <w:t xml:space="preserve">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NewRomanPSMT" w:hAnsi="Times New Roman"/>
          <w:color w:val="000000"/>
          <w:sz w:val="24"/>
          <w:szCs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ребенок </w:t>
      </w:r>
      <w:r w:rsidRPr="008F0903">
        <w:rPr>
          <w:rFonts w:ascii="Times New Roman" w:hAnsi="Times New Roman"/>
          <w:color w:val="000000"/>
          <w:sz w:val="24"/>
          <w:szCs w:val="24"/>
        </w:rPr>
        <w:t xml:space="preserve">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w:t>
      </w:r>
      <w:r w:rsidRPr="008F0903">
        <w:rPr>
          <w:rFonts w:ascii="Times New Roman" w:eastAsia="Times New Roman" w:hAnsi="Times New Roman"/>
          <w:color w:val="000000"/>
          <w:sz w:val="24"/>
          <w:szCs w:val="24"/>
          <w:lang w:eastAsia="ru-RU"/>
        </w:rPr>
        <w:t>разворачивает несложный игровой сюжет из нескольких эпизодов;</w:t>
      </w:r>
    </w:p>
    <w:p w:rsidR="00DC7B73" w:rsidRPr="008F0903" w:rsidRDefault="00DC7B73" w:rsidP="0094121F">
      <w:pPr>
        <w:shd w:val="clear" w:color="auto" w:fill="FFFFFF"/>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DC7B73" w:rsidRPr="008F0903" w:rsidRDefault="00DC7B73" w:rsidP="0094121F">
      <w:pPr>
        <w:shd w:val="clear" w:color="auto" w:fill="FFFFFF"/>
        <w:spacing w:after="0"/>
        <w:jc w:val="both"/>
        <w:rPr>
          <w:rFonts w:ascii="Times New Roman" w:eastAsia="Times New Roman" w:hAnsi="Times New Roman"/>
          <w:sz w:val="24"/>
          <w:szCs w:val="24"/>
          <w:highlight w:val="yellow"/>
          <w:lang w:eastAsia="ru-RU"/>
        </w:rPr>
      </w:pPr>
    </w:p>
    <w:p w:rsidR="00DC7B73" w:rsidRPr="008F0903" w:rsidRDefault="00DC7B73" w:rsidP="0094121F">
      <w:pPr>
        <w:spacing w:after="0"/>
        <w:ind w:firstLine="709"/>
        <w:jc w:val="both"/>
        <w:rPr>
          <w:rFonts w:ascii="Times New Roman" w:eastAsia="Times New Roman" w:hAnsi="Times New Roman"/>
          <w:b/>
          <w:sz w:val="24"/>
          <w:szCs w:val="24"/>
        </w:rPr>
      </w:pPr>
      <w:r w:rsidRPr="008F0903">
        <w:rPr>
          <w:rFonts w:ascii="Times New Roman" w:eastAsia="Times New Roman" w:hAnsi="Times New Roman"/>
          <w:b/>
          <w:sz w:val="24"/>
          <w:szCs w:val="24"/>
        </w:rPr>
        <w:t xml:space="preserve">К пяти годам: </w:t>
      </w:r>
    </w:p>
    <w:p w:rsidR="00DC7B73" w:rsidRPr="008F0903" w:rsidRDefault="00DC7B73" w:rsidP="0094121F">
      <w:pPr>
        <w:pStyle w:val="a3"/>
        <w:spacing w:after="0"/>
        <w:ind w:left="0"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C7B73" w:rsidRPr="008F0903" w:rsidRDefault="00DC7B73" w:rsidP="0094121F">
      <w:pPr>
        <w:pStyle w:val="a3"/>
        <w:spacing w:after="0"/>
        <w:ind w:left="0"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C7B73" w:rsidRPr="008F0903" w:rsidRDefault="00DC7B73" w:rsidP="0094121F">
      <w:pPr>
        <w:pStyle w:val="a3"/>
        <w:spacing w:after="0"/>
        <w:ind w:left="0"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ребенок стремится к самостоятельному осуществлению процессов личной гигиены, их правильной организации;</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ребенок без напоминания взрослого здоровается и прощается, говорит «спасибо» и «пожалуйста»;</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познает правила безопасного поведения и стремится их выполнять в повседневной жизни;</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ребенок самостоятелен в самообслуживании;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проявляет познавательный интерес к труду взрослых, профессиям, технике; отражает эти представления в играх;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ребенок стремится к выполнению трудовых обязанностей, охотно включается в совместный труд со взрослыми или сверстниками;</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eastAsia="Times New Roman" w:hAnsi="Times New Roman"/>
          <w:sz w:val="24"/>
          <w:szCs w:val="24"/>
        </w:rPr>
        <w:t xml:space="preserve">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lastRenderedPageBreak/>
        <w:t xml:space="preserve">ребенок большинство звуков произносит правильно, пользуется средствами эмоциональной и речевой выразительности;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ребенок проявляет словотворчество, интерес к языку, с интересом слушает литературные тексты, воспроизводит текст;</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ребенок способен рассказать о предмете, его назначении и особенностях, о том, как он был создан;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hAnsi="Times New Roman"/>
          <w:sz w:val="24"/>
          <w:szCs w:val="24"/>
        </w:rPr>
        <w:t xml:space="preserve"> </w:t>
      </w:r>
      <w:r w:rsidRPr="008F0903">
        <w:rPr>
          <w:rFonts w:ascii="Times New Roman" w:eastAsia="Times New Roman" w:hAnsi="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города, улицы, некоторых памятных местах;</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iCs/>
          <w:sz w:val="24"/>
          <w:szCs w:val="24"/>
        </w:rPr>
        <w:t>ребенок проявляет интерес к различным видам искусства,</w:t>
      </w:r>
      <w:r w:rsidRPr="008F0903">
        <w:rPr>
          <w:rFonts w:ascii="Times New Roman" w:hAnsi="Times New Roman"/>
          <w:sz w:val="24"/>
          <w:szCs w:val="24"/>
        </w:rPr>
        <w:t xml:space="preserve"> эмоционально откликается на отраженные в произведениях искусства действия, поступки, события;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ребенок проявляет себя в разных видах музыкальной, </w:t>
      </w:r>
      <w:r w:rsidRPr="008F0903">
        <w:rPr>
          <w:rFonts w:ascii="Times New Roman" w:hAnsi="Times New Roman"/>
          <w:sz w:val="24"/>
          <w:szCs w:val="24"/>
          <w:lang w:eastAsia="ru-RU"/>
        </w:rPr>
        <w:t xml:space="preserve">изобразительной, театрализованной </w:t>
      </w:r>
      <w:r w:rsidRPr="008F0903">
        <w:rPr>
          <w:rFonts w:ascii="Times New Roman" w:hAnsi="Times New Roman"/>
          <w:sz w:val="24"/>
          <w:szCs w:val="24"/>
        </w:rPr>
        <w:t xml:space="preserve">деятельности, используя </w:t>
      </w:r>
      <w:r w:rsidRPr="008F0903">
        <w:rPr>
          <w:rFonts w:ascii="Times New Roman" w:hAnsi="Times New Roman"/>
          <w:sz w:val="24"/>
          <w:szCs w:val="24"/>
          <w:lang w:eastAsia="ru-RU"/>
        </w:rPr>
        <w:t>выразительные и изобразительные средства;</w:t>
      </w:r>
      <w:r w:rsidRPr="008F0903">
        <w:rPr>
          <w:rFonts w:ascii="Times New Roman" w:hAnsi="Times New Roman"/>
          <w:sz w:val="24"/>
          <w:szCs w:val="24"/>
        </w:rPr>
        <w:t xml:space="preserve"> </w:t>
      </w:r>
    </w:p>
    <w:p w:rsidR="00DC7B73" w:rsidRPr="008F0903" w:rsidRDefault="00DC7B73" w:rsidP="0094121F">
      <w:pPr>
        <w:spacing w:after="0"/>
        <w:ind w:firstLine="709"/>
        <w:jc w:val="both"/>
        <w:rPr>
          <w:rFonts w:ascii="Times New Roman" w:hAnsi="Times New Roman"/>
          <w:color w:val="FF0000"/>
          <w:sz w:val="24"/>
          <w:szCs w:val="24"/>
        </w:rPr>
      </w:pPr>
      <w:r w:rsidRPr="008F0903">
        <w:rPr>
          <w:rFonts w:ascii="Times New Roman" w:hAnsi="Times New Roman"/>
          <w:sz w:val="24"/>
          <w:szCs w:val="24"/>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DC7B73" w:rsidRPr="008F0903" w:rsidRDefault="00DC7B73" w:rsidP="0094121F">
      <w:pPr>
        <w:shd w:val="clear" w:color="auto" w:fill="FFFFFF"/>
        <w:spacing w:after="0"/>
        <w:ind w:firstLine="709"/>
        <w:jc w:val="both"/>
        <w:rPr>
          <w:rFonts w:ascii="Times New Roman" w:eastAsia="TimesNewRomanPSMT" w:hAnsi="Times New Roman"/>
          <w:sz w:val="24"/>
          <w:szCs w:val="24"/>
        </w:rPr>
      </w:pPr>
      <w:r w:rsidRPr="008F0903">
        <w:rPr>
          <w:rFonts w:ascii="Times New Roman" w:hAnsi="Times New Roman"/>
          <w:sz w:val="24"/>
          <w:szCs w:val="24"/>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DC7B73" w:rsidRPr="008F0903" w:rsidRDefault="00DC7B73" w:rsidP="0094121F">
      <w:pPr>
        <w:pStyle w:val="afb"/>
        <w:spacing w:before="0" w:beforeAutospacing="0" w:after="0" w:afterAutospacing="0" w:line="276" w:lineRule="auto"/>
        <w:ind w:firstLine="708"/>
        <w:jc w:val="both"/>
        <w:rPr>
          <w:rFonts w:eastAsia="TimesNewRomanPSMT"/>
        </w:rPr>
      </w:pPr>
      <w:r w:rsidRPr="008F0903">
        <w:rPr>
          <w:rFonts w:eastAsia="TimesNewRomanPSMT"/>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w:t>
      </w:r>
      <w:r w:rsidRPr="008F0903">
        <w:t>активно включается в ролевой диалог</w:t>
      </w:r>
      <w:r w:rsidRPr="008F0903">
        <w:rPr>
          <w:rFonts w:eastAsia="TimesNewRomanPSMT"/>
        </w:rPr>
        <w:t>, проявляет творчество в создании игровой обстановки;</w:t>
      </w:r>
    </w:p>
    <w:p w:rsidR="00DC7B73" w:rsidRPr="008F0903" w:rsidRDefault="00DC7B73" w:rsidP="0094121F">
      <w:pPr>
        <w:pStyle w:val="afb"/>
        <w:spacing w:before="0" w:beforeAutospacing="0" w:after="0" w:afterAutospacing="0" w:line="276" w:lineRule="auto"/>
        <w:ind w:firstLine="708"/>
        <w:jc w:val="both"/>
        <w:rPr>
          <w:b/>
        </w:rPr>
      </w:pPr>
      <w:r w:rsidRPr="008F0903">
        <w:t>ребенок принимает игровую задачу в играх с правилами,</w:t>
      </w:r>
      <w:r w:rsidRPr="008F0903">
        <w:rPr>
          <w:rFonts w:eastAsia="TimesNewRomanPSMT"/>
        </w:rPr>
        <w:t xml:space="preserve"> проявляет интерес к результату, выигрышу</w:t>
      </w:r>
      <w:r w:rsidRPr="008F0903">
        <w:t>;</w:t>
      </w:r>
      <w:r w:rsidRPr="008F0903">
        <w:rPr>
          <w:rFonts w:eastAsia="TimesNewRomanPSMT"/>
        </w:rPr>
        <w:t xml:space="preserve"> ведет негромкий диалог с игрушками, комментирует их «действия» в режиссерских играх. </w:t>
      </w:r>
    </w:p>
    <w:p w:rsidR="00A82DA7" w:rsidRPr="0094121F" w:rsidRDefault="00A82DA7" w:rsidP="0094121F">
      <w:pPr>
        <w:spacing w:after="0"/>
        <w:jc w:val="both"/>
        <w:rPr>
          <w:rFonts w:ascii="Times New Roman" w:hAnsi="Times New Roman"/>
          <w:b/>
          <w:sz w:val="28"/>
          <w:szCs w:val="28"/>
          <w:highlight w:val="yellow"/>
        </w:rPr>
      </w:pPr>
    </w:p>
    <w:p w:rsidR="00DC7B73" w:rsidRPr="0094121F" w:rsidRDefault="00DC7B73" w:rsidP="0094121F">
      <w:pPr>
        <w:spacing w:after="0"/>
        <w:jc w:val="both"/>
        <w:rPr>
          <w:rFonts w:ascii="Times New Roman" w:hAnsi="Times New Roman"/>
          <w:b/>
          <w:sz w:val="28"/>
          <w:szCs w:val="28"/>
        </w:rPr>
      </w:pPr>
      <w:r w:rsidRPr="0094121F">
        <w:rPr>
          <w:rFonts w:ascii="Times New Roman" w:hAnsi="Times New Roman"/>
          <w:b/>
          <w:sz w:val="28"/>
          <w:szCs w:val="28"/>
        </w:rPr>
        <w:t xml:space="preserve">Планируемые результаты на этапе завершения </w:t>
      </w:r>
      <w:r w:rsidR="008F0903" w:rsidRPr="0094121F">
        <w:rPr>
          <w:rFonts w:ascii="Times New Roman" w:hAnsi="Times New Roman"/>
          <w:b/>
          <w:sz w:val="28"/>
          <w:szCs w:val="28"/>
        </w:rPr>
        <w:t>освоения Программы</w:t>
      </w:r>
    </w:p>
    <w:p w:rsidR="00DC7B73" w:rsidRPr="0094121F" w:rsidRDefault="00DC7B73" w:rsidP="0094121F">
      <w:pPr>
        <w:spacing w:after="0"/>
        <w:jc w:val="both"/>
        <w:rPr>
          <w:rFonts w:ascii="Times New Roman" w:hAnsi="Times New Roman"/>
          <w:b/>
          <w:bCs/>
          <w:sz w:val="28"/>
          <w:szCs w:val="28"/>
        </w:rPr>
      </w:pPr>
    </w:p>
    <w:p w:rsidR="00DC7B73" w:rsidRPr="0094121F" w:rsidRDefault="00DC7B73" w:rsidP="0094121F">
      <w:pPr>
        <w:spacing w:after="0"/>
        <w:ind w:firstLine="709"/>
        <w:jc w:val="both"/>
        <w:rPr>
          <w:rFonts w:ascii="Times New Roman" w:hAnsi="Times New Roman"/>
          <w:sz w:val="28"/>
          <w:szCs w:val="28"/>
        </w:rPr>
      </w:pPr>
      <w:r w:rsidRPr="0094121F">
        <w:rPr>
          <w:rFonts w:ascii="Times New Roman" w:hAnsi="Times New Roman"/>
          <w:b/>
          <w:bCs/>
          <w:sz w:val="28"/>
          <w:szCs w:val="28"/>
        </w:rPr>
        <w:t xml:space="preserve">К концу дошкольного возраста: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у ребенка сформированы основные психофизические и нравственно-волевые качества;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соблюдает элементарные правила здорового образа жизни и личной гигиены;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 xml:space="preserve">ребенок </w:t>
      </w:r>
      <w:r w:rsidRPr="008F0903">
        <w:rPr>
          <w:rFonts w:ascii="Times New Roman" w:hAnsi="Times New Roman"/>
          <w:sz w:val="24"/>
          <w:szCs w:val="24"/>
        </w:rPr>
        <w:t xml:space="preserve">проявляет элементы творчества в двигательной деятельности;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 xml:space="preserve">ребенок </w:t>
      </w:r>
      <w:r w:rsidRPr="008F0903">
        <w:rPr>
          <w:rFonts w:ascii="Times New Roman" w:hAnsi="Times New Roman"/>
          <w:sz w:val="24"/>
          <w:szCs w:val="24"/>
        </w:rPr>
        <w:t xml:space="preserve">проявляет морально-волевые качества, самоконтроль и может осуществлять анализ своей двигательной деятельности;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hAnsi="Times New Roman"/>
          <w:sz w:val="24"/>
          <w:szCs w:val="24"/>
        </w:rPr>
        <w:t xml:space="preserve">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ребенок</w:t>
      </w:r>
      <w:r w:rsidRPr="008F0903">
        <w:rPr>
          <w:rFonts w:ascii="Times New Roman" w:hAnsi="Times New Roman"/>
          <w:sz w:val="24"/>
          <w:szCs w:val="24"/>
        </w:rPr>
        <w:t xml:space="preserve">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стремится сохранять позитивную самооценку;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у ребенка выражено стремление заниматься социально значимой деятельностью;</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способен откликаться на эмоции близких людей, проявлять эмпатию (сочувствие, сопереживание, содействие);</w:t>
      </w:r>
    </w:p>
    <w:p w:rsidR="00DC7B73" w:rsidRPr="008F0903" w:rsidRDefault="00DC7B73" w:rsidP="0094121F">
      <w:pPr>
        <w:shd w:val="clear" w:color="auto" w:fill="FFFFFF"/>
        <w:spacing w:after="0"/>
        <w:ind w:firstLine="709"/>
        <w:jc w:val="both"/>
        <w:rPr>
          <w:rFonts w:ascii="Times New Roman" w:eastAsia="Times New Roman" w:hAnsi="Times New Roman"/>
          <w:bCs/>
          <w:sz w:val="24"/>
          <w:szCs w:val="24"/>
          <w:lang w:eastAsia="ru-RU"/>
        </w:rPr>
      </w:pPr>
      <w:r w:rsidRPr="008F0903">
        <w:rPr>
          <w:rFonts w:ascii="Times New Roman" w:eastAsia="Times New Roman" w:hAnsi="Times New Roman"/>
          <w:bCs/>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DC7B73" w:rsidRPr="008F0903" w:rsidRDefault="00DC7B73" w:rsidP="0094121F">
      <w:pPr>
        <w:shd w:val="clear" w:color="auto" w:fill="FFFFFF"/>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8F0903">
        <w:rPr>
          <w:rFonts w:ascii="Times New Roman" w:hAnsi="Times New Roman"/>
          <w:sz w:val="24"/>
          <w:szCs w:val="24"/>
        </w:rPr>
        <w:t xml:space="preserve"> </w:t>
      </w:r>
      <w:r w:rsidRPr="008F0903">
        <w:rPr>
          <w:rFonts w:ascii="Times New Roman" w:eastAsia="Times New Roman" w:hAnsi="Times New Roman"/>
          <w:sz w:val="24"/>
          <w:szCs w:val="24"/>
          <w:lang w:eastAsia="ru-RU"/>
        </w:rPr>
        <w:t>принимать собственные решения и проявлять инициативу;</w:t>
      </w:r>
      <w:r w:rsidRPr="008F0903">
        <w:rPr>
          <w:rFonts w:ascii="Times New Roman" w:hAnsi="Times New Roman"/>
          <w:sz w:val="24"/>
          <w:szCs w:val="24"/>
        </w:rPr>
        <w:t xml:space="preserve"> </w:t>
      </w:r>
    </w:p>
    <w:p w:rsidR="00DC7B73" w:rsidRPr="008F0903" w:rsidRDefault="00DC7B73" w:rsidP="0094121F">
      <w:pPr>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C7B73" w:rsidRPr="008F0903" w:rsidRDefault="00DC7B73" w:rsidP="0094121F">
      <w:pPr>
        <w:spacing w:after="0"/>
        <w:ind w:firstLine="709"/>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w:t>
      </w:r>
      <w:r w:rsidRPr="008F0903">
        <w:rPr>
          <w:rFonts w:ascii="Times New Roman" w:eastAsia="Times New Roman" w:hAnsi="Times New Roman"/>
          <w:color w:val="000000"/>
          <w:sz w:val="24"/>
          <w:szCs w:val="24"/>
          <w:lang w:eastAsia="ru-RU"/>
        </w:rPr>
        <w:lastRenderedPageBreak/>
        <w:t>ного характера, определяет характеры персонажей, мотивы их поведения, оценивает поступки литературных героев;</w:t>
      </w:r>
    </w:p>
    <w:p w:rsidR="00DC7B73" w:rsidRPr="008F0903" w:rsidRDefault="00DC7B73" w:rsidP="0094121F">
      <w:pPr>
        <w:shd w:val="clear" w:color="auto" w:fill="FFFFFF"/>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eastAsia="Times New Roman" w:hAnsi="Times New Roman"/>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r w:rsidRPr="008F0903">
        <w:rPr>
          <w:rFonts w:ascii="Times New Roman" w:hAnsi="Times New Roman"/>
          <w:sz w:val="24"/>
          <w:szCs w:val="24"/>
        </w:rPr>
        <w:t xml:space="preserve"> строить смысловую картину окружающей реальности, использует основные культурные способы деятельности;</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C7B73" w:rsidRPr="008F0903" w:rsidRDefault="00DC7B73" w:rsidP="0094121F">
      <w:pPr>
        <w:spacing w:after="0"/>
        <w:ind w:firstLine="709"/>
        <w:jc w:val="both"/>
        <w:rPr>
          <w:rFonts w:ascii="Times New Roman" w:hAnsi="Times New Roman"/>
          <w:iCs/>
          <w:sz w:val="24"/>
          <w:szCs w:val="24"/>
        </w:rPr>
      </w:pPr>
      <w:r w:rsidRPr="008F0903">
        <w:rPr>
          <w:rFonts w:ascii="Times New Roman" w:hAnsi="Times New Roman"/>
          <w:sz w:val="24"/>
          <w:szCs w:val="24"/>
        </w:rPr>
        <w:t xml:space="preserve">ребенок способен воспринимать и понимать произведения различных видов искусства, </w:t>
      </w:r>
      <w:r w:rsidRPr="008F0903">
        <w:rPr>
          <w:rFonts w:ascii="Times New Roman" w:hAnsi="Times New Roman"/>
          <w:iCs/>
          <w:sz w:val="24"/>
          <w:szCs w:val="24"/>
        </w:rPr>
        <w:t>имеет предпочтения в области музыкальной, изобразительной, театрализованной деятельности;</w:t>
      </w:r>
    </w:p>
    <w:p w:rsidR="00DC7B73" w:rsidRPr="008F0903" w:rsidRDefault="00DC7B73"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rPr>
        <w:t xml:space="preserve">ребенок </w:t>
      </w:r>
      <w:r w:rsidRPr="008F0903">
        <w:rPr>
          <w:rFonts w:ascii="Times New Roman" w:hAnsi="Times New Roman"/>
          <w:iCs/>
          <w:sz w:val="24"/>
          <w:szCs w:val="24"/>
        </w:rPr>
        <w:t>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r w:rsidRPr="008F0903">
        <w:rPr>
          <w:rFonts w:ascii="Times New Roman" w:hAnsi="Times New Roman"/>
          <w:sz w:val="24"/>
          <w:szCs w:val="24"/>
          <w:lang w:eastAsia="ru-RU"/>
        </w:rPr>
        <w:t xml:space="preserve"> </w:t>
      </w:r>
    </w:p>
    <w:p w:rsidR="00DC7B73" w:rsidRPr="008F0903" w:rsidRDefault="00DC7B73"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DC7B73" w:rsidRPr="008F0903" w:rsidRDefault="00DC7B73" w:rsidP="0094121F">
      <w:pPr>
        <w:spacing w:after="0"/>
        <w:ind w:firstLine="709"/>
        <w:jc w:val="both"/>
        <w:rPr>
          <w:rFonts w:ascii="Times New Roman" w:eastAsia="TimesNewRomanPSMT" w:hAnsi="Times New Roman"/>
          <w:sz w:val="24"/>
          <w:szCs w:val="24"/>
          <w:lang w:eastAsia="ru-RU"/>
        </w:rPr>
      </w:pPr>
      <w:r w:rsidRPr="008F0903">
        <w:rPr>
          <w:rFonts w:ascii="Times New Roman" w:eastAsia="TimesNewRomanPSMT" w:hAnsi="Times New Roman"/>
          <w:sz w:val="24"/>
          <w:szCs w:val="24"/>
          <w:lang w:eastAsia="ru-RU"/>
        </w:rPr>
        <w:t xml:space="preserve">ребенок </w:t>
      </w:r>
      <w:r w:rsidRPr="008F0903">
        <w:rPr>
          <w:rFonts w:ascii="Times New Roman" w:hAnsi="Times New Roman"/>
          <w:sz w:val="24"/>
          <w:szCs w:val="24"/>
        </w:rPr>
        <w:t>владеет разными формами и видами игры, различает условную и реальную ситуации,</w:t>
      </w:r>
      <w:r w:rsidRPr="008F0903">
        <w:rPr>
          <w:rFonts w:ascii="Times New Roman" w:eastAsia="TimesNewRomanPSMT" w:hAnsi="Times New Roman"/>
          <w:sz w:val="24"/>
          <w:szCs w:val="24"/>
          <w:lang w:eastAsia="ru-RU"/>
        </w:rPr>
        <w:t xml:space="preserve">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DC7B73" w:rsidRPr="008F0903" w:rsidRDefault="00DC7B73" w:rsidP="0094121F">
      <w:pPr>
        <w:spacing w:after="0"/>
        <w:ind w:firstLine="709"/>
        <w:jc w:val="both"/>
        <w:rPr>
          <w:rFonts w:ascii="Times New Roman" w:eastAsia="Times New Roman" w:hAnsi="Times New Roman"/>
          <w:sz w:val="24"/>
          <w:szCs w:val="24"/>
          <w:lang w:eastAsia="ru-RU"/>
        </w:rPr>
      </w:pPr>
      <w:r w:rsidRPr="008F0903">
        <w:rPr>
          <w:rFonts w:ascii="Times New Roman" w:eastAsia="TimesNewRomanPSMT" w:hAnsi="Times New Roman"/>
          <w:sz w:val="24"/>
          <w:szCs w:val="24"/>
          <w:lang w:eastAsia="ru-RU"/>
        </w:rPr>
        <w:lastRenderedPageBreak/>
        <w:t xml:space="preserve">ребенок проявляет интерес к игровому экспериментированию с предметами, к развивающим и познавательным играм, </w:t>
      </w:r>
      <w:r w:rsidRPr="008F0903">
        <w:rPr>
          <w:rFonts w:ascii="Times New Roman" w:eastAsia="Times New Roman" w:hAnsi="Times New Roman"/>
          <w:sz w:val="24"/>
          <w:szCs w:val="24"/>
          <w:lang w:eastAsia="ru-RU"/>
        </w:rPr>
        <w:t xml:space="preserve">в </w:t>
      </w:r>
      <w:r w:rsidRPr="008F0903">
        <w:rPr>
          <w:rFonts w:ascii="Times New Roman" w:eastAsia="TimesNewRomanPSMT" w:hAnsi="Times New Roman"/>
          <w:sz w:val="24"/>
          <w:szCs w:val="24"/>
          <w:lang w:eastAsia="ru-RU"/>
        </w:rPr>
        <w:t>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C7B73" w:rsidRPr="008F0903" w:rsidRDefault="00DC7B73" w:rsidP="0094121F">
      <w:pPr>
        <w:spacing w:after="0"/>
        <w:ind w:firstLine="709"/>
        <w:jc w:val="both"/>
        <w:rPr>
          <w:rFonts w:ascii="Times New Roman" w:eastAsia="Times New Roman" w:hAnsi="Times New Roman"/>
          <w:sz w:val="24"/>
          <w:szCs w:val="24"/>
          <w:lang w:eastAsia="ru-RU"/>
        </w:rPr>
      </w:pPr>
      <w:r w:rsidRPr="008F0903">
        <w:rPr>
          <w:rFonts w:ascii="Times New Roman" w:eastAsia="Times New Roman" w:hAnsi="Times New Roman"/>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C7B73" w:rsidRPr="008F0903" w:rsidRDefault="00DC7B73" w:rsidP="0094121F">
      <w:pPr>
        <w:spacing w:after="0"/>
        <w:ind w:firstLine="709"/>
        <w:jc w:val="both"/>
        <w:rPr>
          <w:rFonts w:ascii="Times New Roman" w:hAnsi="Times New Roman"/>
          <w:b/>
          <w:sz w:val="24"/>
          <w:szCs w:val="24"/>
        </w:rPr>
      </w:pPr>
    </w:p>
    <w:p w:rsidR="00DC7B73" w:rsidRPr="005A0B00" w:rsidRDefault="00DC7B73" w:rsidP="005A0B00">
      <w:pPr>
        <w:spacing w:after="120"/>
        <w:jc w:val="both"/>
        <w:rPr>
          <w:rFonts w:ascii="Times New Roman" w:hAnsi="Times New Roman"/>
          <w:b/>
          <w:sz w:val="28"/>
          <w:szCs w:val="28"/>
        </w:rPr>
      </w:pPr>
      <w:r w:rsidRPr="005A0B00">
        <w:rPr>
          <w:rFonts w:ascii="Times New Roman" w:hAnsi="Times New Roman"/>
          <w:b/>
          <w:sz w:val="28"/>
          <w:szCs w:val="28"/>
        </w:rPr>
        <w:t>1</w:t>
      </w:r>
      <w:r w:rsidR="005A0B00">
        <w:rPr>
          <w:rFonts w:ascii="Times New Roman" w:hAnsi="Times New Roman"/>
          <w:b/>
          <w:sz w:val="28"/>
          <w:szCs w:val="28"/>
        </w:rPr>
        <w:t xml:space="preserve">.6. Педагогическая диагностика </w:t>
      </w:r>
    </w:p>
    <w:p w:rsidR="00DC7B73" w:rsidRPr="008F0903" w:rsidRDefault="00DC7B73" w:rsidP="0094121F">
      <w:pPr>
        <w:pStyle w:val="afb"/>
        <w:spacing w:before="0" w:beforeAutospacing="0" w:after="0" w:afterAutospacing="0" w:line="276" w:lineRule="auto"/>
        <w:ind w:firstLine="709"/>
        <w:jc w:val="both"/>
      </w:pPr>
      <w:r w:rsidRPr="008F0903">
        <w:t>Педагогическая диагностика в ДОО – это особый вид</w:t>
      </w:r>
      <w:r w:rsidRPr="008F0903">
        <w:rPr>
          <w:rStyle w:val="a5"/>
          <w:rFonts w:eastAsia="Calibri"/>
          <w:sz w:val="24"/>
          <w:szCs w:val="24"/>
        </w:rPr>
        <w:t xml:space="preserve"> профессиональной д</w:t>
      </w:r>
      <w:r w:rsidRPr="008F0903">
        <w:t>еятельности,</w:t>
      </w:r>
      <w:r w:rsidRPr="008F0903">
        <w:rPr>
          <w:rStyle w:val="a5"/>
          <w:rFonts w:eastAsia="Calibri"/>
          <w:sz w:val="24"/>
          <w:szCs w:val="24"/>
        </w:rPr>
        <w:t xml:space="preserve"> позволяющий</w:t>
      </w:r>
      <w:r w:rsidRPr="008F0903">
        <w:rPr>
          <w:rFonts w:eastAsia="TimesNewRomanPSMT"/>
          <w:color w:val="FF0000"/>
        </w:rPr>
        <w:t xml:space="preserve"> </w:t>
      </w:r>
      <w:r w:rsidRPr="008F0903">
        <w:rPr>
          <w:rFonts w:eastAsia="TimesNewRomanPSMT"/>
        </w:rPr>
        <w:t xml:space="preserve">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w:t>
      </w:r>
      <w:r w:rsidRPr="008F0903">
        <w:t>вносить изменения в планирование, содержание и организацию образовательной деятельности. Педагогическая диагностика достижений ребенка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DC7B73" w:rsidRPr="008F0903" w:rsidRDefault="00DC7B73" w:rsidP="0094121F">
      <w:pPr>
        <w:pStyle w:val="afb"/>
        <w:spacing w:before="0" w:beforeAutospacing="0" w:after="0" w:afterAutospacing="0" w:line="276" w:lineRule="auto"/>
        <w:ind w:firstLine="709"/>
        <w:jc w:val="both"/>
        <w:rPr>
          <w:color w:val="000000"/>
        </w:rPr>
      </w:pPr>
      <w:r w:rsidRPr="008F0903">
        <w:t xml:space="preserve">Цели педагогической диагностики, а также особенности ее проведения определяются требованиями ФГОС ДО. </w:t>
      </w:r>
      <w:r w:rsidRPr="008F0903">
        <w:rPr>
          <w:color w:val="000000"/>
        </w:rPr>
        <w:t xml:space="preserve">В пункте 3.2.3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w:t>
      </w:r>
      <w:r w:rsidRPr="008F0903">
        <w:rPr>
          <w:rFonts w:eastAsia="TimesNewRomanPSMT"/>
        </w:rPr>
        <w:t xml:space="preserve">что педагогическая диагностика не является обязательной процедурой, а </w:t>
      </w:r>
      <w:r w:rsidRPr="008F0903">
        <w:rPr>
          <w:color w:val="211E1E"/>
        </w:rPr>
        <w:t xml:space="preserve">вопрос о ее проведении </w:t>
      </w:r>
      <w:r w:rsidRPr="008F0903">
        <w:t>для получения информации о динамике возрастного развития ребенка и успешности освоения им Программы, формах организации и методах</w:t>
      </w:r>
      <w:r w:rsidRPr="008F0903">
        <w:rPr>
          <w:color w:val="211E1E"/>
        </w:rPr>
        <w:t xml:space="preserve"> решается непосредственно </w:t>
      </w:r>
      <w:r w:rsidRPr="008F0903">
        <w:t>ДОО</w:t>
      </w:r>
      <w:r w:rsidRPr="008F0903">
        <w:rPr>
          <w:color w:val="211E1E"/>
        </w:rPr>
        <w:t>.</w:t>
      </w:r>
      <w:r w:rsidRPr="008F0903">
        <w:t xml:space="preserve"> </w:t>
      </w:r>
    </w:p>
    <w:p w:rsidR="00DC7B73" w:rsidRPr="008F0903" w:rsidRDefault="00DC7B73" w:rsidP="0094121F">
      <w:pPr>
        <w:pStyle w:val="afb"/>
        <w:spacing w:before="0" w:beforeAutospacing="0" w:after="0" w:afterAutospacing="0" w:line="276" w:lineRule="auto"/>
        <w:ind w:firstLine="709"/>
        <w:jc w:val="both"/>
      </w:pPr>
      <w:r w:rsidRPr="008F0903">
        <w:t>Специфика педагогической диагностики достижения планируемых образовательных результатов обусловлена следующими требованиями ФГОС ДО:</w:t>
      </w:r>
    </w:p>
    <w:p w:rsidR="00DC7B73" w:rsidRPr="008F0903" w:rsidRDefault="00DC7B73" w:rsidP="0094121F">
      <w:pPr>
        <w:pStyle w:val="afb"/>
        <w:shd w:val="clear" w:color="auto" w:fill="FFFFFF"/>
        <w:spacing w:before="0" w:beforeAutospacing="0" w:after="0" w:afterAutospacing="0" w:line="276" w:lineRule="auto"/>
        <w:ind w:firstLine="709"/>
        <w:jc w:val="both"/>
      </w:pPr>
      <w:r w:rsidRPr="008F0903">
        <w:rPr>
          <w:color w:val="211E1E"/>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достижений ребенка </w:t>
      </w:r>
      <w:r w:rsidRPr="008F0903">
        <w:t>на разных этапах дошкольного детства;</w:t>
      </w:r>
    </w:p>
    <w:p w:rsidR="00DC7B73" w:rsidRPr="008F0903" w:rsidRDefault="00DC7B73" w:rsidP="0094121F">
      <w:pPr>
        <w:pStyle w:val="afb"/>
        <w:shd w:val="clear" w:color="auto" w:fill="FFFFFF"/>
        <w:spacing w:before="0" w:beforeAutospacing="0" w:after="0" w:afterAutospacing="0" w:line="276" w:lineRule="auto"/>
        <w:ind w:firstLine="709"/>
        <w:jc w:val="both"/>
        <w:rPr>
          <w:color w:val="000000"/>
        </w:rPr>
      </w:pPr>
      <w:r w:rsidRPr="008F0903">
        <w:t xml:space="preserve">целевые ориентиры не подлежат непосредственной оценке, в том числе и в виде педагогической диагностики (мониторинга). Они </w:t>
      </w:r>
      <w:r w:rsidRPr="008F0903">
        <w:rPr>
          <w:color w:val="000000"/>
        </w:rPr>
        <w:t>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DC7B73" w:rsidRPr="008F0903" w:rsidRDefault="00DC7B73" w:rsidP="0094121F">
      <w:pPr>
        <w:pStyle w:val="afb"/>
        <w:shd w:val="clear" w:color="auto" w:fill="FFFFFF"/>
        <w:spacing w:before="0" w:beforeAutospacing="0" w:after="0" w:afterAutospacing="0" w:line="276" w:lineRule="auto"/>
        <w:ind w:firstLine="709"/>
        <w:jc w:val="both"/>
        <w:rPr>
          <w:color w:val="000000"/>
        </w:rPr>
      </w:pPr>
      <w:r w:rsidRPr="008F0903">
        <w:rPr>
          <w:color w:val="000000"/>
        </w:rPr>
        <w:t>освоение Программы не сопровождается проведением промежуточных аттестаций и итоговой аттестации обучающихся».</w:t>
      </w:r>
    </w:p>
    <w:p w:rsidR="00DC7B73" w:rsidRPr="008F0903" w:rsidRDefault="00DC7B73" w:rsidP="0094121F">
      <w:pPr>
        <w:pStyle w:val="afb"/>
        <w:spacing w:before="0" w:beforeAutospacing="0" w:after="0" w:afterAutospacing="0" w:line="276" w:lineRule="auto"/>
        <w:ind w:firstLine="709"/>
        <w:jc w:val="both"/>
        <w:rPr>
          <w:rFonts w:eastAsia="TimesNewRomanPSMT"/>
          <w:color w:val="FF0000"/>
        </w:rPr>
      </w:pPr>
      <w:r w:rsidRPr="008F0903">
        <w:rPr>
          <w:rFonts w:eastAsia="TimesNewRomanPSMT"/>
        </w:rPr>
        <w:t xml:space="preserve">Данные положения подчеркивают направленность педагогической диагностики на </w:t>
      </w:r>
      <w:r w:rsidRPr="008F0903">
        <w:rPr>
          <w:color w:val="000000"/>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8F0903">
        <w:rPr>
          <w:color w:val="211E1E"/>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DC7B73" w:rsidRPr="008F0903" w:rsidRDefault="00DC7B73" w:rsidP="0094121F">
      <w:pPr>
        <w:pStyle w:val="afb"/>
        <w:shd w:val="clear" w:color="auto" w:fill="FFFFFF"/>
        <w:spacing w:before="0" w:beforeAutospacing="0" w:after="0" w:afterAutospacing="0" w:line="276" w:lineRule="auto"/>
        <w:ind w:firstLine="709"/>
        <w:jc w:val="both"/>
      </w:pPr>
      <w:r w:rsidRPr="008F0903">
        <w:rPr>
          <w:color w:val="211E1E"/>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DC7B73" w:rsidRPr="008F0903" w:rsidRDefault="00DC7B73" w:rsidP="0094121F">
      <w:pPr>
        <w:pStyle w:val="afb"/>
        <w:spacing w:before="0" w:beforeAutospacing="0" w:after="0" w:afterAutospacing="0" w:line="276" w:lineRule="auto"/>
        <w:ind w:firstLine="709"/>
        <w:jc w:val="both"/>
        <w:rPr>
          <w:rFonts w:eastAsia="TimesNewRomanPSMT"/>
        </w:rPr>
      </w:pPr>
      <w:r w:rsidRPr="008F0903">
        <w:rPr>
          <w:color w:val="211E1E"/>
        </w:rPr>
        <w:t>2) оптимизации работы с группой детей.</w:t>
      </w:r>
    </w:p>
    <w:p w:rsidR="00DC7B73" w:rsidRPr="008F0903" w:rsidRDefault="00DC7B73" w:rsidP="0094121F">
      <w:pPr>
        <w:pStyle w:val="afb"/>
        <w:spacing w:before="0" w:beforeAutospacing="0" w:after="0" w:afterAutospacing="0" w:line="276" w:lineRule="auto"/>
        <w:ind w:firstLine="709"/>
        <w:jc w:val="both"/>
        <w:rPr>
          <w:color w:val="FF0000"/>
        </w:rPr>
      </w:pPr>
      <w:r w:rsidRPr="008F0903">
        <w:t>Периодичность</w:t>
      </w:r>
      <w:r w:rsidRPr="008F0903">
        <w:rPr>
          <w:b/>
          <w:bCs/>
        </w:rPr>
        <w:t xml:space="preserve"> </w:t>
      </w:r>
      <w:r w:rsidRPr="008F0903">
        <w:t xml:space="preserve">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w:t>
      </w:r>
      <w:r w:rsidRPr="008F0903">
        <w:lastRenderedPageBreak/>
        <w:t>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C7B73" w:rsidRPr="008F0903" w:rsidRDefault="00DC7B73" w:rsidP="0094121F">
      <w:pPr>
        <w:pStyle w:val="afb"/>
        <w:spacing w:before="0" w:beforeAutospacing="0" w:after="0" w:afterAutospacing="0" w:line="276" w:lineRule="auto"/>
        <w:ind w:firstLine="709"/>
        <w:jc w:val="both"/>
      </w:pPr>
      <w:r w:rsidRPr="008F0903">
        <w:rPr>
          <w:color w:val="211E1E"/>
        </w:rPr>
        <w:t xml:space="preserve">Педагогическая диагностика индивидуального </w:t>
      </w:r>
      <w:r w:rsidRPr="008F0903">
        <w:t xml:space="preserve">развития детей проводится педагогом в произвольной форме на основе </w:t>
      </w:r>
      <w:r w:rsidR="00D03990" w:rsidRPr="008F0903">
        <w:t>мало формализованных</w:t>
      </w:r>
      <w:r w:rsidRPr="008F0903">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C7B73" w:rsidRPr="008F0903" w:rsidRDefault="00DC7B73"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др. </w:t>
      </w:r>
    </w:p>
    <w:p w:rsidR="00DC7B73" w:rsidRPr="008F0903" w:rsidRDefault="00DC7B73" w:rsidP="0094121F">
      <w:pPr>
        <w:pStyle w:val="afb"/>
        <w:shd w:val="clear" w:color="auto" w:fill="FFFFFF"/>
        <w:spacing w:before="0" w:beforeAutospacing="0" w:after="0" w:afterAutospacing="0" w:line="276" w:lineRule="auto"/>
        <w:ind w:firstLine="709"/>
        <w:jc w:val="both"/>
      </w:pPr>
      <w:r w:rsidRPr="008F0903">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DC7B73" w:rsidRPr="008F0903" w:rsidRDefault="00DC7B73" w:rsidP="0094121F">
      <w:pPr>
        <w:pStyle w:val="afb"/>
        <w:spacing w:before="0" w:beforeAutospacing="0" w:after="0" w:afterAutospacing="0" w:line="276" w:lineRule="auto"/>
        <w:ind w:firstLine="709"/>
        <w:jc w:val="both"/>
      </w:pPr>
      <w:r w:rsidRPr="008F0903">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C7B73" w:rsidRPr="008F0903" w:rsidRDefault="00DC7B73" w:rsidP="0094121F">
      <w:pPr>
        <w:pStyle w:val="afb"/>
        <w:spacing w:before="0" w:beforeAutospacing="0" w:after="0" w:afterAutospacing="0" w:line="276" w:lineRule="auto"/>
        <w:ind w:firstLine="709"/>
        <w:jc w:val="both"/>
      </w:pPr>
      <w:r w:rsidRPr="008F0903">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DC7B73" w:rsidRPr="008F0903" w:rsidRDefault="00DC7B73" w:rsidP="0094121F">
      <w:pPr>
        <w:pStyle w:val="afb"/>
        <w:spacing w:before="0" w:beforeAutospacing="0" w:after="0" w:afterAutospacing="0" w:line="276" w:lineRule="auto"/>
        <w:ind w:firstLine="709"/>
        <w:jc w:val="both"/>
      </w:pPr>
      <w:r w:rsidRPr="008F0903">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8F0903">
        <w:rPr>
          <w:rFonts w:ascii="Times New Roman" w:hAnsi="Times New Roman"/>
          <w:sz w:val="24"/>
          <w:szCs w:val="24"/>
        </w:rPr>
        <w:t>РППС</w:t>
      </w:r>
      <w:r w:rsidRPr="008F0903">
        <w:rPr>
          <w:rFonts w:ascii="Times New Roman" w:eastAsia="Times New Roman" w:hAnsi="Times New Roman"/>
          <w:sz w:val="24"/>
          <w:szCs w:val="24"/>
        </w:rPr>
        <w:t>,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Pr="008F0903">
        <w:rPr>
          <w:rFonts w:ascii="Times New Roman" w:hAnsi="Times New Roman"/>
          <w:sz w:val="24"/>
          <w:szCs w:val="24"/>
        </w:rPr>
        <w:t xml:space="preserve"> </w:t>
      </w:r>
    </w:p>
    <w:p w:rsidR="00DC7B73" w:rsidRPr="008F0903" w:rsidRDefault="00DC7B73" w:rsidP="0094121F">
      <w:pPr>
        <w:spacing w:after="0"/>
        <w:ind w:firstLine="709"/>
        <w:jc w:val="both"/>
        <w:rPr>
          <w:rFonts w:ascii="Times New Roman" w:eastAsia="Times New Roman" w:hAnsi="Times New Roman"/>
          <w:sz w:val="24"/>
          <w:szCs w:val="24"/>
        </w:rPr>
      </w:pPr>
      <w:r w:rsidRPr="008F0903">
        <w:rPr>
          <w:rFonts w:ascii="Times New Roman" w:eastAsia="Times New Roman" w:hAnsi="Times New Roman"/>
          <w:sz w:val="24"/>
          <w:szCs w:val="24"/>
        </w:rPr>
        <w:lastRenderedPageBreak/>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DC7B73" w:rsidRPr="008F0903" w:rsidRDefault="00DC7B73" w:rsidP="0094121F">
      <w:pPr>
        <w:spacing w:after="0"/>
        <w:ind w:firstLine="709"/>
        <w:jc w:val="both"/>
        <w:rPr>
          <w:rFonts w:ascii="Times New Roman" w:eastAsia="Times New Roman" w:hAnsi="Times New Roman"/>
          <w:sz w:val="24"/>
          <w:szCs w:val="24"/>
        </w:rPr>
      </w:pPr>
    </w:p>
    <w:p w:rsidR="00DC7B73" w:rsidRPr="0094121F" w:rsidRDefault="002D141E" w:rsidP="0094121F">
      <w:pPr>
        <w:spacing w:after="0"/>
        <w:ind w:firstLine="709"/>
        <w:jc w:val="both"/>
        <w:rPr>
          <w:rFonts w:ascii="Times New Roman" w:eastAsia="Times New Roman" w:hAnsi="Times New Roman"/>
          <w:b/>
          <w:sz w:val="28"/>
          <w:szCs w:val="28"/>
        </w:rPr>
      </w:pPr>
      <w:r w:rsidRPr="0094121F">
        <w:rPr>
          <w:rFonts w:ascii="Times New Roman" w:eastAsia="Times New Roman" w:hAnsi="Times New Roman"/>
          <w:b/>
          <w:sz w:val="28"/>
          <w:szCs w:val="28"/>
        </w:rPr>
        <w:t>1.6.1. Карта развития как средство мониторинга становления основных (ключевых)характеристик развития личности ребенка</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Оценка становления основных (</w:t>
      </w:r>
      <w:r w:rsidR="004205E1" w:rsidRPr="008F0903">
        <w:rPr>
          <w:rFonts w:ascii="Times New Roman" w:eastAsia="Times New Roman" w:hAnsi="Times New Roman"/>
          <w:color w:val="000000"/>
          <w:sz w:val="24"/>
          <w:szCs w:val="24"/>
          <w:lang w:eastAsia="ru-RU"/>
        </w:rPr>
        <w:t>ключевых) характеристик</w:t>
      </w:r>
      <w:r w:rsidRPr="008F0903">
        <w:rPr>
          <w:rFonts w:ascii="Times New Roman" w:eastAsia="Times New Roman" w:hAnsi="Times New Roman"/>
          <w:color w:val="000000"/>
          <w:sz w:val="24"/>
          <w:szCs w:val="24"/>
          <w:lang w:eastAsia="ru-RU"/>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r w:rsidR="00A82DA7" w:rsidRPr="008F0903">
        <w:rPr>
          <w:rFonts w:ascii="Times New Roman" w:eastAsia="Times New Roman" w:hAnsi="Times New Roman"/>
          <w:color w:val="000000"/>
          <w:sz w:val="24"/>
          <w:szCs w:val="24"/>
          <w:lang w:eastAsia="ru-RU"/>
        </w:rPr>
        <w:t>ключевых) характеристик</w:t>
      </w:r>
      <w:r w:rsidRPr="008F0903">
        <w:rPr>
          <w:rFonts w:ascii="Times New Roman" w:eastAsia="Times New Roman" w:hAnsi="Times New Roman"/>
          <w:color w:val="000000"/>
          <w:sz w:val="24"/>
          <w:szCs w:val="24"/>
          <w:lang w:eastAsia="ru-RU"/>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ab/>
        <w:t>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ab/>
        <w:t>Применение данного метода при оценке становления основных (</w:t>
      </w:r>
      <w:r w:rsidR="004205E1" w:rsidRPr="008F0903">
        <w:rPr>
          <w:rFonts w:ascii="Times New Roman" w:eastAsia="Times New Roman" w:hAnsi="Times New Roman"/>
          <w:color w:val="000000"/>
          <w:sz w:val="24"/>
          <w:szCs w:val="24"/>
          <w:lang w:eastAsia="ru-RU"/>
        </w:rPr>
        <w:t>ключевых) характеристик</w:t>
      </w:r>
      <w:r w:rsidRPr="008F0903">
        <w:rPr>
          <w:rFonts w:ascii="Times New Roman" w:eastAsia="Times New Roman" w:hAnsi="Times New Roman"/>
          <w:color w:val="000000"/>
          <w:sz w:val="24"/>
          <w:szCs w:val="24"/>
          <w:lang w:eastAsia="ru-RU"/>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Настоящие требования являются ориентирами для:</w:t>
      </w:r>
    </w:p>
    <w:p w:rsidR="00CF7C0C" w:rsidRPr="008F0903" w:rsidRDefault="004205E1"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а) решения</w:t>
      </w:r>
      <w:r w:rsidR="00CF7C0C" w:rsidRPr="008F0903">
        <w:rPr>
          <w:rFonts w:ascii="Times New Roman" w:eastAsia="Times New Roman" w:hAnsi="Times New Roman"/>
          <w:color w:val="000000"/>
          <w:sz w:val="24"/>
          <w:szCs w:val="24"/>
          <w:lang w:eastAsia="ru-RU"/>
        </w:rPr>
        <w:t xml:space="preserve"> </w:t>
      </w:r>
      <w:r w:rsidRPr="008F0903">
        <w:rPr>
          <w:rFonts w:ascii="Times New Roman" w:eastAsia="Times New Roman" w:hAnsi="Times New Roman"/>
          <w:color w:val="000000"/>
          <w:sz w:val="24"/>
          <w:szCs w:val="24"/>
          <w:lang w:eastAsia="ru-RU"/>
        </w:rPr>
        <w:t>задач формирования</w:t>
      </w:r>
      <w:r w:rsidR="00CF7C0C" w:rsidRPr="008F0903">
        <w:rPr>
          <w:rFonts w:ascii="Times New Roman" w:eastAsia="Times New Roman" w:hAnsi="Times New Roman"/>
          <w:color w:val="000000"/>
          <w:sz w:val="24"/>
          <w:szCs w:val="24"/>
          <w:lang w:eastAsia="ru-RU"/>
        </w:rPr>
        <w:t xml:space="preserve"> Программы; анализа профессиональной деятельности; взаимодействия с семьями воспитанников;</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б) изучения характеристик образования детей в возрасте от 1,</w:t>
      </w:r>
      <w:r w:rsidR="004205E1" w:rsidRPr="008F0903">
        <w:rPr>
          <w:rFonts w:ascii="Times New Roman" w:eastAsia="Times New Roman" w:hAnsi="Times New Roman"/>
          <w:color w:val="000000"/>
          <w:sz w:val="24"/>
          <w:szCs w:val="24"/>
          <w:lang w:eastAsia="ru-RU"/>
        </w:rPr>
        <w:t>5 до</w:t>
      </w:r>
      <w:r w:rsidRPr="008F0903">
        <w:rPr>
          <w:rFonts w:ascii="Times New Roman" w:eastAsia="Times New Roman" w:hAnsi="Times New Roman"/>
          <w:color w:val="000000"/>
          <w:sz w:val="24"/>
          <w:szCs w:val="24"/>
          <w:lang w:eastAsia="ru-RU"/>
        </w:rPr>
        <w:t xml:space="preserve"> 8 лет;</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lastRenderedPageBreak/>
        <w:t>Целевые ориентиры не могут служить непосредственным основанием при решении управленческих задач, включая:</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аттестацию педагогических кадров;</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оценку качества образования;</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распределение стимулирующего фонда оплаты труда работников ДОУ.</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F7C0C" w:rsidRPr="008F0903" w:rsidRDefault="00CF7C0C" w:rsidP="0094121F">
      <w:pPr>
        <w:shd w:val="clear" w:color="auto" w:fill="FFFFFF"/>
        <w:spacing w:after="0" w:line="240" w:lineRule="auto"/>
        <w:ind w:firstLine="567"/>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CF7C0C" w:rsidRPr="008F0903" w:rsidRDefault="00CF7C0C" w:rsidP="0094121F">
      <w:pPr>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Целевые ориентиры образования </w:t>
      </w:r>
      <w:r w:rsidR="00905ADE" w:rsidRPr="008F0903">
        <w:rPr>
          <w:rFonts w:ascii="Times New Roman" w:eastAsia="Times New Roman" w:hAnsi="Times New Roman"/>
          <w:color w:val="000000"/>
          <w:sz w:val="24"/>
          <w:szCs w:val="24"/>
          <w:lang w:eastAsia="ru-RU"/>
        </w:rPr>
        <w:t>в раннем</w:t>
      </w:r>
      <w:r w:rsidRPr="008F0903">
        <w:rPr>
          <w:rFonts w:ascii="Times New Roman" w:eastAsia="Times New Roman" w:hAnsi="Times New Roman"/>
          <w:color w:val="000000"/>
          <w:sz w:val="24"/>
          <w:szCs w:val="24"/>
          <w:lang w:eastAsia="ru-RU"/>
        </w:rPr>
        <w:t xml:space="preserve"> возрасте.</w:t>
      </w:r>
    </w:p>
    <w:p w:rsidR="00CF7C0C" w:rsidRPr="008F0903" w:rsidRDefault="00CF7C0C" w:rsidP="0094121F">
      <w:pPr>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8F0903">
        <w:rPr>
          <w:rFonts w:ascii="Times New Roman" w:eastAsia="Times New Roman" w:hAnsi="Times New Roman"/>
          <w:color w:val="000000"/>
          <w:sz w:val="24"/>
          <w:szCs w:val="24"/>
          <w:lang w:eastAsia="ru-RU"/>
        </w:rPr>
        <w:t xml:space="preserve">Целевые ориентиры на этапе </w:t>
      </w:r>
      <w:r w:rsidR="00905ADE" w:rsidRPr="008F0903">
        <w:rPr>
          <w:rFonts w:ascii="Times New Roman" w:eastAsia="Times New Roman" w:hAnsi="Times New Roman"/>
          <w:color w:val="000000"/>
          <w:sz w:val="24"/>
          <w:szCs w:val="24"/>
          <w:lang w:eastAsia="ru-RU"/>
        </w:rPr>
        <w:t>завершения дошкольного</w:t>
      </w:r>
      <w:r w:rsidRPr="008F0903">
        <w:rPr>
          <w:rFonts w:ascii="Times New Roman" w:eastAsia="Times New Roman" w:hAnsi="Times New Roman"/>
          <w:color w:val="000000"/>
          <w:sz w:val="24"/>
          <w:szCs w:val="24"/>
          <w:lang w:eastAsia="ru-RU"/>
        </w:rPr>
        <w:t xml:space="preserve"> образования.</w:t>
      </w:r>
    </w:p>
    <w:p w:rsidR="00CF7C0C" w:rsidRPr="008F0903" w:rsidRDefault="00CF7C0C" w:rsidP="0094121F">
      <w:pPr>
        <w:spacing w:after="0" w:line="240" w:lineRule="auto"/>
        <w:jc w:val="both"/>
        <w:rPr>
          <w:rFonts w:ascii="Times New Roman" w:eastAsia="Times New Roman" w:hAnsi="Times New Roman"/>
          <w:b/>
          <w:sz w:val="24"/>
          <w:szCs w:val="24"/>
        </w:rPr>
      </w:pPr>
    </w:p>
    <w:p w:rsidR="00CF7C0C" w:rsidRPr="0094121F" w:rsidRDefault="00CF7C0C" w:rsidP="0094121F">
      <w:pPr>
        <w:spacing w:after="0" w:line="240" w:lineRule="auto"/>
        <w:jc w:val="both"/>
        <w:rPr>
          <w:rFonts w:ascii="Times New Roman" w:eastAsia="Times New Roman" w:hAnsi="Times New Roman"/>
          <w:b/>
          <w:sz w:val="28"/>
          <w:szCs w:val="28"/>
        </w:rPr>
      </w:pPr>
      <w:r w:rsidRPr="0094121F">
        <w:rPr>
          <w:rFonts w:ascii="Times New Roman" w:eastAsia="Times New Roman" w:hAnsi="Times New Roman"/>
          <w:b/>
          <w:sz w:val="28"/>
          <w:szCs w:val="28"/>
        </w:rPr>
        <w:t>1.6.2. Индивидуальные траектории развития детей</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     Для успешного усвоения детьми Программы разрабатываются </w:t>
      </w:r>
      <w:r w:rsidRPr="008F0903">
        <w:rPr>
          <w:rFonts w:ascii="Times New Roman" w:eastAsia="Times New Roman" w:hAnsi="Times New Roman"/>
          <w:b/>
          <w:sz w:val="24"/>
          <w:szCs w:val="24"/>
        </w:rPr>
        <w:t xml:space="preserve">индивидуальные образовательные маршруты </w:t>
      </w:r>
      <w:r w:rsidRPr="008F0903">
        <w:rPr>
          <w:rFonts w:ascii="Times New Roman" w:eastAsia="Times New Roman" w:hAnsi="Times New Roman"/>
          <w:sz w:val="24"/>
          <w:szCs w:val="24"/>
        </w:rPr>
        <w:t>и определяется целенаправленно проектируемая</w:t>
      </w:r>
      <w:r w:rsidR="0032752D">
        <w:rPr>
          <w:rFonts w:ascii="Times New Roman" w:eastAsia="Times New Roman" w:hAnsi="Times New Roman"/>
          <w:sz w:val="24"/>
          <w:szCs w:val="24"/>
        </w:rPr>
        <w:t> </w:t>
      </w:r>
      <w:r w:rsidRPr="008F0903">
        <w:rPr>
          <w:rFonts w:ascii="Times New Roman" w:eastAsia="Times New Roman" w:hAnsi="Times New Roman"/>
          <w:sz w:val="24"/>
          <w:szCs w:val="24"/>
        </w:rPr>
        <w:t xml:space="preserve"> дифференцированная образовательная деятельность</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     Индивидуальные образовательные маршруты разрабатываются:</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 - для детей, не усваивающих основную образовательную программу дошкольного образования;</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 xml:space="preserve"> - для одаренных детей.</w:t>
      </w:r>
    </w:p>
    <w:p w:rsidR="00CF7C0C" w:rsidRPr="008F0903" w:rsidRDefault="00CF7C0C" w:rsidP="0094121F">
      <w:pPr>
        <w:spacing w:after="0" w:line="240" w:lineRule="auto"/>
        <w:jc w:val="both"/>
        <w:rPr>
          <w:rFonts w:ascii="Times New Roman" w:eastAsia="Times New Roman" w:hAnsi="Times New Roman"/>
          <w:b/>
          <w:i/>
          <w:sz w:val="24"/>
          <w:szCs w:val="24"/>
        </w:rPr>
      </w:pPr>
      <w:r w:rsidRPr="008F0903">
        <w:rPr>
          <w:rFonts w:ascii="Times New Roman" w:eastAsia="Times New Roman" w:hAnsi="Times New Roman"/>
          <w:b/>
          <w:i/>
          <w:sz w:val="24"/>
          <w:szCs w:val="24"/>
        </w:rPr>
        <w:t>Процедура разработки индивидуальных образовательных маршрутов:</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Воспитателями совместно с узкими специалистами разрабатывают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 разработке индивидуального маршрута учитываются следующие принципы:</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опоры на обучаемость ребенка;</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соотнесения уровня актуального развития и зоны ближайшего развития. 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соблюдения интересов ребенка;</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тесного взаимодействия и согласованности работы "команды" специалистов, в ходе изучения ребенка (явления, ситуации);</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отказа от усредненного нормирования;</w:t>
      </w:r>
    </w:p>
    <w:p w:rsidR="00CF7C0C" w:rsidRPr="008F0903" w:rsidRDefault="00CF7C0C" w:rsidP="0094121F">
      <w:pPr>
        <w:numPr>
          <w:ilvl w:val="0"/>
          <w:numId w:val="6"/>
        </w:num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CF7C0C" w:rsidRPr="008F0903" w:rsidRDefault="00CF7C0C" w:rsidP="0094121F">
      <w:pPr>
        <w:spacing w:after="0" w:line="240" w:lineRule="auto"/>
        <w:jc w:val="both"/>
        <w:rPr>
          <w:rFonts w:ascii="Times New Roman" w:eastAsia="Times New Roman" w:hAnsi="Times New Roman"/>
          <w:sz w:val="24"/>
          <w:szCs w:val="24"/>
        </w:rPr>
      </w:pPr>
      <w:r w:rsidRPr="008F0903">
        <w:rPr>
          <w:rFonts w:ascii="Times New Roman" w:eastAsia="Times New Roman" w:hAnsi="Times New Roman"/>
          <w:sz w:val="24"/>
          <w:szCs w:val="24"/>
        </w:rPr>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w:t>
      </w:r>
      <w:r w:rsidRPr="008F0903">
        <w:rPr>
          <w:rFonts w:ascii="Times New Roman" w:eastAsia="Times New Roman" w:hAnsi="Times New Roman"/>
          <w:sz w:val="24"/>
          <w:szCs w:val="24"/>
        </w:rPr>
        <w:lastRenderedPageBreak/>
        <w:t>разования, мы обеспечиваем нашим воспитанникам равные стартовые возможности при поступлении в школу.</w:t>
      </w:r>
    </w:p>
    <w:p w:rsidR="00CF7C0C" w:rsidRPr="008F0903" w:rsidRDefault="00CF7C0C" w:rsidP="0094121F">
      <w:pPr>
        <w:spacing w:after="0" w:line="240" w:lineRule="auto"/>
        <w:jc w:val="both"/>
        <w:rPr>
          <w:rFonts w:ascii="Times New Roman" w:eastAsia="Times New Roman" w:hAnsi="Times New Roman"/>
          <w:sz w:val="24"/>
          <w:szCs w:val="24"/>
        </w:rPr>
      </w:pPr>
    </w:p>
    <w:p w:rsidR="00CF7C0C" w:rsidRPr="008F0903" w:rsidRDefault="00CF7C0C" w:rsidP="0094121F">
      <w:pPr>
        <w:spacing w:after="0" w:line="240" w:lineRule="auto"/>
        <w:jc w:val="both"/>
        <w:rPr>
          <w:rFonts w:ascii="Times New Roman" w:eastAsia="Times New Roman" w:hAnsi="Times New Roman"/>
          <w:sz w:val="24"/>
          <w:szCs w:val="24"/>
          <w:lang w:bidi="ru-RU"/>
        </w:rPr>
      </w:pPr>
      <w:r w:rsidRPr="008F0903">
        <w:rPr>
          <w:rFonts w:ascii="Times New Roman" w:eastAsia="Times New Roman" w:hAnsi="Times New Roman"/>
          <w:sz w:val="24"/>
          <w:szCs w:val="24"/>
          <w:lang w:bidi="ru-RU"/>
        </w:rPr>
        <w:t>Карта индивидуального образовательного маршрута ребёнка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872"/>
        <w:gridCol w:w="1324"/>
        <w:gridCol w:w="1644"/>
        <w:gridCol w:w="1616"/>
        <w:gridCol w:w="1134"/>
        <w:gridCol w:w="1134"/>
        <w:gridCol w:w="992"/>
      </w:tblGrid>
      <w:tr w:rsidR="00CF7C0C" w:rsidRPr="008F0903" w:rsidTr="004205E1">
        <w:tc>
          <w:tcPr>
            <w:tcW w:w="9889" w:type="dxa"/>
            <w:gridSpan w:val="8"/>
          </w:tcPr>
          <w:p w:rsidR="00CF7C0C" w:rsidRPr="008F0903" w:rsidRDefault="00CF7C0C" w:rsidP="00A82DA7">
            <w:pPr>
              <w:rPr>
                <w:rFonts w:ascii="Times New Roman" w:hAnsi="Times New Roman"/>
                <w:sz w:val="24"/>
                <w:szCs w:val="24"/>
                <w:lang w:bidi="ru-RU"/>
              </w:rPr>
            </w:pPr>
            <w:r w:rsidRPr="008F0903">
              <w:rPr>
                <w:rFonts w:ascii="Times New Roman" w:hAnsi="Times New Roman"/>
                <w:sz w:val="24"/>
                <w:szCs w:val="24"/>
                <w:lang w:bidi="ru-RU"/>
              </w:rPr>
              <w:t>Фамилия, имя, дата рождения, возрастная группа</w:t>
            </w:r>
            <w:r w:rsidRPr="008F0903">
              <w:rPr>
                <w:rFonts w:ascii="Times New Roman" w:hAnsi="Times New Roman"/>
                <w:sz w:val="24"/>
                <w:szCs w:val="24"/>
                <w:lang w:bidi="ru-RU"/>
              </w:rPr>
              <w:br/>
              <w:t>Общие сведения о ребёнке</w:t>
            </w:r>
            <w:r w:rsidRPr="008F0903">
              <w:rPr>
                <w:rFonts w:ascii="Times New Roman" w:hAnsi="Times New Roman"/>
                <w:sz w:val="24"/>
                <w:szCs w:val="24"/>
                <w:lang w:bidi="ru-RU"/>
              </w:rPr>
              <w:br/>
              <w:t>Характеристики семьи</w:t>
            </w:r>
            <w:r w:rsidRPr="008F0903">
              <w:rPr>
                <w:rFonts w:ascii="Times New Roman" w:hAnsi="Times New Roman"/>
                <w:sz w:val="24"/>
                <w:szCs w:val="24"/>
                <w:lang w:bidi="ru-RU"/>
              </w:rPr>
              <w:br/>
              <w:t>Основной метод диагностики – педагогическое наблюдение.</w:t>
            </w:r>
            <w:r w:rsidRPr="008F0903">
              <w:rPr>
                <w:rFonts w:ascii="Times New Roman" w:hAnsi="Times New Roman"/>
                <w:sz w:val="24"/>
                <w:szCs w:val="24"/>
                <w:lang w:bidi="ru-RU"/>
              </w:rPr>
              <w:br/>
              <w:t>Согласие родителей на диагностику получено.</w:t>
            </w:r>
          </w:p>
        </w:tc>
      </w:tr>
      <w:tr w:rsidR="00CF7C0C" w:rsidRPr="008F0903" w:rsidTr="004205E1">
        <w:tc>
          <w:tcPr>
            <w:tcW w:w="1173"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Начальная диагностика</w:t>
            </w:r>
          </w:p>
        </w:tc>
        <w:tc>
          <w:tcPr>
            <w:tcW w:w="872"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Целевой раздел</w:t>
            </w:r>
          </w:p>
        </w:tc>
        <w:tc>
          <w:tcPr>
            <w:tcW w:w="1324"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Содержательный раздел</w:t>
            </w:r>
          </w:p>
        </w:tc>
        <w:tc>
          <w:tcPr>
            <w:tcW w:w="1644"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Используемые педагогические технологии и методики</w:t>
            </w:r>
          </w:p>
        </w:tc>
        <w:tc>
          <w:tcPr>
            <w:tcW w:w="1616"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Ожидаемые результаты в соответствии с целевыми ориентирами</w:t>
            </w:r>
          </w:p>
        </w:tc>
        <w:tc>
          <w:tcPr>
            <w:tcW w:w="1134"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Примерные сроки достижения результатов</w:t>
            </w:r>
          </w:p>
        </w:tc>
        <w:tc>
          <w:tcPr>
            <w:tcW w:w="1134"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Формы сотрудничества со специалистами</w:t>
            </w:r>
          </w:p>
        </w:tc>
        <w:tc>
          <w:tcPr>
            <w:tcW w:w="992" w:type="dxa"/>
          </w:tcPr>
          <w:p w:rsidR="00CF7C0C" w:rsidRPr="008F0903" w:rsidRDefault="00CF7C0C" w:rsidP="0094121F">
            <w:pPr>
              <w:jc w:val="both"/>
              <w:rPr>
                <w:rFonts w:ascii="Times New Roman" w:hAnsi="Times New Roman"/>
                <w:sz w:val="24"/>
                <w:szCs w:val="24"/>
                <w:lang w:bidi="ru-RU"/>
              </w:rPr>
            </w:pPr>
            <w:r w:rsidRPr="008F0903">
              <w:rPr>
                <w:rFonts w:ascii="Times New Roman" w:hAnsi="Times New Roman"/>
                <w:sz w:val="24"/>
                <w:szCs w:val="24"/>
                <w:lang w:bidi="ru-RU"/>
              </w:rPr>
              <w:t>Формы взаимодействия с родителями</w:t>
            </w:r>
          </w:p>
        </w:tc>
      </w:tr>
      <w:tr w:rsidR="00CF7C0C" w:rsidRPr="008F0903" w:rsidTr="004205E1">
        <w:tc>
          <w:tcPr>
            <w:tcW w:w="1173" w:type="dxa"/>
          </w:tcPr>
          <w:p w:rsidR="00CF7C0C" w:rsidRPr="008F0903" w:rsidRDefault="00CF7C0C" w:rsidP="0094121F">
            <w:pPr>
              <w:jc w:val="both"/>
              <w:rPr>
                <w:rFonts w:ascii="Times New Roman" w:hAnsi="Times New Roman"/>
                <w:sz w:val="24"/>
                <w:szCs w:val="24"/>
                <w:lang w:bidi="ru-RU"/>
              </w:rPr>
            </w:pPr>
          </w:p>
        </w:tc>
        <w:tc>
          <w:tcPr>
            <w:tcW w:w="872" w:type="dxa"/>
          </w:tcPr>
          <w:p w:rsidR="00CF7C0C" w:rsidRPr="008F0903" w:rsidRDefault="00CF7C0C" w:rsidP="0094121F">
            <w:pPr>
              <w:jc w:val="both"/>
              <w:rPr>
                <w:rFonts w:ascii="Times New Roman" w:hAnsi="Times New Roman"/>
                <w:sz w:val="24"/>
                <w:szCs w:val="24"/>
                <w:lang w:bidi="ru-RU"/>
              </w:rPr>
            </w:pPr>
          </w:p>
        </w:tc>
        <w:tc>
          <w:tcPr>
            <w:tcW w:w="1324" w:type="dxa"/>
          </w:tcPr>
          <w:p w:rsidR="00CF7C0C" w:rsidRPr="008F0903" w:rsidRDefault="00CF7C0C" w:rsidP="0094121F">
            <w:pPr>
              <w:jc w:val="both"/>
              <w:rPr>
                <w:rFonts w:ascii="Times New Roman" w:hAnsi="Times New Roman"/>
                <w:sz w:val="24"/>
                <w:szCs w:val="24"/>
                <w:lang w:bidi="ru-RU"/>
              </w:rPr>
            </w:pPr>
          </w:p>
        </w:tc>
        <w:tc>
          <w:tcPr>
            <w:tcW w:w="1644" w:type="dxa"/>
          </w:tcPr>
          <w:p w:rsidR="00CF7C0C" w:rsidRPr="008F0903" w:rsidRDefault="00CF7C0C" w:rsidP="0094121F">
            <w:pPr>
              <w:jc w:val="both"/>
              <w:rPr>
                <w:rFonts w:ascii="Times New Roman" w:hAnsi="Times New Roman"/>
                <w:sz w:val="24"/>
                <w:szCs w:val="24"/>
                <w:lang w:bidi="ru-RU"/>
              </w:rPr>
            </w:pPr>
          </w:p>
        </w:tc>
        <w:tc>
          <w:tcPr>
            <w:tcW w:w="1616" w:type="dxa"/>
          </w:tcPr>
          <w:p w:rsidR="00CF7C0C" w:rsidRPr="008F0903" w:rsidRDefault="00CF7C0C" w:rsidP="0094121F">
            <w:pPr>
              <w:jc w:val="both"/>
              <w:rPr>
                <w:rFonts w:ascii="Times New Roman" w:hAnsi="Times New Roman"/>
                <w:sz w:val="24"/>
                <w:szCs w:val="24"/>
                <w:lang w:bidi="ru-RU"/>
              </w:rPr>
            </w:pPr>
          </w:p>
        </w:tc>
        <w:tc>
          <w:tcPr>
            <w:tcW w:w="1134" w:type="dxa"/>
          </w:tcPr>
          <w:p w:rsidR="00CF7C0C" w:rsidRPr="008F0903" w:rsidRDefault="00CF7C0C" w:rsidP="0094121F">
            <w:pPr>
              <w:jc w:val="both"/>
              <w:rPr>
                <w:rFonts w:ascii="Times New Roman" w:hAnsi="Times New Roman"/>
                <w:sz w:val="24"/>
                <w:szCs w:val="24"/>
                <w:lang w:bidi="ru-RU"/>
              </w:rPr>
            </w:pPr>
          </w:p>
        </w:tc>
        <w:tc>
          <w:tcPr>
            <w:tcW w:w="1134" w:type="dxa"/>
          </w:tcPr>
          <w:p w:rsidR="00CF7C0C" w:rsidRPr="008F0903" w:rsidRDefault="00CF7C0C" w:rsidP="0094121F">
            <w:pPr>
              <w:jc w:val="both"/>
              <w:rPr>
                <w:rFonts w:ascii="Times New Roman" w:hAnsi="Times New Roman"/>
                <w:sz w:val="24"/>
                <w:szCs w:val="24"/>
                <w:lang w:bidi="ru-RU"/>
              </w:rPr>
            </w:pPr>
          </w:p>
        </w:tc>
        <w:tc>
          <w:tcPr>
            <w:tcW w:w="992" w:type="dxa"/>
          </w:tcPr>
          <w:p w:rsidR="00CF7C0C" w:rsidRPr="008F0903" w:rsidRDefault="00CF7C0C" w:rsidP="0094121F">
            <w:pPr>
              <w:jc w:val="both"/>
              <w:rPr>
                <w:rFonts w:ascii="Times New Roman" w:hAnsi="Times New Roman"/>
                <w:sz w:val="24"/>
                <w:szCs w:val="24"/>
                <w:lang w:bidi="ru-RU"/>
              </w:rPr>
            </w:pPr>
          </w:p>
        </w:tc>
      </w:tr>
    </w:tbl>
    <w:p w:rsidR="00CF7C0C" w:rsidRPr="008F0903" w:rsidRDefault="00CF7C0C" w:rsidP="0094121F">
      <w:pPr>
        <w:spacing w:after="0" w:line="240" w:lineRule="auto"/>
        <w:jc w:val="both"/>
        <w:rPr>
          <w:rFonts w:ascii="Times New Roman" w:eastAsia="Times New Roman" w:hAnsi="Times New Roman"/>
          <w:sz w:val="24"/>
          <w:szCs w:val="24"/>
          <w:lang w:bidi="ru-RU"/>
        </w:rPr>
      </w:pPr>
    </w:p>
    <w:p w:rsidR="00CF7C0C" w:rsidRPr="008F0903" w:rsidRDefault="00CF7C0C" w:rsidP="0094121F">
      <w:pPr>
        <w:spacing w:after="0" w:line="240" w:lineRule="auto"/>
        <w:jc w:val="both"/>
        <w:rPr>
          <w:rFonts w:ascii="Times New Roman" w:eastAsia="Times New Roman" w:hAnsi="Times New Roman"/>
          <w:sz w:val="24"/>
          <w:szCs w:val="24"/>
        </w:rPr>
      </w:pPr>
    </w:p>
    <w:p w:rsidR="00CF7C0C" w:rsidRPr="008F0903" w:rsidRDefault="00CF7C0C" w:rsidP="0094121F">
      <w:pPr>
        <w:spacing w:after="0" w:line="240" w:lineRule="auto"/>
        <w:jc w:val="both"/>
        <w:rPr>
          <w:rFonts w:ascii="Times New Roman" w:eastAsia="Times New Roman" w:hAnsi="Times New Roman"/>
          <w:b/>
          <w:sz w:val="24"/>
          <w:szCs w:val="24"/>
        </w:rPr>
      </w:pPr>
    </w:p>
    <w:p w:rsidR="00C009B8" w:rsidRPr="0094121F" w:rsidRDefault="00C724E7" w:rsidP="0094121F">
      <w:pPr>
        <w:spacing w:after="0"/>
        <w:jc w:val="both"/>
        <w:rPr>
          <w:rFonts w:ascii="Times New Roman" w:hAnsi="Times New Roman"/>
          <w:b/>
          <w:sz w:val="28"/>
          <w:szCs w:val="28"/>
        </w:rPr>
      </w:pPr>
      <w:r w:rsidRPr="0094121F">
        <w:rPr>
          <w:rFonts w:ascii="Times New Roman" w:hAnsi="Times New Roman"/>
          <w:b/>
          <w:sz w:val="28"/>
          <w:szCs w:val="28"/>
        </w:rPr>
        <w:t>2</w:t>
      </w:r>
      <w:r w:rsidR="00C009B8" w:rsidRPr="0094121F">
        <w:rPr>
          <w:rFonts w:ascii="Times New Roman" w:hAnsi="Times New Roman"/>
          <w:b/>
          <w:sz w:val="28"/>
          <w:szCs w:val="28"/>
        </w:rPr>
        <w:t>. СОДЕРЖАТЕЛЬ</w:t>
      </w:r>
      <w:r w:rsidR="005D65F0" w:rsidRPr="0094121F">
        <w:rPr>
          <w:rFonts w:ascii="Times New Roman" w:hAnsi="Times New Roman"/>
          <w:b/>
          <w:sz w:val="28"/>
          <w:szCs w:val="28"/>
        </w:rPr>
        <w:t xml:space="preserve">НЫЙ РАЗДЕЛ </w:t>
      </w:r>
    </w:p>
    <w:p w:rsidR="00C009B8" w:rsidRPr="0094121F" w:rsidRDefault="00C009B8" w:rsidP="0094121F">
      <w:pPr>
        <w:spacing w:after="0"/>
        <w:jc w:val="both"/>
        <w:rPr>
          <w:rFonts w:ascii="Times New Roman" w:hAnsi="Times New Roman"/>
          <w:sz w:val="28"/>
          <w:szCs w:val="28"/>
        </w:rPr>
      </w:pPr>
    </w:p>
    <w:p w:rsidR="00C009B8" w:rsidRPr="0094121F" w:rsidRDefault="005D65F0" w:rsidP="0094121F">
      <w:pPr>
        <w:spacing w:after="0"/>
        <w:jc w:val="both"/>
        <w:rPr>
          <w:rFonts w:ascii="Times New Roman" w:hAnsi="Times New Roman"/>
          <w:b/>
          <w:sz w:val="28"/>
          <w:szCs w:val="28"/>
        </w:rPr>
      </w:pPr>
      <w:r w:rsidRPr="0094121F">
        <w:rPr>
          <w:rFonts w:ascii="Times New Roman" w:hAnsi="Times New Roman"/>
          <w:b/>
          <w:sz w:val="28"/>
          <w:szCs w:val="28"/>
        </w:rPr>
        <w:t>2</w:t>
      </w:r>
      <w:r w:rsidR="00C009B8" w:rsidRPr="0094121F">
        <w:rPr>
          <w:rFonts w:ascii="Times New Roman" w:hAnsi="Times New Roman"/>
          <w:b/>
          <w:sz w:val="28"/>
          <w:szCs w:val="28"/>
        </w:rPr>
        <w:t>.1. Задачи и содержание образования (обучения и воспита</w:t>
      </w:r>
      <w:r w:rsidRPr="0094121F">
        <w:rPr>
          <w:rFonts w:ascii="Times New Roman" w:hAnsi="Times New Roman"/>
          <w:b/>
          <w:sz w:val="28"/>
          <w:szCs w:val="28"/>
        </w:rPr>
        <w:t xml:space="preserve">ния) </w:t>
      </w:r>
      <w:r w:rsidR="001C1621" w:rsidRPr="0094121F">
        <w:rPr>
          <w:rFonts w:ascii="Times New Roman" w:hAnsi="Times New Roman"/>
          <w:b/>
          <w:sz w:val="28"/>
          <w:szCs w:val="28"/>
        </w:rPr>
        <w:t xml:space="preserve">по </w:t>
      </w:r>
      <w:r w:rsidR="002B7FC2" w:rsidRPr="0094121F">
        <w:rPr>
          <w:rFonts w:ascii="Times New Roman" w:hAnsi="Times New Roman"/>
          <w:b/>
          <w:sz w:val="28"/>
          <w:szCs w:val="28"/>
        </w:rPr>
        <w:t>образовательным</w:t>
      </w:r>
      <w:r w:rsidR="001C1621" w:rsidRPr="0094121F">
        <w:rPr>
          <w:rFonts w:ascii="Times New Roman" w:hAnsi="Times New Roman"/>
          <w:b/>
          <w:sz w:val="28"/>
          <w:szCs w:val="28"/>
        </w:rPr>
        <w:t xml:space="preserve"> областям</w:t>
      </w:r>
    </w:p>
    <w:p w:rsidR="00C009B8" w:rsidRPr="0094121F" w:rsidRDefault="00C009B8" w:rsidP="0094121F">
      <w:pPr>
        <w:spacing w:after="0"/>
        <w:jc w:val="both"/>
        <w:rPr>
          <w:rFonts w:ascii="Times New Roman" w:hAnsi="Times New Roman"/>
          <w:b/>
          <w:sz w:val="28"/>
          <w:szCs w:val="28"/>
        </w:rPr>
      </w:pPr>
    </w:p>
    <w:p w:rsidR="00C009B8" w:rsidRPr="008F0903" w:rsidRDefault="005D65F0" w:rsidP="0094121F">
      <w:pPr>
        <w:widowControl w:val="0"/>
        <w:spacing w:after="0"/>
        <w:ind w:firstLine="709"/>
        <w:jc w:val="both"/>
        <w:rPr>
          <w:rFonts w:ascii="Times New Roman" w:eastAsia="SchoolBookSanPin" w:hAnsi="Times New Roman"/>
          <w:color w:val="000000"/>
          <w:sz w:val="24"/>
          <w:szCs w:val="24"/>
        </w:rPr>
      </w:pPr>
      <w:bookmarkStart w:id="3" w:name="_Hlk118822541"/>
      <w:r w:rsidRPr="008F0903">
        <w:rPr>
          <w:rFonts w:ascii="Times New Roman" w:eastAsia="SchoolBookSanPin" w:hAnsi="Times New Roman"/>
          <w:color w:val="000000"/>
          <w:sz w:val="24"/>
          <w:szCs w:val="24"/>
        </w:rPr>
        <w:t xml:space="preserve"> П</w:t>
      </w:r>
      <w:r w:rsidR="00C009B8" w:rsidRPr="008F0903">
        <w:rPr>
          <w:rFonts w:ascii="Times New Roman" w:eastAsia="SchoolBookSanPin" w:hAnsi="Times New Roman"/>
          <w:color w:val="000000"/>
          <w:sz w:val="24"/>
          <w:szCs w:val="24"/>
        </w:rPr>
        <w:t xml:space="preserve">рограмма определяет содержательные линии образовательной деятельности, реализуемые </w:t>
      </w:r>
      <w:r w:rsidR="00C009B8" w:rsidRPr="008F0903">
        <w:rPr>
          <w:rFonts w:ascii="Times New Roman" w:eastAsia="Times New Roman" w:hAnsi="Times New Roman"/>
          <w:sz w:val="24"/>
          <w:szCs w:val="24"/>
        </w:rPr>
        <w:t>ДОО</w:t>
      </w:r>
      <w:r w:rsidR="00C009B8" w:rsidRPr="008F0903">
        <w:rPr>
          <w:rFonts w:ascii="Times New Roman" w:eastAsia="SchoolBookSanPin" w:hAnsi="Times New Roman"/>
          <w:color w:val="000000"/>
          <w:sz w:val="24"/>
          <w:szCs w:val="24"/>
        </w:rPr>
        <w:t xml:space="preserve"> по основным направлениям развития детей дошкольного возраста </w:t>
      </w:r>
      <w:r w:rsidR="00C009B8" w:rsidRPr="008F0903">
        <w:rPr>
          <w:rFonts w:ascii="Times New Roman" w:hAnsi="Times New Roman"/>
          <w:kern w:val="2"/>
          <w:sz w:val="24"/>
          <w:szCs w:val="24"/>
        </w:rPr>
        <w:t>(</w:t>
      </w:r>
      <w:r w:rsidR="00C009B8" w:rsidRPr="008F0903">
        <w:rPr>
          <w:rFonts w:ascii="Times New Roman" w:hAnsi="Times New Roman"/>
          <w:sz w:val="24"/>
          <w:szCs w:val="24"/>
        </w:rPr>
        <w:t>социально-коммуникативного, познавательного, речевого, художественно-эстетического, физического развития)</w:t>
      </w:r>
      <w:r w:rsidR="00C009B8" w:rsidRPr="008F0903">
        <w:rPr>
          <w:rFonts w:ascii="Times New Roman" w:eastAsia="SchoolBookSanPin" w:hAnsi="Times New Roman"/>
          <w:color w:val="000000"/>
          <w:sz w:val="24"/>
          <w:szCs w:val="24"/>
        </w:rPr>
        <w:t>.</w:t>
      </w:r>
      <w:r w:rsidR="00C009B8" w:rsidRPr="008F0903">
        <w:rPr>
          <w:rFonts w:ascii="Times New Roman" w:hAnsi="Times New Roman"/>
          <w:kern w:val="2"/>
          <w:sz w:val="24"/>
          <w:szCs w:val="24"/>
        </w:rPr>
        <w:t xml:space="preserve"> </w:t>
      </w:r>
    </w:p>
    <w:p w:rsidR="00C009B8" w:rsidRPr="008F0903" w:rsidRDefault="00C009B8" w:rsidP="0094121F">
      <w:pPr>
        <w:widowControl w:val="0"/>
        <w:spacing w:after="0"/>
        <w:ind w:firstLine="709"/>
        <w:jc w:val="both"/>
        <w:rPr>
          <w:rFonts w:ascii="Times New Roman" w:eastAsia="Times New Roman" w:hAnsi="Times New Roman"/>
          <w:sz w:val="24"/>
          <w:szCs w:val="24"/>
        </w:rPr>
      </w:pPr>
      <w:r w:rsidRPr="008F0903">
        <w:rPr>
          <w:rFonts w:ascii="Times New Roman" w:eastAsia="SchoolBookSanPin" w:hAnsi="Times New Roman"/>
          <w:color w:val="000000"/>
          <w:sz w:val="24"/>
          <w:szCs w:val="24"/>
        </w:rPr>
        <w:t>В каждой образовательной области сформулированы задачи и содержание обра</w:t>
      </w:r>
      <w:r w:rsidR="000F59BD" w:rsidRPr="008F0903">
        <w:rPr>
          <w:rFonts w:ascii="Times New Roman" w:eastAsia="SchoolBookSanPin" w:hAnsi="Times New Roman"/>
          <w:color w:val="000000"/>
          <w:sz w:val="24"/>
          <w:szCs w:val="24"/>
        </w:rPr>
        <w:t>зовательной деятельности</w:t>
      </w:r>
      <w:r w:rsidRPr="008F0903">
        <w:rPr>
          <w:rFonts w:ascii="Times New Roman" w:eastAsia="SchoolBookSanPin" w:hAnsi="Times New Roman"/>
          <w:color w:val="000000"/>
          <w:sz w:val="24"/>
          <w:szCs w:val="24"/>
        </w:rPr>
        <w:t xml:space="preserve">. Представлены </w:t>
      </w:r>
      <w:r w:rsidRPr="008F0903">
        <w:rPr>
          <w:rFonts w:ascii="Times New Roman" w:eastAsia="Times New Roman" w:hAnsi="Times New Roman"/>
          <w:sz w:val="24"/>
          <w:szCs w:val="24"/>
        </w:rPr>
        <w:t>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0F59BD" w:rsidRPr="008F0903" w:rsidRDefault="000F59BD" w:rsidP="008F0903">
      <w:pPr>
        <w:widowControl w:val="0"/>
        <w:spacing w:after="0"/>
        <w:jc w:val="both"/>
        <w:rPr>
          <w:rFonts w:ascii="Times New Roman" w:eastAsia="Times New Roman" w:hAnsi="Times New Roman"/>
          <w:sz w:val="24"/>
          <w:szCs w:val="24"/>
        </w:rPr>
      </w:pPr>
    </w:p>
    <w:p w:rsidR="001F2DF7" w:rsidRPr="0094121F" w:rsidRDefault="001F2DF7" w:rsidP="0094121F">
      <w:pPr>
        <w:spacing w:after="0"/>
        <w:ind w:firstLine="709"/>
        <w:jc w:val="both"/>
        <w:rPr>
          <w:rFonts w:ascii="Times New Roman" w:hAnsi="Times New Roman"/>
          <w:b/>
          <w:bCs/>
          <w:sz w:val="28"/>
          <w:szCs w:val="28"/>
        </w:rPr>
      </w:pPr>
      <w:r w:rsidRPr="0094121F">
        <w:rPr>
          <w:rFonts w:ascii="Times New Roman" w:hAnsi="Times New Roman"/>
          <w:b/>
          <w:bCs/>
          <w:sz w:val="28"/>
          <w:szCs w:val="28"/>
        </w:rPr>
        <w:t>2.2</w:t>
      </w:r>
      <w:r w:rsidR="00626AF8" w:rsidRPr="0094121F">
        <w:rPr>
          <w:rFonts w:ascii="Times New Roman" w:hAnsi="Times New Roman"/>
          <w:b/>
          <w:bCs/>
          <w:sz w:val="28"/>
          <w:szCs w:val="28"/>
        </w:rPr>
        <w:t>.</w:t>
      </w:r>
      <w:r w:rsidRPr="0094121F">
        <w:rPr>
          <w:rFonts w:ascii="Times New Roman" w:hAnsi="Times New Roman"/>
          <w:b/>
          <w:bCs/>
          <w:sz w:val="28"/>
          <w:szCs w:val="28"/>
        </w:rPr>
        <w:t xml:space="preserve"> Содержание образовательной деятельности «Социально-коммуникативное развитие»</w:t>
      </w:r>
    </w:p>
    <w:p w:rsidR="00626AF8" w:rsidRPr="0094121F" w:rsidRDefault="00626AF8" w:rsidP="0094121F">
      <w:pPr>
        <w:spacing w:after="0"/>
        <w:ind w:firstLine="709"/>
        <w:jc w:val="both"/>
        <w:rPr>
          <w:rFonts w:ascii="Times New Roman" w:hAnsi="Times New Roman"/>
          <w:b/>
          <w:bCs/>
          <w:sz w:val="28"/>
          <w:szCs w:val="28"/>
        </w:rPr>
      </w:pPr>
      <w:r w:rsidRPr="0094121F">
        <w:rPr>
          <w:rFonts w:ascii="Times New Roman" w:hAnsi="Times New Roman"/>
          <w:b/>
          <w:bCs/>
          <w:sz w:val="28"/>
          <w:szCs w:val="28"/>
        </w:rPr>
        <w:t>От 4 до 5 лет</w:t>
      </w:r>
    </w:p>
    <w:p w:rsidR="001F2DF7" w:rsidRPr="008F0903" w:rsidRDefault="001F2DF7"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В сфере социальных отношений.</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lang w:eastAsia="ru-RU"/>
        </w:rPr>
        <w:t xml:space="preserve">Педагог </w:t>
      </w:r>
      <w:r w:rsidRPr="008F0903">
        <w:rPr>
          <w:rFonts w:ascii="Times New Roman" w:hAnsi="Times New Roman"/>
          <w:sz w:val="24"/>
          <w:szCs w:val="24"/>
        </w:rPr>
        <w:t>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lang w:eastAsia="ru-RU"/>
        </w:rPr>
        <w:lastRenderedPageBreak/>
        <w:t>Педагог</w:t>
      </w:r>
      <w:r w:rsidRPr="008F0903">
        <w:rPr>
          <w:rFonts w:ascii="Times New Roman" w:hAnsi="Times New Roman"/>
          <w:sz w:val="24"/>
          <w:szCs w:val="24"/>
        </w:rPr>
        <w:t xml:space="preserve">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w:t>
      </w:r>
      <w:r w:rsidRPr="008F0903">
        <w:rPr>
          <w:rFonts w:ascii="Times New Roman" w:hAnsi="Times New Roman"/>
          <w:sz w:val="24"/>
          <w:szCs w:val="24"/>
          <w:lang w:eastAsia="ru-RU"/>
        </w:rPr>
        <w:t>педагог</w:t>
      </w:r>
      <w:r w:rsidRPr="008F0903">
        <w:rPr>
          <w:rFonts w:ascii="Times New Roman" w:hAnsi="Times New Roman"/>
          <w:sz w:val="24"/>
          <w:szCs w:val="24"/>
        </w:rPr>
        <w:t xml:space="preserve"> обращает внимание на разнообразие эмоциональных проявлений героев, комментирует и обсуждает с детьми обусловившие их причины.</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lang w:eastAsia="ru-RU"/>
        </w:rPr>
        <w:t>Педагог</w:t>
      </w:r>
      <w:r w:rsidRPr="008F0903">
        <w:rPr>
          <w:rFonts w:ascii="Times New Roman" w:hAnsi="Times New Roman"/>
          <w:sz w:val="24"/>
          <w:szCs w:val="24"/>
        </w:rPr>
        <w:t xml:space="preserve">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Развивает позитивное отношение к ДОО: знакомит с сотрудниками, с доступными для восприятия детьми правилами жизнедеятельности в </w:t>
      </w:r>
      <w:r w:rsidRPr="008F0903">
        <w:rPr>
          <w:rFonts w:ascii="Times New Roman" w:eastAsia="Times New Roman" w:hAnsi="Times New Roman"/>
          <w:sz w:val="24"/>
          <w:szCs w:val="24"/>
        </w:rPr>
        <w:t>ДОО</w:t>
      </w:r>
      <w:r w:rsidRPr="008F0903">
        <w:rPr>
          <w:rFonts w:ascii="Times New Roman" w:hAnsi="Times New Roman"/>
          <w:sz w:val="24"/>
          <w:szCs w:val="24"/>
        </w:rPr>
        <w:t xml:space="preserve">; ее традициями; воспитывает бережное отношение к пространству и оборудованию </w:t>
      </w:r>
      <w:r w:rsidRPr="008F0903">
        <w:rPr>
          <w:rFonts w:ascii="Times New Roman" w:eastAsia="Times New Roman" w:hAnsi="Times New Roman"/>
          <w:sz w:val="24"/>
          <w:szCs w:val="24"/>
        </w:rPr>
        <w:t>ДОО</w:t>
      </w:r>
      <w:r w:rsidRPr="008F0903">
        <w:rPr>
          <w:rFonts w:ascii="Times New Roman" w:hAnsi="Times New Roman"/>
          <w:sz w:val="24"/>
          <w:szCs w:val="24"/>
        </w:rPr>
        <w:t>.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iCs/>
          <w:sz w:val="24"/>
          <w:szCs w:val="24"/>
        </w:rPr>
        <w:t>В области формирования основ гражданственности и патриотизма.</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Воспитывает уважительное отношение к нашей Родине ‒ России. Продолжает знакомить с государственной символикой РФ: Российский флаг и герб России; воспитывает уважительное отношение к символам страны. </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lang w:eastAsia="ru-RU"/>
        </w:rPr>
        <w:t>Педагог</w:t>
      </w:r>
      <w:r w:rsidRPr="008F0903">
        <w:rPr>
          <w:rFonts w:ascii="Times New Roman" w:hAnsi="Times New Roman"/>
          <w:sz w:val="24"/>
          <w:szCs w:val="24"/>
        </w:rPr>
        <w:t xml:space="preserve">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1F2DF7" w:rsidRPr="008F0903" w:rsidRDefault="001F2DF7"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В сфере трудового воспитания.</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lastRenderedPageBreak/>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Pr="008F0903">
        <w:rPr>
          <w:rFonts w:ascii="Times New Roman" w:eastAsia="Times New Roman" w:hAnsi="Times New Roman"/>
          <w:sz w:val="24"/>
          <w:szCs w:val="24"/>
        </w:rPr>
        <w:t>ДОО</w:t>
      </w:r>
      <w:r w:rsidRPr="008F0903">
        <w:rPr>
          <w:rFonts w:ascii="Times New Roman" w:hAnsi="Times New Roman"/>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sidRPr="008F0903">
        <w:rPr>
          <w:rFonts w:ascii="Times New Roman" w:eastAsia="Times New Roman" w:hAnsi="Times New Roman"/>
          <w:sz w:val="24"/>
          <w:szCs w:val="24"/>
        </w:rPr>
        <w:t>ДОО</w:t>
      </w:r>
      <w:r w:rsidRPr="008F0903">
        <w:rPr>
          <w:rFonts w:ascii="Times New Roman" w:hAnsi="Times New Roman"/>
          <w:sz w:val="24"/>
          <w:szCs w:val="24"/>
        </w:rPr>
        <w:t>.</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 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(прочный/ломкий материал, промокаемый/водоотталкивающий материал, мягкий/твердый материал и т. п.).</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 п.).</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F2DF7" w:rsidRPr="008F0903" w:rsidRDefault="001F2DF7"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В области формирования основ безопасности поведения.</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Pr="008F0903">
        <w:rPr>
          <w:rFonts w:ascii="Times New Roman" w:eastAsia="Times New Roman" w:hAnsi="Times New Roman"/>
          <w:sz w:val="24"/>
          <w:szCs w:val="24"/>
        </w:rPr>
        <w:t>ДОО</w:t>
      </w:r>
      <w:r w:rsidRPr="008F0903">
        <w:rPr>
          <w:rFonts w:ascii="Times New Roman" w:hAnsi="Times New Roman"/>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1F2DF7" w:rsidRPr="008F0903" w:rsidRDefault="001F2DF7"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Pr="008F0903">
        <w:rPr>
          <w:rFonts w:ascii="Times New Roman" w:eastAsia="Times New Roman" w:hAnsi="Times New Roman"/>
          <w:sz w:val="24"/>
          <w:szCs w:val="24"/>
        </w:rPr>
        <w:t>ДОО</w:t>
      </w:r>
      <w:r w:rsidRPr="008F0903">
        <w:rPr>
          <w:rFonts w:ascii="Times New Roman" w:hAnsi="Times New Roman"/>
          <w:sz w:val="24"/>
          <w:szCs w:val="24"/>
        </w:rPr>
        <w:t>, в ближайшем с домом окружении: если неосторожно пользоваться, брать без разреше</w:t>
      </w:r>
      <w:r w:rsidRPr="008F0903">
        <w:rPr>
          <w:rFonts w:ascii="Times New Roman" w:hAnsi="Times New Roman"/>
          <w:sz w:val="24"/>
          <w:szCs w:val="24"/>
        </w:rPr>
        <w:lastRenderedPageBreak/>
        <w:t>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F2DF7" w:rsidRPr="008F0903" w:rsidRDefault="001F2DF7" w:rsidP="004205E1">
      <w:pPr>
        <w:spacing w:after="0"/>
        <w:ind w:firstLine="709"/>
        <w:jc w:val="both"/>
        <w:rPr>
          <w:rFonts w:ascii="Times New Roman" w:hAnsi="Times New Roman"/>
          <w:sz w:val="24"/>
          <w:szCs w:val="24"/>
        </w:rPr>
      </w:pPr>
      <w:r w:rsidRPr="008F0903">
        <w:rPr>
          <w:rFonts w:ascii="Times New Roman" w:hAnsi="Times New Roman"/>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 п.</w:t>
      </w:r>
    </w:p>
    <w:p w:rsidR="004205E1" w:rsidRPr="008F0903" w:rsidRDefault="004205E1" w:rsidP="004205E1">
      <w:pPr>
        <w:spacing w:after="0"/>
        <w:ind w:firstLine="709"/>
        <w:jc w:val="both"/>
        <w:rPr>
          <w:rFonts w:ascii="Times New Roman" w:hAnsi="Times New Roman"/>
          <w:sz w:val="24"/>
          <w:szCs w:val="24"/>
        </w:rPr>
      </w:pPr>
    </w:p>
    <w:p w:rsidR="000F59BD" w:rsidRPr="004205E1" w:rsidRDefault="00626AF8" w:rsidP="0094121F">
      <w:pPr>
        <w:spacing w:after="0"/>
        <w:jc w:val="both"/>
        <w:rPr>
          <w:rFonts w:ascii="Times New Roman" w:hAnsi="Times New Roman"/>
          <w:b/>
          <w:sz w:val="28"/>
          <w:szCs w:val="28"/>
        </w:rPr>
      </w:pPr>
      <w:r w:rsidRPr="0094121F">
        <w:rPr>
          <w:rFonts w:ascii="Times New Roman" w:hAnsi="Times New Roman"/>
          <w:b/>
          <w:sz w:val="28"/>
          <w:szCs w:val="28"/>
        </w:rPr>
        <w:t>2.2.1.</w:t>
      </w:r>
      <w:r w:rsidR="002C6D56" w:rsidRPr="0094121F">
        <w:rPr>
          <w:rFonts w:ascii="Times New Roman" w:hAnsi="Times New Roman"/>
          <w:b/>
          <w:sz w:val="28"/>
          <w:szCs w:val="28"/>
        </w:rPr>
        <w:t xml:space="preserve"> </w:t>
      </w:r>
      <w:r w:rsidRPr="0094121F">
        <w:rPr>
          <w:rFonts w:ascii="Times New Roman" w:hAnsi="Times New Roman"/>
          <w:b/>
          <w:sz w:val="28"/>
          <w:szCs w:val="28"/>
        </w:rPr>
        <w:t>Задачи и содержание образовательной деятельности</w:t>
      </w:r>
      <w:bookmarkStart w:id="4" w:name="_Hlk117150933"/>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В области социально-коммуникативного развития основными </w:t>
      </w:r>
      <w:r w:rsidRPr="008F0903">
        <w:rPr>
          <w:rFonts w:ascii="Times New Roman" w:hAnsi="Times New Roman"/>
          <w:b/>
          <w:sz w:val="24"/>
          <w:szCs w:val="24"/>
        </w:rPr>
        <w:t>задачами</w:t>
      </w:r>
      <w:r w:rsidRPr="008F0903">
        <w:rPr>
          <w:rFonts w:ascii="Times New Roman" w:hAnsi="Times New Roman"/>
          <w:sz w:val="24"/>
          <w:szCs w:val="24"/>
        </w:rPr>
        <w:t xml:space="preserve"> образовательной деятельности являются:</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 сфере социальных отношений:</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положительную самооценку, уверенность в своих силах, стремление к самостоятельности;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позитивное отношение и чувство принадлежности детей к семье, уважение к родителям, педагогам и окружающим людям;</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доброжелательное отношение ко взрослым и детям;</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0F59BD" w:rsidRPr="008F0903" w:rsidRDefault="000F59BD" w:rsidP="004205E1">
      <w:pPr>
        <w:spacing w:after="0"/>
        <w:ind w:firstLine="709"/>
        <w:jc w:val="both"/>
        <w:rPr>
          <w:rFonts w:ascii="Times New Roman" w:hAnsi="Times New Roman"/>
          <w:sz w:val="24"/>
          <w:szCs w:val="24"/>
        </w:rPr>
      </w:pPr>
      <w:r w:rsidRPr="008F0903">
        <w:rPr>
          <w:rFonts w:ascii="Times New Roman" w:hAnsi="Times New Roman"/>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iCs/>
          <w:sz w:val="24"/>
          <w:szCs w:val="24"/>
        </w:rPr>
        <w:t>В области формирования основ гражданственности и патриотизма:</w:t>
      </w:r>
    </w:p>
    <w:p w:rsidR="000F59BD" w:rsidRPr="008F0903" w:rsidRDefault="000F59BD" w:rsidP="004205E1">
      <w:pPr>
        <w:spacing w:after="0"/>
        <w:jc w:val="both"/>
        <w:rPr>
          <w:rFonts w:ascii="Times New Roman" w:hAnsi="Times New Roman"/>
          <w:sz w:val="24"/>
          <w:szCs w:val="24"/>
        </w:rPr>
      </w:pPr>
      <w:r w:rsidRPr="008F0903">
        <w:rPr>
          <w:rFonts w:ascii="Times New Roman" w:hAnsi="Times New Roman"/>
          <w:sz w:val="24"/>
          <w:szCs w:val="24"/>
        </w:rPr>
        <w:t>воспитывать уважительное отношение к Родине, символам страны, памятным датам;</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гордость за достижения страны в области спорта, науки, искусства и др.;</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интерес детей к основным достопримечательностями города (поселка), в котором они живут.</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 сфере трудового воспитания:</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представления об отдельных профессиях взрослых на основе ознакомления с конкретными видами труда;</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уважение и благодарность взрослым за их труд, заботу о детях;</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вовлекать в простейшие процессы хозяйственно-бытового труда;</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развивать самостоятельность и уверенность в самообслуживании, желании включаться в повседневные трудовые дела в </w:t>
      </w:r>
      <w:r w:rsidRPr="008F0903">
        <w:rPr>
          <w:rFonts w:ascii="Times New Roman" w:eastAsia="Times New Roman" w:hAnsi="Times New Roman"/>
          <w:sz w:val="24"/>
          <w:szCs w:val="24"/>
        </w:rPr>
        <w:t>ДОО</w:t>
      </w:r>
      <w:r w:rsidRPr="008F0903">
        <w:rPr>
          <w:rFonts w:ascii="Times New Roman" w:hAnsi="Times New Roman"/>
          <w:sz w:val="24"/>
          <w:szCs w:val="24"/>
        </w:rPr>
        <w:t xml:space="preserve"> и семье.</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 области формирования основ безопасного поведения:</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знакомить детей с простейшими способами безопасного поведения в опасных ситуациях;</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формировать представления о правилах безопасного использования электронных гаджетов, в том числе мобильных устройств, планшетов и пр., исключая практическое использование электронных средств обучения. </w:t>
      </w:r>
    </w:p>
    <w:bookmarkEnd w:id="4"/>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b/>
          <w:sz w:val="24"/>
          <w:szCs w:val="24"/>
        </w:rPr>
        <w:t>Решение совокупных задач воспитания в рамках образовательной области «Социально-коммуникативное развитие»</w:t>
      </w:r>
      <w:r w:rsidRPr="008F0903">
        <w:rPr>
          <w:rFonts w:ascii="Times New Roman" w:hAnsi="Times New Roman"/>
          <w:sz w:val="24"/>
          <w:szCs w:val="24"/>
        </w:rPr>
        <w:t xml:space="preserve"> направлено на приобщение детей к ценностям «Родина», «Природа», «Семья», «Человек», «Жизнь», «Милосердие», «Добро», «Дружба», «Со</w:t>
      </w:r>
      <w:r w:rsidRPr="008F0903">
        <w:rPr>
          <w:rFonts w:ascii="Times New Roman" w:hAnsi="Times New Roman"/>
          <w:sz w:val="24"/>
          <w:szCs w:val="24"/>
        </w:rPr>
        <w:lastRenderedPageBreak/>
        <w:t>трудничество», «Труд». Это предполагает решение задач нескольких направлений воспитания:</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уважения к своей семье, своему городу, родному краю, своей стране;</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F59BD" w:rsidRPr="008F0903" w:rsidRDefault="000F59BD"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формирование способности бережно и уважительно относиться к результатам своего труда и труда других людей.</w:t>
      </w:r>
    </w:p>
    <w:p w:rsidR="00CF7C0C" w:rsidRPr="008F0903" w:rsidRDefault="00CF7C0C" w:rsidP="0094121F">
      <w:pPr>
        <w:spacing w:after="0"/>
        <w:ind w:firstLine="709"/>
        <w:jc w:val="both"/>
        <w:rPr>
          <w:rFonts w:ascii="Times New Roman" w:hAnsi="Times New Roman"/>
          <w:sz w:val="24"/>
          <w:szCs w:val="24"/>
        </w:rPr>
      </w:pPr>
    </w:p>
    <w:p w:rsidR="00CF7C0C" w:rsidRPr="0094121F" w:rsidRDefault="00CF7C0C" w:rsidP="0094121F">
      <w:pPr>
        <w:shd w:val="clear" w:color="auto" w:fill="FFFFFF"/>
        <w:spacing w:after="0" w:line="240" w:lineRule="auto"/>
        <w:jc w:val="both"/>
        <w:rPr>
          <w:rFonts w:ascii="Times New Roman" w:eastAsia="Times New Roman" w:hAnsi="Times New Roman"/>
          <w:b/>
          <w:bCs/>
          <w:sz w:val="24"/>
          <w:szCs w:val="24"/>
          <w:lang w:eastAsia="ru-RU"/>
        </w:rPr>
      </w:pPr>
      <w:r w:rsidRPr="0094121F">
        <w:rPr>
          <w:rFonts w:ascii="Times New Roman" w:eastAsia="Times New Roman" w:hAnsi="Times New Roman"/>
          <w:b/>
          <w:bCs/>
          <w:sz w:val="28"/>
          <w:szCs w:val="28"/>
          <w:lang w:eastAsia="ru-RU"/>
        </w:rPr>
        <w:t xml:space="preserve">2.2.2. </w:t>
      </w:r>
      <w:r w:rsidR="0032752D" w:rsidRPr="0094121F">
        <w:rPr>
          <w:rFonts w:ascii="Times New Roman" w:eastAsia="Times New Roman" w:hAnsi="Times New Roman"/>
          <w:b/>
          <w:bCs/>
          <w:sz w:val="28"/>
          <w:szCs w:val="28"/>
          <w:lang w:eastAsia="ru-RU"/>
        </w:rPr>
        <w:t>Формы, способы</w:t>
      </w:r>
      <w:r w:rsidR="004205E1" w:rsidRPr="0094121F">
        <w:rPr>
          <w:rFonts w:ascii="Times New Roman" w:eastAsia="Times New Roman" w:hAnsi="Times New Roman"/>
          <w:b/>
          <w:bCs/>
          <w:sz w:val="28"/>
          <w:szCs w:val="28"/>
          <w:lang w:eastAsia="ru-RU"/>
        </w:rPr>
        <w:t>, методы</w:t>
      </w:r>
      <w:r w:rsidR="002C6D56" w:rsidRPr="0094121F">
        <w:rPr>
          <w:rFonts w:ascii="Times New Roman" w:eastAsia="Times New Roman" w:hAnsi="Times New Roman"/>
          <w:b/>
          <w:bCs/>
          <w:sz w:val="28"/>
          <w:szCs w:val="28"/>
          <w:lang w:eastAsia="ru-RU"/>
        </w:rPr>
        <w:t xml:space="preserve"> и средства реализации программы с учетом</w:t>
      </w:r>
      <w:r w:rsidR="00BC5AF7" w:rsidRPr="0094121F">
        <w:rPr>
          <w:rFonts w:ascii="Times New Roman" w:eastAsia="Times New Roman" w:hAnsi="Times New Roman"/>
          <w:b/>
          <w:bCs/>
          <w:sz w:val="28"/>
          <w:szCs w:val="28"/>
          <w:lang w:eastAsia="ru-RU"/>
        </w:rPr>
        <w:t xml:space="preserve"> возрастных и индивидуальных особенностей воспитанников</w:t>
      </w:r>
    </w:p>
    <w:p w:rsidR="00CF7C0C" w:rsidRPr="0094121F" w:rsidRDefault="00CF7C0C" w:rsidP="0094121F">
      <w:pPr>
        <w:shd w:val="clear" w:color="auto" w:fill="FFFFFF"/>
        <w:spacing w:after="0" w:line="240" w:lineRule="auto"/>
        <w:jc w:val="both"/>
        <w:rPr>
          <w:rFonts w:ascii="Times New Roman" w:eastAsia="Times New Roman" w:hAnsi="Times New Roman"/>
          <w:b/>
          <w:bCs/>
          <w:sz w:val="24"/>
          <w:szCs w:val="24"/>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44"/>
        <w:gridCol w:w="4394"/>
      </w:tblGrid>
      <w:tr w:rsidR="00CF7C0C" w:rsidRPr="0094121F" w:rsidTr="0032752D">
        <w:trPr>
          <w:trHeight w:val="270"/>
        </w:trPr>
        <w:tc>
          <w:tcPr>
            <w:tcW w:w="2127" w:type="dxa"/>
            <w:vMerge w:val="restart"/>
            <w:shd w:val="clear" w:color="auto" w:fill="auto"/>
          </w:tcPr>
          <w:p w:rsidR="00CF7C0C" w:rsidRPr="0094121F" w:rsidRDefault="00CF7C0C"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Образовательная область</w:t>
            </w:r>
          </w:p>
        </w:tc>
        <w:tc>
          <w:tcPr>
            <w:tcW w:w="7938" w:type="dxa"/>
            <w:gridSpan w:val="2"/>
            <w:shd w:val="clear" w:color="auto" w:fill="auto"/>
          </w:tcPr>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Формы работы</w:t>
            </w:r>
          </w:p>
        </w:tc>
      </w:tr>
      <w:tr w:rsidR="00CF7C0C" w:rsidRPr="0094121F" w:rsidTr="0032752D">
        <w:trPr>
          <w:trHeight w:val="555"/>
        </w:trPr>
        <w:tc>
          <w:tcPr>
            <w:tcW w:w="2127" w:type="dxa"/>
            <w:vMerge/>
            <w:shd w:val="clear" w:color="auto" w:fill="auto"/>
          </w:tcPr>
          <w:p w:rsidR="00CF7C0C" w:rsidRPr="0094121F" w:rsidRDefault="00CF7C0C" w:rsidP="0094121F">
            <w:pPr>
              <w:spacing w:after="0" w:line="240" w:lineRule="auto"/>
              <w:jc w:val="both"/>
              <w:rPr>
                <w:rFonts w:ascii="Times New Roman" w:eastAsia="Times New Roman" w:hAnsi="Times New Roman"/>
                <w:sz w:val="24"/>
                <w:szCs w:val="24"/>
                <w:lang w:eastAsia="ru-RU"/>
              </w:rPr>
            </w:pPr>
          </w:p>
        </w:tc>
        <w:tc>
          <w:tcPr>
            <w:tcW w:w="3544" w:type="dxa"/>
            <w:tcBorders>
              <w:top w:val="nil"/>
            </w:tcBorders>
            <w:shd w:val="clear" w:color="auto" w:fill="auto"/>
          </w:tcPr>
          <w:p w:rsidR="00CF7C0C" w:rsidRPr="0094121F" w:rsidRDefault="00CF7C0C" w:rsidP="0094121F">
            <w:pPr>
              <w:spacing w:after="0" w:line="240" w:lineRule="auto"/>
              <w:ind w:left="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Младший дошкольный возраст</w:t>
            </w:r>
            <w:r w:rsidRPr="0094121F">
              <w:rPr>
                <w:rFonts w:ascii="Times New Roman" w:eastAsia="Times New Roman" w:hAnsi="Times New Roman"/>
                <w:sz w:val="24"/>
                <w:szCs w:val="24"/>
                <w:lang w:eastAsia="ru-RU"/>
              </w:rPr>
              <w:tab/>
            </w:r>
          </w:p>
        </w:tc>
        <w:tc>
          <w:tcPr>
            <w:tcW w:w="4394" w:type="dxa"/>
            <w:tcBorders>
              <w:top w:val="nil"/>
            </w:tcBorders>
            <w:shd w:val="clear" w:color="auto" w:fill="auto"/>
          </w:tcPr>
          <w:p w:rsidR="00CF7C0C" w:rsidRPr="0094121F" w:rsidRDefault="00CF7C0C"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Старший дошкольный возраст</w:t>
            </w:r>
          </w:p>
        </w:tc>
      </w:tr>
      <w:tr w:rsidR="00CF7C0C" w:rsidRPr="0094121F" w:rsidTr="0032752D">
        <w:tc>
          <w:tcPr>
            <w:tcW w:w="2127" w:type="dxa"/>
            <w:shd w:val="clear" w:color="auto" w:fill="auto"/>
          </w:tcPr>
          <w:p w:rsidR="00CF7C0C" w:rsidRPr="0094121F" w:rsidRDefault="00CF7C0C"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Социально-коммуникативное</w:t>
            </w:r>
          </w:p>
        </w:tc>
        <w:tc>
          <w:tcPr>
            <w:tcW w:w="3544" w:type="dxa"/>
            <w:shd w:val="clear" w:color="auto" w:fill="auto"/>
          </w:tcPr>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Игровое упражнение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Индивидуальная игра</w:t>
            </w:r>
          </w:p>
          <w:p w:rsidR="00CF7C0C" w:rsidRPr="0094121F" w:rsidRDefault="00CF7C0C" w:rsidP="0032752D">
            <w:pPr>
              <w:numPr>
                <w:ilvl w:val="0"/>
                <w:numId w:val="8"/>
              </w:numPr>
              <w:tabs>
                <w:tab w:val="num" w:pos="174"/>
              </w:tabs>
              <w:spacing w:after="0" w:line="240" w:lineRule="auto"/>
              <w:ind w:left="285" w:right="-108"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w:t>
            </w:r>
            <w:r w:rsidR="0032752D">
              <w:rPr>
                <w:rFonts w:ascii="Times New Roman" w:eastAsia="Times New Roman" w:hAnsi="Times New Roman"/>
                <w:sz w:val="24"/>
                <w:szCs w:val="24"/>
                <w:lang w:eastAsia="ru-RU"/>
              </w:rPr>
              <w:t> </w:t>
            </w:r>
            <w:r w:rsidRPr="0094121F">
              <w:rPr>
                <w:rFonts w:ascii="Times New Roman" w:eastAsia="Times New Roman" w:hAnsi="Times New Roman"/>
                <w:sz w:val="24"/>
                <w:szCs w:val="24"/>
                <w:lang w:eastAsia="ru-RU"/>
              </w:rPr>
              <w:t>с</w:t>
            </w:r>
            <w:r w:rsidR="0032752D">
              <w:rPr>
                <w:rFonts w:ascii="Times New Roman" w:eastAsia="Times New Roman" w:hAnsi="Times New Roman"/>
                <w:sz w:val="24"/>
                <w:szCs w:val="24"/>
                <w:lang w:eastAsia="ru-RU"/>
              </w:rPr>
              <w:t> </w:t>
            </w:r>
            <w:r w:rsidRPr="0094121F">
              <w:rPr>
                <w:rFonts w:ascii="Times New Roman" w:eastAsia="Times New Roman" w:hAnsi="Times New Roman"/>
                <w:sz w:val="24"/>
                <w:szCs w:val="24"/>
                <w:lang w:eastAsia="ru-RU"/>
              </w:rPr>
              <w:t>воспитателем игра</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 со сверстниками игра (парная, в малой группе)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Наблюдение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Педагогическая ситуация</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Праздник</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Экскурсия</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Ситуация морального выбора</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Поручение</w:t>
            </w:r>
          </w:p>
          <w:p w:rsidR="00CF7C0C" w:rsidRPr="0094121F" w:rsidRDefault="00CF7C0C" w:rsidP="0094121F">
            <w:pPr>
              <w:numPr>
                <w:ilvl w:val="0"/>
                <w:numId w:val="8"/>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Дежурство.</w:t>
            </w:r>
          </w:p>
        </w:tc>
        <w:tc>
          <w:tcPr>
            <w:tcW w:w="4394" w:type="dxa"/>
            <w:shd w:val="clear" w:color="auto" w:fill="auto"/>
          </w:tcPr>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Индивидуальная игра.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 с воспитателем игра.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 со сверстниками игра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Наблюдение</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Педагогическая ситуация.</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Экскурсия</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Ситуация морального выбора.</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Проектная деятельность Интегративная деятельность</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Праздник</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Совместные действия</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Проектная деятельность</w:t>
            </w:r>
          </w:p>
          <w:p w:rsidR="00CF7C0C" w:rsidRPr="0032752D" w:rsidRDefault="00CF7C0C" w:rsidP="0032752D">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Просмотр и анализ </w:t>
            </w:r>
            <w:r w:rsidR="0032752D" w:rsidRPr="0032752D">
              <w:rPr>
                <w:rFonts w:ascii="Times New Roman" w:eastAsia="Times New Roman" w:hAnsi="Times New Roman"/>
                <w:sz w:val="24"/>
                <w:szCs w:val="24"/>
                <w:lang w:eastAsia="ru-RU"/>
              </w:rPr>
              <w:t>мультфильмов,</w:t>
            </w:r>
            <w:r w:rsidR="0032752D">
              <w:rPr>
                <w:rFonts w:ascii="Times New Roman" w:eastAsia="Times New Roman" w:hAnsi="Times New Roman"/>
                <w:sz w:val="24"/>
                <w:szCs w:val="24"/>
                <w:lang w:eastAsia="ru-RU"/>
              </w:rPr>
              <w:t xml:space="preserve"> </w:t>
            </w:r>
            <w:r w:rsidRPr="0032752D">
              <w:rPr>
                <w:rFonts w:ascii="Times New Roman" w:eastAsia="Times New Roman" w:hAnsi="Times New Roman"/>
                <w:sz w:val="24"/>
                <w:szCs w:val="24"/>
                <w:lang w:eastAsia="ru-RU"/>
              </w:rPr>
              <w:t>видеофильмов, телепередач.</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Экспериментирование</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Поручение и задание</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Дежурство.</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 деятельность</w:t>
            </w:r>
          </w:p>
          <w:p w:rsidR="00CF7C0C" w:rsidRPr="0094121F" w:rsidRDefault="00CF7C0C" w:rsidP="0032752D">
            <w:pPr>
              <w:numPr>
                <w:ilvl w:val="0"/>
                <w:numId w:val="8"/>
              </w:numPr>
              <w:tabs>
                <w:tab w:val="num" w:pos="0"/>
              </w:tabs>
              <w:spacing w:after="0" w:line="240" w:lineRule="auto"/>
              <w:ind w:left="252" w:right="-107"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взрослого и детей тематического</w:t>
            </w:r>
          </w:p>
          <w:p w:rsidR="00CF7C0C" w:rsidRPr="0094121F" w:rsidRDefault="00CF7C0C" w:rsidP="0094121F">
            <w:pPr>
              <w:numPr>
                <w:ilvl w:val="0"/>
                <w:numId w:val="8"/>
              </w:numPr>
              <w:tabs>
                <w:tab w:val="num" w:pos="0"/>
              </w:tabs>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характера</w:t>
            </w:r>
          </w:p>
          <w:p w:rsidR="00CF7C0C" w:rsidRPr="0094121F" w:rsidRDefault="00CF7C0C" w:rsidP="0094121F">
            <w:pPr>
              <w:spacing w:after="0" w:line="240" w:lineRule="auto"/>
              <w:ind w:left="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Проектная деятельность</w:t>
            </w:r>
          </w:p>
        </w:tc>
      </w:tr>
    </w:tbl>
    <w:p w:rsidR="00CF7C0C" w:rsidRPr="0094121F" w:rsidRDefault="00CF7C0C" w:rsidP="0094121F">
      <w:pPr>
        <w:spacing w:after="0" w:line="240" w:lineRule="auto"/>
        <w:jc w:val="both"/>
        <w:rPr>
          <w:rFonts w:ascii="Times New Roman" w:eastAsia="Times New Roman" w:hAnsi="Times New Roman"/>
          <w:b/>
          <w:sz w:val="28"/>
          <w:szCs w:val="28"/>
          <w:lang w:eastAsia="ru-RU"/>
        </w:rPr>
      </w:pPr>
    </w:p>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bCs/>
          <w:sz w:val="24"/>
          <w:szCs w:val="24"/>
          <w:lang w:eastAsia="ru-RU"/>
        </w:rPr>
        <w:t>Методы и средства реализации Программы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4713"/>
        <w:gridCol w:w="3260"/>
      </w:tblGrid>
      <w:tr w:rsidR="00CF7C0C" w:rsidRPr="0094121F" w:rsidTr="00A82DA7">
        <w:tc>
          <w:tcPr>
            <w:tcW w:w="2058" w:type="dxa"/>
          </w:tcPr>
          <w:p w:rsidR="00CF7C0C" w:rsidRPr="0094121F" w:rsidRDefault="00CF7C0C"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Образовательная область</w:t>
            </w:r>
          </w:p>
        </w:tc>
        <w:tc>
          <w:tcPr>
            <w:tcW w:w="4713" w:type="dxa"/>
          </w:tcPr>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Методы</w:t>
            </w:r>
          </w:p>
        </w:tc>
        <w:tc>
          <w:tcPr>
            <w:tcW w:w="3260" w:type="dxa"/>
          </w:tcPr>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Средства</w:t>
            </w:r>
          </w:p>
        </w:tc>
      </w:tr>
      <w:tr w:rsidR="00CF7C0C" w:rsidRPr="0094121F" w:rsidTr="00A82DA7">
        <w:tc>
          <w:tcPr>
            <w:tcW w:w="2058" w:type="dxa"/>
          </w:tcPr>
          <w:p w:rsidR="00CF7C0C" w:rsidRPr="0094121F" w:rsidRDefault="00CF7C0C"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Социально-коммуникативное развитие.</w:t>
            </w:r>
          </w:p>
        </w:tc>
        <w:tc>
          <w:tcPr>
            <w:tcW w:w="4713" w:type="dxa"/>
          </w:tcPr>
          <w:p w:rsidR="00CF7C0C" w:rsidRPr="0094121F" w:rsidRDefault="00CF7C0C" w:rsidP="0094121F">
            <w:pPr>
              <w:widowControl w:val="0"/>
              <w:tabs>
                <w:tab w:val="left" w:pos="168"/>
              </w:tabs>
              <w:spacing w:after="0" w:line="274" w:lineRule="exact"/>
              <w:ind w:left="300"/>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w:t>
            </w:r>
            <w:r w:rsidRPr="0094121F">
              <w:rPr>
                <w:rFonts w:ascii="Times New Roman" w:eastAsia="Times New Roman" w:hAnsi="Times New Roman"/>
                <w:b/>
                <w:bCs/>
                <w:color w:val="000000"/>
                <w:sz w:val="24"/>
                <w:szCs w:val="24"/>
                <w:lang w:eastAsia="ru-RU" w:bidi="ru-RU"/>
              </w:rPr>
              <w:t>I группа методов</w:t>
            </w:r>
            <w:r w:rsidRPr="0094121F">
              <w:rPr>
                <w:rFonts w:ascii="Times New Roman" w:eastAsia="Times New Roman" w:hAnsi="Times New Roman"/>
                <w:bCs/>
                <w:color w:val="000000"/>
                <w:sz w:val="24"/>
                <w:szCs w:val="24"/>
                <w:lang w:eastAsia="ru-RU" w:bidi="ru-RU"/>
              </w:rPr>
              <w:t xml:space="preserve"> - формирование представлений, суждений, оценок: решение маленьких логических задач, оценок;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 задачи на решение коммуникативных ситуаций; придумывание сказок.</w:t>
            </w:r>
          </w:p>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color w:val="000000"/>
                <w:sz w:val="24"/>
                <w:szCs w:val="24"/>
                <w:lang w:eastAsia="ru-RU" w:bidi="ru-RU"/>
              </w:rPr>
              <w:t>-</w:t>
            </w:r>
            <w:r w:rsidRPr="0094121F">
              <w:rPr>
                <w:rFonts w:ascii="Times New Roman" w:eastAsia="Times New Roman" w:hAnsi="Times New Roman"/>
                <w:b/>
                <w:color w:val="000000"/>
                <w:sz w:val="24"/>
                <w:szCs w:val="24"/>
                <w:lang w:eastAsia="ru-RU" w:bidi="ru-RU"/>
              </w:rPr>
              <w:t>II группа методов</w:t>
            </w:r>
            <w:r w:rsidRPr="0094121F">
              <w:rPr>
                <w:rFonts w:ascii="Times New Roman" w:eastAsia="Times New Roman" w:hAnsi="Times New Roman"/>
                <w:color w:val="000000"/>
                <w:sz w:val="24"/>
                <w:szCs w:val="24"/>
                <w:lang w:eastAsia="ru-RU" w:bidi="ru-RU"/>
              </w:rPr>
              <w:t xml:space="preserve"> - создание у детей практического опыта: приучение к положительным формам общественного поведения; показ действий; пример взрослого и детей; целенаправленное наблюдение; организация интересной деятельности (общественно</w:t>
            </w:r>
            <w:r w:rsidRPr="0094121F">
              <w:rPr>
                <w:rFonts w:ascii="Times New Roman" w:eastAsia="Times New Roman" w:hAnsi="Times New Roman"/>
                <w:color w:val="000000"/>
                <w:sz w:val="24"/>
                <w:szCs w:val="24"/>
                <w:lang w:eastAsia="ru-RU" w:bidi="ru-RU"/>
              </w:rPr>
              <w:softHyphen/>
              <w:t>полезный характер); разыгрывание коммуникативных ситуаций; создание контрольных педагогических ситуаций.</w:t>
            </w:r>
          </w:p>
        </w:tc>
        <w:tc>
          <w:tcPr>
            <w:tcW w:w="3260" w:type="dxa"/>
          </w:tcPr>
          <w:p w:rsidR="00CF7C0C" w:rsidRPr="0094121F" w:rsidRDefault="00CF7C0C" w:rsidP="0094121F">
            <w:pPr>
              <w:widowControl w:val="0"/>
              <w:tabs>
                <w:tab w:val="left" w:pos="17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-формирование бытовых и гигиенических умений;</w:t>
            </w:r>
          </w:p>
          <w:p w:rsidR="00CF7C0C" w:rsidRPr="0094121F" w:rsidRDefault="00CF7C0C" w:rsidP="0094121F">
            <w:pPr>
              <w:widowControl w:val="0"/>
              <w:tabs>
                <w:tab w:val="left" w:pos="17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-окружающие ребенка продукты материальной культуры;</w:t>
            </w:r>
          </w:p>
          <w:p w:rsidR="00CF7C0C" w:rsidRPr="0094121F" w:rsidRDefault="00CF7C0C" w:rsidP="0094121F">
            <w:pPr>
              <w:widowControl w:val="0"/>
              <w:tabs>
                <w:tab w:val="left" w:pos="16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-элементы духовной культуры;</w:t>
            </w:r>
          </w:p>
          <w:p w:rsidR="00CF7C0C" w:rsidRPr="0094121F" w:rsidRDefault="00CF7C0C" w:rsidP="0094121F">
            <w:pPr>
              <w:widowControl w:val="0"/>
              <w:tabs>
                <w:tab w:val="left" w:pos="17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-стиль и содержание общения;</w:t>
            </w:r>
          </w:p>
          <w:p w:rsidR="00CF7C0C" w:rsidRPr="0094121F" w:rsidRDefault="00CF7C0C" w:rsidP="0094121F">
            <w:pPr>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color w:val="000000"/>
                <w:sz w:val="24"/>
                <w:szCs w:val="24"/>
                <w:lang w:eastAsia="ru-RU" w:bidi="ru-RU"/>
              </w:rPr>
              <w:t>последовательное приобщение ребенка к многочисленным видам и типам отношений в основных сферах его жизнедеятельности - общении, игре, познании, предметно-практической и продуктивной деятельности.</w:t>
            </w:r>
          </w:p>
        </w:tc>
      </w:tr>
    </w:tbl>
    <w:p w:rsidR="004205E1" w:rsidRDefault="004205E1" w:rsidP="0032752D">
      <w:pPr>
        <w:spacing w:after="0"/>
        <w:jc w:val="both"/>
        <w:rPr>
          <w:rFonts w:ascii="Times New Roman" w:hAnsi="Times New Roman"/>
          <w:b/>
          <w:sz w:val="28"/>
          <w:szCs w:val="28"/>
        </w:rPr>
      </w:pPr>
    </w:p>
    <w:p w:rsidR="000F59BD" w:rsidRPr="0094121F" w:rsidRDefault="0032752D" w:rsidP="0094121F">
      <w:pPr>
        <w:spacing w:after="0"/>
        <w:ind w:firstLine="709"/>
        <w:jc w:val="both"/>
        <w:rPr>
          <w:rFonts w:ascii="Times New Roman" w:hAnsi="Times New Roman"/>
          <w:b/>
          <w:sz w:val="28"/>
          <w:szCs w:val="28"/>
        </w:rPr>
      </w:pPr>
      <w:r>
        <w:rPr>
          <w:rFonts w:ascii="Times New Roman" w:hAnsi="Times New Roman"/>
          <w:b/>
          <w:sz w:val="28"/>
          <w:szCs w:val="28"/>
        </w:rPr>
        <w:t>2.2.3</w:t>
      </w:r>
      <w:r w:rsidR="00A976DC" w:rsidRPr="0094121F">
        <w:rPr>
          <w:rFonts w:ascii="Times New Roman" w:hAnsi="Times New Roman"/>
          <w:b/>
          <w:sz w:val="28"/>
          <w:szCs w:val="28"/>
        </w:rPr>
        <w:t>.</w:t>
      </w:r>
      <w:r w:rsidR="00BC5AF7" w:rsidRPr="0094121F">
        <w:rPr>
          <w:rFonts w:ascii="Times New Roman" w:hAnsi="Times New Roman"/>
          <w:b/>
          <w:sz w:val="28"/>
          <w:szCs w:val="28"/>
        </w:rPr>
        <w:t xml:space="preserve"> </w:t>
      </w:r>
      <w:r w:rsidR="00A976DC" w:rsidRPr="0094121F">
        <w:rPr>
          <w:rFonts w:ascii="Times New Roman" w:hAnsi="Times New Roman"/>
          <w:b/>
          <w:sz w:val="28"/>
          <w:szCs w:val="28"/>
        </w:rPr>
        <w:t>Методическое обеспечение Программы</w:t>
      </w:r>
    </w:p>
    <w:p w:rsidR="00A976DC" w:rsidRPr="008F0903" w:rsidRDefault="00A976DC" w:rsidP="0094121F">
      <w:pPr>
        <w:spacing w:after="0" w:line="259" w:lineRule="auto"/>
        <w:jc w:val="both"/>
        <w:rPr>
          <w:rFonts w:ascii="Times New Roman" w:hAnsi="Times New Roman"/>
          <w:sz w:val="24"/>
          <w:szCs w:val="24"/>
        </w:rPr>
      </w:pPr>
      <w:r w:rsidRPr="008F0903">
        <w:rPr>
          <w:rFonts w:ascii="Times New Roman" w:hAnsi="Times New Roman"/>
          <w:sz w:val="24"/>
          <w:szCs w:val="24"/>
        </w:rPr>
        <w:t xml:space="preserve">Губанова Н. Ф. Игровая деятельность в детском саду (2–7 лет). </w:t>
      </w:r>
    </w:p>
    <w:p w:rsidR="00A976DC" w:rsidRPr="008F0903" w:rsidRDefault="00A976DC" w:rsidP="0094121F">
      <w:pPr>
        <w:spacing w:after="0" w:line="278" w:lineRule="auto"/>
        <w:jc w:val="both"/>
        <w:rPr>
          <w:rFonts w:ascii="Times New Roman" w:hAnsi="Times New Roman"/>
          <w:sz w:val="24"/>
          <w:szCs w:val="24"/>
        </w:rPr>
      </w:pPr>
      <w:r w:rsidRPr="008F0903">
        <w:rPr>
          <w:rFonts w:ascii="Times New Roman" w:hAnsi="Times New Roman"/>
          <w:sz w:val="24"/>
          <w:szCs w:val="24"/>
        </w:rPr>
        <w:t xml:space="preserve">Борисова М. М. Малоподвижные игры и игровые упражнения: Для занятий с детьми 3–7 лет.  </w:t>
      </w:r>
    </w:p>
    <w:p w:rsidR="00A976DC" w:rsidRPr="008F0903" w:rsidRDefault="00A976DC" w:rsidP="0094121F">
      <w:pPr>
        <w:spacing w:after="0" w:line="278" w:lineRule="auto"/>
        <w:jc w:val="both"/>
        <w:rPr>
          <w:rFonts w:ascii="Times New Roman" w:hAnsi="Times New Roman"/>
          <w:sz w:val="24"/>
          <w:szCs w:val="24"/>
        </w:rPr>
      </w:pPr>
      <w:r w:rsidRPr="008F0903">
        <w:rPr>
          <w:rFonts w:ascii="Times New Roman" w:hAnsi="Times New Roman"/>
          <w:sz w:val="24"/>
          <w:szCs w:val="24"/>
        </w:rPr>
        <w:t xml:space="preserve">Белая К.Ю. Формирование основ безопасности у дошкольников (3–7 лет). </w:t>
      </w:r>
    </w:p>
    <w:p w:rsidR="00A976DC" w:rsidRPr="008F0903" w:rsidRDefault="00A976DC" w:rsidP="0094121F">
      <w:pPr>
        <w:spacing w:after="0"/>
        <w:jc w:val="both"/>
        <w:rPr>
          <w:rFonts w:ascii="Times New Roman" w:hAnsi="Times New Roman"/>
          <w:sz w:val="24"/>
          <w:szCs w:val="24"/>
        </w:rPr>
      </w:pPr>
      <w:r w:rsidRPr="008F0903">
        <w:rPr>
          <w:rFonts w:ascii="Times New Roman" w:hAnsi="Times New Roman"/>
          <w:sz w:val="24"/>
          <w:szCs w:val="24"/>
        </w:rPr>
        <w:t xml:space="preserve"> Губанова Н. Ф. Развитие игровой деятельности: Средняя группа (4–5 лет). </w:t>
      </w:r>
    </w:p>
    <w:p w:rsidR="00A976DC" w:rsidRPr="008F0903" w:rsidRDefault="00A976DC" w:rsidP="0094121F">
      <w:pPr>
        <w:spacing w:after="0" w:line="279" w:lineRule="auto"/>
        <w:jc w:val="both"/>
        <w:rPr>
          <w:rFonts w:ascii="Times New Roman" w:hAnsi="Times New Roman"/>
          <w:sz w:val="24"/>
          <w:szCs w:val="24"/>
        </w:rPr>
      </w:pPr>
      <w:r w:rsidRPr="008F0903">
        <w:rPr>
          <w:rFonts w:ascii="Times New Roman" w:hAnsi="Times New Roman"/>
          <w:sz w:val="24"/>
          <w:szCs w:val="24"/>
        </w:rPr>
        <w:t xml:space="preserve">Белая К.Ю. Основы безопасности. Комплекты для оформления родительских уголков в ДОО: Средняя группа. </w:t>
      </w:r>
    </w:p>
    <w:p w:rsidR="00A976DC" w:rsidRPr="008F0903" w:rsidRDefault="00A976DC" w:rsidP="0094121F">
      <w:pPr>
        <w:spacing w:after="15" w:line="265" w:lineRule="auto"/>
        <w:ind w:right="63"/>
        <w:jc w:val="both"/>
        <w:rPr>
          <w:rFonts w:ascii="Times New Roman" w:hAnsi="Times New Roman"/>
          <w:sz w:val="24"/>
          <w:szCs w:val="24"/>
        </w:rPr>
      </w:pPr>
      <w:r w:rsidRPr="008F0903">
        <w:rPr>
          <w:rFonts w:ascii="Times New Roman" w:hAnsi="Times New Roman"/>
          <w:sz w:val="24"/>
          <w:szCs w:val="24"/>
        </w:rPr>
        <w:t xml:space="preserve">Белая К.Ю. Основы безопасности. Комплекты для оформления родительских уголков в ДОО: </w:t>
      </w:r>
    </w:p>
    <w:p w:rsidR="00A976DC" w:rsidRPr="008F0903" w:rsidRDefault="00A976DC" w:rsidP="0094121F">
      <w:pPr>
        <w:spacing w:after="5" w:line="274" w:lineRule="auto"/>
        <w:jc w:val="both"/>
        <w:rPr>
          <w:rFonts w:ascii="Times New Roman" w:hAnsi="Times New Roman"/>
          <w:sz w:val="24"/>
          <w:szCs w:val="24"/>
        </w:rPr>
      </w:pPr>
      <w:r w:rsidRPr="008F0903">
        <w:rPr>
          <w:rFonts w:ascii="Times New Roman" w:hAnsi="Times New Roman"/>
          <w:sz w:val="24"/>
          <w:szCs w:val="24"/>
        </w:rPr>
        <w:t xml:space="preserve">Бордачева И. Ю. Дорожные знаки: Для работы с детьми 4–7 лет. </w:t>
      </w:r>
    </w:p>
    <w:p w:rsidR="000F59BD" w:rsidRPr="008F0903" w:rsidRDefault="00A976DC" w:rsidP="0094121F">
      <w:pPr>
        <w:spacing w:after="0"/>
        <w:jc w:val="both"/>
        <w:rPr>
          <w:rFonts w:ascii="Times New Roman" w:hAnsi="Times New Roman"/>
          <w:sz w:val="24"/>
          <w:szCs w:val="24"/>
        </w:rPr>
      </w:pPr>
      <w:r w:rsidRPr="008F0903">
        <w:rPr>
          <w:rFonts w:ascii="Times New Roman" w:hAnsi="Times New Roman"/>
          <w:sz w:val="24"/>
          <w:szCs w:val="24"/>
        </w:rPr>
        <w:t xml:space="preserve">Бордачева И. Ю. История светофора: Для работы с детьми 4–7 лет. </w:t>
      </w:r>
    </w:p>
    <w:p w:rsidR="000F59BD" w:rsidRPr="0094121F" w:rsidRDefault="000F59BD" w:rsidP="0094121F">
      <w:pPr>
        <w:spacing w:after="0"/>
        <w:ind w:firstLine="709"/>
        <w:jc w:val="both"/>
        <w:rPr>
          <w:rFonts w:ascii="Times New Roman" w:hAnsi="Times New Roman"/>
          <w:sz w:val="28"/>
          <w:szCs w:val="28"/>
        </w:rPr>
      </w:pPr>
    </w:p>
    <w:p w:rsidR="0019161B" w:rsidRPr="0094121F" w:rsidRDefault="0019161B" w:rsidP="0094121F">
      <w:pPr>
        <w:spacing w:after="0"/>
        <w:ind w:firstLine="709"/>
        <w:jc w:val="both"/>
        <w:rPr>
          <w:rFonts w:ascii="Times New Roman" w:hAnsi="Times New Roman"/>
          <w:b/>
          <w:bCs/>
          <w:sz w:val="28"/>
          <w:szCs w:val="28"/>
        </w:rPr>
      </w:pPr>
      <w:r w:rsidRPr="0094121F">
        <w:rPr>
          <w:rFonts w:ascii="Times New Roman" w:hAnsi="Times New Roman"/>
          <w:b/>
          <w:bCs/>
          <w:sz w:val="28"/>
          <w:szCs w:val="28"/>
        </w:rPr>
        <w:t>2.3. Содержание образовательной деятельности «Познавательное развитие»</w:t>
      </w:r>
    </w:p>
    <w:p w:rsidR="00626AF8" w:rsidRPr="0094121F" w:rsidRDefault="00626AF8" w:rsidP="0094121F">
      <w:pPr>
        <w:spacing w:after="0"/>
        <w:ind w:firstLine="709"/>
        <w:jc w:val="both"/>
        <w:rPr>
          <w:rFonts w:ascii="Times New Roman" w:hAnsi="Times New Roman"/>
          <w:b/>
          <w:bCs/>
          <w:sz w:val="28"/>
          <w:szCs w:val="28"/>
        </w:rPr>
      </w:pPr>
      <w:r w:rsidRPr="0094121F">
        <w:rPr>
          <w:rFonts w:ascii="Times New Roman" w:hAnsi="Times New Roman"/>
          <w:b/>
          <w:bCs/>
          <w:sz w:val="28"/>
          <w:szCs w:val="28"/>
        </w:rPr>
        <w:t>От 4до 5 лет</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2-3-м признакам путем непосредственного сравнения, осваивать группировку, классификацию и сериацию; описывать предметы по 3-4-м основным свойствам.</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lastRenderedPageBreak/>
        <w:t>Математические представления. Педагог</w:t>
      </w:r>
      <w:r w:rsidRPr="008F0903">
        <w:rPr>
          <w:rFonts w:ascii="Times New Roman" w:hAnsi="Times New Roman"/>
          <w:bCs/>
          <w:sz w:val="24"/>
          <w:szCs w:val="24"/>
        </w:rPr>
        <w:t xml:space="preserve">  формирует</w:t>
      </w:r>
      <w:r w:rsidRPr="008F0903">
        <w:rPr>
          <w:rFonts w:ascii="Times New Roman" w:hAnsi="Times New Roman"/>
          <w:sz w:val="24"/>
          <w:szCs w:val="24"/>
        </w:rPr>
        <w:t xml:space="preserve">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w:t>
      </w:r>
      <w:r w:rsidRPr="008F0903">
        <w:rPr>
          <w:rFonts w:ascii="Times New Roman" w:hAnsi="Times New Roman"/>
          <w:bCs/>
          <w:sz w:val="24"/>
          <w:szCs w:val="24"/>
        </w:rPr>
        <w:t>пособствует</w:t>
      </w:r>
      <w:r w:rsidRPr="008F0903">
        <w:rPr>
          <w:rFonts w:ascii="Times New Roman" w:hAnsi="Times New Roman"/>
          <w:sz w:val="24"/>
          <w:szCs w:val="24"/>
        </w:rPr>
        <w:t xml:space="preserve"> пониманию независимости числа от формы, величины и пространственного расположения предметов; </w:t>
      </w:r>
      <w:r w:rsidRPr="008F0903">
        <w:rPr>
          <w:rFonts w:ascii="Times New Roman" w:hAnsi="Times New Roman"/>
          <w:bCs/>
          <w:sz w:val="24"/>
          <w:szCs w:val="24"/>
        </w:rPr>
        <w:t>помогает освоить</w:t>
      </w:r>
      <w:r w:rsidRPr="008F0903">
        <w:rPr>
          <w:rFonts w:ascii="Times New Roman" w:hAnsi="Times New Roman"/>
          <w:sz w:val="24"/>
          <w:szCs w:val="24"/>
        </w:rPr>
        <w:t xml:space="preserve">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9161B" w:rsidRPr="008F0903" w:rsidRDefault="0019161B" w:rsidP="0094121F">
      <w:pPr>
        <w:pStyle w:val="a3"/>
        <w:tabs>
          <w:tab w:val="left" w:pos="1460"/>
          <w:tab w:val="left" w:pos="9214"/>
          <w:tab w:val="left" w:pos="9355"/>
        </w:tabs>
        <w:spacing w:after="0"/>
        <w:ind w:left="0" w:right="-1" w:firstLine="709"/>
        <w:jc w:val="both"/>
        <w:rPr>
          <w:rFonts w:ascii="Times New Roman" w:hAnsi="Times New Roman"/>
          <w:sz w:val="24"/>
          <w:szCs w:val="24"/>
        </w:rPr>
      </w:pPr>
      <w:r w:rsidRPr="008F0903">
        <w:rPr>
          <w:rFonts w:ascii="Times New Roman" w:hAnsi="Times New Roman"/>
          <w:sz w:val="24"/>
          <w:szCs w:val="24"/>
        </w:rPr>
        <w:t xml:space="preserve">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w:t>
      </w:r>
    </w:p>
    <w:p w:rsidR="0019161B" w:rsidRPr="008F0903" w:rsidRDefault="0019161B" w:rsidP="0094121F">
      <w:pPr>
        <w:pStyle w:val="a3"/>
        <w:tabs>
          <w:tab w:val="left" w:pos="1460"/>
          <w:tab w:val="left" w:pos="9214"/>
          <w:tab w:val="left" w:pos="9355"/>
        </w:tabs>
        <w:spacing w:after="0"/>
        <w:ind w:left="0" w:right="-1" w:firstLine="709"/>
        <w:jc w:val="both"/>
        <w:rPr>
          <w:rFonts w:ascii="Times New Roman" w:hAnsi="Times New Roman"/>
          <w:sz w:val="24"/>
          <w:szCs w:val="24"/>
        </w:rPr>
      </w:pPr>
      <w:r w:rsidRPr="008F0903">
        <w:rPr>
          <w:rFonts w:ascii="Times New Roman" w:hAnsi="Times New Roman"/>
          <w:sz w:val="24"/>
          <w:szCs w:val="24"/>
        </w:rPr>
        <w:t>Расширяет</w:t>
      </w:r>
      <w:r w:rsidRPr="008F0903">
        <w:rPr>
          <w:rFonts w:ascii="Times New Roman" w:hAnsi="Times New Roman"/>
          <w:spacing w:val="-1"/>
          <w:sz w:val="24"/>
          <w:szCs w:val="24"/>
        </w:rPr>
        <w:t xml:space="preserve"> </w:t>
      </w:r>
      <w:r w:rsidRPr="008F0903">
        <w:rPr>
          <w:rFonts w:ascii="Times New Roman" w:hAnsi="Times New Roman"/>
          <w:sz w:val="24"/>
          <w:szCs w:val="24"/>
        </w:rPr>
        <w:t>представления</w:t>
      </w:r>
      <w:r w:rsidRPr="008F0903">
        <w:rPr>
          <w:rFonts w:ascii="Times New Roman" w:hAnsi="Times New Roman"/>
          <w:spacing w:val="-1"/>
          <w:sz w:val="24"/>
          <w:szCs w:val="24"/>
        </w:rPr>
        <w:t xml:space="preserve"> </w:t>
      </w:r>
      <w:r w:rsidRPr="008F0903">
        <w:rPr>
          <w:rFonts w:ascii="Times New Roman" w:hAnsi="Times New Roman"/>
          <w:sz w:val="24"/>
          <w:szCs w:val="24"/>
        </w:rPr>
        <w:t>детей о</w:t>
      </w:r>
      <w:r w:rsidRPr="008F0903">
        <w:rPr>
          <w:rFonts w:ascii="Times New Roman" w:hAnsi="Times New Roman"/>
          <w:spacing w:val="-1"/>
          <w:sz w:val="24"/>
          <w:szCs w:val="24"/>
        </w:rPr>
        <w:t xml:space="preserve"> </w:t>
      </w:r>
      <w:r w:rsidRPr="008F0903">
        <w:rPr>
          <w:rFonts w:ascii="Times New Roman" w:hAnsi="Times New Roman"/>
          <w:sz w:val="24"/>
          <w:szCs w:val="24"/>
        </w:rPr>
        <w:t>свойствах разных материалов в</w:t>
      </w:r>
      <w:r w:rsidRPr="008F0903">
        <w:rPr>
          <w:rFonts w:ascii="Times New Roman" w:hAnsi="Times New Roman"/>
          <w:spacing w:val="-2"/>
          <w:sz w:val="24"/>
          <w:szCs w:val="24"/>
        </w:rPr>
        <w:t xml:space="preserve"> </w:t>
      </w:r>
      <w:r w:rsidRPr="008F0903">
        <w:rPr>
          <w:rFonts w:ascii="Times New Roman" w:hAnsi="Times New Roman"/>
          <w:sz w:val="24"/>
          <w:szCs w:val="24"/>
        </w:rPr>
        <w:t>процессе</w:t>
      </w:r>
      <w:r w:rsidRPr="008F0903">
        <w:rPr>
          <w:rFonts w:ascii="Times New Roman" w:hAnsi="Times New Roman"/>
          <w:spacing w:val="-2"/>
          <w:sz w:val="24"/>
          <w:szCs w:val="24"/>
        </w:rPr>
        <w:t xml:space="preserve"> </w:t>
      </w:r>
      <w:r w:rsidRPr="008F0903">
        <w:rPr>
          <w:rFonts w:ascii="Times New Roman" w:hAnsi="Times New Roman"/>
          <w:sz w:val="24"/>
          <w:szCs w:val="24"/>
        </w:rPr>
        <w:t>работы</w:t>
      </w:r>
      <w:r w:rsidRPr="008F0903">
        <w:rPr>
          <w:rFonts w:ascii="Times New Roman" w:hAnsi="Times New Roman"/>
          <w:spacing w:val="-2"/>
          <w:sz w:val="24"/>
          <w:szCs w:val="24"/>
        </w:rPr>
        <w:t xml:space="preserve"> </w:t>
      </w:r>
      <w:r w:rsidRPr="008F0903">
        <w:rPr>
          <w:rFonts w:ascii="Times New Roman" w:hAnsi="Times New Roman"/>
          <w:sz w:val="24"/>
          <w:szCs w:val="24"/>
        </w:rPr>
        <w:t>с ними; подводит к пониманию того, что сходные</w:t>
      </w:r>
      <w:r w:rsidRPr="008F0903">
        <w:rPr>
          <w:rFonts w:ascii="Times New Roman" w:hAnsi="Times New Roman"/>
          <w:spacing w:val="40"/>
          <w:sz w:val="24"/>
          <w:szCs w:val="24"/>
        </w:rPr>
        <w:t xml:space="preserve"> </w:t>
      </w:r>
      <w:r w:rsidRPr="008F0903">
        <w:rPr>
          <w:rFonts w:ascii="Times New Roman" w:hAnsi="Times New Roman"/>
          <w:sz w:val="24"/>
          <w:szCs w:val="24"/>
        </w:rPr>
        <w:t>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w:t>
      </w:r>
      <w:r w:rsidRPr="008F0903">
        <w:rPr>
          <w:rFonts w:ascii="Times New Roman" w:hAnsi="Times New Roman"/>
          <w:spacing w:val="80"/>
          <w:sz w:val="24"/>
          <w:szCs w:val="24"/>
        </w:rPr>
        <w:t xml:space="preserve"> </w:t>
      </w:r>
      <w:r w:rsidRPr="008F0903">
        <w:rPr>
          <w:rFonts w:ascii="Times New Roman" w:hAnsi="Times New Roman"/>
          <w:sz w:val="24"/>
          <w:szCs w:val="24"/>
        </w:rPr>
        <w:t>не всегда оказывается более тяжелым).</w:t>
      </w:r>
    </w:p>
    <w:p w:rsidR="0019161B" w:rsidRPr="008F0903" w:rsidRDefault="0019161B" w:rsidP="0094121F">
      <w:pPr>
        <w:pStyle w:val="a3"/>
        <w:tabs>
          <w:tab w:val="left" w:pos="1666"/>
          <w:tab w:val="left" w:pos="9214"/>
          <w:tab w:val="left" w:pos="9355"/>
        </w:tabs>
        <w:spacing w:after="0"/>
        <w:ind w:left="0" w:right="-1" w:firstLine="709"/>
        <w:jc w:val="both"/>
        <w:rPr>
          <w:rFonts w:ascii="Times New Roman" w:hAnsi="Times New Roman"/>
          <w:sz w:val="24"/>
          <w:szCs w:val="24"/>
        </w:rPr>
      </w:pPr>
      <w:r w:rsidRPr="008F0903">
        <w:rPr>
          <w:rFonts w:ascii="Times New Roman" w:hAnsi="Times New Roman"/>
          <w:sz w:val="24"/>
          <w:szCs w:val="24"/>
        </w:rPr>
        <w:t>Показывает ребенку</w:t>
      </w:r>
      <w:r w:rsidRPr="008F0903">
        <w:rPr>
          <w:rFonts w:ascii="Times New Roman" w:hAnsi="Times New Roman"/>
          <w:spacing w:val="-1"/>
          <w:sz w:val="24"/>
          <w:szCs w:val="24"/>
        </w:rPr>
        <w:t xml:space="preserve"> </w:t>
      </w:r>
      <w:r w:rsidRPr="008F0903">
        <w:rPr>
          <w:rFonts w:ascii="Times New Roman" w:hAnsi="Times New Roman"/>
          <w:sz w:val="24"/>
          <w:szCs w:val="24"/>
        </w:rPr>
        <w:t>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ДОО, поликлиники, магазины, парки, стадионы и т.п. </w:t>
      </w:r>
    </w:p>
    <w:p w:rsidR="0019161B" w:rsidRPr="008F0903" w:rsidRDefault="0019161B"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 используя для этого простейшие опыты, экспериментирование.</w:t>
      </w:r>
    </w:p>
    <w:p w:rsidR="00BC5AF7" w:rsidRDefault="0019161B" w:rsidP="008F0903">
      <w:pPr>
        <w:spacing w:after="0"/>
        <w:ind w:firstLine="709"/>
        <w:jc w:val="both"/>
        <w:rPr>
          <w:rFonts w:ascii="Times New Roman" w:hAnsi="Times New Roman"/>
          <w:sz w:val="24"/>
          <w:szCs w:val="24"/>
        </w:rPr>
      </w:pPr>
      <w:r w:rsidRPr="008F0903">
        <w:rPr>
          <w:rFonts w:ascii="Times New Roman" w:hAnsi="Times New Roman"/>
          <w:sz w:val="24"/>
          <w:szCs w:val="24"/>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32752D" w:rsidRDefault="0032752D" w:rsidP="008F0903">
      <w:pPr>
        <w:spacing w:after="0"/>
        <w:ind w:firstLine="709"/>
        <w:jc w:val="both"/>
        <w:rPr>
          <w:rFonts w:ascii="Times New Roman" w:hAnsi="Times New Roman"/>
          <w:sz w:val="24"/>
          <w:szCs w:val="24"/>
        </w:rPr>
      </w:pPr>
    </w:p>
    <w:p w:rsidR="0032752D" w:rsidRDefault="0032752D" w:rsidP="008F0903">
      <w:pPr>
        <w:spacing w:after="0"/>
        <w:ind w:firstLine="709"/>
        <w:jc w:val="both"/>
        <w:rPr>
          <w:rFonts w:ascii="Times New Roman" w:hAnsi="Times New Roman"/>
          <w:sz w:val="24"/>
          <w:szCs w:val="24"/>
        </w:rPr>
      </w:pPr>
    </w:p>
    <w:p w:rsidR="0032752D" w:rsidRDefault="0032752D" w:rsidP="008F0903">
      <w:pPr>
        <w:spacing w:after="0"/>
        <w:ind w:firstLine="709"/>
        <w:jc w:val="both"/>
        <w:rPr>
          <w:rFonts w:ascii="Times New Roman" w:hAnsi="Times New Roman"/>
          <w:sz w:val="24"/>
          <w:szCs w:val="24"/>
        </w:rPr>
      </w:pPr>
    </w:p>
    <w:p w:rsidR="0032752D" w:rsidRPr="008F0903" w:rsidRDefault="0032752D" w:rsidP="008F0903">
      <w:pPr>
        <w:spacing w:after="0"/>
        <w:ind w:firstLine="709"/>
        <w:jc w:val="both"/>
        <w:rPr>
          <w:rFonts w:ascii="Times New Roman" w:hAnsi="Times New Roman"/>
          <w:sz w:val="24"/>
          <w:szCs w:val="24"/>
        </w:rPr>
      </w:pPr>
    </w:p>
    <w:p w:rsidR="0019161B" w:rsidRPr="0094121F" w:rsidRDefault="0019161B" w:rsidP="0094121F">
      <w:pPr>
        <w:spacing w:after="0"/>
        <w:ind w:firstLine="709"/>
        <w:jc w:val="both"/>
        <w:rPr>
          <w:rFonts w:ascii="Times New Roman" w:hAnsi="Times New Roman"/>
          <w:b/>
          <w:iCs/>
          <w:color w:val="000000"/>
          <w:sz w:val="28"/>
          <w:szCs w:val="28"/>
        </w:rPr>
      </w:pPr>
      <w:r w:rsidRPr="0094121F">
        <w:rPr>
          <w:rFonts w:ascii="Times New Roman" w:hAnsi="Times New Roman"/>
          <w:b/>
          <w:iCs/>
          <w:color w:val="000000"/>
          <w:sz w:val="28"/>
          <w:szCs w:val="28"/>
        </w:rPr>
        <w:lastRenderedPageBreak/>
        <w:t>2.3.1. Задачи и содержание образовательной деятельности</w:t>
      </w:r>
    </w:p>
    <w:p w:rsidR="0019161B" w:rsidRPr="0094121F" w:rsidRDefault="00626AF8" w:rsidP="0094121F">
      <w:pPr>
        <w:spacing w:after="0"/>
        <w:ind w:firstLine="709"/>
        <w:jc w:val="both"/>
        <w:rPr>
          <w:rFonts w:ascii="Times New Roman" w:hAnsi="Times New Roman"/>
          <w:b/>
          <w:iCs/>
          <w:sz w:val="28"/>
          <w:szCs w:val="28"/>
        </w:rPr>
      </w:pPr>
      <w:r w:rsidRPr="0094121F">
        <w:rPr>
          <w:rFonts w:ascii="Times New Roman" w:hAnsi="Times New Roman"/>
          <w:b/>
          <w:iCs/>
          <w:sz w:val="28"/>
          <w:szCs w:val="28"/>
        </w:rPr>
        <w:t xml:space="preserve">       </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В области познавательного развития основными </w:t>
      </w:r>
      <w:r w:rsidRPr="008F0903">
        <w:rPr>
          <w:rFonts w:ascii="Times New Roman" w:hAnsi="Times New Roman"/>
          <w:b/>
          <w:sz w:val="24"/>
          <w:szCs w:val="24"/>
        </w:rPr>
        <w:t>задачами</w:t>
      </w:r>
      <w:r w:rsidRPr="008F0903">
        <w:rPr>
          <w:rFonts w:ascii="Times New Roman" w:hAnsi="Times New Roman"/>
          <w:sz w:val="24"/>
          <w:szCs w:val="24"/>
        </w:rPr>
        <w:t xml:space="preserve"> образовательной деятельности являются:</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19161B" w:rsidRPr="008F0903" w:rsidRDefault="0019161B" w:rsidP="0094121F">
      <w:pPr>
        <w:tabs>
          <w:tab w:val="left" w:pos="1666"/>
        </w:tabs>
        <w:spacing w:after="0"/>
        <w:ind w:right="-1" w:firstLine="709"/>
        <w:contextualSpacing/>
        <w:jc w:val="both"/>
        <w:rPr>
          <w:rFonts w:ascii="Times New Roman" w:hAnsi="Times New Roman"/>
          <w:sz w:val="24"/>
          <w:szCs w:val="24"/>
        </w:rPr>
      </w:pPr>
      <w:r w:rsidRPr="008F0903">
        <w:rPr>
          <w:rFonts w:ascii="Times New Roman" w:hAnsi="Times New Roman"/>
          <w:sz w:val="24"/>
          <w:szCs w:val="24"/>
        </w:rP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представления детей о своей малой родине, городе (селе),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19161B" w:rsidRPr="008F0903" w:rsidRDefault="0032752D" w:rsidP="0032752D">
      <w:pPr>
        <w:spacing w:after="0"/>
        <w:jc w:val="both"/>
        <w:rPr>
          <w:rFonts w:ascii="Times New Roman" w:hAnsi="Times New Roman"/>
          <w:bCs/>
          <w:sz w:val="24"/>
          <w:szCs w:val="24"/>
        </w:rPr>
      </w:pPr>
      <w:r>
        <w:rPr>
          <w:rFonts w:ascii="Times New Roman" w:eastAsia="Times New Roman" w:hAnsi="Times New Roman"/>
          <w:sz w:val="24"/>
          <w:szCs w:val="24"/>
        </w:rPr>
        <w:t xml:space="preserve">           </w:t>
      </w:r>
      <w:r w:rsidR="0019161B" w:rsidRPr="008F0903">
        <w:rPr>
          <w:rFonts w:ascii="Times New Roman" w:hAnsi="Times New Roman"/>
          <w:b/>
          <w:bCs/>
          <w:sz w:val="24"/>
          <w:szCs w:val="24"/>
        </w:rPr>
        <w:t>Решение совокупных задач воспитания в рамках образовательной области «Познавательное развитие»</w:t>
      </w:r>
      <w:r w:rsidR="0019161B" w:rsidRPr="008F0903">
        <w:rPr>
          <w:rFonts w:ascii="Times New Roman" w:hAnsi="Times New Roman"/>
          <w:bCs/>
          <w:sz w:val="24"/>
          <w:szCs w:val="24"/>
        </w:rPr>
        <w:t xml:space="preserve"> направлено на приобщение детей к ценностям «Человек», «Семья», «Познание», «Родина» и «Природа», что предполагает:</w:t>
      </w:r>
    </w:p>
    <w:p w:rsidR="0019161B" w:rsidRPr="008F0903" w:rsidRDefault="0019161B"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воспитание отношения к знанию как ценности, понимание значения образования для человека, общества, страны;</w:t>
      </w:r>
    </w:p>
    <w:p w:rsidR="0019161B" w:rsidRPr="008F0903" w:rsidRDefault="0019161B"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9161B" w:rsidRPr="008F0903" w:rsidRDefault="0019161B"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воспитание уважения к людям ‒ представителям разных народов России независимо от их этнической принадлежности;</w:t>
      </w:r>
    </w:p>
    <w:p w:rsidR="0019161B" w:rsidRPr="008F0903" w:rsidRDefault="0019161B"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воспитание уважительного отношения к государственным символам страны (флагу, гербу, гимну);</w:t>
      </w:r>
    </w:p>
    <w:p w:rsidR="0019161B" w:rsidRPr="008F0903" w:rsidRDefault="0019161B"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32752D" w:rsidP="0094121F">
      <w:pPr>
        <w:spacing w:after="0" w:line="240" w:lineRule="auto"/>
        <w:jc w:val="both"/>
        <w:rPr>
          <w:rFonts w:ascii="Times New Roman" w:hAnsi="Times New Roman"/>
          <w:b/>
          <w:bCs/>
          <w:sz w:val="28"/>
          <w:szCs w:val="28"/>
        </w:rPr>
      </w:pPr>
    </w:p>
    <w:p w:rsidR="0032752D" w:rsidRDefault="008D37C8" w:rsidP="0012376D">
      <w:pPr>
        <w:spacing w:after="120" w:line="240" w:lineRule="auto"/>
        <w:jc w:val="both"/>
        <w:rPr>
          <w:rFonts w:ascii="Times New Roman" w:eastAsia="Times New Roman" w:hAnsi="Times New Roman"/>
          <w:b/>
          <w:sz w:val="28"/>
          <w:szCs w:val="28"/>
          <w:lang w:eastAsia="ru-RU"/>
        </w:rPr>
      </w:pPr>
      <w:r w:rsidRPr="0094121F">
        <w:rPr>
          <w:rFonts w:ascii="Times New Roman" w:hAnsi="Times New Roman"/>
          <w:b/>
          <w:bCs/>
          <w:sz w:val="28"/>
          <w:szCs w:val="28"/>
        </w:rPr>
        <w:lastRenderedPageBreak/>
        <w:t>2.3.2.</w:t>
      </w:r>
      <w:r w:rsidRPr="0094121F">
        <w:rPr>
          <w:rFonts w:ascii="Times New Roman" w:eastAsia="Times New Roman" w:hAnsi="Times New Roman"/>
          <w:b/>
          <w:sz w:val="28"/>
          <w:szCs w:val="28"/>
          <w:lang w:eastAsia="ru-RU"/>
        </w:rPr>
        <w:t xml:space="preserve">  Формы, способы, методы и средства реализации Программы</w:t>
      </w:r>
    </w:p>
    <w:p w:rsidR="008D37C8" w:rsidRPr="0094121F" w:rsidRDefault="008D37C8" w:rsidP="0032752D">
      <w:pPr>
        <w:spacing w:before="120" w:after="0" w:line="240" w:lineRule="auto"/>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t>с учетом возрастных и индивидуальных особенностей воспитанников</w:t>
      </w: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3678"/>
        <w:gridCol w:w="3685"/>
      </w:tblGrid>
      <w:tr w:rsidR="004205E1" w:rsidRPr="0094121F" w:rsidTr="0032752D">
        <w:tc>
          <w:tcPr>
            <w:tcW w:w="1959" w:type="dxa"/>
            <w:vMerge w:val="restart"/>
            <w:shd w:val="clear" w:color="auto" w:fill="auto"/>
          </w:tcPr>
          <w:p w:rsidR="004205E1" w:rsidRPr="0094121F" w:rsidRDefault="004205E1" w:rsidP="004205E1">
            <w:pPr>
              <w:spacing w:after="0" w:line="240" w:lineRule="auto"/>
              <w:jc w:val="both"/>
              <w:rPr>
                <w:rFonts w:ascii="Times New Roman" w:eastAsia="Times New Roman" w:hAnsi="Times New Roman"/>
                <w:sz w:val="28"/>
                <w:szCs w:val="28"/>
                <w:lang w:eastAsia="ru-RU"/>
              </w:rPr>
            </w:pPr>
            <w:r w:rsidRPr="0094121F">
              <w:rPr>
                <w:rFonts w:ascii="Times New Roman" w:eastAsia="Times New Roman" w:hAnsi="Times New Roman"/>
                <w:sz w:val="24"/>
                <w:szCs w:val="24"/>
                <w:lang w:eastAsia="ru-RU"/>
              </w:rPr>
              <w:t>Образовательная область</w:t>
            </w:r>
          </w:p>
        </w:tc>
        <w:tc>
          <w:tcPr>
            <w:tcW w:w="7363" w:type="dxa"/>
            <w:gridSpan w:val="2"/>
            <w:shd w:val="clear" w:color="auto" w:fill="auto"/>
          </w:tcPr>
          <w:p w:rsidR="004205E1" w:rsidRPr="0094121F" w:rsidRDefault="004205E1" w:rsidP="004205E1">
            <w:pPr>
              <w:spacing w:after="0" w:line="240" w:lineRule="auto"/>
              <w:jc w:val="both"/>
              <w:rPr>
                <w:rFonts w:ascii="Times New Roman" w:eastAsia="Times New Roman" w:hAnsi="Times New Roman"/>
                <w:sz w:val="28"/>
                <w:szCs w:val="28"/>
                <w:lang w:eastAsia="ru-RU"/>
              </w:rPr>
            </w:pPr>
            <w:r w:rsidRPr="0094121F">
              <w:rPr>
                <w:rFonts w:ascii="Times New Roman" w:eastAsia="Times New Roman" w:hAnsi="Times New Roman"/>
                <w:sz w:val="24"/>
                <w:szCs w:val="24"/>
                <w:lang w:eastAsia="ru-RU"/>
              </w:rPr>
              <w:t>Формы работы</w:t>
            </w:r>
          </w:p>
        </w:tc>
      </w:tr>
      <w:tr w:rsidR="004205E1" w:rsidRPr="0094121F" w:rsidTr="0032752D">
        <w:trPr>
          <w:trHeight w:val="276"/>
        </w:trPr>
        <w:tc>
          <w:tcPr>
            <w:tcW w:w="1959" w:type="dxa"/>
            <w:vMerge/>
            <w:shd w:val="clear" w:color="auto" w:fill="auto"/>
          </w:tcPr>
          <w:p w:rsidR="004205E1" w:rsidRPr="0094121F" w:rsidRDefault="004205E1" w:rsidP="004205E1">
            <w:pPr>
              <w:spacing w:after="0" w:line="240" w:lineRule="auto"/>
              <w:jc w:val="both"/>
              <w:rPr>
                <w:rFonts w:ascii="Times New Roman" w:eastAsia="Times New Roman" w:hAnsi="Times New Roman"/>
                <w:sz w:val="28"/>
                <w:szCs w:val="28"/>
                <w:lang w:eastAsia="ru-RU"/>
              </w:rPr>
            </w:pPr>
          </w:p>
        </w:tc>
        <w:tc>
          <w:tcPr>
            <w:tcW w:w="3678" w:type="dxa"/>
            <w:shd w:val="clear" w:color="auto" w:fill="auto"/>
          </w:tcPr>
          <w:p w:rsidR="004205E1" w:rsidRPr="0094121F" w:rsidRDefault="0032752D" w:rsidP="0032752D">
            <w:pPr>
              <w:spacing w:after="0" w:line="240" w:lineRule="auto"/>
              <w:ind w:left="-11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Младший дошкольный возраст</w:t>
            </w:r>
          </w:p>
        </w:tc>
        <w:tc>
          <w:tcPr>
            <w:tcW w:w="3685" w:type="dxa"/>
            <w:shd w:val="clear" w:color="auto" w:fill="auto"/>
          </w:tcPr>
          <w:p w:rsidR="004205E1" w:rsidRPr="0094121F" w:rsidRDefault="004205E1" w:rsidP="004205E1">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Старший дошкольный возраст</w:t>
            </w:r>
          </w:p>
        </w:tc>
      </w:tr>
      <w:tr w:rsidR="004205E1" w:rsidRPr="0094121F" w:rsidTr="0032752D">
        <w:tc>
          <w:tcPr>
            <w:tcW w:w="1959" w:type="dxa"/>
            <w:shd w:val="clear" w:color="auto" w:fill="auto"/>
          </w:tcPr>
          <w:p w:rsidR="004205E1" w:rsidRPr="0094121F" w:rsidRDefault="004205E1" w:rsidP="004205E1">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Познавательное развитие</w:t>
            </w:r>
          </w:p>
        </w:tc>
        <w:tc>
          <w:tcPr>
            <w:tcW w:w="3678" w:type="dxa"/>
            <w:shd w:val="clear" w:color="auto" w:fill="auto"/>
          </w:tcPr>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Наблюдение</w:t>
            </w:r>
          </w:p>
          <w:p w:rsidR="004205E1" w:rsidRPr="0094121F" w:rsidRDefault="0032752D" w:rsidP="0032752D">
            <w:pPr>
              <w:numPr>
                <w:ilvl w:val="0"/>
                <w:numId w:val="9"/>
              </w:numPr>
              <w:tabs>
                <w:tab w:val="clear" w:pos="720"/>
                <w:tab w:val="num" w:pos="0"/>
                <w:tab w:val="num" w:pos="285"/>
              </w:tabs>
              <w:spacing w:after="0" w:line="240" w:lineRule="auto"/>
              <w:ind w:right="-111" w:hanging="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w:t>
            </w:r>
            <w:r w:rsidR="004205E1" w:rsidRPr="0094121F">
              <w:rPr>
                <w:rFonts w:ascii="Times New Roman" w:eastAsia="Times New Roman" w:hAnsi="Times New Roman"/>
                <w:sz w:val="24"/>
                <w:szCs w:val="24"/>
                <w:lang w:eastAsia="ru-RU"/>
              </w:rPr>
              <w:t>экспериментирование.</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Исследовательская</w:t>
            </w:r>
            <w:r w:rsidR="0032752D">
              <w:rPr>
                <w:rFonts w:ascii="Times New Roman" w:eastAsia="Times New Roman" w:hAnsi="Times New Roman"/>
                <w:sz w:val="24"/>
                <w:szCs w:val="24"/>
                <w:lang w:eastAsia="ru-RU"/>
              </w:rPr>
              <w:t xml:space="preserve"> </w:t>
            </w:r>
            <w:r w:rsidRPr="0094121F">
              <w:rPr>
                <w:rFonts w:ascii="Times New Roman" w:eastAsia="Times New Roman" w:hAnsi="Times New Roman"/>
                <w:sz w:val="24"/>
                <w:szCs w:val="24"/>
                <w:lang w:eastAsia="ru-RU"/>
              </w:rPr>
              <w:t>деятельность</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Развивающая игра</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Экскурсия</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Ситуативный разговор</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 деятельность</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4205E1" w:rsidRPr="0094121F" w:rsidRDefault="004205E1" w:rsidP="0032752D">
            <w:pPr>
              <w:numPr>
                <w:ilvl w:val="0"/>
                <w:numId w:val="9"/>
              </w:numPr>
              <w:tabs>
                <w:tab w:val="num" w:pos="285"/>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Проблемная ситуация</w:t>
            </w:r>
          </w:p>
        </w:tc>
        <w:tc>
          <w:tcPr>
            <w:tcW w:w="3685" w:type="dxa"/>
            <w:shd w:val="clear" w:color="auto" w:fill="auto"/>
          </w:tcPr>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Создание коллекций</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Проектная деятельность</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Исследовательская деятельность.</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Экспериментирование</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Развивающая игра</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Наблюдение</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Проблемная ситуация</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w:t>
            </w:r>
            <w:r>
              <w:rPr>
                <w:rFonts w:ascii="Times New Roman" w:eastAsia="Times New Roman" w:hAnsi="Times New Roman"/>
                <w:sz w:val="24"/>
                <w:szCs w:val="24"/>
                <w:lang w:eastAsia="ru-RU"/>
              </w:rPr>
              <w:t> </w:t>
            </w:r>
            <w:r w:rsidRPr="0094121F">
              <w:rPr>
                <w:rFonts w:ascii="Times New Roman" w:eastAsia="Times New Roman" w:hAnsi="Times New Roman"/>
                <w:sz w:val="24"/>
                <w:szCs w:val="24"/>
                <w:lang w:eastAsia="ru-RU"/>
              </w:rPr>
              <w:t>деятельность</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Экскурсии </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Коллекционирование </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Моделирование </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Реализация проекта </w:t>
            </w:r>
          </w:p>
          <w:p w:rsidR="004205E1" w:rsidRPr="0094121F" w:rsidRDefault="004205E1" w:rsidP="0032752D">
            <w:pPr>
              <w:numPr>
                <w:ilvl w:val="0"/>
                <w:numId w:val="9"/>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Игры с правилами </w:t>
            </w:r>
          </w:p>
        </w:tc>
      </w:tr>
    </w:tbl>
    <w:p w:rsidR="008D37C8" w:rsidRPr="0094121F" w:rsidRDefault="008D37C8" w:rsidP="0094121F">
      <w:pPr>
        <w:widowControl w:val="0"/>
        <w:spacing w:after="0" w:line="240" w:lineRule="exact"/>
        <w:jc w:val="both"/>
        <w:rPr>
          <w:rFonts w:ascii="Times New Roman" w:eastAsia="Times New Roman" w:hAnsi="Times New Roman"/>
          <w:b/>
          <w:bCs/>
          <w:color w:val="000000"/>
          <w:sz w:val="24"/>
          <w:szCs w:val="24"/>
          <w:lang w:eastAsia="ru-RU" w:bidi="ru-RU"/>
        </w:rPr>
      </w:pPr>
      <w:r w:rsidRPr="0094121F">
        <w:rPr>
          <w:rFonts w:ascii="Times New Roman" w:eastAsia="Times New Roman" w:hAnsi="Times New Roman"/>
          <w:b/>
          <w:bCs/>
          <w:color w:val="000000"/>
          <w:sz w:val="24"/>
          <w:szCs w:val="24"/>
          <w:lang w:eastAsia="ru-RU" w:bidi="ru-RU"/>
        </w:rPr>
        <w:t>Методы и средства реализации Программы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4245"/>
        <w:gridCol w:w="3118"/>
      </w:tblGrid>
      <w:tr w:rsidR="008D37C8" w:rsidRPr="0094121F" w:rsidTr="0012376D">
        <w:tc>
          <w:tcPr>
            <w:tcW w:w="1959" w:type="dxa"/>
          </w:tcPr>
          <w:p w:rsidR="008D37C8" w:rsidRPr="0094121F" w:rsidRDefault="008D37C8" w:rsidP="0094121F">
            <w:pPr>
              <w:widowControl w:val="0"/>
              <w:spacing w:after="0" w:line="240"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Образовательная область</w:t>
            </w:r>
          </w:p>
        </w:tc>
        <w:tc>
          <w:tcPr>
            <w:tcW w:w="4245" w:type="dxa"/>
          </w:tcPr>
          <w:p w:rsidR="008D37C8" w:rsidRPr="0094121F" w:rsidRDefault="008D37C8" w:rsidP="0094121F">
            <w:pPr>
              <w:widowControl w:val="0"/>
              <w:spacing w:after="0" w:line="240" w:lineRule="exact"/>
              <w:jc w:val="both"/>
              <w:rPr>
                <w:rFonts w:ascii="Times New Roman" w:eastAsia="Times New Roman" w:hAnsi="Times New Roman"/>
                <w:b/>
                <w:bCs/>
                <w:sz w:val="24"/>
                <w:szCs w:val="24"/>
                <w:lang w:eastAsia="ru-RU"/>
              </w:rPr>
            </w:pPr>
            <w:r w:rsidRPr="0094121F">
              <w:rPr>
                <w:rFonts w:ascii="Times New Roman" w:eastAsia="Times New Roman" w:hAnsi="Times New Roman"/>
                <w:b/>
                <w:bCs/>
                <w:sz w:val="24"/>
                <w:szCs w:val="24"/>
                <w:lang w:eastAsia="ru-RU"/>
              </w:rPr>
              <w:t>Методы</w:t>
            </w:r>
          </w:p>
        </w:tc>
        <w:tc>
          <w:tcPr>
            <w:tcW w:w="3118" w:type="dxa"/>
          </w:tcPr>
          <w:p w:rsidR="008D37C8" w:rsidRPr="0094121F" w:rsidRDefault="008D37C8" w:rsidP="0094121F">
            <w:pPr>
              <w:widowControl w:val="0"/>
              <w:spacing w:after="0" w:line="240" w:lineRule="exact"/>
              <w:jc w:val="both"/>
              <w:rPr>
                <w:rFonts w:ascii="Times New Roman" w:eastAsia="Times New Roman" w:hAnsi="Times New Roman"/>
                <w:b/>
                <w:bCs/>
                <w:sz w:val="24"/>
                <w:szCs w:val="24"/>
                <w:lang w:eastAsia="ru-RU"/>
              </w:rPr>
            </w:pPr>
            <w:r w:rsidRPr="0094121F">
              <w:rPr>
                <w:rFonts w:ascii="Times New Roman" w:eastAsia="Times New Roman" w:hAnsi="Times New Roman"/>
                <w:b/>
                <w:bCs/>
                <w:sz w:val="24"/>
                <w:szCs w:val="24"/>
                <w:lang w:eastAsia="ru-RU"/>
              </w:rPr>
              <w:t>Средства</w:t>
            </w:r>
          </w:p>
        </w:tc>
      </w:tr>
      <w:tr w:rsidR="008D37C8" w:rsidRPr="0094121F" w:rsidTr="0012376D">
        <w:tc>
          <w:tcPr>
            <w:tcW w:w="1959" w:type="dxa"/>
          </w:tcPr>
          <w:p w:rsidR="008D37C8" w:rsidRPr="0094121F" w:rsidRDefault="008D37C8" w:rsidP="0094121F">
            <w:pPr>
              <w:widowControl w:val="0"/>
              <w:spacing w:after="0" w:line="240"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Познавательное развитие</w:t>
            </w:r>
          </w:p>
        </w:tc>
        <w:tc>
          <w:tcPr>
            <w:tcW w:w="4245" w:type="dxa"/>
          </w:tcPr>
          <w:p w:rsidR="008D37C8" w:rsidRPr="0094121F" w:rsidRDefault="008D37C8" w:rsidP="0094121F">
            <w:pPr>
              <w:widowControl w:val="0"/>
              <w:spacing w:after="120" w:line="211" w:lineRule="exact"/>
              <w:ind w:firstLine="200"/>
              <w:jc w:val="both"/>
              <w:rPr>
                <w:rFonts w:ascii="Times New Roman" w:eastAsia="Times New Roman" w:hAnsi="Times New Roman"/>
                <w:bCs/>
                <w:color w:val="000000"/>
                <w:sz w:val="24"/>
                <w:szCs w:val="24"/>
                <w:lang w:eastAsia="ru-RU" w:bidi="ru-RU"/>
              </w:rPr>
            </w:pPr>
            <w:r w:rsidRPr="0094121F">
              <w:rPr>
                <w:rFonts w:ascii="Times New Roman" w:eastAsia="Times New Roman" w:hAnsi="Times New Roman"/>
                <w:bCs/>
                <w:color w:val="000000"/>
                <w:sz w:val="24"/>
                <w:szCs w:val="24"/>
                <w:lang w:eastAsia="ru-RU" w:bidi="ru-RU"/>
              </w:rPr>
              <w:t>1. Наглядные</w:t>
            </w:r>
          </w:p>
          <w:p w:rsidR="008D37C8" w:rsidRPr="0094121F" w:rsidRDefault="008D37C8" w:rsidP="0094121F">
            <w:pPr>
              <w:widowControl w:val="0"/>
              <w:spacing w:after="120" w:line="211" w:lineRule="exact"/>
              <w:ind w:firstLine="200"/>
              <w:jc w:val="both"/>
              <w:rPr>
                <w:rFonts w:ascii="Times New Roman" w:eastAsia="Times New Roman" w:hAnsi="Times New Roman"/>
                <w:b/>
                <w:i/>
                <w:iCs/>
                <w:color w:val="000000"/>
                <w:sz w:val="24"/>
                <w:szCs w:val="24"/>
                <w:shd w:val="clear" w:color="auto" w:fill="FFFFFF"/>
                <w:lang w:eastAsia="ru-RU" w:bidi="ru-RU"/>
              </w:rPr>
            </w:pPr>
            <w:r w:rsidRPr="0094121F">
              <w:rPr>
                <w:rFonts w:ascii="Times New Roman" w:eastAsia="Times New Roman" w:hAnsi="Times New Roman"/>
                <w:b/>
                <w:i/>
                <w:iCs/>
                <w:color w:val="000000"/>
                <w:sz w:val="24"/>
                <w:szCs w:val="24"/>
                <w:shd w:val="clear" w:color="auto" w:fill="FFFFFF"/>
                <w:lang w:eastAsia="ru-RU" w:bidi="ru-RU"/>
              </w:rPr>
              <w:t xml:space="preserve">Наблюдение </w:t>
            </w:r>
          </w:p>
          <w:p w:rsidR="008D37C8" w:rsidRPr="0094121F" w:rsidRDefault="008D37C8"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Кратковременные, длительные.</w:t>
            </w:r>
          </w:p>
          <w:p w:rsidR="008D37C8" w:rsidRPr="0094121F" w:rsidRDefault="008D37C8" w:rsidP="0094121F">
            <w:pPr>
              <w:widowControl w:val="0"/>
              <w:spacing w:after="120" w:line="211" w:lineRule="exact"/>
              <w:jc w:val="both"/>
              <w:rPr>
                <w:rFonts w:ascii="Times New Roman" w:eastAsia="Times New Roman" w:hAnsi="Times New Roman"/>
                <w:iCs/>
                <w:color w:val="000000"/>
                <w:sz w:val="24"/>
                <w:szCs w:val="24"/>
                <w:shd w:val="clear" w:color="auto" w:fill="FFFFFF"/>
                <w:lang w:eastAsia="ru-RU" w:bidi="ru-RU"/>
              </w:rPr>
            </w:pPr>
            <w:r w:rsidRPr="0094121F">
              <w:rPr>
                <w:rFonts w:ascii="Times New Roman" w:eastAsia="Times New Roman" w:hAnsi="Times New Roman"/>
                <w:bCs/>
                <w:color w:val="000000"/>
                <w:sz w:val="24"/>
                <w:szCs w:val="24"/>
                <w:lang w:eastAsia="ru-RU" w:bidi="ru-RU"/>
              </w:rPr>
              <w:t xml:space="preserve">Определение состояния предмета по отдельным признакам. Восстановление картины целого по отдельным признакам Рассматривание картин, </w:t>
            </w:r>
            <w:r w:rsidRPr="0094121F">
              <w:rPr>
                <w:rFonts w:ascii="Times New Roman" w:eastAsia="Times New Roman" w:hAnsi="Times New Roman"/>
                <w:iCs/>
                <w:color w:val="000000"/>
                <w:sz w:val="24"/>
                <w:szCs w:val="24"/>
                <w:shd w:val="clear" w:color="auto" w:fill="FFFFFF"/>
                <w:lang w:eastAsia="ru-RU" w:bidi="ru-RU"/>
              </w:rPr>
              <w:t xml:space="preserve">демонстрация фильмов </w:t>
            </w:r>
          </w:p>
          <w:p w:rsidR="008D37C8" w:rsidRPr="0094121F" w:rsidRDefault="008D37C8" w:rsidP="0094121F">
            <w:pPr>
              <w:widowControl w:val="0"/>
              <w:spacing w:after="120" w:line="211" w:lineRule="exact"/>
              <w:jc w:val="both"/>
              <w:rPr>
                <w:rFonts w:ascii="Times New Roman" w:eastAsia="Times New Roman" w:hAnsi="Times New Roman"/>
                <w:bCs/>
                <w:color w:val="000000"/>
                <w:sz w:val="24"/>
                <w:szCs w:val="24"/>
                <w:lang w:eastAsia="ru-RU" w:bidi="ru-RU"/>
              </w:rPr>
            </w:pPr>
            <w:r w:rsidRPr="0094121F">
              <w:rPr>
                <w:rFonts w:ascii="Times New Roman" w:eastAsia="Times New Roman" w:hAnsi="Times New Roman"/>
                <w:bCs/>
                <w:color w:val="000000"/>
                <w:sz w:val="24"/>
                <w:szCs w:val="24"/>
                <w:lang w:eastAsia="ru-RU" w:bidi="ru-RU"/>
              </w:rPr>
              <w:t xml:space="preserve">2. Практические </w:t>
            </w:r>
          </w:p>
          <w:p w:rsidR="008D37C8" w:rsidRPr="0094121F" w:rsidRDefault="008D37C8"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
                <w:i/>
                <w:iCs/>
                <w:color w:val="000000"/>
                <w:sz w:val="24"/>
                <w:szCs w:val="24"/>
                <w:shd w:val="clear" w:color="auto" w:fill="FFFFFF"/>
                <w:lang w:eastAsia="ru-RU" w:bidi="ru-RU"/>
              </w:rPr>
              <w:t>Игра</w:t>
            </w:r>
          </w:p>
          <w:p w:rsidR="008D37C8" w:rsidRPr="0094121F" w:rsidRDefault="008D37C8"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-Дидактические игры: предметные, настольно</w:t>
            </w:r>
            <w:r w:rsidRPr="0094121F">
              <w:rPr>
                <w:rFonts w:ascii="Times New Roman" w:eastAsia="Times New Roman" w:hAnsi="Times New Roman"/>
                <w:bCs/>
                <w:color w:val="000000"/>
                <w:sz w:val="24"/>
                <w:szCs w:val="24"/>
                <w:lang w:eastAsia="ru-RU" w:bidi="ru-RU"/>
              </w:rPr>
              <w:softHyphen/>
              <w:t>печатные, словесные игровые упражнения и игры-занятия</w:t>
            </w:r>
          </w:p>
          <w:p w:rsidR="008D37C8" w:rsidRPr="0094121F" w:rsidRDefault="008D37C8" w:rsidP="0094121F">
            <w:pPr>
              <w:widowControl w:val="0"/>
              <w:tabs>
                <w:tab w:val="left" w:pos="13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-Подвижные игры</w:t>
            </w:r>
          </w:p>
          <w:p w:rsidR="008D37C8" w:rsidRPr="0094121F" w:rsidRDefault="008D37C8" w:rsidP="0094121F">
            <w:pPr>
              <w:widowControl w:val="0"/>
              <w:spacing w:after="0" w:line="240" w:lineRule="exact"/>
              <w:jc w:val="both"/>
              <w:rPr>
                <w:rFonts w:ascii="Times New Roman" w:eastAsia="Times New Roman" w:hAnsi="Times New Roman"/>
                <w:bCs/>
                <w:color w:val="000000"/>
                <w:sz w:val="24"/>
                <w:szCs w:val="24"/>
                <w:lang w:eastAsia="ru-RU" w:bidi="ru-RU"/>
              </w:rPr>
            </w:pPr>
            <w:r w:rsidRPr="0094121F">
              <w:rPr>
                <w:rFonts w:ascii="Times New Roman" w:eastAsia="Times New Roman" w:hAnsi="Times New Roman"/>
                <w:bCs/>
                <w:color w:val="000000"/>
                <w:sz w:val="24"/>
                <w:szCs w:val="24"/>
                <w:lang w:eastAsia="ru-RU" w:bidi="ru-RU"/>
              </w:rPr>
              <w:t>-Творческие игры (в т.ч. строительные)</w:t>
            </w:r>
          </w:p>
          <w:p w:rsidR="008D37C8" w:rsidRPr="0094121F" w:rsidRDefault="008D37C8"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
                <w:i/>
                <w:iCs/>
                <w:color w:val="000000"/>
                <w:sz w:val="24"/>
                <w:szCs w:val="24"/>
                <w:shd w:val="clear" w:color="auto" w:fill="FFFFFF"/>
                <w:lang w:eastAsia="ru-RU" w:bidi="ru-RU"/>
              </w:rPr>
              <w:t>Труд в природе</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-Индивидуальные поручения</w:t>
            </w:r>
          </w:p>
          <w:p w:rsidR="008D37C8" w:rsidRPr="0094121F" w:rsidRDefault="008D37C8" w:rsidP="0094121F">
            <w:pPr>
              <w:widowControl w:val="0"/>
              <w:tabs>
                <w:tab w:val="left" w:pos="839"/>
              </w:tabs>
              <w:spacing w:after="0" w:line="274" w:lineRule="exact"/>
              <w:jc w:val="both"/>
              <w:rPr>
                <w:rFonts w:ascii="Times New Roman" w:eastAsia="Times New Roman" w:hAnsi="Times New Roman"/>
                <w:bCs/>
                <w:color w:val="000000"/>
                <w:sz w:val="24"/>
                <w:szCs w:val="24"/>
                <w:lang w:eastAsia="ru-RU" w:bidi="ru-RU"/>
              </w:rPr>
            </w:pPr>
            <w:r w:rsidRPr="0094121F">
              <w:rPr>
                <w:rFonts w:ascii="Times New Roman" w:eastAsia="Times New Roman" w:hAnsi="Times New Roman"/>
                <w:bCs/>
                <w:color w:val="000000"/>
                <w:sz w:val="24"/>
                <w:szCs w:val="24"/>
                <w:lang w:eastAsia="ru-RU" w:bidi="ru-RU"/>
              </w:rPr>
              <w:t xml:space="preserve">-Коллективный труд </w:t>
            </w:r>
          </w:p>
          <w:p w:rsidR="008D37C8" w:rsidRPr="0094121F" w:rsidRDefault="008D37C8" w:rsidP="0094121F">
            <w:pPr>
              <w:widowControl w:val="0"/>
              <w:tabs>
                <w:tab w:val="left" w:pos="839"/>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
                <w:i/>
                <w:iCs/>
                <w:color w:val="000000"/>
                <w:sz w:val="24"/>
                <w:szCs w:val="24"/>
                <w:shd w:val="clear" w:color="auto" w:fill="FFFFFF"/>
                <w:lang w:eastAsia="ru-RU" w:bidi="ru-RU"/>
              </w:rPr>
              <w:t>Элементарные опыты</w:t>
            </w:r>
          </w:p>
          <w:p w:rsidR="008D37C8" w:rsidRPr="0094121F" w:rsidRDefault="008D37C8" w:rsidP="0094121F">
            <w:pPr>
              <w:widowControl w:val="0"/>
              <w:tabs>
                <w:tab w:val="left" w:pos="72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3.Словесные</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-Рассказ</w:t>
            </w:r>
          </w:p>
          <w:p w:rsidR="008D37C8" w:rsidRPr="0094121F" w:rsidRDefault="008D37C8" w:rsidP="004205E1">
            <w:pPr>
              <w:widowControl w:val="0"/>
              <w:spacing w:after="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-Беседа</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-Чтение</w:t>
            </w:r>
          </w:p>
          <w:p w:rsidR="008D37C8" w:rsidRPr="0094121F" w:rsidRDefault="008D37C8" w:rsidP="0094121F">
            <w:pPr>
              <w:widowControl w:val="0"/>
              <w:tabs>
                <w:tab w:val="left" w:pos="71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3.Методы, повышающие познавательную активность</w:t>
            </w:r>
          </w:p>
          <w:p w:rsidR="008D37C8" w:rsidRPr="0094121F" w:rsidRDefault="008D37C8" w:rsidP="0094121F">
            <w:pPr>
              <w:widowControl w:val="0"/>
              <w:tabs>
                <w:tab w:val="left" w:pos="11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-Элементарный анализ</w:t>
            </w:r>
          </w:p>
          <w:p w:rsidR="008D37C8" w:rsidRPr="0094121F" w:rsidRDefault="008D37C8" w:rsidP="0094121F">
            <w:pPr>
              <w:widowControl w:val="0"/>
              <w:tabs>
                <w:tab w:val="left" w:pos="84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-Сравнение по контрасту и подобию, сходству</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-Группировка и классификация</w:t>
            </w:r>
          </w:p>
          <w:p w:rsidR="008D37C8" w:rsidRPr="0094121F" w:rsidRDefault="008D37C8" w:rsidP="0094121F">
            <w:pPr>
              <w:widowControl w:val="0"/>
              <w:tabs>
                <w:tab w:val="left" w:pos="83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-Моделирование и конструирование</w:t>
            </w:r>
          </w:p>
          <w:p w:rsidR="008D37C8" w:rsidRPr="0094121F" w:rsidRDefault="008D37C8" w:rsidP="0094121F">
            <w:pPr>
              <w:widowControl w:val="0"/>
              <w:tabs>
                <w:tab w:val="left" w:pos="12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lastRenderedPageBreak/>
              <w:t>-Ответы на вопросы детей</w:t>
            </w:r>
          </w:p>
          <w:p w:rsidR="008D37C8" w:rsidRPr="0094121F" w:rsidRDefault="008D37C8" w:rsidP="0094121F">
            <w:pPr>
              <w:widowControl w:val="0"/>
              <w:tabs>
                <w:tab w:val="left" w:pos="83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-Приучение к самостоятельному поиску ответов на вопросы</w:t>
            </w:r>
          </w:p>
          <w:p w:rsidR="008D37C8" w:rsidRPr="0094121F" w:rsidRDefault="008D37C8"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5.Методы, вызывающие</w:t>
            </w:r>
          </w:p>
          <w:p w:rsidR="008D37C8" w:rsidRPr="0094121F" w:rsidRDefault="008D37C8"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эмоциональную активность</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-Воображаемая ситуация</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-Придумывание сказок</w:t>
            </w:r>
          </w:p>
          <w:p w:rsidR="008D37C8" w:rsidRPr="0094121F" w:rsidRDefault="008D37C8" w:rsidP="0094121F">
            <w:pPr>
              <w:widowControl w:val="0"/>
              <w:tabs>
                <w:tab w:val="left" w:pos="11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-Игры- драматизации</w:t>
            </w:r>
          </w:p>
          <w:p w:rsidR="008D37C8" w:rsidRPr="0094121F" w:rsidRDefault="008D37C8" w:rsidP="0094121F">
            <w:pPr>
              <w:widowControl w:val="0"/>
              <w:tabs>
                <w:tab w:val="left" w:pos="84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t>-Сюрпризные моменты и элементы новизны</w:t>
            </w:r>
          </w:p>
          <w:p w:rsidR="008D37C8" w:rsidRPr="0094121F" w:rsidRDefault="008D37C8" w:rsidP="0094121F">
            <w:pPr>
              <w:widowControl w:val="0"/>
              <w:spacing w:after="0" w:line="240" w:lineRule="exact"/>
              <w:jc w:val="both"/>
              <w:rPr>
                <w:rFonts w:ascii="Times New Roman" w:eastAsia="Times New Roman" w:hAnsi="Times New Roman"/>
                <w:b/>
                <w:bCs/>
                <w:sz w:val="24"/>
                <w:szCs w:val="24"/>
                <w:lang w:eastAsia="ru-RU"/>
              </w:rPr>
            </w:pPr>
            <w:r w:rsidRPr="0094121F">
              <w:rPr>
                <w:rFonts w:ascii="Times New Roman" w:eastAsia="Times New Roman" w:hAnsi="Times New Roman"/>
                <w:bCs/>
                <w:color w:val="000000"/>
                <w:sz w:val="24"/>
                <w:szCs w:val="24"/>
                <w:lang w:eastAsia="ru-RU" w:bidi="ru-RU"/>
              </w:rPr>
              <w:t>- Сочетание разнообразных средств на одном ООД</w:t>
            </w:r>
          </w:p>
        </w:tc>
        <w:tc>
          <w:tcPr>
            <w:tcW w:w="3118" w:type="dxa"/>
          </w:tcPr>
          <w:p w:rsidR="008D37C8" w:rsidRPr="0094121F" w:rsidRDefault="008D37C8" w:rsidP="0032752D">
            <w:pPr>
              <w:widowControl w:val="0"/>
              <w:spacing w:after="0" w:line="240" w:lineRule="exact"/>
              <w:jc w:val="both"/>
              <w:rPr>
                <w:rFonts w:ascii="Times New Roman" w:eastAsia="Times New Roman" w:hAnsi="Times New Roman"/>
                <w:bCs/>
                <w:sz w:val="24"/>
                <w:szCs w:val="24"/>
                <w:lang w:eastAsia="ru-RU"/>
              </w:rPr>
            </w:pPr>
            <w:r w:rsidRPr="0094121F">
              <w:rPr>
                <w:rFonts w:ascii="Times New Roman" w:eastAsia="Times New Roman" w:hAnsi="Times New Roman"/>
                <w:bCs/>
                <w:color w:val="000000"/>
                <w:sz w:val="24"/>
                <w:szCs w:val="24"/>
                <w:lang w:eastAsia="ru-RU" w:bidi="ru-RU"/>
              </w:rPr>
              <w:lastRenderedPageBreak/>
              <w:t xml:space="preserve">Демонстрационные и </w:t>
            </w:r>
            <w:r w:rsidR="0012376D" w:rsidRPr="0094121F">
              <w:rPr>
                <w:rFonts w:ascii="Times New Roman" w:eastAsia="Times New Roman" w:hAnsi="Times New Roman"/>
                <w:bCs/>
                <w:color w:val="000000"/>
                <w:sz w:val="24"/>
                <w:szCs w:val="24"/>
                <w:lang w:eastAsia="ru-RU" w:bidi="ru-RU"/>
              </w:rPr>
              <w:t>раздаточные;</w:t>
            </w:r>
            <w:r w:rsidR="0012376D">
              <w:rPr>
                <w:rFonts w:ascii="Times New Roman" w:eastAsia="Times New Roman" w:hAnsi="Times New Roman"/>
                <w:bCs/>
                <w:color w:val="000000"/>
                <w:sz w:val="24"/>
                <w:szCs w:val="24"/>
                <w:lang w:eastAsia="ru-RU" w:bidi="ru-RU"/>
              </w:rPr>
              <w:t xml:space="preserve">  визуальные</w:t>
            </w:r>
            <w:r w:rsidRPr="0094121F">
              <w:rPr>
                <w:rFonts w:ascii="Times New Roman" w:eastAsia="Times New Roman" w:hAnsi="Times New Roman"/>
                <w:bCs/>
                <w:color w:val="000000"/>
                <w:sz w:val="24"/>
                <w:szCs w:val="24"/>
                <w:lang w:eastAsia="ru-RU" w:bidi="ru-RU"/>
              </w:rPr>
              <w:t>,</w:t>
            </w:r>
            <w:r w:rsidR="0032752D">
              <w:rPr>
                <w:rFonts w:ascii="Times New Roman" w:eastAsia="Times New Roman" w:hAnsi="Times New Roman"/>
                <w:bCs/>
                <w:color w:val="000000"/>
                <w:sz w:val="24"/>
                <w:szCs w:val="24"/>
                <w:lang w:eastAsia="ru-RU" w:bidi="ru-RU"/>
              </w:rPr>
              <w:t> </w:t>
            </w:r>
            <w:r w:rsidRPr="0094121F">
              <w:rPr>
                <w:rFonts w:ascii="Times New Roman" w:eastAsia="Times New Roman" w:hAnsi="Times New Roman"/>
                <w:bCs/>
                <w:color w:val="000000"/>
                <w:sz w:val="24"/>
                <w:szCs w:val="24"/>
                <w:lang w:eastAsia="ru-RU" w:bidi="ru-RU"/>
              </w:rPr>
              <w:t>аудийные, аудиовизуальные;</w:t>
            </w:r>
            <w:r w:rsidR="0032752D">
              <w:rPr>
                <w:rFonts w:ascii="Times New Roman" w:eastAsia="Times New Roman" w:hAnsi="Times New Roman"/>
                <w:bCs/>
                <w:color w:val="000000"/>
                <w:sz w:val="24"/>
                <w:szCs w:val="24"/>
                <w:lang w:eastAsia="ru-RU" w:bidi="ru-RU"/>
              </w:rPr>
              <w:t> </w:t>
            </w:r>
            <w:r w:rsidR="0012376D">
              <w:rPr>
                <w:rFonts w:ascii="Times New Roman" w:eastAsia="Times New Roman" w:hAnsi="Times New Roman"/>
                <w:bCs/>
                <w:color w:val="000000"/>
                <w:sz w:val="24"/>
                <w:szCs w:val="24"/>
                <w:lang w:eastAsia="ru-RU" w:bidi="ru-RU"/>
              </w:rPr>
              <w:t xml:space="preserve"> </w:t>
            </w:r>
            <w:r w:rsidRPr="0094121F">
              <w:rPr>
                <w:rFonts w:ascii="Times New Roman" w:eastAsia="Times New Roman" w:hAnsi="Times New Roman"/>
                <w:bCs/>
                <w:color w:val="000000"/>
                <w:sz w:val="24"/>
                <w:szCs w:val="24"/>
                <w:lang w:eastAsia="ru-RU" w:bidi="ru-RU"/>
              </w:rPr>
              <w:t>естественные и искусственные. Натуральные предметы для исследования и образно</w:t>
            </w:r>
            <w:r w:rsidRPr="0094121F">
              <w:rPr>
                <w:rFonts w:ascii="Times New Roman" w:eastAsia="Times New Roman" w:hAnsi="Times New Roman"/>
                <w:bCs/>
                <w:color w:val="000000"/>
                <w:sz w:val="24"/>
                <w:szCs w:val="24"/>
                <w:lang w:eastAsia="ru-RU" w:bidi="ru-RU"/>
              </w:rPr>
              <w:softHyphen/>
              <w:t>-символический материал, в том числе макеты, карты, модели, картины и др.</w:t>
            </w:r>
          </w:p>
        </w:tc>
      </w:tr>
    </w:tbl>
    <w:p w:rsidR="008D37C8" w:rsidRPr="0094121F" w:rsidRDefault="008D37C8" w:rsidP="0012376D">
      <w:pPr>
        <w:spacing w:after="0"/>
        <w:jc w:val="both"/>
        <w:rPr>
          <w:rFonts w:ascii="Times New Roman" w:hAnsi="Times New Roman"/>
          <w:bCs/>
          <w:sz w:val="28"/>
          <w:szCs w:val="28"/>
        </w:rPr>
      </w:pPr>
    </w:p>
    <w:p w:rsidR="00A976DC" w:rsidRPr="0094121F" w:rsidRDefault="00A976DC" w:rsidP="0094121F">
      <w:pPr>
        <w:spacing w:after="0"/>
        <w:ind w:firstLine="709"/>
        <w:jc w:val="both"/>
        <w:rPr>
          <w:rFonts w:ascii="Times New Roman" w:hAnsi="Times New Roman"/>
          <w:b/>
          <w:bCs/>
          <w:sz w:val="28"/>
          <w:szCs w:val="28"/>
        </w:rPr>
      </w:pPr>
      <w:r w:rsidRPr="0094121F">
        <w:rPr>
          <w:rFonts w:ascii="Times New Roman" w:hAnsi="Times New Roman"/>
          <w:b/>
          <w:bCs/>
          <w:sz w:val="28"/>
          <w:szCs w:val="28"/>
        </w:rPr>
        <w:t>2.3.</w:t>
      </w:r>
      <w:r w:rsidR="004205E1" w:rsidRPr="0094121F">
        <w:rPr>
          <w:rFonts w:ascii="Times New Roman" w:hAnsi="Times New Roman"/>
          <w:b/>
          <w:bCs/>
          <w:sz w:val="28"/>
          <w:szCs w:val="28"/>
        </w:rPr>
        <w:t>3. Методическое</w:t>
      </w:r>
      <w:r w:rsidRPr="0094121F">
        <w:rPr>
          <w:rFonts w:ascii="Times New Roman" w:hAnsi="Times New Roman"/>
          <w:b/>
          <w:bCs/>
          <w:sz w:val="28"/>
          <w:szCs w:val="28"/>
        </w:rPr>
        <w:t xml:space="preserve"> обеспечение Программы</w:t>
      </w:r>
    </w:p>
    <w:p w:rsidR="00A976DC" w:rsidRPr="008F0903" w:rsidRDefault="00A976DC" w:rsidP="0094121F">
      <w:pPr>
        <w:spacing w:after="0" w:line="279" w:lineRule="auto"/>
        <w:jc w:val="both"/>
        <w:rPr>
          <w:rFonts w:ascii="Times New Roman" w:hAnsi="Times New Roman"/>
          <w:sz w:val="24"/>
          <w:szCs w:val="24"/>
        </w:rPr>
      </w:pPr>
      <w:r w:rsidRPr="008F0903">
        <w:rPr>
          <w:rFonts w:ascii="Times New Roman" w:hAnsi="Times New Roman"/>
          <w:sz w:val="24"/>
          <w:szCs w:val="24"/>
        </w:rPr>
        <w:t xml:space="preserve">Дыбина О. В. Ознакомление с предметным и социальным окружением: Средняя группа (4–5 лет). </w:t>
      </w:r>
    </w:p>
    <w:p w:rsidR="00A976DC" w:rsidRPr="008F0903" w:rsidRDefault="00A976DC" w:rsidP="0094121F">
      <w:pPr>
        <w:spacing w:after="0" w:line="263" w:lineRule="auto"/>
        <w:ind w:right="62"/>
        <w:jc w:val="both"/>
        <w:rPr>
          <w:rFonts w:ascii="Times New Roman" w:hAnsi="Times New Roman"/>
          <w:sz w:val="24"/>
          <w:szCs w:val="24"/>
        </w:rPr>
      </w:pPr>
      <w:r w:rsidRPr="008F0903">
        <w:rPr>
          <w:rFonts w:ascii="Times New Roman" w:hAnsi="Times New Roman"/>
          <w:sz w:val="24"/>
          <w:szCs w:val="24"/>
        </w:rPr>
        <w:t>Помораева И.А., Позина В.А. Формирование элементарных математических представлений:</w:t>
      </w:r>
      <w:r w:rsidR="00C4203F" w:rsidRPr="008F0903">
        <w:rPr>
          <w:rFonts w:ascii="Times New Roman" w:hAnsi="Times New Roman"/>
          <w:sz w:val="24"/>
          <w:szCs w:val="24"/>
        </w:rPr>
        <w:t xml:space="preserve"> </w:t>
      </w:r>
      <w:r w:rsidRPr="008F0903">
        <w:rPr>
          <w:rFonts w:ascii="Times New Roman" w:hAnsi="Times New Roman"/>
          <w:sz w:val="24"/>
          <w:szCs w:val="24"/>
        </w:rPr>
        <w:t xml:space="preserve">Средняя </w:t>
      </w:r>
      <w:r w:rsidR="00C4203F" w:rsidRPr="008F0903">
        <w:rPr>
          <w:rFonts w:ascii="Times New Roman" w:hAnsi="Times New Roman"/>
          <w:sz w:val="24"/>
          <w:szCs w:val="24"/>
        </w:rPr>
        <w:t xml:space="preserve">группа (4–5 лет). </w:t>
      </w:r>
    </w:p>
    <w:p w:rsidR="00332521" w:rsidRPr="008F0903" w:rsidRDefault="00A976DC" w:rsidP="004205E1">
      <w:pPr>
        <w:spacing w:after="0" w:line="278" w:lineRule="auto"/>
        <w:jc w:val="both"/>
        <w:rPr>
          <w:rFonts w:ascii="Times New Roman" w:hAnsi="Times New Roman"/>
          <w:sz w:val="24"/>
          <w:szCs w:val="24"/>
        </w:rPr>
      </w:pPr>
      <w:r w:rsidRPr="008F0903">
        <w:rPr>
          <w:rFonts w:ascii="Times New Roman" w:hAnsi="Times New Roman"/>
          <w:sz w:val="24"/>
          <w:szCs w:val="24"/>
        </w:rPr>
        <w:t xml:space="preserve">Соломенникова О.А. Ознакомление с природой в детском саду: Средняя группа (4–5 лет). </w:t>
      </w:r>
    </w:p>
    <w:p w:rsidR="0019161B" w:rsidRPr="0094121F" w:rsidRDefault="0019161B" w:rsidP="0094121F">
      <w:pPr>
        <w:spacing w:after="0"/>
        <w:jc w:val="both"/>
        <w:rPr>
          <w:rFonts w:ascii="Times New Roman" w:hAnsi="Times New Roman"/>
          <w:b/>
          <w:sz w:val="28"/>
          <w:szCs w:val="28"/>
        </w:rPr>
      </w:pPr>
      <w:r w:rsidRPr="0094121F">
        <w:rPr>
          <w:rFonts w:ascii="Times New Roman" w:hAnsi="Times New Roman"/>
          <w:b/>
          <w:sz w:val="28"/>
          <w:szCs w:val="28"/>
        </w:rPr>
        <w:t>2.4.</w:t>
      </w:r>
      <w:r w:rsidR="00332521" w:rsidRPr="0094121F">
        <w:rPr>
          <w:rFonts w:ascii="Times New Roman" w:hAnsi="Times New Roman"/>
          <w:b/>
          <w:sz w:val="28"/>
          <w:szCs w:val="28"/>
        </w:rPr>
        <w:t xml:space="preserve"> </w:t>
      </w:r>
      <w:r w:rsidRPr="0094121F">
        <w:rPr>
          <w:rFonts w:ascii="Times New Roman" w:hAnsi="Times New Roman"/>
          <w:b/>
          <w:sz w:val="28"/>
          <w:szCs w:val="28"/>
        </w:rPr>
        <w:t xml:space="preserve">Содержание образовательной деятельности </w:t>
      </w:r>
      <w:r w:rsidR="004205E1" w:rsidRPr="0094121F">
        <w:rPr>
          <w:rFonts w:ascii="Times New Roman" w:hAnsi="Times New Roman"/>
          <w:b/>
          <w:sz w:val="28"/>
          <w:szCs w:val="28"/>
        </w:rPr>
        <w:t>«Речевое</w:t>
      </w:r>
      <w:r w:rsidR="00332521" w:rsidRPr="0094121F">
        <w:rPr>
          <w:rFonts w:ascii="Times New Roman" w:hAnsi="Times New Roman"/>
          <w:b/>
          <w:sz w:val="28"/>
          <w:szCs w:val="28"/>
        </w:rPr>
        <w:t xml:space="preserve"> развитие»</w:t>
      </w:r>
    </w:p>
    <w:p w:rsidR="00332521" w:rsidRPr="0094121F" w:rsidRDefault="001F2DF7" w:rsidP="0094121F">
      <w:pPr>
        <w:spacing w:after="0"/>
        <w:jc w:val="both"/>
        <w:rPr>
          <w:rFonts w:ascii="Times New Roman" w:hAnsi="Times New Roman"/>
          <w:b/>
          <w:sz w:val="28"/>
          <w:szCs w:val="28"/>
        </w:rPr>
      </w:pPr>
      <w:r w:rsidRPr="0094121F">
        <w:rPr>
          <w:rFonts w:ascii="Times New Roman" w:hAnsi="Times New Roman"/>
          <w:b/>
          <w:sz w:val="28"/>
          <w:szCs w:val="28"/>
        </w:rPr>
        <w:t xml:space="preserve"> </w:t>
      </w:r>
      <w:r w:rsidR="00626AF8" w:rsidRPr="0094121F">
        <w:rPr>
          <w:rFonts w:ascii="Times New Roman" w:hAnsi="Times New Roman"/>
          <w:b/>
          <w:sz w:val="28"/>
          <w:szCs w:val="28"/>
        </w:rPr>
        <w:t>От 4до 5 лет</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Развитие словаря.</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Звуковая культура речи.</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Грамматический строй речи.</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Связная речь.</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lastRenderedPageBreak/>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Подготовка детей к обучению грамоте.</w:t>
      </w:r>
    </w:p>
    <w:p w:rsidR="00332521" w:rsidRPr="008F0903" w:rsidRDefault="00332521"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332521" w:rsidRPr="008F0903" w:rsidRDefault="00332521" w:rsidP="0094121F">
      <w:pPr>
        <w:spacing w:after="0"/>
        <w:jc w:val="both"/>
        <w:rPr>
          <w:rFonts w:ascii="Times New Roman" w:hAnsi="Times New Roman"/>
          <w:b/>
          <w:sz w:val="24"/>
          <w:szCs w:val="24"/>
        </w:rPr>
      </w:pPr>
    </w:p>
    <w:p w:rsidR="0019161B" w:rsidRPr="0094121F" w:rsidRDefault="00626AF8" w:rsidP="0094121F">
      <w:pPr>
        <w:spacing w:after="0"/>
        <w:ind w:firstLine="709"/>
        <w:jc w:val="both"/>
        <w:rPr>
          <w:rFonts w:ascii="Times New Roman" w:hAnsi="Times New Roman"/>
          <w:b/>
          <w:sz w:val="28"/>
          <w:szCs w:val="28"/>
        </w:rPr>
      </w:pPr>
      <w:r w:rsidRPr="0094121F">
        <w:rPr>
          <w:rFonts w:ascii="Times New Roman" w:hAnsi="Times New Roman"/>
          <w:b/>
          <w:sz w:val="28"/>
          <w:szCs w:val="28"/>
        </w:rPr>
        <w:t>2.4.1 Задачи и содержание образовательной деятельности</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В области речевого развития основными </w:t>
      </w:r>
      <w:r w:rsidRPr="008F0903">
        <w:rPr>
          <w:rFonts w:ascii="Times New Roman" w:hAnsi="Times New Roman"/>
          <w:b/>
          <w:sz w:val="24"/>
          <w:szCs w:val="24"/>
        </w:rPr>
        <w:t>задачами</w:t>
      </w:r>
      <w:r w:rsidRPr="008F0903">
        <w:rPr>
          <w:rFonts w:ascii="Times New Roman" w:hAnsi="Times New Roman"/>
          <w:sz w:val="24"/>
          <w:szCs w:val="24"/>
        </w:rPr>
        <w:t xml:space="preserve"> образовательной деятельности являются:</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Развитие словаря.</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Звуковая культура речи.</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Грамматический строй речи.</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w:t>
      </w:r>
      <w:r w:rsidRPr="008F0903">
        <w:rPr>
          <w:rFonts w:ascii="Times New Roman" w:hAnsi="Times New Roman"/>
          <w:sz w:val="24"/>
          <w:szCs w:val="24"/>
        </w:rPr>
        <w:lastRenderedPageBreak/>
        <w:t>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Связная речь.</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Подготовка детей к обучению грамоте.</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Интерес к художественной литературе.</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9161B" w:rsidRPr="008F0903" w:rsidRDefault="0019161B"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ценностное отношение к книге, уважение к творчеству писателей и иллюстраторов.</w:t>
      </w:r>
    </w:p>
    <w:p w:rsidR="000F59BD" w:rsidRPr="008F0903" w:rsidRDefault="000F59BD" w:rsidP="0094121F">
      <w:pPr>
        <w:widowControl w:val="0"/>
        <w:spacing w:after="0"/>
        <w:ind w:firstLine="709"/>
        <w:jc w:val="both"/>
        <w:rPr>
          <w:rFonts w:ascii="Times New Roman" w:eastAsia="Times New Roman" w:hAnsi="Times New Roman"/>
          <w:sz w:val="24"/>
          <w:szCs w:val="24"/>
        </w:rPr>
      </w:pP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b/>
          <w:sz w:val="24"/>
          <w:szCs w:val="24"/>
        </w:rPr>
        <w:t>Решение совокупных задач воспитания в рамках образовательной области «Речевое развитие»</w:t>
      </w:r>
      <w:r w:rsidRPr="008F0903">
        <w:rPr>
          <w:rFonts w:ascii="Times New Roman" w:hAnsi="Times New Roman"/>
          <w:sz w:val="24"/>
          <w:szCs w:val="24"/>
        </w:rPr>
        <w:t xml:space="preserve"> направлено на приобщение детей к ценностям «Культура» и «Красота», что предполагает:</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владение формами речевого этикета, отражающими принятые в обществе правила и нормы культурного поведения;</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F0903" w:rsidRDefault="008F0903" w:rsidP="0094121F">
      <w:pPr>
        <w:shd w:val="clear" w:color="auto" w:fill="FFFFFF"/>
        <w:spacing w:after="0" w:line="240" w:lineRule="auto"/>
        <w:jc w:val="both"/>
        <w:rPr>
          <w:rFonts w:ascii="Times New Roman" w:hAnsi="Times New Roman"/>
          <w:b/>
          <w:sz w:val="28"/>
          <w:szCs w:val="28"/>
        </w:rPr>
      </w:pPr>
    </w:p>
    <w:p w:rsidR="008D37C8" w:rsidRPr="0094121F" w:rsidRDefault="008D37C8" w:rsidP="0094121F">
      <w:pPr>
        <w:shd w:val="clear" w:color="auto" w:fill="FFFFFF"/>
        <w:spacing w:after="0" w:line="240" w:lineRule="auto"/>
        <w:jc w:val="both"/>
        <w:rPr>
          <w:rFonts w:ascii="Times New Roman" w:eastAsia="Times New Roman" w:hAnsi="Times New Roman"/>
          <w:b/>
          <w:sz w:val="28"/>
          <w:szCs w:val="28"/>
          <w:lang w:eastAsia="ru-RU"/>
        </w:rPr>
      </w:pPr>
      <w:r w:rsidRPr="0094121F">
        <w:rPr>
          <w:rFonts w:ascii="Times New Roman" w:hAnsi="Times New Roman"/>
          <w:b/>
          <w:sz w:val="28"/>
          <w:szCs w:val="28"/>
        </w:rPr>
        <w:lastRenderedPageBreak/>
        <w:t>2.4.2.</w:t>
      </w:r>
      <w:r w:rsidRPr="0094121F">
        <w:rPr>
          <w:rFonts w:ascii="Times New Roman" w:eastAsia="Times New Roman" w:hAnsi="Times New Roman"/>
          <w:b/>
          <w:sz w:val="28"/>
          <w:szCs w:val="28"/>
          <w:lang w:eastAsia="ru-RU"/>
        </w:rPr>
        <w:t xml:space="preserve"> Формы, способы, методы и средства реализации Программы </w:t>
      </w:r>
    </w:p>
    <w:p w:rsidR="008D37C8" w:rsidRPr="0094121F" w:rsidRDefault="008D37C8" w:rsidP="0094121F">
      <w:pPr>
        <w:shd w:val="clear" w:color="auto" w:fill="FFFFFF"/>
        <w:spacing w:after="0" w:line="240" w:lineRule="auto"/>
        <w:jc w:val="both"/>
        <w:rPr>
          <w:rFonts w:ascii="Times New Roman" w:eastAsia="Times New Roman" w:hAnsi="Times New Roman"/>
          <w:sz w:val="28"/>
          <w:szCs w:val="28"/>
          <w:lang w:eastAsia="ru-RU"/>
        </w:rPr>
      </w:pPr>
      <w:r w:rsidRPr="0094121F">
        <w:rPr>
          <w:rFonts w:ascii="Times New Roman" w:eastAsia="Times New Roman" w:hAnsi="Times New Roman"/>
          <w:b/>
          <w:sz w:val="28"/>
          <w:szCs w:val="28"/>
          <w:lang w:eastAsia="ru-RU"/>
        </w:rPr>
        <w:t>с учетом возрастных и индивидуальных особенностей воспитанников</w:t>
      </w:r>
    </w:p>
    <w:p w:rsidR="008D37C8" w:rsidRPr="0094121F" w:rsidRDefault="008D37C8" w:rsidP="0094121F">
      <w:pPr>
        <w:spacing w:after="0" w:line="240" w:lineRule="auto"/>
        <w:jc w:val="both"/>
        <w:rPr>
          <w:rFonts w:ascii="Times New Roman" w:eastAsia="Times New Roman" w:hAnsi="Times New Roman"/>
          <w:b/>
          <w:color w:val="FF0000"/>
          <w:sz w:val="28"/>
          <w:szCs w:val="28"/>
          <w:lang w:eastAsia="ru-RU"/>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177"/>
        <w:gridCol w:w="3761"/>
      </w:tblGrid>
      <w:tr w:rsidR="008D37C8" w:rsidRPr="0094121F" w:rsidTr="008D37C8">
        <w:trPr>
          <w:trHeight w:val="251"/>
        </w:trPr>
        <w:tc>
          <w:tcPr>
            <w:tcW w:w="2126" w:type="dxa"/>
            <w:vMerge w:val="restart"/>
            <w:shd w:val="clear" w:color="auto" w:fill="auto"/>
          </w:tcPr>
          <w:p w:rsidR="008D37C8" w:rsidRPr="0094121F" w:rsidRDefault="008D37C8" w:rsidP="0094121F">
            <w:pPr>
              <w:spacing w:after="0" w:line="240" w:lineRule="auto"/>
              <w:jc w:val="both"/>
              <w:rPr>
                <w:rFonts w:ascii="Times New Roman" w:hAnsi="Times New Roman"/>
                <w:sz w:val="24"/>
                <w:szCs w:val="24"/>
              </w:rPr>
            </w:pPr>
            <w:r w:rsidRPr="0094121F">
              <w:rPr>
                <w:rFonts w:ascii="Times New Roman" w:hAnsi="Times New Roman"/>
                <w:sz w:val="24"/>
                <w:szCs w:val="24"/>
              </w:rPr>
              <w:t>Образовательная область</w:t>
            </w:r>
          </w:p>
        </w:tc>
        <w:tc>
          <w:tcPr>
            <w:tcW w:w="7938" w:type="dxa"/>
            <w:gridSpan w:val="2"/>
            <w:shd w:val="clear" w:color="auto" w:fill="auto"/>
          </w:tcPr>
          <w:p w:rsidR="008D37C8" w:rsidRPr="0094121F" w:rsidRDefault="008D37C8" w:rsidP="0094121F">
            <w:pPr>
              <w:spacing w:after="0" w:line="240" w:lineRule="auto"/>
              <w:jc w:val="both"/>
              <w:rPr>
                <w:rFonts w:ascii="Times New Roman" w:hAnsi="Times New Roman"/>
                <w:sz w:val="24"/>
                <w:szCs w:val="24"/>
              </w:rPr>
            </w:pPr>
            <w:r w:rsidRPr="0094121F">
              <w:rPr>
                <w:rFonts w:ascii="Times New Roman" w:hAnsi="Times New Roman"/>
              </w:rPr>
              <w:t>Формы работы</w:t>
            </w:r>
          </w:p>
        </w:tc>
      </w:tr>
      <w:tr w:rsidR="008D37C8" w:rsidRPr="0094121F" w:rsidTr="008D37C8">
        <w:trPr>
          <w:trHeight w:val="301"/>
        </w:trPr>
        <w:tc>
          <w:tcPr>
            <w:tcW w:w="2126" w:type="dxa"/>
            <w:vMerge/>
            <w:shd w:val="clear" w:color="auto" w:fill="auto"/>
          </w:tcPr>
          <w:p w:rsidR="008D37C8" w:rsidRPr="0094121F" w:rsidRDefault="008D37C8" w:rsidP="0094121F">
            <w:pPr>
              <w:spacing w:after="0" w:line="240" w:lineRule="auto"/>
              <w:jc w:val="both"/>
              <w:rPr>
                <w:rFonts w:ascii="Times New Roman" w:hAnsi="Times New Roman"/>
                <w:b/>
                <w:color w:val="FF0000"/>
                <w:sz w:val="24"/>
                <w:szCs w:val="24"/>
              </w:rPr>
            </w:pPr>
          </w:p>
        </w:tc>
        <w:tc>
          <w:tcPr>
            <w:tcW w:w="4177" w:type="dxa"/>
            <w:shd w:val="clear" w:color="auto" w:fill="auto"/>
          </w:tcPr>
          <w:p w:rsidR="008D37C8" w:rsidRPr="0094121F" w:rsidRDefault="008D37C8" w:rsidP="0094121F">
            <w:pPr>
              <w:spacing w:after="0" w:line="240" w:lineRule="auto"/>
              <w:jc w:val="both"/>
              <w:rPr>
                <w:rFonts w:ascii="Times New Roman" w:hAnsi="Times New Roman"/>
                <w:sz w:val="24"/>
                <w:szCs w:val="24"/>
              </w:rPr>
            </w:pPr>
            <w:r w:rsidRPr="0094121F">
              <w:rPr>
                <w:rFonts w:ascii="Times New Roman" w:hAnsi="Times New Roman"/>
              </w:rPr>
              <w:t>Младший дошкольный возраст</w:t>
            </w:r>
          </w:p>
        </w:tc>
        <w:tc>
          <w:tcPr>
            <w:tcW w:w="3760" w:type="dxa"/>
            <w:shd w:val="clear" w:color="auto" w:fill="auto"/>
          </w:tcPr>
          <w:p w:rsidR="008D37C8" w:rsidRPr="0094121F" w:rsidRDefault="008D37C8" w:rsidP="0094121F">
            <w:pPr>
              <w:spacing w:after="0" w:line="240" w:lineRule="auto"/>
              <w:jc w:val="both"/>
              <w:rPr>
                <w:rFonts w:ascii="Times New Roman" w:hAnsi="Times New Roman"/>
                <w:sz w:val="24"/>
                <w:szCs w:val="24"/>
              </w:rPr>
            </w:pPr>
            <w:r w:rsidRPr="0094121F">
              <w:rPr>
                <w:rFonts w:ascii="Times New Roman" w:hAnsi="Times New Roman"/>
              </w:rPr>
              <w:t>Старший дошкольный возраст</w:t>
            </w:r>
          </w:p>
        </w:tc>
      </w:tr>
      <w:tr w:rsidR="008D37C8" w:rsidRPr="0094121F" w:rsidTr="008D37C8">
        <w:trPr>
          <w:trHeight w:val="5308"/>
        </w:trPr>
        <w:tc>
          <w:tcPr>
            <w:tcW w:w="2126" w:type="dxa"/>
            <w:shd w:val="clear" w:color="auto" w:fill="auto"/>
          </w:tcPr>
          <w:p w:rsidR="008D37C8" w:rsidRPr="0094121F" w:rsidRDefault="008D37C8"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Речевое развитие</w:t>
            </w: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tc>
        <w:tc>
          <w:tcPr>
            <w:tcW w:w="4177" w:type="dxa"/>
            <w:shd w:val="clear" w:color="auto" w:fill="auto"/>
          </w:tcPr>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Игровая ситуация</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Дидактическая  игра</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Ситуация общения.</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Беседа (в том числе в процессе наблюдения за объектами природы, трудом взрослых). </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 деятельность</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Хороводная игра с пением</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Игра-драматизация</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Обсуждение</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8D37C8" w:rsidRPr="0094121F" w:rsidRDefault="008D37C8" w:rsidP="0094121F">
            <w:pPr>
              <w:numPr>
                <w:ilvl w:val="0"/>
                <w:numId w:val="10"/>
              </w:numPr>
              <w:tabs>
                <w:tab w:val="num" w:pos="285"/>
              </w:tabs>
              <w:spacing w:after="0" w:line="240" w:lineRule="auto"/>
              <w:ind w:left="285" w:hanging="28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8D37C8" w:rsidRPr="0094121F" w:rsidRDefault="008D37C8" w:rsidP="0094121F">
            <w:pPr>
              <w:spacing w:after="0" w:line="240" w:lineRule="auto"/>
              <w:jc w:val="both"/>
              <w:rPr>
                <w:rFonts w:ascii="Times New Roman" w:eastAsia="Times New Roman" w:hAnsi="Times New Roman"/>
                <w:sz w:val="24"/>
                <w:szCs w:val="24"/>
                <w:lang w:eastAsia="ru-RU"/>
              </w:rPr>
            </w:pPr>
          </w:p>
          <w:p w:rsidR="008D37C8" w:rsidRPr="0094121F" w:rsidRDefault="008D37C8" w:rsidP="0094121F">
            <w:pPr>
              <w:spacing w:after="0" w:line="240" w:lineRule="auto"/>
              <w:jc w:val="both"/>
              <w:rPr>
                <w:rFonts w:ascii="Times New Roman" w:eastAsia="Times New Roman" w:hAnsi="Times New Roman"/>
                <w:sz w:val="24"/>
                <w:szCs w:val="24"/>
                <w:lang w:eastAsia="ru-RU"/>
              </w:rPr>
            </w:pPr>
          </w:p>
        </w:tc>
        <w:tc>
          <w:tcPr>
            <w:tcW w:w="3760" w:type="dxa"/>
            <w:shd w:val="clear" w:color="auto" w:fill="auto"/>
          </w:tcPr>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Решение проблемных ситуаций.</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Разговор с детьми</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Проектная деятельность</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Создание коллекций</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 деятельность</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Обсуждение.</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Инсценирование</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Ситуативный разговор с детьми</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Сочинение загадок</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Проблемная ситуация</w:t>
            </w:r>
          </w:p>
          <w:p w:rsidR="008D37C8" w:rsidRPr="0094121F" w:rsidRDefault="008D37C8" w:rsidP="0094121F">
            <w:pPr>
              <w:numPr>
                <w:ilvl w:val="0"/>
                <w:numId w:val="10"/>
              </w:numPr>
              <w:spacing w:after="0" w:line="240" w:lineRule="auto"/>
              <w:ind w:left="252" w:hanging="252"/>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Использование</w:t>
            </w:r>
          </w:p>
          <w:p w:rsidR="008D37C8" w:rsidRPr="0094121F" w:rsidRDefault="008D37C8"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    различных видов театра</w:t>
            </w:r>
          </w:p>
        </w:tc>
      </w:tr>
    </w:tbl>
    <w:p w:rsidR="008D37C8" w:rsidRPr="0094121F" w:rsidRDefault="008D37C8" w:rsidP="0094121F">
      <w:pPr>
        <w:spacing w:after="0" w:line="240" w:lineRule="auto"/>
        <w:jc w:val="both"/>
        <w:rPr>
          <w:rFonts w:ascii="Times New Roman" w:hAnsi="Times New Roman"/>
          <w:b/>
          <w:color w:val="FF0000"/>
        </w:rPr>
      </w:pPr>
    </w:p>
    <w:p w:rsidR="008D37C8" w:rsidRPr="0094121F" w:rsidRDefault="008D37C8" w:rsidP="0094121F">
      <w:pPr>
        <w:widowControl w:val="0"/>
        <w:spacing w:after="0" w:line="240" w:lineRule="exact"/>
        <w:jc w:val="both"/>
        <w:rPr>
          <w:rFonts w:ascii="Times New Roman" w:eastAsia="Times New Roman" w:hAnsi="Times New Roman"/>
          <w:b/>
          <w:bCs/>
          <w:color w:val="000000"/>
          <w:sz w:val="24"/>
          <w:szCs w:val="24"/>
          <w:lang w:eastAsia="ru-RU" w:bidi="ru-RU"/>
        </w:rPr>
      </w:pPr>
      <w:r w:rsidRPr="0094121F">
        <w:rPr>
          <w:rFonts w:ascii="Times New Roman" w:eastAsia="Times New Roman" w:hAnsi="Times New Roman"/>
          <w:b/>
          <w:bCs/>
          <w:color w:val="000000"/>
          <w:sz w:val="24"/>
          <w:szCs w:val="24"/>
          <w:lang w:eastAsia="ru-RU" w:bidi="ru-RU"/>
        </w:rPr>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4893"/>
        <w:gridCol w:w="3292"/>
      </w:tblGrid>
      <w:tr w:rsidR="008D37C8" w:rsidRPr="0094121F" w:rsidTr="008D37C8">
        <w:tc>
          <w:tcPr>
            <w:tcW w:w="1669" w:type="dxa"/>
          </w:tcPr>
          <w:p w:rsidR="008D37C8" w:rsidRPr="0094121F" w:rsidRDefault="008D37C8" w:rsidP="0094121F">
            <w:pPr>
              <w:widowControl w:val="0"/>
              <w:spacing w:after="0" w:line="240" w:lineRule="exact"/>
              <w:jc w:val="both"/>
              <w:rPr>
                <w:rFonts w:ascii="Times New Roman" w:eastAsia="Times New Roman" w:hAnsi="Times New Roman"/>
                <w:bCs/>
                <w:sz w:val="20"/>
                <w:szCs w:val="20"/>
                <w:lang w:eastAsia="ru-RU"/>
              </w:rPr>
            </w:pPr>
            <w:r w:rsidRPr="0094121F">
              <w:rPr>
                <w:rFonts w:ascii="Times New Roman" w:eastAsia="Times New Roman" w:hAnsi="Times New Roman"/>
                <w:bCs/>
                <w:sz w:val="20"/>
                <w:szCs w:val="20"/>
                <w:lang w:eastAsia="ru-RU"/>
              </w:rPr>
              <w:t>Образовательная область</w:t>
            </w:r>
          </w:p>
        </w:tc>
        <w:tc>
          <w:tcPr>
            <w:tcW w:w="5183" w:type="dxa"/>
          </w:tcPr>
          <w:p w:rsidR="008D37C8" w:rsidRPr="0094121F" w:rsidRDefault="008D37C8" w:rsidP="0094121F">
            <w:pPr>
              <w:widowControl w:val="0"/>
              <w:spacing w:after="0" w:line="240" w:lineRule="exact"/>
              <w:jc w:val="both"/>
              <w:rPr>
                <w:rFonts w:ascii="Times New Roman" w:eastAsia="Times New Roman" w:hAnsi="Times New Roman"/>
                <w:b/>
                <w:bCs/>
                <w:sz w:val="20"/>
                <w:szCs w:val="20"/>
                <w:lang w:eastAsia="ru-RU"/>
              </w:rPr>
            </w:pPr>
            <w:r w:rsidRPr="0094121F">
              <w:rPr>
                <w:rFonts w:ascii="Times New Roman" w:eastAsia="Times New Roman" w:hAnsi="Times New Roman"/>
                <w:b/>
                <w:bCs/>
                <w:sz w:val="20"/>
                <w:szCs w:val="20"/>
                <w:lang w:eastAsia="ru-RU"/>
              </w:rPr>
              <w:t>Методы</w:t>
            </w:r>
          </w:p>
        </w:tc>
        <w:tc>
          <w:tcPr>
            <w:tcW w:w="3427" w:type="dxa"/>
          </w:tcPr>
          <w:p w:rsidR="008D37C8" w:rsidRPr="0094121F" w:rsidRDefault="008D37C8" w:rsidP="0094121F">
            <w:pPr>
              <w:widowControl w:val="0"/>
              <w:spacing w:after="0" w:line="240" w:lineRule="exact"/>
              <w:jc w:val="both"/>
              <w:rPr>
                <w:rFonts w:ascii="Times New Roman" w:eastAsia="Times New Roman" w:hAnsi="Times New Roman"/>
                <w:b/>
                <w:bCs/>
                <w:sz w:val="20"/>
                <w:szCs w:val="20"/>
                <w:lang w:eastAsia="ru-RU"/>
              </w:rPr>
            </w:pPr>
            <w:r w:rsidRPr="0094121F">
              <w:rPr>
                <w:rFonts w:ascii="Times New Roman" w:eastAsia="Times New Roman" w:hAnsi="Times New Roman"/>
                <w:b/>
                <w:bCs/>
                <w:sz w:val="20"/>
                <w:szCs w:val="20"/>
                <w:lang w:eastAsia="ru-RU"/>
              </w:rPr>
              <w:t>Средства</w:t>
            </w:r>
          </w:p>
        </w:tc>
      </w:tr>
      <w:tr w:rsidR="008D37C8" w:rsidRPr="0094121F" w:rsidTr="008D37C8">
        <w:tc>
          <w:tcPr>
            <w:tcW w:w="1669" w:type="dxa"/>
          </w:tcPr>
          <w:p w:rsidR="008D37C8" w:rsidRPr="0094121F" w:rsidRDefault="008D37C8" w:rsidP="0094121F">
            <w:pPr>
              <w:widowControl w:val="0"/>
              <w:spacing w:after="0" w:line="240" w:lineRule="exact"/>
              <w:jc w:val="both"/>
              <w:rPr>
                <w:rFonts w:ascii="Times New Roman" w:eastAsia="Times New Roman" w:hAnsi="Times New Roman"/>
                <w:bCs/>
                <w:sz w:val="20"/>
                <w:szCs w:val="20"/>
                <w:lang w:eastAsia="ru-RU"/>
              </w:rPr>
            </w:pPr>
            <w:r w:rsidRPr="0094121F">
              <w:rPr>
                <w:rFonts w:ascii="Times New Roman" w:eastAsia="Times New Roman" w:hAnsi="Times New Roman"/>
                <w:bCs/>
                <w:sz w:val="20"/>
                <w:szCs w:val="20"/>
                <w:lang w:eastAsia="ru-RU"/>
              </w:rPr>
              <w:t>Речевое развитие</w:t>
            </w:r>
          </w:p>
        </w:tc>
        <w:tc>
          <w:tcPr>
            <w:tcW w:w="5183" w:type="dxa"/>
          </w:tcPr>
          <w:p w:rsidR="008D37C8" w:rsidRPr="0094121F" w:rsidRDefault="008D37C8" w:rsidP="0094121F">
            <w:pPr>
              <w:widowControl w:val="0"/>
              <w:tabs>
                <w:tab w:val="left" w:pos="168"/>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
                <w:bCs/>
                <w:color w:val="000000"/>
                <w:sz w:val="24"/>
                <w:szCs w:val="24"/>
                <w:lang w:eastAsia="ru-RU" w:bidi="ru-RU"/>
              </w:rPr>
              <w:t xml:space="preserve">-I </w:t>
            </w:r>
            <w:r w:rsidRPr="0094121F">
              <w:rPr>
                <w:rFonts w:ascii="Times New Roman" w:eastAsia="Times New Roman" w:hAnsi="Times New Roman"/>
                <w:bCs/>
                <w:color w:val="000000"/>
                <w:sz w:val="24"/>
                <w:szCs w:val="24"/>
                <w:lang w:eastAsia="ru-RU" w:bidi="ru-RU"/>
              </w:rPr>
              <w:t>группа методов - наглядные: 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p w:rsidR="008D37C8" w:rsidRPr="0094121F" w:rsidRDefault="008D37C8" w:rsidP="0094121F">
            <w:pPr>
              <w:widowControl w:val="0"/>
              <w:tabs>
                <w:tab w:val="left" w:pos="168"/>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bidi="en-US"/>
              </w:rPr>
              <w:t>-</w:t>
            </w:r>
            <w:r w:rsidRPr="0094121F">
              <w:rPr>
                <w:rFonts w:ascii="Times New Roman" w:eastAsia="Times New Roman" w:hAnsi="Times New Roman"/>
                <w:bCs/>
                <w:color w:val="000000"/>
                <w:sz w:val="24"/>
                <w:szCs w:val="24"/>
                <w:lang w:val="en-US" w:bidi="en-US"/>
              </w:rPr>
              <w:t>II</w:t>
            </w:r>
            <w:r w:rsidRPr="0094121F">
              <w:rPr>
                <w:rFonts w:ascii="Times New Roman" w:eastAsia="Times New Roman" w:hAnsi="Times New Roman"/>
                <w:bCs/>
                <w:color w:val="000000"/>
                <w:sz w:val="24"/>
                <w:szCs w:val="24"/>
                <w:lang w:eastAsia="ru-RU" w:bidi="ru-RU"/>
              </w:rPr>
              <w:t>группа методов - словесные: 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p w:rsidR="008D37C8" w:rsidRPr="0094121F" w:rsidRDefault="008D37C8" w:rsidP="0094121F">
            <w:pPr>
              <w:widowControl w:val="0"/>
              <w:spacing w:after="0" w:line="240" w:lineRule="exact"/>
              <w:jc w:val="both"/>
              <w:rPr>
                <w:rFonts w:ascii="Times New Roman" w:eastAsia="Times New Roman" w:hAnsi="Times New Roman"/>
                <w:b/>
                <w:bCs/>
                <w:sz w:val="20"/>
                <w:szCs w:val="20"/>
                <w:lang w:eastAsia="ru-RU"/>
              </w:rPr>
            </w:pPr>
            <w:r w:rsidRPr="0094121F">
              <w:rPr>
                <w:rFonts w:ascii="Times New Roman" w:eastAsia="Times New Roman" w:hAnsi="Times New Roman"/>
                <w:bCs/>
                <w:color w:val="000000"/>
                <w:sz w:val="24"/>
                <w:szCs w:val="24"/>
                <w:lang w:bidi="en-US"/>
              </w:rPr>
              <w:t>-</w:t>
            </w:r>
            <w:r w:rsidRPr="0094121F">
              <w:rPr>
                <w:rFonts w:ascii="Times New Roman" w:eastAsia="Times New Roman" w:hAnsi="Times New Roman"/>
                <w:bCs/>
                <w:color w:val="000000"/>
                <w:sz w:val="24"/>
                <w:szCs w:val="24"/>
                <w:lang w:val="en-US" w:bidi="en-US"/>
              </w:rPr>
              <w:t>III</w:t>
            </w:r>
            <w:r w:rsidRPr="0094121F">
              <w:rPr>
                <w:rFonts w:ascii="Times New Roman" w:eastAsia="Times New Roman" w:hAnsi="Times New Roman"/>
                <w:bCs/>
                <w:color w:val="000000"/>
                <w:sz w:val="24"/>
                <w:szCs w:val="24"/>
                <w:lang w:eastAsia="ru-RU" w:bidi="ru-RU"/>
              </w:rPr>
              <w:t>группа методов - практические: дидактические игры; игры- драматизации; инсценировки; дидактические упражнения; пластические этюды; хороводные игры</w:t>
            </w:r>
            <w:r w:rsidRPr="0094121F">
              <w:rPr>
                <w:rFonts w:ascii="Times New Roman" w:eastAsia="Times New Roman" w:hAnsi="Times New Roman"/>
                <w:b/>
                <w:bCs/>
                <w:color w:val="000000"/>
                <w:sz w:val="24"/>
                <w:szCs w:val="24"/>
                <w:lang w:eastAsia="ru-RU" w:bidi="ru-RU"/>
              </w:rPr>
              <w:t>.</w:t>
            </w:r>
          </w:p>
        </w:tc>
        <w:tc>
          <w:tcPr>
            <w:tcW w:w="3427" w:type="dxa"/>
          </w:tcPr>
          <w:p w:rsidR="008D37C8" w:rsidRPr="0094121F" w:rsidRDefault="008D37C8" w:rsidP="0094121F">
            <w:pPr>
              <w:widowControl w:val="0"/>
              <w:tabs>
                <w:tab w:val="left" w:pos="17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-Общение взрослых и детей</w:t>
            </w:r>
          </w:p>
          <w:p w:rsidR="008D37C8" w:rsidRPr="0094121F" w:rsidRDefault="008D37C8" w:rsidP="0094121F">
            <w:pPr>
              <w:widowControl w:val="0"/>
              <w:tabs>
                <w:tab w:val="left" w:pos="16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-Культурная языковая среда</w:t>
            </w:r>
          </w:p>
          <w:p w:rsidR="008D37C8" w:rsidRPr="0094121F" w:rsidRDefault="008D37C8" w:rsidP="0094121F">
            <w:pPr>
              <w:widowControl w:val="0"/>
              <w:tabs>
                <w:tab w:val="left" w:pos="17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-Обучение родной речи в организованной образовательной деятельности</w:t>
            </w:r>
          </w:p>
          <w:p w:rsidR="008D37C8" w:rsidRPr="0094121F" w:rsidRDefault="008D37C8" w:rsidP="0094121F">
            <w:pPr>
              <w:widowControl w:val="0"/>
              <w:tabs>
                <w:tab w:val="left" w:pos="168"/>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-Художественная литература</w:t>
            </w:r>
          </w:p>
          <w:p w:rsidR="008D37C8" w:rsidRPr="0094121F" w:rsidRDefault="008D37C8" w:rsidP="0094121F">
            <w:pPr>
              <w:widowControl w:val="0"/>
              <w:tabs>
                <w:tab w:val="left" w:pos="163"/>
              </w:tabs>
              <w:spacing w:after="0" w:line="274" w:lineRule="exact"/>
              <w:jc w:val="both"/>
              <w:rPr>
                <w:rFonts w:ascii="Times New Roman" w:eastAsia="Times New Roman" w:hAnsi="Times New Roman"/>
                <w:bCs/>
                <w:sz w:val="16"/>
                <w:szCs w:val="16"/>
                <w:lang w:eastAsia="ru-RU"/>
              </w:rPr>
            </w:pPr>
            <w:r w:rsidRPr="0094121F">
              <w:rPr>
                <w:rFonts w:ascii="Times New Roman" w:eastAsia="Times New Roman" w:hAnsi="Times New Roman"/>
                <w:bCs/>
                <w:color w:val="000000"/>
                <w:sz w:val="24"/>
                <w:szCs w:val="24"/>
                <w:lang w:eastAsia="ru-RU" w:bidi="ru-RU"/>
              </w:rPr>
              <w:t>-Изобразительное искусство</w:t>
            </w:r>
          </w:p>
          <w:p w:rsidR="008D37C8" w:rsidRPr="0094121F" w:rsidRDefault="008D37C8" w:rsidP="0094121F">
            <w:pPr>
              <w:widowControl w:val="0"/>
              <w:spacing w:after="0" w:line="240" w:lineRule="exact"/>
              <w:jc w:val="both"/>
              <w:rPr>
                <w:rFonts w:ascii="Times New Roman" w:eastAsia="Times New Roman" w:hAnsi="Times New Roman"/>
                <w:b/>
                <w:bCs/>
                <w:sz w:val="20"/>
                <w:szCs w:val="20"/>
                <w:lang w:eastAsia="ru-RU"/>
              </w:rPr>
            </w:pPr>
            <w:r w:rsidRPr="0094121F">
              <w:rPr>
                <w:rFonts w:ascii="Times New Roman" w:eastAsia="Times New Roman" w:hAnsi="Times New Roman"/>
                <w:bCs/>
                <w:color w:val="000000"/>
                <w:sz w:val="24"/>
                <w:szCs w:val="24"/>
                <w:lang w:eastAsia="ru-RU" w:bidi="ru-RU"/>
              </w:rPr>
              <w:t>Образовательная деятельность по другим разделам программы</w:t>
            </w:r>
          </w:p>
        </w:tc>
      </w:tr>
    </w:tbl>
    <w:p w:rsidR="00C4203F" w:rsidRPr="0094121F" w:rsidRDefault="00C4203F" w:rsidP="0012376D">
      <w:pPr>
        <w:spacing w:after="0"/>
        <w:rPr>
          <w:rFonts w:ascii="Times New Roman" w:hAnsi="Times New Roman"/>
          <w:b/>
          <w:bCs/>
          <w:iCs/>
          <w:sz w:val="28"/>
          <w:szCs w:val="28"/>
        </w:rPr>
      </w:pPr>
      <w:r w:rsidRPr="0094121F">
        <w:rPr>
          <w:rFonts w:ascii="Times New Roman" w:hAnsi="Times New Roman"/>
          <w:b/>
          <w:bCs/>
          <w:iCs/>
          <w:sz w:val="28"/>
          <w:szCs w:val="28"/>
        </w:rPr>
        <w:t>2.4.3. Методическое обеспечение Программы</w:t>
      </w:r>
    </w:p>
    <w:p w:rsidR="00C4203F" w:rsidRPr="008F0903" w:rsidRDefault="00C4203F" w:rsidP="004205E1">
      <w:pPr>
        <w:spacing w:after="0"/>
        <w:jc w:val="both"/>
        <w:rPr>
          <w:rFonts w:ascii="Times New Roman" w:hAnsi="Times New Roman"/>
          <w:sz w:val="24"/>
          <w:szCs w:val="24"/>
        </w:rPr>
      </w:pPr>
      <w:r w:rsidRPr="008F0903">
        <w:rPr>
          <w:rFonts w:ascii="Times New Roman" w:hAnsi="Times New Roman"/>
          <w:sz w:val="24"/>
          <w:szCs w:val="24"/>
        </w:rPr>
        <w:t xml:space="preserve">Гербова В.В. Развитие речи в детском саду: Средняя группа (4– 5 лет). </w:t>
      </w:r>
    </w:p>
    <w:p w:rsidR="00626AF8" w:rsidRPr="0094121F" w:rsidRDefault="00626AF8" w:rsidP="0012376D">
      <w:pPr>
        <w:spacing w:after="0"/>
        <w:rPr>
          <w:rFonts w:ascii="Times New Roman" w:hAnsi="Times New Roman"/>
          <w:b/>
          <w:bCs/>
          <w:iCs/>
          <w:sz w:val="28"/>
          <w:szCs w:val="28"/>
        </w:rPr>
      </w:pPr>
      <w:r w:rsidRPr="0094121F">
        <w:rPr>
          <w:rFonts w:ascii="Times New Roman" w:hAnsi="Times New Roman"/>
          <w:b/>
          <w:bCs/>
          <w:iCs/>
          <w:sz w:val="28"/>
          <w:szCs w:val="28"/>
        </w:rPr>
        <w:t>2.</w:t>
      </w:r>
      <w:r w:rsidR="0012376D" w:rsidRPr="0094121F">
        <w:rPr>
          <w:rFonts w:ascii="Times New Roman" w:hAnsi="Times New Roman"/>
          <w:b/>
          <w:bCs/>
          <w:iCs/>
          <w:sz w:val="28"/>
          <w:szCs w:val="28"/>
        </w:rPr>
        <w:t>5. Содержание</w:t>
      </w:r>
      <w:r w:rsidRPr="0094121F">
        <w:rPr>
          <w:rFonts w:ascii="Times New Roman" w:hAnsi="Times New Roman"/>
          <w:b/>
          <w:bCs/>
          <w:iCs/>
          <w:sz w:val="28"/>
          <w:szCs w:val="28"/>
        </w:rPr>
        <w:t xml:space="preserve"> образовательной деятельности </w:t>
      </w:r>
      <w:r w:rsidR="0012376D" w:rsidRPr="0094121F">
        <w:rPr>
          <w:rFonts w:ascii="Times New Roman" w:hAnsi="Times New Roman"/>
          <w:b/>
          <w:bCs/>
          <w:iCs/>
          <w:sz w:val="28"/>
          <w:szCs w:val="28"/>
        </w:rPr>
        <w:t>«Художественно</w:t>
      </w:r>
      <w:r w:rsidR="00681979" w:rsidRPr="0094121F">
        <w:rPr>
          <w:rFonts w:ascii="Times New Roman" w:hAnsi="Times New Roman"/>
          <w:b/>
          <w:bCs/>
          <w:iCs/>
          <w:sz w:val="28"/>
          <w:szCs w:val="28"/>
        </w:rPr>
        <w:t>-эстетического развития»</w:t>
      </w:r>
    </w:p>
    <w:p w:rsidR="00681979" w:rsidRPr="0094121F" w:rsidRDefault="00681979" w:rsidP="0094121F">
      <w:pPr>
        <w:spacing w:after="0"/>
        <w:ind w:firstLine="709"/>
        <w:jc w:val="both"/>
        <w:rPr>
          <w:rFonts w:ascii="Times New Roman" w:hAnsi="Times New Roman"/>
          <w:b/>
          <w:bCs/>
          <w:iCs/>
          <w:sz w:val="28"/>
          <w:szCs w:val="28"/>
        </w:rPr>
      </w:pPr>
      <w:r w:rsidRPr="0094121F">
        <w:rPr>
          <w:rFonts w:ascii="Times New Roman" w:hAnsi="Times New Roman"/>
          <w:b/>
          <w:bCs/>
          <w:iCs/>
          <w:sz w:val="28"/>
          <w:szCs w:val="28"/>
        </w:rPr>
        <w:t>От 4 до 5 лет</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Приобщение к искусству.</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w:t>
      </w:r>
      <w:r w:rsidRPr="008F0903">
        <w:rPr>
          <w:rFonts w:ascii="Times New Roman" w:hAnsi="Times New Roman"/>
          <w:sz w:val="24"/>
          <w:szCs w:val="24"/>
        </w:rPr>
        <w:lastRenderedPageBreak/>
        <w:t xml:space="preserve">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знакомит детей с архитектурой. Формирует представления о том, что дома, в которых они живут (ДОО,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w:t>
      </w:r>
      <w:r w:rsidRPr="008F0903">
        <w:rPr>
          <w:rFonts w:ascii="Times New Roman" w:eastAsia="Times New Roman" w:hAnsi="Times New Roman"/>
          <w:sz w:val="24"/>
          <w:szCs w:val="24"/>
        </w:rPr>
        <w:t>ДОО</w:t>
      </w:r>
      <w:r w:rsidRPr="008F0903">
        <w:rPr>
          <w:rFonts w:ascii="Times New Roman" w:hAnsi="Times New Roman"/>
          <w:sz w:val="24"/>
          <w:szCs w:val="24"/>
        </w:rPr>
        <w:t xml:space="preserve">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26AF8" w:rsidRPr="008F0903" w:rsidRDefault="00626AF8"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Изобразительная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 xml:space="preserve">Рисование. </w:t>
      </w:r>
      <w:r w:rsidRPr="008F0903">
        <w:rPr>
          <w:rFonts w:ascii="Times New Roman" w:hAnsi="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w:t>
      </w:r>
      <w:r w:rsidRPr="008F0903">
        <w:rPr>
          <w:rFonts w:ascii="Times New Roman" w:hAnsi="Times New Roman"/>
          <w:sz w:val="24"/>
          <w:szCs w:val="24"/>
        </w:rPr>
        <w:br/>
        <w:t>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w:t>
      </w:r>
      <w:r w:rsidRPr="008F0903">
        <w:rPr>
          <w:rFonts w:ascii="Times New Roman" w:hAnsi="Times New Roman"/>
          <w:sz w:val="24"/>
          <w:szCs w:val="24"/>
        </w:rPr>
        <w:lastRenderedPageBreak/>
        <w:t xml:space="preserve">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 xml:space="preserve">Народное декоративно-прикладное искусство. </w:t>
      </w:r>
      <w:r w:rsidRPr="008F0903">
        <w:rPr>
          <w:rFonts w:ascii="Times New Roman" w:hAnsi="Times New Roman"/>
          <w:sz w:val="24"/>
          <w:szCs w:val="24"/>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 xml:space="preserve">Аппликация. </w:t>
      </w:r>
      <w:r w:rsidRPr="008F0903">
        <w:rPr>
          <w:rFonts w:ascii="Times New Roman" w:hAnsi="Times New Roman"/>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626AF8" w:rsidRPr="008F0903" w:rsidRDefault="00626AF8"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Конструктивная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w:t>
      </w:r>
      <w:r w:rsidRPr="008F0903">
        <w:rPr>
          <w:rFonts w:ascii="Times New Roman" w:hAnsi="Times New Roman"/>
          <w:sz w:val="24"/>
          <w:szCs w:val="24"/>
        </w:rPr>
        <w:lastRenderedPageBreak/>
        <w:t>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w:t>
      </w:r>
      <w:r w:rsidRPr="008F0903">
        <w:rPr>
          <w:rFonts w:ascii="Times New Roman" w:hAnsi="Times New Roman"/>
          <w:sz w:val="24"/>
          <w:szCs w:val="24"/>
        </w:rPr>
        <w:br/>
        <w:t>(к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626AF8" w:rsidRPr="008F0903" w:rsidRDefault="00626AF8"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Музыкальная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Слушание. Педагог</w:t>
      </w:r>
      <w:r w:rsidRPr="008F0903">
        <w:rPr>
          <w:rFonts w:ascii="Times New Roman" w:hAnsi="Times New Roman"/>
          <w:sz w:val="24"/>
          <w:szCs w:val="24"/>
        </w:rPr>
        <w:t xml:space="preserve">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Пение. Педагог учит</w:t>
      </w:r>
      <w:r w:rsidRPr="008F0903">
        <w:rPr>
          <w:rFonts w:ascii="Times New Roman" w:hAnsi="Times New Roman"/>
          <w:sz w:val="24"/>
          <w:szCs w:val="24"/>
        </w:rPr>
        <w:t xml:space="preserve"> детей выразительному пению, формирует умение петь протяжно</w:t>
      </w:r>
      <w:r w:rsidRPr="008F0903">
        <w:rPr>
          <w:rFonts w:ascii="Times New Roman" w:hAnsi="Times New Roman"/>
          <w:iCs/>
          <w:sz w:val="24"/>
          <w:szCs w:val="24"/>
        </w:rPr>
        <w:t>,</w:t>
      </w:r>
      <w:r w:rsidRPr="008F0903">
        <w:rPr>
          <w:rFonts w:ascii="Times New Roman" w:hAnsi="Times New Roman"/>
          <w:sz w:val="24"/>
          <w:szCs w:val="24"/>
        </w:rPr>
        <w:t xml:space="preserve">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Песенное творчество</w:t>
      </w:r>
      <w:r w:rsidRPr="008F0903">
        <w:rPr>
          <w:rFonts w:ascii="Times New Roman" w:hAnsi="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Музыкально-ритмические движения</w:t>
      </w:r>
      <w:r w:rsidRPr="008F0903">
        <w:rPr>
          <w:rFonts w:ascii="Times New Roman" w:hAnsi="Times New Roman"/>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lastRenderedPageBreak/>
        <w:t>Развитие танцевально-игрового творчества</w:t>
      </w:r>
      <w:r w:rsidRPr="008F0903">
        <w:rPr>
          <w:rFonts w:ascii="Times New Roman" w:hAnsi="Times New Roman"/>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iCs/>
          <w:sz w:val="24"/>
          <w:szCs w:val="24"/>
        </w:rPr>
        <w:t>Игра на детских музыкальных инструментах</w:t>
      </w:r>
      <w:r w:rsidRPr="008F0903">
        <w:rPr>
          <w:rFonts w:ascii="Times New Roman" w:hAnsi="Times New Roman"/>
          <w:sz w:val="24"/>
          <w:szCs w:val="24"/>
        </w:rPr>
        <w:t>. Педагог формирует у детей умение подыгрывать простейшие мелодии на деревянных ложках, погремушках, барабане, металлофоне.</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Театрализованная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Культурно-досуговая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чувство гордости за свою страну (город, поселок).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26AF8" w:rsidRPr="0094121F" w:rsidRDefault="00626AF8" w:rsidP="00A82DA7">
      <w:pPr>
        <w:widowControl w:val="0"/>
        <w:spacing w:after="0"/>
        <w:jc w:val="both"/>
        <w:rPr>
          <w:rFonts w:ascii="Times New Roman" w:eastAsia="Times New Roman" w:hAnsi="Times New Roman"/>
          <w:sz w:val="28"/>
          <w:szCs w:val="28"/>
        </w:rPr>
      </w:pPr>
    </w:p>
    <w:p w:rsidR="00681979" w:rsidRPr="0094121F" w:rsidRDefault="00681979" w:rsidP="008F0903">
      <w:pPr>
        <w:spacing w:after="0"/>
        <w:ind w:firstLine="709"/>
        <w:jc w:val="both"/>
        <w:rPr>
          <w:rFonts w:ascii="Times New Roman" w:hAnsi="Times New Roman"/>
          <w:b/>
          <w:bCs/>
          <w:iCs/>
          <w:sz w:val="28"/>
          <w:szCs w:val="28"/>
        </w:rPr>
      </w:pPr>
      <w:r w:rsidRPr="0094121F">
        <w:rPr>
          <w:rFonts w:ascii="Times New Roman" w:hAnsi="Times New Roman"/>
          <w:b/>
          <w:bCs/>
          <w:iCs/>
          <w:sz w:val="28"/>
          <w:szCs w:val="28"/>
        </w:rPr>
        <w:lastRenderedPageBreak/>
        <w:t>2.5.</w:t>
      </w:r>
      <w:r w:rsidR="0012376D" w:rsidRPr="0094121F">
        <w:rPr>
          <w:rFonts w:ascii="Times New Roman" w:hAnsi="Times New Roman"/>
          <w:b/>
          <w:bCs/>
          <w:iCs/>
          <w:sz w:val="28"/>
          <w:szCs w:val="28"/>
        </w:rPr>
        <w:t>1. Задачи</w:t>
      </w:r>
      <w:r w:rsidRPr="0094121F">
        <w:rPr>
          <w:rFonts w:ascii="Times New Roman" w:hAnsi="Times New Roman"/>
          <w:b/>
          <w:bCs/>
          <w:iCs/>
          <w:sz w:val="28"/>
          <w:szCs w:val="28"/>
        </w:rPr>
        <w:t xml:space="preserve"> и содержание образовательной деятельности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В области художественно-эстетического развития основными </w:t>
      </w:r>
      <w:r w:rsidRPr="008F0903">
        <w:rPr>
          <w:rFonts w:ascii="Times New Roman" w:hAnsi="Times New Roman"/>
          <w:b/>
          <w:bCs/>
          <w:iCs/>
          <w:sz w:val="24"/>
          <w:szCs w:val="24"/>
        </w:rPr>
        <w:t>задачами</w:t>
      </w:r>
      <w:r w:rsidRPr="008F0903">
        <w:rPr>
          <w:rFonts w:ascii="Times New Roman" w:hAnsi="Times New Roman"/>
          <w:sz w:val="24"/>
          <w:szCs w:val="24"/>
        </w:rPr>
        <w:t xml:space="preserve"> образовательной деятельности являются:</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Приобщение к искусству:</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формировать у детей умение сравнивать произведения различных видов искусства; </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отзывчивость и эстетическое сопереживание на красоту окружающей действительности;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у детей интерес к искусству как виду творческой деятельности человека;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понимание красоты произведений искусства, потребность общения с искусством;</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у детей интерес к детским выставкам, спектаклям; желание посещать театр, музей и др.</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приобщать детей к лучшим образцам отечественного и мирового искусства.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626AF8" w:rsidRPr="008F0903" w:rsidRDefault="00626AF8" w:rsidP="0094121F">
      <w:pPr>
        <w:spacing w:after="0"/>
        <w:ind w:firstLine="709"/>
        <w:jc w:val="both"/>
        <w:rPr>
          <w:rFonts w:ascii="Times New Roman" w:hAnsi="Times New Roman"/>
          <w:iCs/>
          <w:sz w:val="24"/>
          <w:szCs w:val="24"/>
        </w:rPr>
      </w:pPr>
      <w:r w:rsidRPr="008F0903">
        <w:rPr>
          <w:rFonts w:ascii="Times New Roman" w:hAnsi="Times New Roman"/>
          <w:iCs/>
          <w:sz w:val="24"/>
          <w:szCs w:val="24"/>
        </w:rPr>
        <w:t>Изобразительная деятельность: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развивать интерес детей и положительный отклик к различным видам изобразительной деятельности;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формировать у детей умение рассматривать и обследовать предметы, в том числе с помощью рук;</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формировать у детей умение выделять и использовать средства выразительности в рисовании, лепке, аппликации;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продолжать формировать у детей умение создавать коллективные произведения в рисовании, лепке, аппликации;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приучать детей быть аккуратными: сохранять свое рабочее место в порядке, по окончании работы убирать все со стола;</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развивать художественно-творческие способности у детей в различных видах изобразительной деятельности;</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создавать условия для самостоятельного художественного творчества детей;</w:t>
      </w:r>
    </w:p>
    <w:p w:rsidR="00626AF8" w:rsidRPr="008F0903" w:rsidRDefault="00626AF8"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воспитывать у детей желание проявлять дружелюбие при оценке работ других детей;</w:t>
      </w:r>
    </w:p>
    <w:p w:rsidR="00626AF8" w:rsidRPr="008F0903" w:rsidRDefault="00626AF8" w:rsidP="000653C8">
      <w:pPr>
        <w:spacing w:after="0"/>
        <w:ind w:firstLine="426"/>
        <w:jc w:val="both"/>
        <w:rPr>
          <w:rFonts w:ascii="Times New Roman" w:hAnsi="Times New Roman"/>
          <w:iCs/>
          <w:sz w:val="24"/>
          <w:szCs w:val="24"/>
        </w:rPr>
      </w:pPr>
      <w:r w:rsidRPr="008F0903">
        <w:rPr>
          <w:rFonts w:ascii="Times New Roman" w:hAnsi="Times New Roman"/>
          <w:iCs/>
          <w:sz w:val="24"/>
          <w:szCs w:val="24"/>
        </w:rPr>
        <w:lastRenderedPageBreak/>
        <w:t>Конструктивная деятельность:</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формировать умение у детей сооружать постройки из крупного и мелкого строительного материала;</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обучать конструированию из бумаги;</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приобщать детей к изготовлению поделок из природного материала.</w:t>
      </w:r>
    </w:p>
    <w:p w:rsidR="00626AF8" w:rsidRPr="008F0903" w:rsidRDefault="00626AF8" w:rsidP="000653C8">
      <w:pPr>
        <w:spacing w:after="0"/>
        <w:ind w:firstLine="426"/>
        <w:jc w:val="both"/>
        <w:rPr>
          <w:rFonts w:ascii="Times New Roman" w:hAnsi="Times New Roman"/>
          <w:iCs/>
          <w:sz w:val="24"/>
          <w:szCs w:val="24"/>
        </w:rPr>
      </w:pPr>
      <w:r w:rsidRPr="008F0903">
        <w:rPr>
          <w:rFonts w:ascii="Times New Roman" w:hAnsi="Times New Roman"/>
          <w:iCs/>
          <w:sz w:val="24"/>
          <w:szCs w:val="24"/>
        </w:rPr>
        <w:t>Музыкальная деятельность:</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обогащать музыкальные впечатления детей, способствовать дальнейшему развитию основ музыкальной культуры;</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воспитывать слушательскую культуру детей;</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развивать музыкальность детей;</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воспитывать интерес и любовь к высокохудожественной музыке;</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продолжать формировать умение у детей различать средства выразительности в музыке, различать звуки по высоте;</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поддерживать у детей интерес к пению;</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способствовать освоению детьми приемов игры на детских музыкальных инструментах;</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поощрять желание детей самостоятельно заниматься музыкальной деятельностью.</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Театрализованная деятельность:</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 xml:space="preserve">продолжать развивать интерес детей к театрализованной деятельности; </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формировать опыт социальных навыков поведения, создавать условия для развития творческой активности детей;</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учить элементам художественно-образных выразительных средств (интонация, мимика, пантомимика);</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активизировать словарь детей, совершенствовать звуковую культуру речи, интонационный строй, диалогическую речь;</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познакомить детей с различными видами театра (кукольный, музыкальный, детский, театр зверей и др.);</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формировать у детей простейшие образно-выразительные умения, имитировать характерные движения сказочных животных;</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побуждать интерес творческим проявлениям в игре и игровому общению со сверстниками.</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Культурно-досуговая деятельность:</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развивать умение организовывать свободное время с пользой;</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 </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 xml:space="preserve">развивать интерес к развлечениям, знакомящим с культурой и традициями народов страны; </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lastRenderedPageBreak/>
        <w:t>приобщать к праздничной культуре, развивать желание принимать участие в праздниках (календарных, государственных, народных);</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формировать чувства причастности к событиям, происходящим в стране;</w:t>
      </w:r>
    </w:p>
    <w:p w:rsidR="00626AF8" w:rsidRPr="008F0903"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развивать индивидуальные творческие способности и художественные наклонности ребенка;</w:t>
      </w:r>
    </w:p>
    <w:p w:rsidR="000F59BD" w:rsidRPr="0012376D" w:rsidRDefault="00626AF8" w:rsidP="000653C8">
      <w:pPr>
        <w:spacing w:after="0"/>
        <w:ind w:firstLine="426"/>
        <w:jc w:val="both"/>
        <w:rPr>
          <w:rFonts w:ascii="Times New Roman" w:hAnsi="Times New Roman"/>
          <w:sz w:val="24"/>
          <w:szCs w:val="24"/>
        </w:rPr>
      </w:pPr>
      <w:r w:rsidRPr="008F0903">
        <w:rPr>
          <w:rFonts w:ascii="Times New Roman" w:hAnsi="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w:t>
      </w:r>
      <w:r w:rsidR="0012376D">
        <w:rPr>
          <w:rFonts w:ascii="Times New Roman" w:hAnsi="Times New Roman"/>
          <w:sz w:val="24"/>
          <w:szCs w:val="24"/>
        </w:rPr>
        <w:t>атурных композициях, концертах.</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b/>
          <w:sz w:val="24"/>
          <w:szCs w:val="24"/>
        </w:rPr>
        <w:t xml:space="preserve">Решение совокупных задач воспитания в рамках образовательной области «Художественно-эстетическое развитие» </w:t>
      </w:r>
      <w:r w:rsidRPr="008F0903">
        <w:rPr>
          <w:rFonts w:ascii="Times New Roman" w:hAnsi="Times New Roman"/>
          <w:sz w:val="24"/>
          <w:szCs w:val="24"/>
        </w:rPr>
        <w:t>направлено на приобщение детей к ценностям «Культура» и «Красота», что предполагает:</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81979" w:rsidRPr="008F0903" w:rsidRDefault="00681979" w:rsidP="000653C8">
      <w:pPr>
        <w:spacing w:after="0"/>
        <w:ind w:firstLine="426"/>
        <w:jc w:val="both"/>
        <w:rPr>
          <w:rFonts w:ascii="Times New Roman" w:hAnsi="Times New Roman"/>
          <w:sz w:val="24"/>
          <w:szCs w:val="24"/>
        </w:rPr>
      </w:pPr>
      <w:r w:rsidRPr="008F0903">
        <w:rPr>
          <w:rFonts w:ascii="Times New Roman" w:hAnsi="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BC5AF7" w:rsidRPr="0094121F" w:rsidRDefault="00BC5AF7" w:rsidP="000653C8">
      <w:pPr>
        <w:spacing w:after="0"/>
        <w:ind w:firstLine="426"/>
        <w:jc w:val="both"/>
        <w:rPr>
          <w:rFonts w:ascii="Times New Roman" w:hAnsi="Times New Roman"/>
          <w:sz w:val="28"/>
          <w:szCs w:val="28"/>
        </w:rPr>
      </w:pPr>
    </w:p>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8"/>
          <w:szCs w:val="28"/>
          <w:lang w:eastAsia="ru-RU"/>
        </w:rPr>
      </w:pPr>
      <w:r w:rsidRPr="0094121F">
        <w:rPr>
          <w:rFonts w:ascii="Times New Roman" w:hAnsi="Times New Roman"/>
          <w:b/>
          <w:sz w:val="28"/>
          <w:szCs w:val="28"/>
        </w:rPr>
        <w:t>2.5.2</w:t>
      </w:r>
      <w:r w:rsidRPr="0094121F">
        <w:rPr>
          <w:rFonts w:ascii="Times New Roman" w:eastAsia="Times New Roman" w:hAnsi="Times New Roman"/>
          <w:b/>
          <w:sz w:val="28"/>
          <w:szCs w:val="28"/>
          <w:lang w:eastAsia="ru-RU"/>
        </w:rPr>
        <w:t>.</w:t>
      </w:r>
      <w:r w:rsidR="00BC5AF7" w:rsidRPr="0094121F">
        <w:rPr>
          <w:rFonts w:ascii="Times New Roman" w:eastAsia="Times New Roman" w:hAnsi="Times New Roman"/>
          <w:b/>
          <w:sz w:val="28"/>
          <w:szCs w:val="28"/>
          <w:lang w:eastAsia="ru-RU"/>
        </w:rPr>
        <w:t xml:space="preserve"> </w:t>
      </w:r>
      <w:r w:rsidRPr="0094121F">
        <w:rPr>
          <w:rFonts w:ascii="Times New Roman" w:eastAsia="Times New Roman" w:hAnsi="Times New Roman"/>
          <w:b/>
          <w:sz w:val="28"/>
          <w:szCs w:val="28"/>
          <w:lang w:eastAsia="ru-RU"/>
        </w:rPr>
        <w:t>Формы, способы, методы и средства реализации Программы</w:t>
      </w:r>
    </w:p>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t xml:space="preserve"> с учетом возрастных и индивидуальных особенностей воспитанников</w:t>
      </w:r>
    </w:p>
    <w:tbl>
      <w:tblPr>
        <w:tblpPr w:leftFromText="180" w:rightFromText="180" w:vertAnchor="text" w:horzAnchor="margin" w:tblpXSpec="center" w:tblpY="179"/>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2810"/>
        <w:gridCol w:w="5314"/>
      </w:tblGrid>
      <w:tr w:rsidR="000653C8" w:rsidRPr="000653C8" w:rsidTr="0048043D">
        <w:trPr>
          <w:cantSplit/>
          <w:trHeight w:val="279"/>
        </w:trPr>
        <w:tc>
          <w:tcPr>
            <w:tcW w:w="1959" w:type="dxa"/>
            <w:vMerge w:val="restart"/>
            <w:shd w:val="clear" w:color="auto" w:fill="auto"/>
          </w:tcPr>
          <w:p w:rsidR="000653C8" w:rsidRPr="000653C8" w:rsidRDefault="000653C8" w:rsidP="000653C8">
            <w:pPr>
              <w:autoSpaceDE w:val="0"/>
              <w:autoSpaceDN w:val="0"/>
              <w:adjustRightInd w:val="0"/>
              <w:spacing w:after="0" w:line="240" w:lineRule="auto"/>
              <w:jc w:val="both"/>
              <w:rPr>
                <w:rFonts w:ascii="Times New Roman" w:eastAsia="Times New Roman" w:hAnsi="Times New Roman"/>
                <w:lang w:eastAsia="ru-RU"/>
              </w:rPr>
            </w:pPr>
            <w:r w:rsidRPr="000653C8">
              <w:rPr>
                <w:rFonts w:ascii="Times New Roman" w:eastAsia="Times New Roman" w:hAnsi="Times New Roman"/>
                <w:lang w:eastAsia="ru-RU"/>
              </w:rPr>
              <w:t xml:space="preserve">Образовательная область </w:t>
            </w:r>
          </w:p>
        </w:tc>
        <w:tc>
          <w:tcPr>
            <w:tcW w:w="8124" w:type="dxa"/>
            <w:gridSpan w:val="2"/>
            <w:shd w:val="clear" w:color="auto" w:fill="auto"/>
          </w:tcPr>
          <w:p w:rsidR="000653C8" w:rsidRPr="000653C8" w:rsidRDefault="000653C8" w:rsidP="000653C8">
            <w:pPr>
              <w:autoSpaceDE w:val="0"/>
              <w:autoSpaceDN w:val="0"/>
              <w:adjustRightInd w:val="0"/>
              <w:spacing w:after="0" w:line="240" w:lineRule="auto"/>
              <w:jc w:val="both"/>
              <w:rPr>
                <w:rFonts w:ascii="Times New Roman" w:eastAsia="Times New Roman" w:hAnsi="Times New Roman"/>
                <w:lang w:eastAsia="ru-RU"/>
              </w:rPr>
            </w:pPr>
            <w:r w:rsidRPr="000653C8">
              <w:rPr>
                <w:rFonts w:ascii="Times New Roman" w:eastAsia="Times New Roman" w:hAnsi="Times New Roman"/>
                <w:lang w:eastAsia="ru-RU"/>
              </w:rPr>
              <w:t>Формы работы</w:t>
            </w:r>
          </w:p>
        </w:tc>
      </w:tr>
      <w:tr w:rsidR="000653C8" w:rsidRPr="000653C8" w:rsidTr="0048043D">
        <w:trPr>
          <w:cantSplit/>
          <w:trHeight w:val="279"/>
        </w:trPr>
        <w:tc>
          <w:tcPr>
            <w:tcW w:w="1959" w:type="dxa"/>
            <w:vMerge/>
            <w:shd w:val="clear" w:color="auto" w:fill="auto"/>
          </w:tcPr>
          <w:p w:rsidR="000653C8" w:rsidRPr="000653C8" w:rsidRDefault="000653C8" w:rsidP="000653C8">
            <w:pPr>
              <w:autoSpaceDE w:val="0"/>
              <w:autoSpaceDN w:val="0"/>
              <w:adjustRightInd w:val="0"/>
              <w:spacing w:after="0" w:line="240" w:lineRule="auto"/>
              <w:jc w:val="both"/>
              <w:rPr>
                <w:rFonts w:ascii="Times New Roman" w:eastAsia="Times New Roman" w:hAnsi="Times New Roman"/>
                <w:lang w:eastAsia="ru-RU"/>
              </w:rPr>
            </w:pPr>
          </w:p>
        </w:tc>
        <w:tc>
          <w:tcPr>
            <w:tcW w:w="2810" w:type="dxa"/>
            <w:shd w:val="clear" w:color="auto" w:fill="auto"/>
          </w:tcPr>
          <w:p w:rsidR="000653C8" w:rsidRPr="000653C8" w:rsidRDefault="000653C8" w:rsidP="000653C8">
            <w:pPr>
              <w:autoSpaceDE w:val="0"/>
              <w:autoSpaceDN w:val="0"/>
              <w:adjustRightInd w:val="0"/>
              <w:spacing w:after="0" w:line="240" w:lineRule="auto"/>
              <w:jc w:val="both"/>
              <w:rPr>
                <w:rFonts w:ascii="Times New Roman" w:eastAsia="Times New Roman" w:hAnsi="Times New Roman"/>
                <w:lang w:eastAsia="ru-RU"/>
              </w:rPr>
            </w:pPr>
            <w:r w:rsidRPr="000653C8">
              <w:rPr>
                <w:rFonts w:ascii="Times New Roman" w:eastAsia="Times New Roman" w:hAnsi="Times New Roman"/>
                <w:lang w:eastAsia="ru-RU"/>
              </w:rPr>
              <w:t>Младший дошкольный возраст</w:t>
            </w:r>
          </w:p>
        </w:tc>
        <w:tc>
          <w:tcPr>
            <w:tcW w:w="5314" w:type="dxa"/>
            <w:shd w:val="clear" w:color="auto" w:fill="auto"/>
          </w:tcPr>
          <w:p w:rsidR="000653C8" w:rsidRPr="000653C8" w:rsidRDefault="000653C8" w:rsidP="000653C8">
            <w:pPr>
              <w:autoSpaceDE w:val="0"/>
              <w:autoSpaceDN w:val="0"/>
              <w:adjustRightInd w:val="0"/>
              <w:spacing w:after="0" w:line="240" w:lineRule="auto"/>
              <w:jc w:val="both"/>
              <w:rPr>
                <w:rFonts w:ascii="Times New Roman" w:eastAsia="Times New Roman" w:hAnsi="Times New Roman"/>
                <w:lang w:eastAsia="ru-RU"/>
              </w:rPr>
            </w:pPr>
            <w:r w:rsidRPr="000653C8">
              <w:rPr>
                <w:rFonts w:ascii="Times New Roman" w:eastAsia="Times New Roman" w:hAnsi="Times New Roman"/>
                <w:lang w:eastAsia="ru-RU"/>
              </w:rPr>
              <w:t>Старший дошкольный возраст</w:t>
            </w:r>
          </w:p>
        </w:tc>
      </w:tr>
      <w:tr w:rsidR="000653C8" w:rsidRPr="000653C8" w:rsidTr="0048043D">
        <w:trPr>
          <w:cantSplit/>
          <w:trHeight w:val="5526"/>
        </w:trPr>
        <w:tc>
          <w:tcPr>
            <w:tcW w:w="1959" w:type="dxa"/>
            <w:shd w:val="clear" w:color="auto" w:fill="auto"/>
          </w:tcPr>
          <w:p w:rsidR="000653C8" w:rsidRPr="0048043D" w:rsidRDefault="000653C8" w:rsidP="000653C8">
            <w:pPr>
              <w:spacing w:after="0" w:line="240" w:lineRule="auto"/>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Художественно–эстетическое</w:t>
            </w:r>
          </w:p>
          <w:p w:rsidR="000653C8" w:rsidRPr="0048043D" w:rsidRDefault="000653C8" w:rsidP="000653C8">
            <w:pPr>
              <w:spacing w:after="0" w:line="240" w:lineRule="auto"/>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развитие</w:t>
            </w:r>
          </w:p>
        </w:tc>
        <w:tc>
          <w:tcPr>
            <w:tcW w:w="2810" w:type="dxa"/>
            <w:shd w:val="clear" w:color="auto" w:fill="auto"/>
          </w:tcPr>
          <w:p w:rsidR="000653C8" w:rsidRPr="0048043D" w:rsidRDefault="000653C8" w:rsidP="000653C8">
            <w:pPr>
              <w:numPr>
                <w:ilvl w:val="0"/>
                <w:numId w:val="11"/>
              </w:numPr>
              <w:tabs>
                <w:tab w:val="num" w:pos="285"/>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Рассматривание эстетически</w:t>
            </w:r>
          </w:p>
          <w:p w:rsidR="000653C8" w:rsidRPr="0048043D" w:rsidRDefault="000653C8" w:rsidP="000653C8">
            <w:pPr>
              <w:spacing w:after="0" w:line="240" w:lineRule="auto"/>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 xml:space="preserve">привлекательных предметов </w:t>
            </w:r>
          </w:p>
          <w:p w:rsidR="000653C8" w:rsidRPr="0048043D" w:rsidRDefault="000653C8" w:rsidP="000653C8">
            <w:pPr>
              <w:numPr>
                <w:ilvl w:val="0"/>
                <w:numId w:val="11"/>
              </w:numPr>
              <w:tabs>
                <w:tab w:val="num" w:pos="285"/>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Игра</w:t>
            </w:r>
          </w:p>
          <w:p w:rsidR="000653C8" w:rsidRPr="0048043D" w:rsidRDefault="000653C8" w:rsidP="000653C8">
            <w:pPr>
              <w:numPr>
                <w:ilvl w:val="0"/>
                <w:numId w:val="11"/>
              </w:numPr>
              <w:tabs>
                <w:tab w:val="num" w:pos="285"/>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Организация выставок</w:t>
            </w:r>
          </w:p>
          <w:p w:rsidR="000653C8" w:rsidRPr="0048043D" w:rsidRDefault="000653C8" w:rsidP="000653C8">
            <w:pPr>
              <w:spacing w:after="0" w:line="240" w:lineRule="auto"/>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Изготовление украшений</w:t>
            </w:r>
          </w:p>
          <w:p w:rsidR="000653C8" w:rsidRPr="0048043D" w:rsidRDefault="000653C8" w:rsidP="000653C8">
            <w:pPr>
              <w:numPr>
                <w:ilvl w:val="0"/>
                <w:numId w:val="11"/>
              </w:numPr>
              <w:tabs>
                <w:tab w:val="clear" w:pos="720"/>
                <w:tab w:val="num" w:pos="285"/>
              </w:tabs>
              <w:spacing w:after="0" w:line="240" w:lineRule="auto"/>
              <w:ind w:left="0" w:firstLine="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Слушание соответствующей возрасту народной,классической, детской музыки</w:t>
            </w:r>
          </w:p>
          <w:p w:rsidR="000653C8" w:rsidRPr="0048043D" w:rsidRDefault="000653C8" w:rsidP="000653C8">
            <w:pPr>
              <w:numPr>
                <w:ilvl w:val="0"/>
                <w:numId w:val="11"/>
              </w:numPr>
              <w:spacing w:after="0" w:line="240" w:lineRule="auto"/>
              <w:ind w:left="285" w:hanging="285"/>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Экспериментирование со звуками</w:t>
            </w:r>
          </w:p>
          <w:p w:rsidR="000653C8" w:rsidRPr="0048043D" w:rsidRDefault="000653C8" w:rsidP="000653C8">
            <w:pPr>
              <w:numPr>
                <w:ilvl w:val="0"/>
                <w:numId w:val="11"/>
              </w:numPr>
              <w:spacing w:after="0" w:line="240" w:lineRule="auto"/>
              <w:ind w:left="285" w:hanging="285"/>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Музыкально-дидактическая игра</w:t>
            </w:r>
          </w:p>
          <w:p w:rsidR="000653C8" w:rsidRPr="0048043D" w:rsidRDefault="000653C8" w:rsidP="000653C8">
            <w:pPr>
              <w:numPr>
                <w:ilvl w:val="0"/>
                <w:numId w:val="11"/>
              </w:numPr>
              <w:spacing w:after="0" w:line="240" w:lineRule="auto"/>
              <w:ind w:left="285" w:hanging="285"/>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Разучивание музыкальных игр и танцев</w:t>
            </w:r>
          </w:p>
          <w:p w:rsidR="000653C8" w:rsidRPr="0048043D" w:rsidRDefault="000653C8" w:rsidP="000653C8">
            <w:pPr>
              <w:numPr>
                <w:ilvl w:val="0"/>
                <w:numId w:val="11"/>
              </w:numPr>
              <w:tabs>
                <w:tab w:val="clear" w:pos="720"/>
                <w:tab w:val="num" w:pos="0"/>
                <w:tab w:val="left" w:pos="285"/>
                <w:tab w:val="num" w:pos="454"/>
              </w:tabs>
              <w:spacing w:after="0" w:line="240" w:lineRule="auto"/>
              <w:ind w:left="312"/>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Совместное пение</w:t>
            </w:r>
          </w:p>
          <w:p w:rsidR="000653C8" w:rsidRPr="0048043D" w:rsidRDefault="000653C8" w:rsidP="000653C8">
            <w:pPr>
              <w:tabs>
                <w:tab w:val="num" w:pos="0"/>
              </w:tabs>
              <w:spacing w:after="0" w:line="240" w:lineRule="auto"/>
              <w:ind w:left="285" w:hanging="180"/>
              <w:jc w:val="both"/>
              <w:rPr>
                <w:rFonts w:ascii="Times New Roman" w:eastAsia="Times New Roman" w:hAnsi="Times New Roman"/>
                <w:sz w:val="20"/>
                <w:szCs w:val="20"/>
                <w:lang w:eastAsia="ru-RU"/>
              </w:rPr>
            </w:pPr>
          </w:p>
          <w:p w:rsidR="000653C8" w:rsidRPr="0048043D" w:rsidRDefault="000653C8" w:rsidP="000653C8">
            <w:pPr>
              <w:spacing w:after="0" w:line="240" w:lineRule="auto"/>
              <w:jc w:val="both"/>
              <w:rPr>
                <w:rFonts w:ascii="Times New Roman" w:eastAsia="Times New Roman" w:hAnsi="Times New Roman"/>
                <w:sz w:val="20"/>
                <w:szCs w:val="20"/>
                <w:lang w:eastAsia="ru-RU"/>
              </w:rPr>
            </w:pPr>
          </w:p>
        </w:tc>
        <w:tc>
          <w:tcPr>
            <w:tcW w:w="5314" w:type="dxa"/>
            <w:shd w:val="clear" w:color="auto" w:fill="auto"/>
          </w:tcPr>
          <w:p w:rsidR="000653C8" w:rsidRPr="0048043D" w:rsidRDefault="000653C8" w:rsidP="000653C8">
            <w:pPr>
              <w:numPr>
                <w:ilvl w:val="0"/>
                <w:numId w:val="11"/>
              </w:numPr>
              <w:tabs>
                <w:tab w:val="num" w:pos="252"/>
              </w:tabs>
              <w:spacing w:after="0" w:line="240" w:lineRule="auto"/>
              <w:ind w:left="252" w:hanging="252"/>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0653C8" w:rsidRPr="0048043D" w:rsidRDefault="000653C8" w:rsidP="000653C8">
            <w:pPr>
              <w:numPr>
                <w:ilvl w:val="0"/>
                <w:numId w:val="11"/>
              </w:numPr>
              <w:tabs>
                <w:tab w:val="num" w:pos="252"/>
              </w:tabs>
              <w:spacing w:after="0" w:line="240" w:lineRule="auto"/>
              <w:ind w:left="252" w:hanging="252"/>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Создание макетов, коллекций и их оформление</w:t>
            </w:r>
          </w:p>
          <w:p w:rsidR="000653C8" w:rsidRPr="0048043D" w:rsidRDefault="000653C8" w:rsidP="000653C8">
            <w:pPr>
              <w:numPr>
                <w:ilvl w:val="0"/>
                <w:numId w:val="12"/>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 xml:space="preserve">Рассматривание эстетически привлекательных предметов </w:t>
            </w:r>
          </w:p>
          <w:p w:rsidR="000653C8" w:rsidRPr="0048043D" w:rsidRDefault="000653C8" w:rsidP="000653C8">
            <w:pPr>
              <w:numPr>
                <w:ilvl w:val="0"/>
                <w:numId w:val="12"/>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Игра</w:t>
            </w:r>
          </w:p>
          <w:p w:rsidR="000653C8" w:rsidRPr="0048043D" w:rsidRDefault="000653C8" w:rsidP="000653C8">
            <w:pPr>
              <w:numPr>
                <w:ilvl w:val="0"/>
                <w:numId w:val="12"/>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Организация выставок</w:t>
            </w:r>
          </w:p>
          <w:p w:rsidR="000653C8" w:rsidRPr="0048043D" w:rsidRDefault="000653C8" w:rsidP="000653C8">
            <w:pPr>
              <w:numPr>
                <w:ilvl w:val="0"/>
                <w:numId w:val="12"/>
              </w:numPr>
              <w:tabs>
                <w:tab w:val="clear" w:pos="720"/>
                <w:tab w:val="num" w:pos="198"/>
                <w:tab w:val="num" w:pos="252"/>
              </w:tabs>
              <w:spacing w:after="0" w:line="240" w:lineRule="auto"/>
              <w:ind w:left="198" w:hanging="198"/>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Слушание соответствующей возрасту народной, классической, детской музыки</w:t>
            </w:r>
          </w:p>
          <w:p w:rsidR="000653C8" w:rsidRPr="0048043D" w:rsidRDefault="000653C8" w:rsidP="000653C8">
            <w:pPr>
              <w:numPr>
                <w:ilvl w:val="0"/>
                <w:numId w:val="13"/>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Музыкально- дидактическая игра</w:t>
            </w:r>
          </w:p>
          <w:p w:rsidR="000653C8" w:rsidRPr="0048043D" w:rsidRDefault="000653C8" w:rsidP="000653C8">
            <w:pPr>
              <w:numPr>
                <w:ilvl w:val="0"/>
                <w:numId w:val="13"/>
              </w:numPr>
              <w:tabs>
                <w:tab w:val="num" w:pos="252"/>
              </w:tabs>
              <w:spacing w:after="0" w:line="240" w:lineRule="auto"/>
              <w:ind w:left="252" w:hanging="252"/>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Беседа интегративного характера, элементарного музыковедческого содержания)</w:t>
            </w:r>
          </w:p>
          <w:p w:rsidR="000653C8" w:rsidRPr="0048043D" w:rsidRDefault="000653C8" w:rsidP="000653C8">
            <w:pPr>
              <w:numPr>
                <w:ilvl w:val="0"/>
                <w:numId w:val="14"/>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Интегративная деятельность</w:t>
            </w:r>
          </w:p>
          <w:p w:rsidR="000653C8" w:rsidRPr="0048043D" w:rsidRDefault="000653C8" w:rsidP="000653C8">
            <w:pPr>
              <w:numPr>
                <w:ilvl w:val="0"/>
                <w:numId w:val="14"/>
              </w:numPr>
              <w:tabs>
                <w:tab w:val="clear" w:pos="720"/>
                <w:tab w:val="num" w:pos="252"/>
                <w:tab w:val="num" w:pos="444"/>
              </w:tabs>
              <w:spacing w:after="0" w:line="240" w:lineRule="auto"/>
              <w:ind w:left="160" w:hanging="142"/>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Совместное и индивидуальное музыкальное исполнение</w:t>
            </w:r>
          </w:p>
          <w:p w:rsidR="000653C8" w:rsidRPr="0048043D" w:rsidRDefault="000653C8" w:rsidP="000653C8">
            <w:pPr>
              <w:numPr>
                <w:ilvl w:val="0"/>
                <w:numId w:val="15"/>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Музыкальное упражнение.</w:t>
            </w:r>
          </w:p>
          <w:p w:rsidR="000653C8" w:rsidRPr="0048043D" w:rsidRDefault="000653C8" w:rsidP="000653C8">
            <w:pPr>
              <w:numPr>
                <w:ilvl w:val="0"/>
                <w:numId w:val="15"/>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Попевка. Распевка</w:t>
            </w:r>
          </w:p>
          <w:p w:rsidR="000653C8" w:rsidRPr="0048043D" w:rsidRDefault="000653C8" w:rsidP="000653C8">
            <w:pPr>
              <w:numPr>
                <w:ilvl w:val="0"/>
                <w:numId w:val="15"/>
              </w:numPr>
              <w:tabs>
                <w:tab w:val="clear" w:pos="720"/>
                <w:tab w:val="num" w:pos="252"/>
              </w:tabs>
              <w:spacing w:after="0" w:line="240" w:lineRule="auto"/>
              <w:ind w:left="198" w:hanging="198"/>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Двигательный, пластический танцевальный этюд</w:t>
            </w:r>
          </w:p>
          <w:p w:rsidR="000653C8" w:rsidRPr="0048043D" w:rsidRDefault="000653C8" w:rsidP="000653C8">
            <w:pPr>
              <w:numPr>
                <w:ilvl w:val="0"/>
                <w:numId w:val="16"/>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Танец</w:t>
            </w:r>
          </w:p>
          <w:p w:rsidR="000653C8" w:rsidRPr="0048043D" w:rsidRDefault="000653C8" w:rsidP="000653C8">
            <w:pPr>
              <w:numPr>
                <w:ilvl w:val="0"/>
                <w:numId w:val="16"/>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Творческое задание</w:t>
            </w:r>
          </w:p>
          <w:p w:rsidR="000653C8" w:rsidRPr="0048043D" w:rsidRDefault="000653C8" w:rsidP="000653C8">
            <w:pPr>
              <w:numPr>
                <w:ilvl w:val="0"/>
                <w:numId w:val="16"/>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Концерт- импровизация</w:t>
            </w:r>
          </w:p>
          <w:p w:rsidR="000653C8" w:rsidRPr="0048043D" w:rsidRDefault="000653C8" w:rsidP="000653C8">
            <w:pPr>
              <w:numPr>
                <w:ilvl w:val="0"/>
                <w:numId w:val="16"/>
              </w:numPr>
              <w:tabs>
                <w:tab w:val="num" w:pos="252"/>
              </w:tabs>
              <w:spacing w:after="0" w:line="240" w:lineRule="auto"/>
              <w:ind w:hanging="720"/>
              <w:jc w:val="both"/>
              <w:rPr>
                <w:rFonts w:ascii="Times New Roman" w:eastAsia="Times New Roman" w:hAnsi="Times New Roman"/>
                <w:sz w:val="20"/>
                <w:szCs w:val="20"/>
                <w:lang w:eastAsia="ru-RU"/>
              </w:rPr>
            </w:pPr>
            <w:r w:rsidRPr="0048043D">
              <w:rPr>
                <w:rFonts w:ascii="Times New Roman" w:eastAsia="Times New Roman" w:hAnsi="Times New Roman"/>
                <w:sz w:val="20"/>
                <w:szCs w:val="20"/>
                <w:lang w:eastAsia="ru-RU"/>
              </w:rPr>
              <w:t>Музыкальная  сюжетная игра</w:t>
            </w:r>
          </w:p>
        </w:tc>
      </w:tr>
    </w:tbl>
    <w:p w:rsidR="005F5D6A" w:rsidRPr="0094121F" w:rsidRDefault="005F5D6A" w:rsidP="0094121F">
      <w:pPr>
        <w:autoSpaceDE w:val="0"/>
        <w:autoSpaceDN w:val="0"/>
        <w:adjustRightInd w:val="0"/>
        <w:spacing w:after="0" w:line="240" w:lineRule="auto"/>
        <w:jc w:val="both"/>
        <w:rPr>
          <w:rFonts w:ascii="Times New Roman" w:eastAsia="Times New Roman" w:hAnsi="Times New Roman"/>
          <w:sz w:val="28"/>
          <w:szCs w:val="28"/>
          <w:lang w:eastAsia="ru-RU"/>
        </w:rPr>
      </w:pPr>
    </w:p>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lastRenderedPageBreak/>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4149"/>
        <w:gridCol w:w="3746"/>
      </w:tblGrid>
      <w:tr w:rsidR="005F5D6A" w:rsidRPr="0094121F" w:rsidTr="00BC5AF7">
        <w:tc>
          <w:tcPr>
            <w:tcW w:w="1959"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Образовательная область</w:t>
            </w:r>
          </w:p>
        </w:tc>
        <w:tc>
          <w:tcPr>
            <w:tcW w:w="4386"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Методы</w:t>
            </w:r>
          </w:p>
        </w:tc>
        <w:tc>
          <w:tcPr>
            <w:tcW w:w="3934"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Средства</w:t>
            </w:r>
          </w:p>
        </w:tc>
      </w:tr>
      <w:tr w:rsidR="005F5D6A" w:rsidRPr="0094121F" w:rsidTr="00BC5AF7">
        <w:tc>
          <w:tcPr>
            <w:tcW w:w="1959"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Художественно-эстетическое развитие</w:t>
            </w:r>
          </w:p>
        </w:tc>
        <w:tc>
          <w:tcPr>
            <w:tcW w:w="4386"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4"/>
                <w:szCs w:val="24"/>
                <w:lang w:eastAsia="ru-RU"/>
              </w:rPr>
            </w:pPr>
            <w:r w:rsidRPr="0094121F">
              <w:rPr>
                <w:rFonts w:ascii="Times New Roman" w:eastAsia="Times New Roman" w:hAnsi="Times New Roman"/>
                <w:b/>
                <w:sz w:val="24"/>
                <w:szCs w:val="24"/>
                <w:lang w:eastAsia="ru-RU"/>
              </w:rPr>
              <w:t xml:space="preserve"> Методы эстетического воспитания: </w:t>
            </w:r>
          </w:p>
          <w:p w:rsidR="005F5D6A" w:rsidRPr="0094121F" w:rsidRDefault="005F5D6A" w:rsidP="0094121F">
            <w:pPr>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метод пробуждения ярких</w:t>
            </w:r>
          </w:p>
          <w:p w:rsidR="005F5D6A" w:rsidRPr="0094121F" w:rsidRDefault="005F5D6A" w:rsidP="0094121F">
            <w:pPr>
              <w:widowControl w:val="0"/>
              <w:spacing w:after="120" w:line="211"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эстетических эмоций и переживаний с целью овладения даром сопереживания;</w:t>
            </w:r>
          </w:p>
          <w:p w:rsidR="005F5D6A" w:rsidRPr="0094121F" w:rsidRDefault="005F5D6A" w:rsidP="0094121F">
            <w:pPr>
              <w:widowControl w:val="0"/>
              <w:tabs>
                <w:tab w:val="left" w:pos="84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побуждения к сопереживанию, эмоциональной отзывчивости на прекрасное в окружающем мире;</w:t>
            </w:r>
          </w:p>
          <w:p w:rsidR="005F5D6A" w:rsidRPr="0094121F" w:rsidRDefault="005F5D6A"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эстетического убеждения;</w:t>
            </w:r>
          </w:p>
          <w:p w:rsidR="005F5D6A" w:rsidRPr="0094121F" w:rsidRDefault="005F5D6A" w:rsidP="0094121F">
            <w:pPr>
              <w:widowControl w:val="0"/>
              <w:tabs>
                <w:tab w:val="left" w:pos="84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сенсорного насыщения (без сенсорной основы немыслимо приобщение детей к художественной культуре);</w:t>
            </w:r>
          </w:p>
          <w:p w:rsidR="005F5D6A" w:rsidRPr="0094121F" w:rsidRDefault="005F5D6A"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эстетического выбора («убеждения красотой»), направленный на формирование эстетического вкуса;</w:t>
            </w:r>
          </w:p>
          <w:p w:rsidR="005F5D6A" w:rsidRPr="0094121F" w:rsidRDefault="005F5D6A"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разнообразной художественной практики;</w:t>
            </w:r>
          </w:p>
          <w:p w:rsidR="005F5D6A" w:rsidRPr="0094121F" w:rsidRDefault="005F5D6A"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сотворчества (с педагогом, народным мастером, художником, сверстниками);</w:t>
            </w:r>
          </w:p>
          <w:p w:rsidR="005F5D6A" w:rsidRPr="0094121F" w:rsidRDefault="005F5D6A" w:rsidP="0094121F">
            <w:pPr>
              <w:widowControl w:val="0"/>
              <w:tabs>
                <w:tab w:val="left" w:pos="854"/>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нетривиальных (необыденных) творческих ситуаций, пробуждающих интерес к художественной деятельности;</w:t>
            </w:r>
          </w:p>
          <w:p w:rsidR="005F5D6A" w:rsidRPr="0094121F" w:rsidRDefault="005F5D6A" w:rsidP="0094121F">
            <w:pPr>
              <w:widowControl w:val="0"/>
              <w:tabs>
                <w:tab w:val="left" w:pos="84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-метод эвристических и поисковых ситуаций.</w:t>
            </w:r>
          </w:p>
          <w:p w:rsidR="005F5D6A" w:rsidRPr="0094121F" w:rsidRDefault="005F5D6A" w:rsidP="0094121F">
            <w:pPr>
              <w:widowControl w:val="0"/>
              <w:spacing w:after="120" w:line="211" w:lineRule="exact"/>
              <w:ind w:left="300" w:hanging="300"/>
              <w:jc w:val="both"/>
              <w:rPr>
                <w:rFonts w:ascii="Times New Roman" w:eastAsia="Times New Roman" w:hAnsi="Times New Roman"/>
                <w:b/>
                <w:bCs/>
                <w:sz w:val="24"/>
                <w:szCs w:val="24"/>
                <w:lang w:eastAsia="ru-RU"/>
              </w:rPr>
            </w:pPr>
            <w:r w:rsidRPr="0094121F">
              <w:rPr>
                <w:rFonts w:ascii="Times New Roman" w:eastAsia="Times New Roman" w:hAnsi="Times New Roman"/>
                <w:b/>
                <w:bCs/>
                <w:sz w:val="24"/>
                <w:szCs w:val="24"/>
                <w:lang w:eastAsia="ru-RU"/>
              </w:rPr>
              <w:t>• Методы музыкального развития:</w:t>
            </w:r>
          </w:p>
          <w:p w:rsidR="005F5D6A" w:rsidRPr="0094121F" w:rsidRDefault="005F5D6A" w:rsidP="0094121F">
            <w:pPr>
              <w:widowControl w:val="0"/>
              <w:tabs>
                <w:tab w:val="left" w:pos="845"/>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-наглядный: сопровождение музыкального ряда изобразительным, показ движений;</w:t>
            </w:r>
          </w:p>
          <w:p w:rsidR="005F5D6A" w:rsidRPr="0094121F" w:rsidRDefault="005F5D6A" w:rsidP="0094121F">
            <w:pPr>
              <w:widowControl w:val="0"/>
              <w:tabs>
                <w:tab w:val="left" w:pos="850"/>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-словесный: беседы о различных музыкальных жанрах;</w:t>
            </w:r>
          </w:p>
          <w:p w:rsidR="005F5D6A" w:rsidRPr="0094121F" w:rsidRDefault="005F5D6A" w:rsidP="0094121F">
            <w:pPr>
              <w:widowControl w:val="0"/>
              <w:tabs>
                <w:tab w:val="left" w:pos="139"/>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-словесно-слуховой- пение;</w:t>
            </w:r>
          </w:p>
          <w:p w:rsidR="005F5D6A" w:rsidRPr="0094121F" w:rsidRDefault="005F5D6A" w:rsidP="0094121F">
            <w:pPr>
              <w:widowControl w:val="0"/>
              <w:tabs>
                <w:tab w:val="left" w:pos="139"/>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-слуховой: слушание музыки;</w:t>
            </w:r>
          </w:p>
          <w:p w:rsidR="005F5D6A" w:rsidRPr="0094121F" w:rsidRDefault="005F5D6A" w:rsidP="0094121F">
            <w:pPr>
              <w:widowControl w:val="0"/>
              <w:tabs>
                <w:tab w:val="left" w:pos="139"/>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-игровой: музыкальные игры;</w:t>
            </w:r>
          </w:p>
          <w:p w:rsidR="005F5D6A" w:rsidRPr="0094121F" w:rsidRDefault="005F5D6A" w:rsidP="0094121F">
            <w:pPr>
              <w:widowControl w:val="0"/>
              <w:spacing w:after="120" w:line="211" w:lineRule="exact"/>
              <w:jc w:val="both"/>
              <w:rPr>
                <w:rFonts w:ascii="Times New Roman" w:eastAsia="Times New Roman" w:hAnsi="Times New Roman"/>
                <w:bCs/>
                <w:sz w:val="28"/>
                <w:szCs w:val="28"/>
                <w:lang w:eastAsia="ru-RU"/>
              </w:rPr>
            </w:pPr>
            <w:r w:rsidRPr="0094121F">
              <w:rPr>
                <w:rFonts w:ascii="Times New Roman" w:eastAsia="Times New Roman" w:hAnsi="Times New Roman"/>
                <w:bCs/>
                <w:sz w:val="24"/>
                <w:szCs w:val="24"/>
                <w:lang w:eastAsia="ru-RU"/>
              </w:rPr>
              <w:t>-практический: разучивание</w:t>
            </w:r>
            <w:r w:rsidR="00A82DA7">
              <w:rPr>
                <w:rFonts w:ascii="Times New Roman" w:eastAsia="Times New Roman" w:hAnsi="Times New Roman"/>
                <w:bCs/>
                <w:sz w:val="24"/>
                <w:szCs w:val="24"/>
                <w:lang w:eastAsia="ru-RU"/>
              </w:rPr>
              <w:t xml:space="preserve"> </w:t>
            </w:r>
            <w:r w:rsidRPr="0094121F">
              <w:rPr>
                <w:rFonts w:ascii="Times New Roman" w:eastAsia="Times New Roman" w:hAnsi="Times New Roman"/>
                <w:bCs/>
                <w:sz w:val="24"/>
                <w:szCs w:val="24"/>
                <w:lang w:eastAsia="ru-RU"/>
              </w:rPr>
              <w:t>песен, танцев, воспроизведение мелодий.</w:t>
            </w:r>
          </w:p>
        </w:tc>
        <w:tc>
          <w:tcPr>
            <w:tcW w:w="3934" w:type="dxa"/>
          </w:tcPr>
          <w:p w:rsidR="005F5D6A" w:rsidRPr="0094121F" w:rsidRDefault="005F5D6A" w:rsidP="0094121F">
            <w:pPr>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эстетическое общение - средство эстетического</w:t>
            </w:r>
          </w:p>
          <w:p w:rsidR="005F5D6A" w:rsidRPr="0094121F" w:rsidRDefault="005F5D6A" w:rsidP="0094121F">
            <w:pPr>
              <w:widowControl w:val="0"/>
              <w:spacing w:after="120" w:line="211" w:lineRule="exact"/>
              <w:ind w:left="280"/>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воспитания, направленное на то, чтобы заинтересовать детей, развить в них активность, пробудить в каждом ребенке веру в его творческие способности;</w:t>
            </w:r>
          </w:p>
          <w:p w:rsidR="005F5D6A" w:rsidRPr="0094121F" w:rsidRDefault="005F5D6A" w:rsidP="0094121F">
            <w:pPr>
              <w:widowControl w:val="0"/>
              <w:numPr>
                <w:ilvl w:val="0"/>
                <w:numId w:val="17"/>
              </w:numPr>
              <w:tabs>
                <w:tab w:val="left" w:pos="173"/>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природа: имеет огромные возможности для понимания детьми богатства мира, в котором живут;</w:t>
            </w:r>
          </w:p>
          <w:p w:rsidR="005F5D6A" w:rsidRPr="0094121F" w:rsidRDefault="005F5D6A" w:rsidP="0094121F">
            <w:pPr>
              <w:widowControl w:val="0"/>
              <w:numPr>
                <w:ilvl w:val="0"/>
                <w:numId w:val="17"/>
              </w:numPr>
              <w:tabs>
                <w:tab w:val="left" w:pos="173"/>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искусство (музыка, литература, театр, произведения художественно</w:t>
            </w:r>
            <w:r w:rsidRPr="0094121F">
              <w:rPr>
                <w:rFonts w:ascii="Times New Roman" w:eastAsia="Times New Roman" w:hAnsi="Times New Roman"/>
                <w:bCs/>
                <w:sz w:val="24"/>
                <w:szCs w:val="24"/>
                <w:lang w:eastAsia="ru-RU"/>
              </w:rPr>
              <w:softHyphen/>
              <w:t>декоративного творчества) способствует формированию органов чувств, установленных на восприятие отдельных видов искусства, формирует эстетический вкус;</w:t>
            </w:r>
          </w:p>
          <w:p w:rsidR="005F5D6A" w:rsidRPr="0094121F" w:rsidRDefault="005F5D6A" w:rsidP="0094121F">
            <w:pPr>
              <w:widowControl w:val="0"/>
              <w:numPr>
                <w:ilvl w:val="0"/>
                <w:numId w:val="17"/>
              </w:numPr>
              <w:tabs>
                <w:tab w:val="left" w:pos="173"/>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окружающая предметная среда повышает активность, творческий характер художественно-эстетической деятельности дошкольников, ее результативность;</w:t>
            </w:r>
          </w:p>
          <w:p w:rsidR="005F5D6A" w:rsidRPr="0094121F" w:rsidRDefault="005F5D6A" w:rsidP="0094121F">
            <w:pPr>
              <w:widowControl w:val="0"/>
              <w:numPr>
                <w:ilvl w:val="0"/>
                <w:numId w:val="17"/>
              </w:numPr>
              <w:tabs>
                <w:tab w:val="left" w:pos="173"/>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самостоятельная художественная деятельность детей (музыкальная, изобразительная, художественно-игровая) представляет собой средство и процесс формирования у детей способности чувствовать, понимать и любить искусство, развития потребности в художественно-творческой деятельности, формирование мировосприятия ребенка средствами искусства;</w:t>
            </w:r>
          </w:p>
          <w:p w:rsidR="005F5D6A" w:rsidRPr="0094121F" w:rsidRDefault="005F5D6A" w:rsidP="0094121F">
            <w:pPr>
              <w:widowControl w:val="0"/>
              <w:numPr>
                <w:ilvl w:val="0"/>
                <w:numId w:val="17"/>
              </w:numPr>
              <w:tabs>
                <w:tab w:val="left" w:pos="168"/>
              </w:tabs>
              <w:spacing w:after="0" w:line="274"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разнообразные виды игр: дидактические, подвижные, сюжетно-ролевые, игры- драматизации и др.;</w:t>
            </w:r>
          </w:p>
          <w:p w:rsidR="005F5D6A" w:rsidRPr="0094121F" w:rsidRDefault="005F5D6A" w:rsidP="0094121F">
            <w:pPr>
              <w:autoSpaceDE w:val="0"/>
              <w:autoSpaceDN w:val="0"/>
              <w:adjustRightInd w:val="0"/>
              <w:spacing w:after="0" w:line="240" w:lineRule="auto"/>
              <w:jc w:val="both"/>
              <w:rPr>
                <w:rFonts w:ascii="Times New Roman" w:eastAsia="Times New Roman" w:hAnsi="Times New Roman"/>
                <w:b/>
                <w:sz w:val="28"/>
                <w:szCs w:val="28"/>
                <w:lang w:eastAsia="ru-RU"/>
              </w:rPr>
            </w:pPr>
            <w:r w:rsidRPr="0094121F">
              <w:rPr>
                <w:rFonts w:ascii="Times New Roman" w:eastAsia="Times New Roman" w:hAnsi="Times New Roman"/>
                <w:sz w:val="24"/>
                <w:szCs w:val="24"/>
                <w:lang w:eastAsia="ru-RU"/>
              </w:rPr>
              <w:t>разные виды труда детей способствуют формированию представлений о красоте бытия и радости ее создания.</w:t>
            </w:r>
          </w:p>
        </w:tc>
      </w:tr>
    </w:tbl>
    <w:p w:rsidR="005F5D6A" w:rsidRPr="0094121F" w:rsidRDefault="005F5D6A" w:rsidP="00A82DA7">
      <w:pPr>
        <w:spacing w:after="0"/>
        <w:jc w:val="both"/>
        <w:rPr>
          <w:rFonts w:ascii="Times New Roman" w:hAnsi="Times New Roman"/>
          <w:sz w:val="28"/>
          <w:szCs w:val="28"/>
        </w:rPr>
      </w:pPr>
    </w:p>
    <w:p w:rsidR="00681979" w:rsidRPr="0094121F" w:rsidRDefault="00C4203F" w:rsidP="0048043D">
      <w:pPr>
        <w:spacing w:after="0"/>
        <w:rPr>
          <w:rFonts w:ascii="Times New Roman" w:hAnsi="Times New Roman"/>
          <w:b/>
          <w:sz w:val="28"/>
          <w:szCs w:val="28"/>
        </w:rPr>
      </w:pPr>
      <w:r w:rsidRPr="0094121F">
        <w:rPr>
          <w:rFonts w:ascii="Times New Roman" w:hAnsi="Times New Roman"/>
          <w:b/>
          <w:sz w:val="28"/>
          <w:szCs w:val="28"/>
        </w:rPr>
        <w:t>2.5.3.</w:t>
      </w:r>
      <w:r w:rsidR="00746C0C" w:rsidRPr="0094121F">
        <w:rPr>
          <w:rFonts w:ascii="Times New Roman" w:hAnsi="Times New Roman"/>
          <w:b/>
          <w:sz w:val="28"/>
          <w:szCs w:val="28"/>
        </w:rPr>
        <w:t xml:space="preserve"> </w:t>
      </w:r>
      <w:r w:rsidRPr="0094121F">
        <w:rPr>
          <w:rFonts w:ascii="Times New Roman" w:hAnsi="Times New Roman"/>
          <w:b/>
          <w:sz w:val="28"/>
          <w:szCs w:val="28"/>
        </w:rPr>
        <w:t>Методическое обеспечение Программы</w:t>
      </w:r>
    </w:p>
    <w:p w:rsidR="00C4203F" w:rsidRPr="008F0903" w:rsidRDefault="00C4203F" w:rsidP="0094121F">
      <w:pPr>
        <w:spacing w:after="0" w:line="279" w:lineRule="auto"/>
        <w:jc w:val="both"/>
        <w:rPr>
          <w:rFonts w:ascii="Times New Roman" w:hAnsi="Times New Roman"/>
          <w:sz w:val="24"/>
          <w:szCs w:val="24"/>
        </w:rPr>
      </w:pPr>
      <w:r w:rsidRPr="008F0903">
        <w:rPr>
          <w:rFonts w:ascii="Times New Roman" w:hAnsi="Times New Roman"/>
          <w:sz w:val="24"/>
          <w:szCs w:val="24"/>
        </w:rPr>
        <w:t xml:space="preserve">Зацепина М.Б., Жукова Г.Е. Музыкальное воспитание в детском саду: Средняя группа (4–5 лет). </w:t>
      </w:r>
    </w:p>
    <w:p w:rsidR="00C4203F" w:rsidRPr="008F0903" w:rsidRDefault="00C4203F" w:rsidP="0094121F">
      <w:pPr>
        <w:spacing w:after="0" w:line="278" w:lineRule="auto"/>
        <w:jc w:val="both"/>
        <w:rPr>
          <w:rFonts w:ascii="Times New Roman" w:hAnsi="Times New Roman"/>
          <w:sz w:val="24"/>
          <w:szCs w:val="24"/>
        </w:rPr>
      </w:pPr>
      <w:r w:rsidRPr="008F0903">
        <w:rPr>
          <w:rFonts w:ascii="Times New Roman" w:hAnsi="Times New Roman"/>
          <w:sz w:val="24"/>
          <w:szCs w:val="24"/>
        </w:rPr>
        <w:t xml:space="preserve">Комарова Т. С. Изобразительная деятельность в детском саду: Средняя группа (4–5 лет). </w:t>
      </w:r>
    </w:p>
    <w:p w:rsidR="00C4203F" w:rsidRPr="008F0903" w:rsidRDefault="00C4203F" w:rsidP="0094121F">
      <w:pPr>
        <w:spacing w:after="0" w:line="278" w:lineRule="auto"/>
        <w:jc w:val="both"/>
        <w:rPr>
          <w:rFonts w:ascii="Times New Roman" w:hAnsi="Times New Roman"/>
          <w:sz w:val="24"/>
          <w:szCs w:val="24"/>
        </w:rPr>
      </w:pPr>
      <w:r w:rsidRPr="008F0903">
        <w:rPr>
          <w:rFonts w:ascii="Times New Roman" w:hAnsi="Times New Roman"/>
          <w:sz w:val="24"/>
          <w:szCs w:val="24"/>
        </w:rPr>
        <w:t xml:space="preserve">Куцакова Л.В. Конструирование из строительного материала: Средняя группа (4–5 лет). </w:t>
      </w:r>
    </w:p>
    <w:p w:rsidR="00C4203F" w:rsidRPr="008F0903" w:rsidRDefault="004205E1" w:rsidP="0094121F">
      <w:pPr>
        <w:spacing w:after="0" w:line="284" w:lineRule="auto"/>
        <w:jc w:val="both"/>
        <w:rPr>
          <w:rFonts w:ascii="Times New Roman" w:hAnsi="Times New Roman"/>
          <w:sz w:val="24"/>
          <w:szCs w:val="24"/>
        </w:rPr>
      </w:pPr>
      <w:r w:rsidRPr="008F0903">
        <w:rPr>
          <w:rFonts w:ascii="Times New Roman" w:hAnsi="Times New Roman"/>
          <w:sz w:val="24"/>
          <w:szCs w:val="24"/>
        </w:rPr>
        <w:t xml:space="preserve">Куцакова </w:t>
      </w:r>
      <w:r w:rsidR="00C4203F" w:rsidRPr="008F0903">
        <w:rPr>
          <w:rFonts w:ascii="Times New Roman" w:hAnsi="Times New Roman"/>
          <w:sz w:val="24"/>
          <w:szCs w:val="24"/>
        </w:rPr>
        <w:t>Л.</w:t>
      </w:r>
      <w:r w:rsidRPr="008F0903">
        <w:rPr>
          <w:rFonts w:ascii="Times New Roman" w:hAnsi="Times New Roman"/>
          <w:sz w:val="24"/>
          <w:szCs w:val="24"/>
        </w:rPr>
        <w:t xml:space="preserve">В. </w:t>
      </w:r>
      <w:r w:rsidR="00C4203F" w:rsidRPr="008F0903">
        <w:rPr>
          <w:rFonts w:ascii="Times New Roman" w:hAnsi="Times New Roman"/>
          <w:sz w:val="24"/>
          <w:szCs w:val="24"/>
        </w:rPr>
        <w:t xml:space="preserve">Художественное </w:t>
      </w:r>
      <w:r w:rsidR="00C4203F" w:rsidRPr="008F0903">
        <w:rPr>
          <w:rFonts w:ascii="Times New Roman" w:hAnsi="Times New Roman"/>
          <w:sz w:val="24"/>
          <w:szCs w:val="24"/>
        </w:rPr>
        <w:tab/>
        <w:t xml:space="preserve">творчество </w:t>
      </w:r>
      <w:r w:rsidR="00C4203F" w:rsidRPr="008F0903">
        <w:rPr>
          <w:rFonts w:ascii="Times New Roman" w:hAnsi="Times New Roman"/>
          <w:sz w:val="24"/>
          <w:szCs w:val="24"/>
        </w:rPr>
        <w:tab/>
        <w:t xml:space="preserve">и конструирование: 4–5 лет. </w:t>
      </w:r>
    </w:p>
    <w:p w:rsidR="00C4203F" w:rsidRPr="008F0903" w:rsidRDefault="00C4203F" w:rsidP="0094121F">
      <w:pPr>
        <w:spacing w:after="0"/>
        <w:jc w:val="both"/>
        <w:rPr>
          <w:rFonts w:ascii="Times New Roman" w:hAnsi="Times New Roman"/>
          <w:sz w:val="24"/>
          <w:szCs w:val="24"/>
        </w:rPr>
      </w:pPr>
      <w:r w:rsidRPr="008F0903">
        <w:rPr>
          <w:rFonts w:ascii="Times New Roman" w:hAnsi="Times New Roman"/>
          <w:sz w:val="24"/>
          <w:szCs w:val="24"/>
        </w:rPr>
        <w:t>Лыкова И.А. Изобразительная деятельность в детском саду. Средняя группа.</w:t>
      </w:r>
    </w:p>
    <w:p w:rsidR="00681979" w:rsidRPr="0094121F" w:rsidRDefault="00681979" w:rsidP="0048043D">
      <w:pPr>
        <w:spacing w:after="0"/>
        <w:rPr>
          <w:rFonts w:ascii="Times New Roman" w:hAnsi="Times New Roman"/>
          <w:b/>
          <w:sz w:val="28"/>
          <w:szCs w:val="28"/>
          <w:lang w:eastAsia="ru-RU"/>
        </w:rPr>
      </w:pPr>
      <w:r w:rsidRPr="0094121F">
        <w:rPr>
          <w:rFonts w:ascii="Times New Roman" w:hAnsi="Times New Roman"/>
          <w:b/>
          <w:sz w:val="28"/>
          <w:szCs w:val="28"/>
          <w:lang w:eastAsia="ru-RU"/>
        </w:rPr>
        <w:lastRenderedPageBreak/>
        <w:t>2.6.</w:t>
      </w:r>
      <w:r w:rsidR="00BC5AF7" w:rsidRPr="0094121F">
        <w:rPr>
          <w:rFonts w:ascii="Times New Roman" w:hAnsi="Times New Roman"/>
          <w:b/>
          <w:sz w:val="28"/>
          <w:szCs w:val="28"/>
          <w:lang w:eastAsia="ru-RU"/>
        </w:rPr>
        <w:t xml:space="preserve"> </w:t>
      </w:r>
      <w:r w:rsidRPr="0094121F">
        <w:rPr>
          <w:rFonts w:ascii="Times New Roman" w:hAnsi="Times New Roman"/>
          <w:b/>
          <w:sz w:val="28"/>
          <w:szCs w:val="28"/>
          <w:lang w:eastAsia="ru-RU"/>
        </w:rPr>
        <w:t xml:space="preserve">Содержание образовательной деятельности </w:t>
      </w:r>
      <w:r w:rsidR="001B0770" w:rsidRPr="0094121F">
        <w:rPr>
          <w:rFonts w:ascii="Times New Roman" w:hAnsi="Times New Roman"/>
          <w:b/>
          <w:sz w:val="28"/>
          <w:szCs w:val="28"/>
          <w:lang w:eastAsia="ru-RU"/>
        </w:rPr>
        <w:t>«Физическое</w:t>
      </w:r>
      <w:r w:rsidRPr="0094121F">
        <w:rPr>
          <w:rFonts w:ascii="Times New Roman" w:hAnsi="Times New Roman"/>
          <w:b/>
          <w:sz w:val="28"/>
          <w:szCs w:val="28"/>
          <w:lang w:eastAsia="ru-RU"/>
        </w:rPr>
        <w:t xml:space="preserve"> развитие»</w:t>
      </w:r>
    </w:p>
    <w:p w:rsidR="00681979" w:rsidRPr="0094121F" w:rsidRDefault="00681979" w:rsidP="0094121F">
      <w:pPr>
        <w:spacing w:after="0"/>
        <w:ind w:firstLine="709"/>
        <w:jc w:val="both"/>
        <w:rPr>
          <w:rFonts w:ascii="Times New Roman" w:hAnsi="Times New Roman"/>
          <w:b/>
          <w:sz w:val="28"/>
          <w:szCs w:val="28"/>
          <w:lang w:eastAsia="ru-RU"/>
        </w:rPr>
      </w:pPr>
      <w:r w:rsidRPr="0094121F">
        <w:rPr>
          <w:rFonts w:ascii="Times New Roman" w:hAnsi="Times New Roman"/>
          <w:b/>
          <w:sz w:val="28"/>
          <w:szCs w:val="28"/>
          <w:lang w:eastAsia="ru-RU"/>
        </w:rPr>
        <w:t>От 4 до 5 лет</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rPr>
        <w:t xml:space="preserve">Педагог </w:t>
      </w:r>
      <w:r w:rsidRPr="008F0903">
        <w:rPr>
          <w:rFonts w:ascii="Times New Roman" w:hAnsi="Times New Roman"/>
          <w:sz w:val="24"/>
          <w:szCs w:val="24"/>
          <w:lang w:eastAsia="ru-RU"/>
        </w:rPr>
        <w:t>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Основная гимнастика (основные движения, общеразвивающие и строевые упражнения).</w:t>
      </w:r>
    </w:p>
    <w:p w:rsidR="00681979" w:rsidRPr="008F0903" w:rsidRDefault="00681979" w:rsidP="0094121F">
      <w:pPr>
        <w:spacing w:after="0"/>
        <w:ind w:firstLine="709"/>
        <w:jc w:val="both"/>
        <w:rPr>
          <w:rFonts w:ascii="Times New Roman" w:hAnsi="Times New Roman"/>
          <w:bCs/>
          <w:iCs/>
          <w:sz w:val="24"/>
          <w:szCs w:val="24"/>
        </w:rPr>
      </w:pPr>
      <w:r w:rsidRPr="008F0903">
        <w:rPr>
          <w:rFonts w:ascii="Times New Roman" w:hAnsi="Times New Roman"/>
          <w:bCs/>
          <w:iCs/>
          <w:sz w:val="24"/>
          <w:szCs w:val="24"/>
        </w:rPr>
        <w:t>Педагог обучает разнообразным упражнениям, которые дети могут переносить в самостоятельную двигательную деятельность.</w:t>
      </w:r>
    </w:p>
    <w:p w:rsidR="00681979" w:rsidRPr="008F0903" w:rsidRDefault="00681979" w:rsidP="0094121F">
      <w:pPr>
        <w:spacing w:after="0"/>
        <w:ind w:firstLine="709"/>
        <w:jc w:val="both"/>
        <w:rPr>
          <w:rFonts w:ascii="Times New Roman" w:hAnsi="Times New Roman"/>
          <w:bCs/>
          <w:iCs/>
          <w:sz w:val="24"/>
          <w:szCs w:val="24"/>
        </w:rPr>
      </w:pPr>
      <w:r w:rsidRPr="008F0903">
        <w:rPr>
          <w:rFonts w:ascii="Times New Roman" w:hAnsi="Times New Roman"/>
          <w:bCs/>
          <w:sz w:val="24"/>
          <w:szCs w:val="24"/>
        </w:rPr>
        <w:t>Основные движения</w:t>
      </w:r>
      <w:r w:rsidRPr="008F0903">
        <w:rPr>
          <w:rFonts w:ascii="Times New Roman" w:hAnsi="Times New Roman"/>
          <w:bCs/>
          <w:iCs/>
          <w:sz w:val="24"/>
          <w:szCs w:val="24"/>
        </w:rPr>
        <w:t>.</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bCs/>
          <w:sz w:val="24"/>
          <w:szCs w:val="24"/>
          <w:lang w:eastAsia="ru-RU"/>
        </w:rPr>
        <w:t>Бросание, катание, ловля, метание</w:t>
      </w:r>
      <w:r w:rsidRPr="008F0903">
        <w:rPr>
          <w:rFonts w:ascii="Times New Roman" w:hAnsi="Times New Roman"/>
          <w:b/>
          <w:bCs/>
          <w:sz w:val="24"/>
          <w:szCs w:val="24"/>
          <w:lang w:eastAsia="ru-RU"/>
        </w:rPr>
        <w:t>.</w:t>
      </w:r>
      <w:r w:rsidRPr="008F0903">
        <w:rPr>
          <w:rFonts w:ascii="Times New Roman" w:hAnsi="Times New Roman"/>
          <w:sz w:val="24"/>
          <w:szCs w:val="24"/>
          <w:lang w:eastAsia="ru-RU"/>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bCs/>
          <w:sz w:val="24"/>
          <w:szCs w:val="24"/>
          <w:lang w:eastAsia="ru-RU"/>
        </w:rPr>
        <w:t>Ползание, лазанье</w:t>
      </w:r>
      <w:r w:rsidRPr="008F0903">
        <w:rPr>
          <w:rFonts w:ascii="Times New Roman" w:hAnsi="Times New Roman"/>
          <w:b/>
          <w:bCs/>
          <w:sz w:val="24"/>
          <w:szCs w:val="24"/>
          <w:lang w:eastAsia="ru-RU"/>
        </w:rPr>
        <w:t xml:space="preserve">. </w:t>
      </w:r>
      <w:r w:rsidRPr="008F0903">
        <w:rPr>
          <w:rFonts w:ascii="Times New Roman" w:hAnsi="Times New Roman"/>
          <w:sz w:val="24"/>
          <w:szCs w:val="24"/>
        </w:rPr>
        <w:t xml:space="preserve">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681979" w:rsidRPr="008F0903" w:rsidRDefault="00681979" w:rsidP="0094121F">
      <w:pPr>
        <w:spacing w:after="0"/>
        <w:ind w:firstLine="709"/>
        <w:jc w:val="both"/>
        <w:rPr>
          <w:rFonts w:ascii="Times New Roman" w:hAnsi="Times New Roman"/>
          <w:bCs/>
          <w:iCs/>
          <w:sz w:val="24"/>
          <w:szCs w:val="24"/>
        </w:rPr>
      </w:pPr>
      <w:r w:rsidRPr="008F0903">
        <w:rPr>
          <w:rFonts w:ascii="Times New Roman" w:hAnsi="Times New Roman"/>
          <w:bCs/>
          <w:sz w:val="24"/>
          <w:szCs w:val="24"/>
        </w:rPr>
        <w:t xml:space="preserve">Ходьба. </w:t>
      </w:r>
      <w:r w:rsidRPr="008F0903">
        <w:rPr>
          <w:rFonts w:ascii="Times New Roman" w:hAnsi="Times New Roman"/>
          <w:bCs/>
          <w:iCs/>
          <w:sz w:val="24"/>
          <w:szCs w:val="24"/>
        </w:rPr>
        <w:t>Ходьба</w:t>
      </w:r>
      <w:r w:rsidRPr="008F0903">
        <w:rPr>
          <w:rFonts w:ascii="Times New Roman" w:hAnsi="Times New Roman"/>
          <w:bCs/>
          <w:sz w:val="24"/>
          <w:szCs w:val="24"/>
        </w:rPr>
        <w:t xml:space="preserve"> </w:t>
      </w:r>
      <w:r w:rsidRPr="008F0903">
        <w:rPr>
          <w:rFonts w:ascii="Times New Roman" w:hAnsi="Times New Roman"/>
          <w:bCs/>
          <w:iCs/>
          <w:sz w:val="24"/>
          <w:szCs w:val="24"/>
        </w:rPr>
        <w:t xml:space="preserve">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bCs/>
          <w:sz w:val="24"/>
          <w:szCs w:val="24"/>
          <w:lang w:eastAsia="ru-RU"/>
        </w:rPr>
        <w:t>Бег</w:t>
      </w:r>
      <w:r w:rsidRPr="008F0903">
        <w:rPr>
          <w:rFonts w:ascii="Times New Roman" w:hAnsi="Times New Roman"/>
          <w:b/>
          <w:bCs/>
          <w:sz w:val="24"/>
          <w:szCs w:val="24"/>
          <w:lang w:eastAsia="ru-RU"/>
        </w:rPr>
        <w:t>.</w:t>
      </w:r>
      <w:r w:rsidRPr="008F0903">
        <w:rPr>
          <w:rFonts w:ascii="Times New Roman" w:hAnsi="Times New Roman"/>
          <w:sz w:val="24"/>
          <w:szCs w:val="24"/>
          <w:lang w:eastAsia="ru-RU"/>
        </w:rPr>
        <w:t xml:space="preserve">  Бег в колонне по одному,  на носках, высоко поднимая колени</w:t>
      </w:r>
      <w:r w:rsidRPr="008F0903">
        <w:rPr>
          <w:rFonts w:ascii="Times New Roman" w:hAnsi="Times New Roman"/>
          <w:color w:val="FF0000"/>
          <w:sz w:val="24"/>
          <w:szCs w:val="24"/>
          <w:lang w:eastAsia="ru-RU"/>
        </w:rPr>
        <w:t>;</w:t>
      </w:r>
      <w:r w:rsidRPr="008F0903">
        <w:rPr>
          <w:rFonts w:ascii="Times New Roman" w:hAnsi="Times New Roman"/>
          <w:sz w:val="24"/>
          <w:szCs w:val="24"/>
          <w:lang w:eastAsia="ru-RU"/>
        </w:rPr>
        <w:t xml:space="preserve"> обегая предметы; на месте; бег врассыпную по сигналу с последующим нахождением своего места в колонне; в парах</w:t>
      </w:r>
      <w:r w:rsidRPr="008F0903">
        <w:rPr>
          <w:rFonts w:ascii="Times New Roman" w:hAnsi="Times New Roman"/>
          <w:color w:val="FF0000"/>
          <w:sz w:val="24"/>
          <w:szCs w:val="24"/>
          <w:lang w:eastAsia="ru-RU"/>
        </w:rPr>
        <w:t>;</w:t>
      </w:r>
      <w:r w:rsidRPr="008F0903">
        <w:rPr>
          <w:rFonts w:ascii="Times New Roman" w:hAnsi="Times New Roman"/>
          <w:sz w:val="24"/>
          <w:szCs w:val="24"/>
          <w:lang w:eastAsia="ru-RU"/>
        </w:rPr>
        <w:t xml:space="preserve"> по кругу, держась за руки</w:t>
      </w:r>
      <w:r w:rsidRPr="008F0903">
        <w:rPr>
          <w:rFonts w:ascii="Times New Roman" w:hAnsi="Times New Roman"/>
          <w:color w:val="FF0000"/>
          <w:sz w:val="24"/>
          <w:szCs w:val="24"/>
          <w:lang w:eastAsia="ru-RU"/>
        </w:rPr>
        <w:t>;</w:t>
      </w:r>
      <w:r w:rsidRPr="008F0903">
        <w:rPr>
          <w:rFonts w:ascii="Times New Roman" w:hAnsi="Times New Roman"/>
          <w:sz w:val="24"/>
          <w:szCs w:val="24"/>
          <w:lang w:eastAsia="ru-RU"/>
        </w:rPr>
        <w:t xml:space="preserve">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bCs/>
          <w:sz w:val="24"/>
          <w:szCs w:val="24"/>
          <w:lang w:eastAsia="ru-RU"/>
        </w:rPr>
        <w:lastRenderedPageBreak/>
        <w:t>Прыжки</w:t>
      </w:r>
      <w:r w:rsidRPr="008F0903">
        <w:rPr>
          <w:rFonts w:ascii="Times New Roman" w:hAnsi="Times New Roman"/>
          <w:sz w:val="24"/>
          <w:szCs w:val="24"/>
          <w:lang w:eastAsia="ru-RU"/>
        </w:rPr>
        <w:t>.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iCs/>
          <w:sz w:val="24"/>
          <w:szCs w:val="24"/>
        </w:rPr>
        <w:t xml:space="preserve">Упражнение в равновесии. </w:t>
      </w:r>
      <w:r w:rsidRPr="008F0903">
        <w:rPr>
          <w:rFonts w:ascii="Times New Roman" w:hAnsi="Times New Roman"/>
          <w:sz w:val="24"/>
          <w:szCs w:val="24"/>
        </w:rPr>
        <w:t>Ходьба</w:t>
      </w:r>
      <w:r w:rsidRPr="008F0903">
        <w:rPr>
          <w:rFonts w:ascii="Times New Roman" w:hAnsi="Times New Roman"/>
          <w:iCs/>
          <w:sz w:val="24"/>
          <w:szCs w:val="24"/>
        </w:rPr>
        <w:t xml:space="preserve"> </w:t>
      </w:r>
      <w:r w:rsidRPr="008F0903">
        <w:rPr>
          <w:rFonts w:ascii="Times New Roman" w:hAnsi="Times New Roman"/>
          <w:sz w:val="24"/>
          <w:szCs w:val="24"/>
        </w:rPr>
        <w:t xml:space="preserve">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bCs/>
          <w:sz w:val="24"/>
          <w:szCs w:val="24"/>
          <w:lang w:eastAsia="ru-RU"/>
        </w:rPr>
        <w:t>Общеразвивающие упражнения.</w:t>
      </w:r>
      <w:r w:rsidRPr="008F0903">
        <w:rPr>
          <w:rFonts w:ascii="Times New Roman" w:hAnsi="Times New Roman"/>
          <w:b/>
          <w:bCs/>
          <w:sz w:val="24"/>
          <w:szCs w:val="24"/>
          <w:lang w:eastAsia="ru-RU"/>
        </w:rPr>
        <w:t xml:space="preserve"> </w:t>
      </w:r>
      <w:r w:rsidRPr="008F0903">
        <w:rPr>
          <w:rFonts w:ascii="Times New Roman" w:hAnsi="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 Разученные упражнения включаются в комплексы утренней гимнастики, физкультминутки и другие формы физкультурно-оздоровительной работы. </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sz w:val="24"/>
          <w:szCs w:val="24"/>
          <w:lang w:eastAsia="ru-RU"/>
        </w:rPr>
        <w:t xml:space="preserve">Упражнения для кистей рук, развития и укрепления мышц рук и плечевого пояса: </w:t>
      </w:r>
      <w:r w:rsidRPr="008F0903">
        <w:rPr>
          <w:rFonts w:ascii="Times New Roman" w:hAnsi="Times New Roman"/>
          <w:sz w:val="24"/>
          <w:szCs w:val="24"/>
        </w:rP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bCs/>
          <w:sz w:val="24"/>
          <w:szCs w:val="24"/>
        </w:rPr>
        <w:t xml:space="preserve">Ритмическая гимнастика. </w:t>
      </w:r>
      <w:r w:rsidRPr="008F0903">
        <w:rPr>
          <w:rFonts w:ascii="Times New Roman" w:hAnsi="Times New Roman"/>
          <w:bCs/>
          <w:iCs/>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r w:rsidRPr="008F0903">
        <w:rPr>
          <w:rFonts w:ascii="Times New Roman" w:hAnsi="Times New Roman"/>
          <w:bCs/>
          <w:sz w:val="24"/>
          <w:szCs w:val="24"/>
        </w:rPr>
        <w:t xml:space="preserve">. </w:t>
      </w:r>
      <w:r w:rsidRPr="008F0903">
        <w:rPr>
          <w:rFonts w:ascii="Times New Roman" w:hAnsi="Times New Roman"/>
          <w:bCs/>
          <w:iCs/>
          <w:sz w:val="24"/>
          <w:szCs w:val="24"/>
        </w:rPr>
        <w:t>Рекомендуемые упражнения:</w:t>
      </w:r>
      <w:r w:rsidRPr="008F0903">
        <w:rPr>
          <w:rFonts w:ascii="Times New Roman" w:hAnsi="Times New Roman"/>
          <w:iCs/>
          <w:sz w:val="24"/>
          <w:szCs w:val="24"/>
        </w:rPr>
        <w:t xml:space="preserve"> ритмичная </w:t>
      </w:r>
      <w:r w:rsidRPr="008F0903">
        <w:rPr>
          <w:rFonts w:ascii="Times New Roman" w:hAnsi="Times New Roman"/>
          <w:sz w:val="24"/>
          <w:szCs w:val="24"/>
        </w:rPr>
        <w:t xml:space="preserve">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r w:rsidRPr="008F0903">
        <w:rPr>
          <w:rFonts w:ascii="Times New Roman" w:eastAsia="Times New Roman" w:hAnsi="Times New Roman"/>
          <w:sz w:val="24"/>
          <w:szCs w:val="24"/>
          <w:lang w:eastAsia="ru-RU"/>
        </w:rPr>
        <w:t>движение по кругу выполняя шаг с носка, ритмичные хлопки в ладоши под ритмичную музыку,</w:t>
      </w:r>
      <w:r w:rsidRPr="008F0903">
        <w:rPr>
          <w:rFonts w:ascii="Times New Roman" w:hAnsi="Times New Roman"/>
          <w:sz w:val="24"/>
          <w:szCs w:val="24"/>
        </w:rPr>
        <w:t xml:space="preserve"> комбинации из двух освоенных движений в сочетании с хлопками. </w:t>
      </w:r>
      <w:r w:rsidRPr="008F0903">
        <w:rPr>
          <w:rFonts w:ascii="Times New Roman" w:eastAsia="Times New Roman" w:hAnsi="Times New Roman"/>
          <w:sz w:val="24"/>
          <w:szCs w:val="24"/>
          <w:lang w:eastAsia="ru-RU"/>
        </w:rPr>
        <w:t xml:space="preserve"> </w:t>
      </w:r>
    </w:p>
    <w:p w:rsidR="00681979" w:rsidRPr="008F0903" w:rsidRDefault="00681979" w:rsidP="0094121F">
      <w:pPr>
        <w:spacing w:after="0"/>
        <w:ind w:firstLine="709"/>
        <w:jc w:val="both"/>
        <w:rPr>
          <w:rFonts w:ascii="Times New Roman" w:hAnsi="Times New Roman"/>
          <w:strike/>
          <w:sz w:val="24"/>
          <w:szCs w:val="24"/>
          <w:lang w:eastAsia="ru-RU"/>
        </w:rPr>
      </w:pPr>
      <w:r w:rsidRPr="008F0903">
        <w:rPr>
          <w:rFonts w:ascii="Times New Roman" w:hAnsi="Times New Roman"/>
          <w:bCs/>
          <w:sz w:val="24"/>
          <w:szCs w:val="24"/>
          <w:lang w:eastAsia="ru-RU"/>
        </w:rPr>
        <w:t>Строевые упражнения</w:t>
      </w:r>
      <w:r w:rsidRPr="008F0903">
        <w:rPr>
          <w:rFonts w:ascii="Times New Roman" w:hAnsi="Times New Roman"/>
          <w:b/>
          <w:bCs/>
          <w:sz w:val="24"/>
          <w:szCs w:val="24"/>
          <w:lang w:eastAsia="ru-RU"/>
        </w:rPr>
        <w:t xml:space="preserve">. </w:t>
      </w:r>
      <w:r w:rsidRPr="008F0903">
        <w:rPr>
          <w:rFonts w:ascii="Times New Roman" w:hAnsi="Times New Roman"/>
          <w:sz w:val="24"/>
          <w:szCs w:val="24"/>
          <w:lang w:eastAsia="ru-RU"/>
        </w:rPr>
        <w:t>П</w:t>
      </w:r>
      <w:r w:rsidRPr="008F0903">
        <w:rPr>
          <w:rFonts w:ascii="Times New Roman" w:hAnsi="Times New Roman"/>
          <w:sz w:val="24"/>
          <w:szCs w:val="24"/>
        </w:rPr>
        <w:t xml:space="preserve">едагог предлагает детям следующие строевые упражнения: </w:t>
      </w:r>
      <w:r w:rsidRPr="008F0903">
        <w:rPr>
          <w:rFonts w:ascii="Times New Roman" w:hAnsi="Times New Roman"/>
          <w:sz w:val="24"/>
          <w:szCs w:val="24"/>
          <w:lang w:eastAsia="ru-RU"/>
        </w:rPr>
        <w:t>построение в колонну по одному, по два, по росту,</w:t>
      </w:r>
      <w:r w:rsidRPr="008F0903">
        <w:rPr>
          <w:rFonts w:ascii="Times New Roman" w:hAnsi="Times New Roman"/>
          <w:sz w:val="24"/>
          <w:szCs w:val="24"/>
        </w:rPr>
        <w:t xml:space="preserve"> врассыпную; размыкание и смыкание на вытянутые руки, равнение по ориентирам и без; перестроение</w:t>
      </w:r>
      <w:r w:rsidRPr="008F0903">
        <w:rPr>
          <w:rFonts w:ascii="Times New Roman" w:hAnsi="Times New Roman"/>
          <w:sz w:val="24"/>
          <w:szCs w:val="24"/>
          <w:lang w:eastAsia="ru-RU"/>
        </w:rPr>
        <w:t xml:space="preserve"> из колонны по одному в колонну по два в движении, со сменой </w:t>
      </w:r>
      <w:r w:rsidR="0048043D" w:rsidRPr="008F0903">
        <w:rPr>
          <w:rFonts w:ascii="Times New Roman" w:hAnsi="Times New Roman"/>
          <w:sz w:val="24"/>
          <w:szCs w:val="24"/>
          <w:lang w:eastAsia="ru-RU"/>
        </w:rPr>
        <w:t>ведущего; из</w:t>
      </w:r>
      <w:r w:rsidRPr="008F0903">
        <w:rPr>
          <w:rFonts w:ascii="Times New Roman" w:hAnsi="Times New Roman"/>
          <w:sz w:val="24"/>
          <w:szCs w:val="24"/>
          <w:lang w:eastAsia="ru-RU"/>
        </w:rPr>
        <w:t xml:space="preserve"> одной колонны или шеренги в звенья на месте и в движении; повороты направо, налево, кругом на месте переступанием и в движении. </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bCs/>
          <w:sz w:val="24"/>
          <w:szCs w:val="24"/>
          <w:lang w:eastAsia="ru-RU"/>
        </w:rPr>
        <w:lastRenderedPageBreak/>
        <w:t>Подвижные игры.</w:t>
      </w:r>
      <w:r w:rsidRPr="008F0903">
        <w:rPr>
          <w:rFonts w:ascii="Times New Roman" w:hAnsi="Times New Roman"/>
          <w:sz w:val="24"/>
          <w:szCs w:val="24"/>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w:t>
      </w:r>
      <w:r w:rsidRPr="008F0903">
        <w:rPr>
          <w:rFonts w:ascii="Times New Roman" w:hAnsi="Times New Roman"/>
          <w:sz w:val="24"/>
          <w:szCs w:val="24"/>
        </w:rPr>
        <w:t xml:space="preserve">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681979" w:rsidRPr="008F0903" w:rsidRDefault="00681979" w:rsidP="0094121F">
      <w:pPr>
        <w:spacing w:after="0"/>
        <w:ind w:firstLine="709"/>
        <w:jc w:val="both"/>
        <w:rPr>
          <w:rFonts w:ascii="Times New Roman" w:hAnsi="Times New Roman"/>
          <w:sz w:val="24"/>
          <w:szCs w:val="24"/>
        </w:rPr>
      </w:pPr>
      <w:r w:rsidRPr="008F0903">
        <w:rPr>
          <w:rFonts w:ascii="Times New Roman" w:hAnsi="Times New Roman"/>
          <w:bCs/>
          <w:sz w:val="24"/>
          <w:szCs w:val="24"/>
          <w:lang w:eastAsia="ru-RU"/>
        </w:rPr>
        <w:t>Спортивные упражнения.</w:t>
      </w:r>
      <w:r w:rsidRPr="008F0903">
        <w:rPr>
          <w:rFonts w:ascii="Times New Roman" w:hAnsi="Times New Roman"/>
          <w:b/>
          <w:bCs/>
          <w:sz w:val="24"/>
          <w:szCs w:val="24"/>
          <w:lang w:eastAsia="ru-RU"/>
        </w:rPr>
        <w:t xml:space="preserve"> </w:t>
      </w:r>
      <w:r w:rsidRPr="008F0903">
        <w:rPr>
          <w:rFonts w:ascii="Times New Roman" w:hAnsi="Times New Roman"/>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bCs/>
          <w:sz w:val="24"/>
          <w:szCs w:val="24"/>
        </w:rPr>
        <w:t>Формирование основ здорового образа жизни</w:t>
      </w:r>
      <w:r w:rsidRPr="008F0903">
        <w:rPr>
          <w:rFonts w:ascii="Times New Roman" w:hAnsi="Times New Roman"/>
          <w:b/>
          <w:bCs/>
          <w:sz w:val="24"/>
          <w:szCs w:val="24"/>
        </w:rPr>
        <w:t xml:space="preserve">.  </w:t>
      </w:r>
      <w:r w:rsidRPr="008F0903">
        <w:rPr>
          <w:rFonts w:ascii="Times New Roman" w:hAnsi="Times New Roman"/>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r w:rsidRPr="008F0903">
        <w:rPr>
          <w:rFonts w:ascii="Times New Roman" w:hAnsi="Times New Roman"/>
          <w:sz w:val="24"/>
          <w:szCs w:val="24"/>
          <w:lang w:eastAsia="ru-RU"/>
        </w:rPr>
        <w:t>. Формирует первичные представления об отдельных видах спорта.</w:t>
      </w:r>
    </w:p>
    <w:p w:rsidR="00681979" w:rsidRPr="008F0903" w:rsidRDefault="00681979" w:rsidP="0094121F">
      <w:pPr>
        <w:spacing w:after="0"/>
        <w:ind w:firstLine="709"/>
        <w:jc w:val="both"/>
        <w:rPr>
          <w:rFonts w:ascii="Times New Roman" w:hAnsi="Times New Roman"/>
          <w:iCs/>
          <w:sz w:val="24"/>
          <w:szCs w:val="24"/>
          <w:lang w:eastAsia="ru-RU"/>
        </w:rPr>
      </w:pPr>
      <w:r w:rsidRPr="008F0903">
        <w:rPr>
          <w:rFonts w:ascii="Times New Roman" w:hAnsi="Times New Roman"/>
          <w:iCs/>
          <w:sz w:val="24"/>
          <w:szCs w:val="24"/>
          <w:lang w:eastAsia="ru-RU"/>
        </w:rPr>
        <w:t>Активный отдых.</w:t>
      </w:r>
    </w:p>
    <w:p w:rsidR="00681979" w:rsidRPr="008F0903" w:rsidRDefault="00681979" w:rsidP="0094121F">
      <w:pPr>
        <w:spacing w:after="0"/>
        <w:ind w:firstLine="709"/>
        <w:jc w:val="both"/>
        <w:rPr>
          <w:rFonts w:ascii="Times New Roman" w:hAnsi="Times New Roman"/>
          <w:bCs/>
          <w:sz w:val="24"/>
          <w:szCs w:val="24"/>
        </w:rPr>
      </w:pPr>
      <w:r w:rsidRPr="008F0903">
        <w:rPr>
          <w:rFonts w:ascii="Times New Roman" w:hAnsi="Times New Roman"/>
          <w:bCs/>
          <w:iCs/>
          <w:sz w:val="24"/>
          <w:szCs w:val="24"/>
        </w:rPr>
        <w:t xml:space="preserve">Физкультурные праздники и досуги. </w:t>
      </w:r>
      <w:r w:rsidRPr="008F0903">
        <w:rPr>
          <w:rFonts w:ascii="Times New Roman" w:hAnsi="Times New Roman"/>
          <w:bCs/>
          <w:sz w:val="24"/>
          <w:szCs w:val="24"/>
        </w:rPr>
        <w:t xml:space="preserve">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681979" w:rsidRPr="008F0903" w:rsidRDefault="00681979"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681979" w:rsidRPr="008F0903" w:rsidRDefault="00681979"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81979" w:rsidRPr="008F0903" w:rsidRDefault="00681979" w:rsidP="0094121F">
      <w:pPr>
        <w:spacing w:after="0"/>
        <w:ind w:firstLine="709"/>
        <w:jc w:val="both"/>
        <w:rPr>
          <w:rFonts w:ascii="Times New Roman" w:hAnsi="Times New Roman"/>
          <w:bCs/>
          <w:sz w:val="24"/>
          <w:szCs w:val="24"/>
        </w:rPr>
      </w:pPr>
      <w:r w:rsidRPr="008F0903">
        <w:rPr>
          <w:rFonts w:ascii="Times New Roman" w:hAnsi="Times New Roman"/>
          <w:bCs/>
          <w:iCs/>
          <w:sz w:val="24"/>
          <w:szCs w:val="24"/>
        </w:rPr>
        <w:t xml:space="preserve">Дни здоровья. </w:t>
      </w:r>
      <w:r w:rsidRPr="008F0903">
        <w:rPr>
          <w:rFonts w:ascii="Times New Roman" w:hAnsi="Times New Roman"/>
          <w:bCs/>
          <w:sz w:val="24"/>
          <w:szCs w:val="24"/>
        </w:rPr>
        <w:t>Проводится 1 раз в три месяца, в этот день проводятся физкультурно-оздоровительные мероприятия, прогулки, игры на свежем воздухе.</w:t>
      </w:r>
    </w:p>
    <w:p w:rsidR="00681979" w:rsidRPr="0094121F" w:rsidRDefault="00681979" w:rsidP="00A82DA7">
      <w:pPr>
        <w:widowControl w:val="0"/>
        <w:spacing w:after="0"/>
        <w:jc w:val="both"/>
        <w:rPr>
          <w:rFonts w:ascii="Times New Roman" w:eastAsia="Times New Roman" w:hAnsi="Times New Roman"/>
          <w:sz w:val="28"/>
          <w:szCs w:val="28"/>
        </w:rPr>
      </w:pPr>
    </w:p>
    <w:p w:rsidR="00681979" w:rsidRPr="0094121F" w:rsidRDefault="00681979" w:rsidP="0094121F">
      <w:pPr>
        <w:spacing w:after="0"/>
        <w:jc w:val="both"/>
        <w:rPr>
          <w:rFonts w:ascii="Times New Roman" w:hAnsi="Times New Roman"/>
          <w:sz w:val="28"/>
          <w:szCs w:val="28"/>
        </w:rPr>
      </w:pPr>
      <w:r w:rsidRPr="0094121F">
        <w:rPr>
          <w:rFonts w:ascii="Times New Roman" w:hAnsi="Times New Roman"/>
          <w:b/>
          <w:sz w:val="28"/>
          <w:szCs w:val="28"/>
          <w:lang w:eastAsia="ru-RU"/>
        </w:rPr>
        <w:t>2.6.1. Задачи и содержание образовательной деятельности</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Основные </w:t>
      </w:r>
      <w:r w:rsidRPr="008F0903">
        <w:rPr>
          <w:rFonts w:ascii="Times New Roman" w:hAnsi="Times New Roman"/>
          <w:b/>
          <w:iCs/>
          <w:sz w:val="24"/>
          <w:szCs w:val="24"/>
          <w:lang w:eastAsia="ru-RU"/>
        </w:rPr>
        <w:t>задачи</w:t>
      </w:r>
      <w:r w:rsidRPr="008F0903">
        <w:rPr>
          <w:rFonts w:ascii="Times New Roman" w:hAnsi="Times New Roman"/>
          <w:sz w:val="24"/>
          <w:szCs w:val="24"/>
          <w:lang w:eastAsia="ru-RU"/>
        </w:rPr>
        <w:t xml:space="preserve"> образовательной деятельности в области физического развития:</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 xml:space="preserve">обогащать двигательный опыт детей, способствуя техничному выполнению упражнений основной гимнастики </w:t>
      </w:r>
      <w:r w:rsidRPr="008F0903">
        <w:rPr>
          <w:rFonts w:ascii="Times New Roman" w:hAnsi="Times New Roman"/>
          <w:sz w:val="24"/>
          <w:szCs w:val="24"/>
        </w:rPr>
        <w:t>(</w:t>
      </w:r>
      <w:r w:rsidRPr="008F0903">
        <w:rPr>
          <w:rFonts w:ascii="Times New Roman" w:hAnsi="Times New Roman"/>
          <w:sz w:val="24"/>
          <w:szCs w:val="24"/>
          <w:lang w:eastAsia="ru-RU"/>
        </w:rPr>
        <w:t>строевые упражнения,</w:t>
      </w:r>
      <w:r w:rsidRPr="008F0903">
        <w:rPr>
          <w:rFonts w:ascii="Times New Roman" w:hAnsi="Times New Roman"/>
          <w:b/>
          <w:bCs/>
          <w:sz w:val="24"/>
          <w:szCs w:val="24"/>
          <w:lang w:eastAsia="ru-RU"/>
        </w:rPr>
        <w:t xml:space="preserve"> </w:t>
      </w:r>
      <w:r w:rsidRPr="008F0903">
        <w:rPr>
          <w:rFonts w:ascii="Times New Roman" w:hAnsi="Times New Roman"/>
          <w:sz w:val="24"/>
          <w:szCs w:val="24"/>
          <w:lang w:eastAsia="ru-RU"/>
        </w:rPr>
        <w:t xml:space="preserve">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81979" w:rsidRPr="008F0903" w:rsidRDefault="00681979" w:rsidP="0094121F">
      <w:pPr>
        <w:tabs>
          <w:tab w:val="left" w:pos="2268"/>
        </w:tabs>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lastRenderedPageBreak/>
        <w:t>воспитывать</w:t>
      </w:r>
      <w:r w:rsidRPr="008F0903">
        <w:rPr>
          <w:rFonts w:ascii="Times New Roman" w:hAnsi="Times New Roman"/>
          <w:sz w:val="24"/>
          <w:szCs w:val="24"/>
        </w:rPr>
        <w:t xml:space="preserve"> волевые качества, самостоятельность, </w:t>
      </w:r>
      <w:r w:rsidRPr="008F0903">
        <w:rPr>
          <w:rFonts w:ascii="Times New Roman" w:hAnsi="Times New Roman"/>
          <w:sz w:val="24"/>
          <w:szCs w:val="24"/>
          <w:lang w:eastAsia="ru-RU"/>
        </w:rPr>
        <w:t xml:space="preserve">стремление соблюдать правила в подвижных играх, проявлять самостоятельность при выполнении физических упражнений;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r w:rsidRPr="008F0903">
        <w:rPr>
          <w:rFonts w:ascii="Times New Roman" w:hAnsi="Times New Roman"/>
          <w:sz w:val="24"/>
          <w:szCs w:val="24"/>
          <w:lang w:eastAsia="ru-RU"/>
        </w:rPr>
        <w:t xml:space="preserve"> </w:t>
      </w:r>
    </w:p>
    <w:p w:rsidR="00681979" w:rsidRPr="008F0903" w:rsidRDefault="00681979" w:rsidP="0094121F">
      <w:pPr>
        <w:spacing w:after="0"/>
        <w:ind w:firstLine="709"/>
        <w:jc w:val="both"/>
        <w:rPr>
          <w:rFonts w:ascii="Times New Roman" w:hAnsi="Times New Roman"/>
          <w:sz w:val="24"/>
          <w:szCs w:val="24"/>
          <w:lang w:eastAsia="ru-RU"/>
        </w:rPr>
      </w:pPr>
      <w:r w:rsidRPr="008F0903">
        <w:rPr>
          <w:rFonts w:ascii="Times New Roman" w:hAnsi="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81979" w:rsidRPr="008F0903" w:rsidRDefault="00681979" w:rsidP="0094121F">
      <w:pPr>
        <w:spacing w:after="0"/>
        <w:ind w:firstLine="709"/>
        <w:jc w:val="both"/>
        <w:rPr>
          <w:rFonts w:ascii="Times New Roman" w:hAnsi="Times New Roman"/>
          <w:b/>
          <w:sz w:val="24"/>
          <w:szCs w:val="24"/>
          <w:lang w:eastAsia="ru-RU"/>
        </w:rPr>
      </w:pP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b/>
          <w:sz w:val="24"/>
          <w:szCs w:val="24"/>
        </w:rPr>
        <w:t xml:space="preserve">Решение совокупных задач воспитания в рамках образовательной области «Физическое развитие» </w:t>
      </w:r>
      <w:r w:rsidRPr="008F0903">
        <w:rPr>
          <w:rFonts w:ascii="Times New Roman" w:hAnsi="Times New Roman"/>
          <w:sz w:val="24"/>
          <w:szCs w:val="24"/>
        </w:rPr>
        <w:t>направлено на приобщение детей к ценностям «Жизнь», «Здоровье», что предполагает:</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sz w:val="24"/>
          <w:szCs w:val="24"/>
        </w:rPr>
        <w:t>воспитание активности, самостоятельности, самоуважения, коммуникабельности, уверенности и других личностных качеств;</w:t>
      </w:r>
    </w:p>
    <w:p w:rsidR="00BC5AF7" w:rsidRDefault="00F4220A" w:rsidP="001B0770">
      <w:pPr>
        <w:spacing w:after="0"/>
        <w:ind w:firstLine="709"/>
        <w:jc w:val="both"/>
        <w:rPr>
          <w:rFonts w:ascii="Times New Roman" w:hAnsi="Times New Roman"/>
          <w:sz w:val="24"/>
          <w:szCs w:val="24"/>
        </w:rPr>
      </w:pPr>
      <w:r w:rsidRPr="008F0903">
        <w:rPr>
          <w:rFonts w:ascii="Times New Roman" w:hAnsi="Times New Roman"/>
          <w:sz w:val="24"/>
          <w:szCs w:val="24"/>
        </w:rPr>
        <w:t>приобщение детей к ценностям, нормам и знаниям физической культуры в целях их физиче</w:t>
      </w:r>
      <w:r w:rsidR="001B0770" w:rsidRPr="008F0903">
        <w:rPr>
          <w:rFonts w:ascii="Times New Roman" w:hAnsi="Times New Roman"/>
          <w:sz w:val="24"/>
          <w:szCs w:val="24"/>
        </w:rPr>
        <w:t xml:space="preserve">ского развития и саморазвития. </w:t>
      </w:r>
    </w:p>
    <w:p w:rsidR="0048043D" w:rsidRPr="008F0903" w:rsidRDefault="0048043D" w:rsidP="001B0770">
      <w:pPr>
        <w:spacing w:after="0"/>
        <w:ind w:firstLine="709"/>
        <w:jc w:val="both"/>
        <w:rPr>
          <w:rFonts w:ascii="Times New Roman" w:hAnsi="Times New Roman"/>
          <w:sz w:val="24"/>
          <w:szCs w:val="24"/>
        </w:rPr>
      </w:pPr>
    </w:p>
    <w:p w:rsidR="005F5D6A" w:rsidRPr="0094121F" w:rsidRDefault="005F5D6A" w:rsidP="0094121F">
      <w:pPr>
        <w:spacing w:after="0" w:line="240" w:lineRule="auto"/>
        <w:jc w:val="both"/>
        <w:rPr>
          <w:rFonts w:ascii="Times New Roman" w:eastAsia="Times New Roman" w:hAnsi="Times New Roman"/>
          <w:b/>
          <w:sz w:val="28"/>
          <w:szCs w:val="28"/>
          <w:lang w:eastAsia="ru-RU"/>
        </w:rPr>
      </w:pPr>
      <w:r w:rsidRPr="0094121F">
        <w:rPr>
          <w:rFonts w:ascii="Times New Roman" w:hAnsi="Times New Roman"/>
          <w:b/>
          <w:sz w:val="28"/>
          <w:szCs w:val="28"/>
        </w:rPr>
        <w:t>2.6.2</w:t>
      </w:r>
      <w:r w:rsidRPr="0094121F">
        <w:rPr>
          <w:rFonts w:ascii="Times New Roman" w:eastAsia="Times New Roman" w:hAnsi="Times New Roman"/>
          <w:b/>
          <w:sz w:val="28"/>
          <w:szCs w:val="28"/>
          <w:lang w:eastAsia="ru-RU"/>
        </w:rPr>
        <w:t xml:space="preserve"> Формы, способы, методы, средства реализации Программы</w:t>
      </w:r>
    </w:p>
    <w:p w:rsidR="005F5D6A" w:rsidRPr="0094121F" w:rsidRDefault="005F5D6A" w:rsidP="0048043D">
      <w:pPr>
        <w:spacing w:after="120" w:line="240" w:lineRule="auto"/>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t>с учётом возрастных и индивидуальных особенностей детей.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4008"/>
        <w:gridCol w:w="3820"/>
      </w:tblGrid>
      <w:tr w:rsidR="005F5D6A" w:rsidRPr="0094121F" w:rsidTr="00BC5AF7">
        <w:tc>
          <w:tcPr>
            <w:tcW w:w="1959" w:type="dxa"/>
            <w:vMerge w:val="restart"/>
            <w:shd w:val="clear" w:color="auto" w:fill="auto"/>
          </w:tcPr>
          <w:p w:rsidR="005F5D6A" w:rsidRPr="0094121F" w:rsidRDefault="005F5D6A"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Образовательная </w:t>
            </w:r>
          </w:p>
          <w:p w:rsidR="005F5D6A" w:rsidRPr="0094121F" w:rsidRDefault="005F5D6A"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Область</w:t>
            </w:r>
          </w:p>
        </w:tc>
        <w:tc>
          <w:tcPr>
            <w:tcW w:w="8072" w:type="dxa"/>
            <w:gridSpan w:val="2"/>
            <w:shd w:val="clear" w:color="auto" w:fill="auto"/>
          </w:tcPr>
          <w:p w:rsidR="005F5D6A" w:rsidRPr="0094121F" w:rsidRDefault="005F5D6A" w:rsidP="0094121F">
            <w:pPr>
              <w:spacing w:after="0" w:line="240" w:lineRule="auto"/>
              <w:ind w:right="768"/>
              <w:jc w:val="both"/>
              <w:rPr>
                <w:rFonts w:ascii="Times New Roman" w:eastAsia="Times New Roman" w:hAnsi="Times New Roman"/>
                <w:b/>
                <w:color w:val="000000"/>
                <w:spacing w:val="-2"/>
                <w:sz w:val="28"/>
                <w:szCs w:val="28"/>
                <w:lang w:eastAsia="ru-RU"/>
              </w:rPr>
            </w:pPr>
            <w:r w:rsidRPr="0094121F">
              <w:rPr>
                <w:rFonts w:ascii="Times New Roman" w:eastAsia="Times New Roman" w:hAnsi="Times New Roman"/>
                <w:bCs/>
                <w:spacing w:val="-7"/>
                <w:sz w:val="24"/>
                <w:szCs w:val="24"/>
                <w:lang w:eastAsia="ru-RU"/>
              </w:rPr>
              <w:t>Формы работы</w:t>
            </w:r>
          </w:p>
        </w:tc>
      </w:tr>
      <w:tr w:rsidR="005F5D6A" w:rsidRPr="0094121F" w:rsidTr="00BC5AF7">
        <w:tc>
          <w:tcPr>
            <w:tcW w:w="1959" w:type="dxa"/>
            <w:vMerge/>
            <w:shd w:val="clear" w:color="auto" w:fill="auto"/>
          </w:tcPr>
          <w:p w:rsidR="005F5D6A" w:rsidRPr="0094121F" w:rsidRDefault="005F5D6A" w:rsidP="0094121F">
            <w:pPr>
              <w:spacing w:after="0" w:line="240" w:lineRule="auto"/>
              <w:jc w:val="both"/>
              <w:rPr>
                <w:rFonts w:ascii="Times New Roman" w:eastAsia="Times New Roman" w:hAnsi="Times New Roman"/>
                <w:b/>
                <w:sz w:val="28"/>
                <w:szCs w:val="28"/>
                <w:lang w:eastAsia="ru-RU"/>
              </w:rPr>
            </w:pPr>
          </w:p>
        </w:tc>
        <w:tc>
          <w:tcPr>
            <w:tcW w:w="4103" w:type="dxa"/>
            <w:shd w:val="clear" w:color="auto" w:fill="auto"/>
          </w:tcPr>
          <w:p w:rsidR="005F5D6A" w:rsidRPr="0094121F" w:rsidRDefault="005F5D6A" w:rsidP="0094121F">
            <w:pPr>
              <w:spacing w:after="0" w:line="240" w:lineRule="auto"/>
              <w:ind w:right="768"/>
              <w:jc w:val="both"/>
              <w:rPr>
                <w:rFonts w:ascii="Times New Roman" w:eastAsia="Times New Roman" w:hAnsi="Times New Roman"/>
                <w:b/>
                <w:color w:val="000000"/>
                <w:spacing w:val="-2"/>
                <w:sz w:val="28"/>
                <w:szCs w:val="28"/>
                <w:lang w:eastAsia="ru-RU"/>
              </w:rPr>
            </w:pPr>
            <w:r w:rsidRPr="0094121F">
              <w:rPr>
                <w:rFonts w:ascii="Times New Roman" w:eastAsia="Times New Roman" w:hAnsi="Times New Roman"/>
                <w:bCs/>
                <w:spacing w:val="-7"/>
                <w:sz w:val="24"/>
                <w:szCs w:val="24"/>
                <w:lang w:eastAsia="ru-RU"/>
              </w:rPr>
              <w:t>Младший дошкольный возраст</w:t>
            </w:r>
          </w:p>
        </w:tc>
        <w:tc>
          <w:tcPr>
            <w:tcW w:w="3969" w:type="dxa"/>
            <w:shd w:val="clear" w:color="auto" w:fill="auto"/>
          </w:tcPr>
          <w:p w:rsidR="005F5D6A" w:rsidRPr="0094121F" w:rsidRDefault="005F5D6A" w:rsidP="0094121F">
            <w:pPr>
              <w:spacing w:after="0" w:line="240" w:lineRule="auto"/>
              <w:ind w:right="-107"/>
              <w:jc w:val="both"/>
              <w:rPr>
                <w:rFonts w:ascii="Times New Roman" w:eastAsia="Times New Roman" w:hAnsi="Times New Roman"/>
                <w:b/>
                <w:color w:val="000000"/>
                <w:spacing w:val="-2"/>
                <w:sz w:val="28"/>
                <w:szCs w:val="28"/>
                <w:lang w:eastAsia="ru-RU"/>
              </w:rPr>
            </w:pPr>
            <w:r w:rsidRPr="0094121F">
              <w:rPr>
                <w:rFonts w:ascii="Times New Roman" w:eastAsia="Times New Roman" w:hAnsi="Times New Roman"/>
                <w:bCs/>
                <w:spacing w:val="-7"/>
                <w:sz w:val="24"/>
                <w:szCs w:val="24"/>
                <w:lang w:eastAsia="ru-RU"/>
              </w:rPr>
              <w:t>Старший дошкольный возраст</w:t>
            </w:r>
          </w:p>
        </w:tc>
      </w:tr>
      <w:tr w:rsidR="005F5D6A" w:rsidRPr="0094121F" w:rsidTr="00BC5AF7">
        <w:tc>
          <w:tcPr>
            <w:tcW w:w="1959" w:type="dxa"/>
            <w:shd w:val="clear" w:color="auto" w:fill="auto"/>
          </w:tcPr>
          <w:p w:rsidR="005F5D6A" w:rsidRPr="0094121F" w:rsidRDefault="005F5D6A" w:rsidP="0094121F">
            <w:pPr>
              <w:spacing w:after="0" w:line="240" w:lineRule="auto"/>
              <w:ind w:right="768"/>
              <w:jc w:val="both"/>
              <w:rPr>
                <w:rFonts w:ascii="Times New Roman" w:eastAsia="Times New Roman" w:hAnsi="Times New Roman"/>
                <w:b/>
                <w:color w:val="000000"/>
                <w:spacing w:val="-2"/>
                <w:sz w:val="28"/>
                <w:szCs w:val="28"/>
                <w:lang w:eastAsia="ru-RU"/>
              </w:rPr>
            </w:pPr>
            <w:r w:rsidRPr="0094121F">
              <w:rPr>
                <w:rFonts w:ascii="Times New Roman" w:eastAsia="Times New Roman" w:hAnsi="Times New Roman"/>
                <w:sz w:val="24"/>
                <w:szCs w:val="24"/>
                <w:lang w:eastAsia="ru-RU"/>
              </w:rPr>
              <w:t>Физическое развитие</w:t>
            </w:r>
          </w:p>
        </w:tc>
        <w:tc>
          <w:tcPr>
            <w:tcW w:w="4103" w:type="dxa"/>
            <w:shd w:val="clear" w:color="auto" w:fill="auto"/>
          </w:tcPr>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Игровая беседа с элементами</w:t>
            </w:r>
          </w:p>
          <w:p w:rsidR="005F5D6A" w:rsidRPr="0094121F" w:rsidRDefault="005F5D6A" w:rsidP="0094121F">
            <w:pPr>
              <w:spacing w:after="0" w:line="240" w:lineRule="auto"/>
              <w:ind w:left="10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движений</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Утренняя гимнастика</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Бодрящая гимнастика</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Физкультминутки и пау</w:t>
            </w:r>
            <w:r w:rsidR="001B0770">
              <w:rPr>
                <w:rFonts w:ascii="Times New Roman" w:eastAsia="Times New Roman" w:hAnsi="Times New Roman"/>
                <w:sz w:val="24"/>
                <w:szCs w:val="24"/>
                <w:lang w:eastAsia="ru-RU"/>
              </w:rPr>
              <w:t>зы во</w:t>
            </w:r>
            <w:r w:rsidRPr="0094121F">
              <w:rPr>
                <w:rFonts w:ascii="Times New Roman" w:eastAsia="Times New Roman" w:hAnsi="Times New Roman"/>
                <w:sz w:val="24"/>
                <w:szCs w:val="24"/>
                <w:lang w:eastAsia="ru-RU"/>
              </w:rPr>
              <w:t>время ООД</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 деятельность</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Упражнения</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Экспериментирование</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Ситуативный разговор</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5F5D6A" w:rsidRPr="0094121F" w:rsidRDefault="005F5D6A" w:rsidP="0094121F">
            <w:pPr>
              <w:numPr>
                <w:ilvl w:val="0"/>
                <w:numId w:val="18"/>
              </w:numPr>
              <w:tabs>
                <w:tab w:val="num" w:pos="285"/>
              </w:tabs>
              <w:spacing w:after="0" w:line="240" w:lineRule="auto"/>
              <w:ind w:hanging="615"/>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Проблемная ситуация</w:t>
            </w:r>
          </w:p>
          <w:p w:rsidR="005F5D6A" w:rsidRPr="0094121F" w:rsidRDefault="005F5D6A" w:rsidP="0094121F">
            <w:pPr>
              <w:spacing w:after="0" w:line="240" w:lineRule="auto"/>
              <w:ind w:right="768"/>
              <w:jc w:val="both"/>
              <w:rPr>
                <w:rFonts w:ascii="Times New Roman" w:eastAsia="Times New Roman" w:hAnsi="Times New Roman"/>
                <w:b/>
                <w:color w:val="000000"/>
                <w:spacing w:val="-2"/>
                <w:sz w:val="28"/>
                <w:szCs w:val="28"/>
                <w:lang w:eastAsia="ru-RU"/>
              </w:rPr>
            </w:pPr>
          </w:p>
        </w:tc>
        <w:tc>
          <w:tcPr>
            <w:tcW w:w="3969" w:type="dxa"/>
            <w:shd w:val="clear" w:color="auto" w:fill="auto"/>
          </w:tcPr>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ООД «Физическая культура»</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Утренняя гимнастика</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Бодрящая гимнастика</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Игра</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Беседа</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Рассказ</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Чтение</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Рассматривание</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Интегративная</w:t>
            </w:r>
          </w:p>
          <w:p w:rsidR="005F5D6A" w:rsidRPr="0094121F" w:rsidRDefault="005F5D6A"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деятельность</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Контрольно-</w:t>
            </w:r>
          </w:p>
          <w:p w:rsidR="005F5D6A" w:rsidRPr="0094121F" w:rsidRDefault="005F5D6A" w:rsidP="0094121F">
            <w:pPr>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Диагностическая деятельность</w:t>
            </w:r>
          </w:p>
          <w:p w:rsidR="005F5D6A" w:rsidRPr="008F0903" w:rsidRDefault="005F5D6A" w:rsidP="008F0903">
            <w:pPr>
              <w:numPr>
                <w:ilvl w:val="0"/>
                <w:numId w:val="18"/>
              </w:numPr>
              <w:tabs>
                <w:tab w:val="clear" w:pos="720"/>
                <w:tab w:val="num" w:pos="305"/>
              </w:tabs>
              <w:spacing w:after="0" w:line="240" w:lineRule="auto"/>
              <w:ind w:left="305" w:hanging="284"/>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Спортивные и</w:t>
            </w:r>
            <w:r w:rsidR="008F0903">
              <w:rPr>
                <w:rFonts w:ascii="Times New Roman" w:eastAsia="Times New Roman" w:hAnsi="Times New Roman"/>
                <w:sz w:val="24"/>
                <w:szCs w:val="24"/>
                <w:lang w:eastAsia="ru-RU"/>
              </w:rPr>
              <w:t xml:space="preserve"> физкультурные </w:t>
            </w:r>
            <w:r w:rsidRPr="008F0903">
              <w:rPr>
                <w:rFonts w:ascii="Times New Roman" w:eastAsia="Times New Roman" w:hAnsi="Times New Roman"/>
                <w:sz w:val="24"/>
                <w:szCs w:val="24"/>
                <w:lang w:eastAsia="ru-RU"/>
              </w:rPr>
              <w:t>досуги</w:t>
            </w:r>
          </w:p>
          <w:p w:rsidR="005F5D6A" w:rsidRPr="0094121F"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Спортивные состязания</w:t>
            </w:r>
          </w:p>
          <w:p w:rsidR="005F5D6A" w:rsidRPr="008F0903" w:rsidRDefault="005F5D6A" w:rsidP="0094121F">
            <w:pPr>
              <w:numPr>
                <w:ilvl w:val="0"/>
                <w:numId w:val="18"/>
              </w:numPr>
              <w:tabs>
                <w:tab w:val="num" w:pos="252"/>
              </w:tabs>
              <w:spacing w:after="0" w:line="240" w:lineRule="auto"/>
              <w:ind w:hanging="720"/>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Совместная деятельность</w:t>
            </w:r>
            <w:r w:rsidR="008F0903">
              <w:rPr>
                <w:rFonts w:ascii="Times New Roman" w:eastAsia="Times New Roman" w:hAnsi="Times New Roman"/>
                <w:sz w:val="24"/>
                <w:szCs w:val="24"/>
                <w:lang w:eastAsia="ru-RU"/>
              </w:rPr>
              <w:t xml:space="preserve"> </w:t>
            </w:r>
            <w:r w:rsidRPr="008F0903">
              <w:rPr>
                <w:rFonts w:ascii="Times New Roman" w:eastAsia="Times New Roman" w:hAnsi="Times New Roman"/>
                <w:sz w:val="24"/>
                <w:szCs w:val="24"/>
                <w:lang w:eastAsia="ru-RU"/>
              </w:rPr>
              <w:t>взрослого и детей</w:t>
            </w:r>
          </w:p>
        </w:tc>
      </w:tr>
    </w:tbl>
    <w:p w:rsidR="0048043D" w:rsidRDefault="0048043D" w:rsidP="0094121F">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48043D" w:rsidRDefault="0048043D" w:rsidP="0094121F">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48043D" w:rsidRDefault="0048043D" w:rsidP="0094121F">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48043D" w:rsidRDefault="0048043D" w:rsidP="0094121F">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5F5D6A" w:rsidRPr="0048043D" w:rsidRDefault="005F5D6A" w:rsidP="0094121F">
      <w:pPr>
        <w:widowControl w:val="0"/>
        <w:autoSpaceDE w:val="0"/>
        <w:autoSpaceDN w:val="0"/>
        <w:adjustRightInd w:val="0"/>
        <w:spacing w:after="0" w:line="240" w:lineRule="auto"/>
        <w:jc w:val="both"/>
        <w:rPr>
          <w:rFonts w:ascii="Times New Roman" w:eastAsia="Times New Roman" w:hAnsi="Times New Roman"/>
          <w:b/>
          <w:sz w:val="28"/>
          <w:szCs w:val="28"/>
          <w:lang w:eastAsia="ru-RU"/>
        </w:rPr>
      </w:pPr>
      <w:r w:rsidRPr="0048043D">
        <w:rPr>
          <w:rFonts w:ascii="Times New Roman" w:eastAsia="Times New Roman" w:hAnsi="Times New Roman"/>
          <w:b/>
          <w:sz w:val="28"/>
          <w:szCs w:val="28"/>
          <w:lang w:eastAsia="ru-RU"/>
        </w:rPr>
        <w:lastRenderedPageBreak/>
        <w:t>Методы и средства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4363"/>
        <w:gridCol w:w="3284"/>
      </w:tblGrid>
      <w:tr w:rsidR="005F5D6A" w:rsidRPr="0094121F" w:rsidTr="00BC5AF7">
        <w:tc>
          <w:tcPr>
            <w:tcW w:w="2235" w:type="dxa"/>
          </w:tcPr>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Образовательная область</w:t>
            </w:r>
          </w:p>
        </w:tc>
        <w:tc>
          <w:tcPr>
            <w:tcW w:w="4617" w:type="dxa"/>
          </w:tcPr>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xml:space="preserve">Методы </w:t>
            </w:r>
          </w:p>
        </w:tc>
        <w:tc>
          <w:tcPr>
            <w:tcW w:w="3427" w:type="dxa"/>
          </w:tcPr>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Средства</w:t>
            </w:r>
          </w:p>
        </w:tc>
      </w:tr>
      <w:tr w:rsidR="005F5D6A" w:rsidRPr="0094121F" w:rsidTr="00BC5AF7">
        <w:trPr>
          <w:trHeight w:val="4146"/>
        </w:trPr>
        <w:tc>
          <w:tcPr>
            <w:tcW w:w="2235" w:type="dxa"/>
          </w:tcPr>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Физическое развитие</w:t>
            </w:r>
          </w:p>
        </w:tc>
        <w:tc>
          <w:tcPr>
            <w:tcW w:w="4617" w:type="dxa"/>
          </w:tcPr>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 Наглядно-зрительные - показ физических упражнений, использование наглядных пособий, имитация, зрительные ориентиры.</w:t>
            </w:r>
          </w:p>
          <w:p w:rsidR="005F5D6A" w:rsidRPr="0094121F" w:rsidRDefault="005F5D6A" w:rsidP="0094121F">
            <w:pPr>
              <w:widowControl w:val="0"/>
              <w:numPr>
                <w:ilvl w:val="0"/>
                <w:numId w:val="19"/>
              </w:numPr>
              <w:tabs>
                <w:tab w:val="left" w:pos="173"/>
              </w:tabs>
              <w:spacing w:after="0" w:line="274" w:lineRule="exact"/>
              <w:ind w:left="33"/>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Словесные - объяснения, пояснения, указания; подача команд, распоряжений, сигналов; вопросы к детям; образный сюжетный рассказ, беседа; словесная инструкция.</w:t>
            </w:r>
          </w:p>
          <w:p w:rsidR="005F5D6A" w:rsidRPr="0094121F" w:rsidRDefault="005F5D6A" w:rsidP="0094121F">
            <w:pPr>
              <w:widowControl w:val="0"/>
              <w:numPr>
                <w:ilvl w:val="0"/>
                <w:numId w:val="19"/>
              </w:numPr>
              <w:tabs>
                <w:tab w:val="left" w:pos="163"/>
              </w:tabs>
              <w:spacing w:after="0" w:line="274" w:lineRule="exact"/>
              <w:ind w:left="175" w:hanging="142"/>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Практические - повторение упражнений без изменения и с изменениями; проведение упражнений в игровой форме; проведение упражнений в соревновательной форме.</w:t>
            </w:r>
          </w:p>
        </w:tc>
        <w:tc>
          <w:tcPr>
            <w:tcW w:w="3427" w:type="dxa"/>
          </w:tcPr>
          <w:p w:rsidR="005F5D6A" w:rsidRPr="0094121F" w:rsidRDefault="005F5D6A" w:rsidP="0094121F">
            <w:pPr>
              <w:widowControl w:val="0"/>
              <w:tabs>
                <w:tab w:val="left" w:pos="168"/>
              </w:tabs>
              <w:spacing w:after="0" w:line="278" w:lineRule="exact"/>
              <w:jc w:val="both"/>
              <w:rPr>
                <w:rFonts w:ascii="Times New Roman" w:eastAsia="Times New Roman" w:hAnsi="Times New Roman"/>
                <w:bCs/>
                <w:sz w:val="24"/>
                <w:szCs w:val="24"/>
                <w:lang w:eastAsia="ru-RU"/>
              </w:rPr>
            </w:pPr>
            <w:r w:rsidRPr="0094121F">
              <w:rPr>
                <w:rFonts w:ascii="Times New Roman" w:eastAsia="Times New Roman" w:hAnsi="Times New Roman"/>
                <w:bCs/>
                <w:sz w:val="24"/>
                <w:szCs w:val="24"/>
                <w:lang w:eastAsia="ru-RU"/>
              </w:rPr>
              <w:t>- Двигательная активность, занятия физкультурой</w:t>
            </w:r>
          </w:p>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94121F">
              <w:rPr>
                <w:rFonts w:ascii="Times New Roman" w:eastAsia="Times New Roman" w:hAnsi="Times New Roman"/>
                <w:sz w:val="24"/>
                <w:szCs w:val="24"/>
                <w:lang w:eastAsia="ru-RU"/>
              </w:rPr>
              <w:t>-Эколого-природные факторы (солнце, воздух, вода).</w:t>
            </w:r>
          </w:p>
          <w:p w:rsidR="005F5D6A" w:rsidRPr="0094121F" w:rsidRDefault="005F5D6A" w:rsidP="0094121F">
            <w:pPr>
              <w:widowControl w:val="0"/>
              <w:autoSpaceDE w:val="0"/>
              <w:autoSpaceDN w:val="0"/>
              <w:adjustRightInd w:val="0"/>
              <w:spacing w:after="0" w:line="240" w:lineRule="auto"/>
              <w:jc w:val="both"/>
              <w:rPr>
                <w:rFonts w:ascii="Times New Roman" w:eastAsia="Times New Roman" w:hAnsi="Times New Roman"/>
                <w:b/>
                <w:sz w:val="32"/>
                <w:szCs w:val="32"/>
                <w:lang w:eastAsia="ru-RU"/>
              </w:rPr>
            </w:pPr>
            <w:r w:rsidRPr="0094121F">
              <w:rPr>
                <w:rFonts w:ascii="Times New Roman" w:eastAsia="Times New Roman" w:hAnsi="Times New Roman"/>
                <w:sz w:val="24"/>
                <w:szCs w:val="24"/>
                <w:lang w:eastAsia="ru-RU"/>
              </w:rPr>
              <w:t>-Психологические факторы (гигиена сна, ООД, питания)</w:t>
            </w:r>
          </w:p>
        </w:tc>
      </w:tr>
    </w:tbl>
    <w:p w:rsidR="008F0903" w:rsidRDefault="008F0903" w:rsidP="0094121F">
      <w:pPr>
        <w:spacing w:after="0"/>
        <w:jc w:val="both"/>
        <w:rPr>
          <w:rFonts w:ascii="Times New Roman" w:hAnsi="Times New Roman"/>
          <w:b/>
          <w:sz w:val="28"/>
          <w:szCs w:val="28"/>
        </w:rPr>
      </w:pPr>
    </w:p>
    <w:p w:rsidR="00F4220A" w:rsidRPr="0094121F" w:rsidRDefault="00746C0C" w:rsidP="0094121F">
      <w:pPr>
        <w:spacing w:after="0"/>
        <w:jc w:val="both"/>
        <w:rPr>
          <w:rFonts w:ascii="Times New Roman" w:hAnsi="Times New Roman"/>
          <w:b/>
          <w:sz w:val="28"/>
          <w:szCs w:val="28"/>
        </w:rPr>
      </w:pPr>
      <w:r w:rsidRPr="0094121F">
        <w:rPr>
          <w:rFonts w:ascii="Times New Roman" w:hAnsi="Times New Roman"/>
          <w:b/>
          <w:sz w:val="28"/>
          <w:szCs w:val="28"/>
        </w:rPr>
        <w:t>2.6.3.</w:t>
      </w:r>
      <w:r w:rsidR="0048043D">
        <w:rPr>
          <w:rFonts w:ascii="Times New Roman" w:hAnsi="Times New Roman"/>
          <w:b/>
          <w:sz w:val="28"/>
          <w:szCs w:val="28"/>
        </w:rPr>
        <w:t xml:space="preserve"> </w:t>
      </w:r>
      <w:r w:rsidRPr="0094121F">
        <w:rPr>
          <w:rFonts w:ascii="Times New Roman" w:hAnsi="Times New Roman"/>
          <w:b/>
          <w:sz w:val="28"/>
          <w:szCs w:val="28"/>
        </w:rPr>
        <w:t>Методическое обеспечение Программы</w:t>
      </w:r>
    </w:p>
    <w:p w:rsidR="00746C0C" w:rsidRPr="008F0903" w:rsidRDefault="00746C0C" w:rsidP="00732184">
      <w:pPr>
        <w:spacing w:line="269" w:lineRule="auto"/>
        <w:ind w:right="133"/>
        <w:jc w:val="both"/>
        <w:rPr>
          <w:rFonts w:ascii="Times New Roman" w:hAnsi="Times New Roman"/>
          <w:sz w:val="24"/>
          <w:szCs w:val="24"/>
        </w:rPr>
      </w:pPr>
      <w:r w:rsidRPr="008F0903">
        <w:rPr>
          <w:rFonts w:ascii="Times New Roman" w:hAnsi="Times New Roman"/>
          <w:sz w:val="24"/>
          <w:szCs w:val="24"/>
        </w:rPr>
        <w:t>Пензулаева Л. И. Физическая культура в детском саду: Средняя группа (4–5 лет).    Пензулаева Л. И. Оздоровительная гимнастика: комплексы у</w:t>
      </w:r>
      <w:r w:rsidR="00732184" w:rsidRPr="008F0903">
        <w:rPr>
          <w:rFonts w:ascii="Times New Roman" w:hAnsi="Times New Roman"/>
          <w:sz w:val="24"/>
          <w:szCs w:val="24"/>
        </w:rPr>
        <w:t xml:space="preserve">пражнений для детей 4–5 лет. </w:t>
      </w:r>
    </w:p>
    <w:p w:rsidR="00F4220A" w:rsidRPr="00732184" w:rsidRDefault="00F4220A" w:rsidP="00732184">
      <w:pPr>
        <w:spacing w:after="0"/>
        <w:jc w:val="both"/>
        <w:rPr>
          <w:rFonts w:ascii="Times New Roman" w:hAnsi="Times New Roman"/>
          <w:b/>
          <w:sz w:val="28"/>
          <w:szCs w:val="28"/>
        </w:rPr>
      </w:pPr>
      <w:r w:rsidRPr="0094121F">
        <w:rPr>
          <w:rFonts w:ascii="Times New Roman" w:hAnsi="Times New Roman"/>
          <w:b/>
          <w:sz w:val="28"/>
          <w:szCs w:val="28"/>
        </w:rPr>
        <w:t>2.7. Вариативные формы, способы, методы и</w:t>
      </w:r>
      <w:r w:rsidR="00732184">
        <w:rPr>
          <w:rFonts w:ascii="Times New Roman" w:hAnsi="Times New Roman"/>
          <w:b/>
          <w:sz w:val="28"/>
          <w:szCs w:val="28"/>
        </w:rPr>
        <w:t xml:space="preserve"> средства реализации Программы.</w:t>
      </w:r>
    </w:p>
    <w:p w:rsidR="00F4220A" w:rsidRPr="008F0903" w:rsidRDefault="00F4220A" w:rsidP="0094121F">
      <w:pPr>
        <w:autoSpaceDE w:val="0"/>
        <w:autoSpaceDN w:val="0"/>
        <w:adjustRightInd w:val="0"/>
        <w:spacing w:after="0"/>
        <w:ind w:right="-1" w:firstLine="709"/>
        <w:jc w:val="both"/>
        <w:rPr>
          <w:rFonts w:ascii="Times New Roman" w:hAnsi="Times New Roman"/>
          <w:sz w:val="24"/>
          <w:szCs w:val="24"/>
        </w:rPr>
      </w:pPr>
      <w:r w:rsidRPr="008F0903">
        <w:rPr>
          <w:rFonts w:ascii="Times New Roman" w:hAnsi="Times New Roman"/>
          <w:sz w:val="24"/>
          <w:szCs w:val="24"/>
        </w:rPr>
        <w:t xml:space="preserve">ДО может быть получено в </w:t>
      </w:r>
      <w:r w:rsidRPr="008F0903">
        <w:rPr>
          <w:rFonts w:ascii="Times New Roman" w:eastAsia="Times New Roman" w:hAnsi="Times New Roman"/>
          <w:sz w:val="24"/>
          <w:szCs w:val="24"/>
        </w:rPr>
        <w:t>ДОО</w:t>
      </w:r>
      <w:r w:rsidRPr="008F0903">
        <w:rPr>
          <w:rFonts w:ascii="Times New Roman" w:hAnsi="Times New Roman"/>
          <w:sz w:val="24"/>
          <w:szCs w:val="24"/>
        </w:rPr>
        <w:t>, а также вне ее ‒ в форме семейного образования. Форма получения ДО определяется родителями (законными представителями) несовершеннолетнего обучающегося</w:t>
      </w:r>
      <w:r w:rsidRPr="008F0903">
        <w:rPr>
          <w:rStyle w:val="aff3"/>
          <w:rFonts w:ascii="Times New Roman" w:hAnsi="Times New Roman"/>
          <w:sz w:val="24"/>
          <w:szCs w:val="24"/>
        </w:rPr>
        <w:footnoteReference w:id="2"/>
      </w:r>
      <w:r w:rsidRPr="008F0903">
        <w:rPr>
          <w:rFonts w:ascii="Times New Roman" w:hAnsi="Times New Roman"/>
          <w:sz w:val="24"/>
          <w:szCs w:val="24"/>
        </w:rPr>
        <w:t>.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w:t>
      </w:r>
      <w:r w:rsidRPr="008F0903">
        <w:rPr>
          <w:rFonts w:ascii="Times New Roman" w:hAnsi="Times New Roman"/>
          <w:sz w:val="24"/>
          <w:szCs w:val="24"/>
          <w:vertAlign w:val="superscript"/>
        </w:rPr>
        <w:t> </w:t>
      </w:r>
      <w:r w:rsidRPr="008F0903">
        <w:rPr>
          <w:rStyle w:val="aff3"/>
          <w:rFonts w:ascii="Times New Roman" w:hAnsi="Times New Roman"/>
          <w:sz w:val="24"/>
          <w:szCs w:val="24"/>
        </w:rPr>
        <w:footnoteReference w:id="3"/>
      </w:r>
      <w:r w:rsidRPr="008F0903">
        <w:rPr>
          <w:rFonts w:ascii="Times New Roman" w:hAnsi="Times New Roman"/>
          <w:sz w:val="24"/>
          <w:szCs w:val="24"/>
        </w:rPr>
        <w:t>.</w:t>
      </w:r>
    </w:p>
    <w:p w:rsidR="00F4220A" w:rsidRPr="008F0903" w:rsidRDefault="00F4220A" w:rsidP="0094121F">
      <w:pPr>
        <w:autoSpaceDE w:val="0"/>
        <w:autoSpaceDN w:val="0"/>
        <w:adjustRightInd w:val="0"/>
        <w:spacing w:after="0"/>
        <w:ind w:right="-1" w:firstLine="709"/>
        <w:jc w:val="both"/>
        <w:rPr>
          <w:rFonts w:ascii="Times New Roman" w:hAnsi="Times New Roman"/>
          <w:sz w:val="24"/>
          <w:szCs w:val="24"/>
        </w:rPr>
      </w:pPr>
      <w:r w:rsidRPr="008F0903">
        <w:rPr>
          <w:rFonts w:ascii="Times New Roman" w:hAnsi="Times New Roman"/>
          <w:sz w:val="24"/>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sz w:val="24"/>
          <w:szCs w:val="24"/>
        </w:rPr>
        <w:t xml:space="preserve">При реализации образовательных программ дошкольного образования могут использоваться различные образовательные технологии, в том числе дистанционные образовательные технологии, электронное обучение.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bCs/>
          <w:color w:val="000000"/>
          <w:sz w:val="24"/>
          <w:szCs w:val="24"/>
        </w:rPr>
        <w:t xml:space="preserve">Формы, способы, методы и средства </w:t>
      </w:r>
      <w:r w:rsidR="00732184" w:rsidRPr="008F0903">
        <w:rPr>
          <w:rFonts w:ascii="Times New Roman" w:hAnsi="Times New Roman"/>
          <w:bCs/>
          <w:color w:val="000000"/>
          <w:sz w:val="24"/>
          <w:szCs w:val="24"/>
        </w:rPr>
        <w:t>реализации программы</w:t>
      </w:r>
      <w:r w:rsidRPr="008F0903">
        <w:rPr>
          <w:rFonts w:ascii="Times New Roman" w:hAnsi="Times New Roman"/>
          <w:color w:val="000000"/>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w:t>
      </w:r>
      <w:r w:rsidRPr="008F0903">
        <w:rPr>
          <w:rFonts w:ascii="Times New Roman" w:hAnsi="Times New Roman"/>
          <w:color w:val="000000"/>
          <w:sz w:val="24"/>
          <w:szCs w:val="24"/>
        </w:rPr>
        <w:lastRenderedPageBreak/>
        <w:t xml:space="preserve">детей, оценка результативности форм, методов, средств образовательной деятельности применительно к конкретной возрастной группе детей.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Согласно ФГОС </w:t>
      </w:r>
      <w:r w:rsidR="00732184" w:rsidRPr="008F0903">
        <w:rPr>
          <w:rFonts w:ascii="Times New Roman" w:hAnsi="Times New Roman"/>
          <w:color w:val="000000"/>
          <w:sz w:val="24"/>
          <w:szCs w:val="24"/>
        </w:rPr>
        <w:t>ДО педагога</w:t>
      </w:r>
      <w:r w:rsidRPr="008F0903">
        <w:rPr>
          <w:rFonts w:ascii="Times New Roman" w:hAnsi="Times New Roman"/>
          <w:color w:val="000000"/>
          <w:sz w:val="24"/>
          <w:szCs w:val="24"/>
        </w:rPr>
        <w:t xml:space="preserve"> может использовать следующие формы реализации Федеральной программы в соответствии с видом детской деятельности и возрастными особенностями детей:</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bCs/>
          <w:iCs/>
          <w:color w:val="000000"/>
          <w:sz w:val="24"/>
          <w:szCs w:val="24"/>
        </w:rPr>
        <w:t>В младенческом возрасте</w:t>
      </w:r>
      <w:r w:rsidRPr="008F0903">
        <w:rPr>
          <w:rFonts w:ascii="Times New Roman" w:hAnsi="Times New Roman"/>
          <w:color w:val="000000"/>
          <w:sz w:val="24"/>
          <w:szCs w:val="24"/>
        </w:rPr>
        <w:t xml:space="preserve"> (2 месяца ‒ 1 год)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непосредственное эмоциональное общение со взрослым;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двигательная деятельность (пространственно-предметные перемещения, хватание, ползание, ходьба, тактильно-двигательные игры);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предметно-манипулятивная деятельность (орудийные и соотносящие действия с предметами);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речевая (слушание и понимание речи взрослого, гуление, лепет и первые слова);</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элементарная музыкальная деятельность (слушание музыки, танцевальные движения на основе подражания, музыкальные игры).</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bCs/>
          <w:iCs/>
          <w:color w:val="000000"/>
          <w:sz w:val="24"/>
          <w:szCs w:val="24"/>
        </w:rPr>
        <w:t>В раннем возрасте</w:t>
      </w:r>
      <w:r w:rsidRPr="008F0903">
        <w:rPr>
          <w:rFonts w:ascii="Times New Roman" w:hAnsi="Times New Roman"/>
          <w:color w:val="000000"/>
          <w:sz w:val="24"/>
          <w:szCs w:val="24"/>
        </w:rPr>
        <w:t xml:space="preserve"> (1 год ‒ 3 года)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предметная деятельность (орудийно-предметные действия – ест ложкой, пьет из кружки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экспериментирование с материалами и веществами (песок, вода, тесто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ситуативно-деловое общение со взрослым и эмоционально-практическое со сверстниками под руководством взрослого;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двигательная деятельность (основные движения, общеразвивающие упражнения, простые подвижные игры);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игровая деятельность (отобразительная и сюжетно-отобразительная игра, игры с дидактическими игрушками);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речевая (понимание речи взрослого, слушание и понимание стихов, активная речь);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изобразительная деятельность (рисование, лепка) и конструирование из мелкого и крупного строительного материала;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самообслуживание и элементарные трудовые действия (убирает игрушки, подметает веником, поливает цветы из лейки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музыкальная деятельность (слушание музыки и исполнительство, музыкально-ритмические движения).</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bCs/>
          <w:iCs/>
          <w:color w:val="000000"/>
          <w:sz w:val="24"/>
          <w:szCs w:val="24"/>
        </w:rPr>
        <w:t>В дошкольном возрасте</w:t>
      </w:r>
      <w:r w:rsidRPr="008F0903">
        <w:rPr>
          <w:rFonts w:ascii="Times New Roman" w:hAnsi="Times New Roman"/>
          <w:color w:val="000000"/>
          <w:sz w:val="24"/>
          <w:szCs w:val="24"/>
        </w:rPr>
        <w:t xml:space="preserve"> (3 года ‒ 8 лет)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речевая деятельность (слушание речи взрослого и сверстников, активная диалогическая и монологическая речь);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познавательно-исследовательская деятельность и экспериментирование;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элементарная трудовая деятельность (самообслуживание, хозяйственно-бытовой труд, труд в природе, ручной труд);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color w:val="000000"/>
          <w:sz w:val="24"/>
          <w:szCs w:val="24"/>
        </w:rPr>
        <w:t xml:space="preserve">Для достижения задач </w:t>
      </w:r>
      <w:r w:rsidRPr="008F0903">
        <w:rPr>
          <w:rFonts w:ascii="Times New Roman" w:hAnsi="Times New Roman"/>
          <w:iCs/>
          <w:color w:val="000000"/>
          <w:sz w:val="24"/>
          <w:szCs w:val="24"/>
        </w:rPr>
        <w:t>воспитания</w:t>
      </w:r>
      <w:r w:rsidRPr="008F0903">
        <w:rPr>
          <w:rFonts w:ascii="Times New Roman" w:hAnsi="Times New Roman"/>
          <w:color w:val="000000"/>
          <w:sz w:val="24"/>
          <w:szCs w:val="24"/>
        </w:rPr>
        <w:t xml:space="preserve"> в ходе </w:t>
      </w:r>
      <w:r w:rsidR="00732184" w:rsidRPr="008F0903">
        <w:rPr>
          <w:rFonts w:ascii="Times New Roman" w:hAnsi="Times New Roman"/>
          <w:color w:val="000000"/>
          <w:sz w:val="24"/>
          <w:szCs w:val="24"/>
        </w:rPr>
        <w:t>реализации программы</w:t>
      </w:r>
      <w:r w:rsidRPr="008F0903">
        <w:rPr>
          <w:rFonts w:ascii="Times New Roman" w:hAnsi="Times New Roman"/>
          <w:color w:val="000000"/>
          <w:sz w:val="24"/>
          <w:szCs w:val="24"/>
        </w:rPr>
        <w:t xml:space="preserve"> педагог может использовать следующие </w:t>
      </w:r>
      <w:r w:rsidRPr="008F0903">
        <w:rPr>
          <w:rFonts w:ascii="Times New Roman" w:hAnsi="Times New Roman"/>
          <w:iCs/>
          <w:color w:val="000000"/>
          <w:sz w:val="24"/>
          <w:szCs w:val="24"/>
        </w:rPr>
        <w:t>методы: </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lastRenderedPageBreak/>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мотивации опыта поведения и деятельности (поощрение, методы развития эмоций, игры, соревнования, проектные методы).</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При организации </w:t>
      </w:r>
      <w:r w:rsidRPr="008F0903">
        <w:rPr>
          <w:rFonts w:ascii="Times New Roman" w:hAnsi="Times New Roman"/>
          <w:iCs/>
          <w:color w:val="000000"/>
          <w:sz w:val="24"/>
          <w:szCs w:val="24"/>
        </w:rPr>
        <w:t>обучения</w:t>
      </w:r>
      <w:r w:rsidRPr="008F0903">
        <w:rPr>
          <w:rFonts w:ascii="Times New Roman" w:hAnsi="Times New Roman"/>
          <w:color w:val="000000"/>
          <w:sz w:val="24"/>
          <w:szCs w:val="24"/>
        </w:rPr>
        <w:t xml:space="preserve"> целесообразно дополнять традиционные методы (словесные, наглядные, практические) методами, в основу которых положен характер </w:t>
      </w:r>
      <w:r w:rsidRPr="008F0903">
        <w:rPr>
          <w:rFonts w:ascii="Times New Roman" w:hAnsi="Times New Roman"/>
          <w:color w:val="000000"/>
          <w:sz w:val="24"/>
          <w:szCs w:val="24"/>
          <w:shd w:val="clear" w:color="auto" w:fill="FFFFFF"/>
        </w:rPr>
        <w:t xml:space="preserve">познавательной деятельности </w:t>
      </w:r>
      <w:r w:rsidRPr="008F0903">
        <w:rPr>
          <w:rFonts w:ascii="Times New Roman" w:hAnsi="Times New Roman"/>
          <w:color w:val="000000"/>
          <w:sz w:val="24"/>
          <w:szCs w:val="24"/>
        </w:rPr>
        <w:t>детей:</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метод проблемного изложения ‒ постановка проблемы и раскрытие пути её решения в процессе организации опытов, наблюдений; </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Для решения задач воспитания и обучения широко применяется метод </w:t>
      </w:r>
      <w:r w:rsidRPr="008F0903">
        <w:rPr>
          <w:rFonts w:ascii="Times New Roman" w:hAnsi="Times New Roman"/>
          <w:iCs/>
          <w:color w:val="000000"/>
          <w:sz w:val="24"/>
          <w:szCs w:val="24"/>
        </w:rPr>
        <w:t>проектов</w:t>
      </w:r>
      <w:r w:rsidRPr="008F0903">
        <w:rPr>
          <w:rFonts w:ascii="Times New Roman" w:hAnsi="Times New Roman"/>
          <w:color w:val="000000"/>
          <w:sz w:val="24"/>
          <w:szCs w:val="24"/>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 проекты, дети получают представления о своих возможностях, умениях, потребностях.</w:t>
      </w:r>
    </w:p>
    <w:p w:rsidR="00F4220A" w:rsidRPr="008F0903" w:rsidRDefault="00F4220A" w:rsidP="0094121F">
      <w:pPr>
        <w:tabs>
          <w:tab w:val="left" w:pos="851"/>
        </w:tabs>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При </w:t>
      </w:r>
      <w:r w:rsidR="00732184" w:rsidRPr="008F0903">
        <w:rPr>
          <w:rFonts w:ascii="Times New Roman" w:hAnsi="Times New Roman"/>
          <w:color w:val="000000"/>
          <w:sz w:val="24"/>
          <w:szCs w:val="24"/>
        </w:rPr>
        <w:t>реализации программы</w:t>
      </w:r>
      <w:r w:rsidRPr="008F0903">
        <w:rPr>
          <w:rFonts w:ascii="Times New Roman" w:hAnsi="Times New Roman"/>
          <w:color w:val="000000"/>
          <w:sz w:val="24"/>
          <w:szCs w:val="24"/>
        </w:rPr>
        <w:t xml:space="preserve"> педагог может использовать различные </w:t>
      </w:r>
      <w:r w:rsidRPr="008F0903">
        <w:rPr>
          <w:rFonts w:ascii="Times New Roman" w:hAnsi="Times New Roman"/>
          <w:iCs/>
          <w:color w:val="000000"/>
          <w:sz w:val="24"/>
          <w:szCs w:val="24"/>
        </w:rPr>
        <w:t>средства</w:t>
      </w:r>
      <w:r w:rsidRPr="008F0903">
        <w:rPr>
          <w:rFonts w:ascii="Times New Roman" w:hAnsi="Times New Roman"/>
          <w:color w:val="000000"/>
          <w:sz w:val="24"/>
          <w:szCs w:val="24"/>
        </w:rPr>
        <w:t>, представленные совокупностью материальных и идеальных объектов:</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демонстрационные и раздаточные;</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визуальные, аудийные, аудиовизуальные;</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естественные и искусственные;</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реальные и виртуальные.</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Данные средства используются для развития следующих видов деятельности детей:</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двигательной (оборудование для ходьбы, бега, ползания, лазанья, прыгания, занятий с мячом и др.);</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предметной (образные и дидактические игрушки, реальные предметы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игровой (игры, игрушки, игровое оборудование и др.);</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коммуникативной (дидактический материал, предметы, игрушки, видеофильмы и др.);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lastRenderedPageBreak/>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чтения художественной литературы (книги для детского чтения, в том числе аудиокниги, иллюстративный материал);</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трудовой (оборудование и инвентарь для всех видов труда);</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продуктивной (оборудование и материалы для лепки, аппликации, рисования и конструирования);</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музыкальной (детские музыкальные инструменты, дидактический материал и др.).</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eastAsia="Times New Roman" w:hAnsi="Times New Roman"/>
          <w:sz w:val="24"/>
          <w:szCs w:val="24"/>
        </w:rPr>
        <w:t>ДОО</w:t>
      </w:r>
      <w:r w:rsidRPr="008F0903">
        <w:rPr>
          <w:rFonts w:ascii="Times New Roman" w:hAnsi="Times New Roman"/>
          <w:sz w:val="24"/>
          <w:szCs w:val="24"/>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 </w:t>
      </w:r>
    </w:p>
    <w:p w:rsidR="00F4220A" w:rsidRPr="008F0903" w:rsidRDefault="00F4220A" w:rsidP="0094121F">
      <w:pPr>
        <w:spacing w:after="0"/>
        <w:ind w:firstLine="709"/>
        <w:jc w:val="both"/>
        <w:rPr>
          <w:rFonts w:ascii="Times New Roman" w:hAnsi="Times New Roman"/>
          <w:sz w:val="24"/>
          <w:szCs w:val="24"/>
        </w:rPr>
      </w:pPr>
      <w:r w:rsidRPr="008F0903">
        <w:rPr>
          <w:rFonts w:ascii="Times New Roman" w:hAnsi="Times New Roman"/>
          <w:color w:val="181818"/>
          <w:sz w:val="24"/>
          <w:szCs w:val="24"/>
        </w:rPr>
        <w:t xml:space="preserve">Вариативность форм, методов и средств </w:t>
      </w:r>
      <w:r w:rsidR="00732184" w:rsidRPr="008F0903">
        <w:rPr>
          <w:rFonts w:ascii="Times New Roman" w:hAnsi="Times New Roman"/>
          <w:color w:val="181818"/>
          <w:sz w:val="24"/>
          <w:szCs w:val="24"/>
        </w:rPr>
        <w:t>реализации программы</w:t>
      </w:r>
      <w:r w:rsidRPr="008F0903">
        <w:rPr>
          <w:rFonts w:ascii="Times New Roman" w:hAnsi="Times New Roman"/>
          <w:color w:val="181818"/>
          <w:sz w:val="24"/>
          <w:szCs w:val="24"/>
        </w:rPr>
        <w:t xml:space="preserve">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w:t>
      </w:r>
      <w:r w:rsidRPr="008F0903">
        <w:rPr>
          <w:rFonts w:ascii="Times New Roman" w:hAnsi="Times New Roman"/>
          <w:sz w:val="24"/>
          <w:szCs w:val="24"/>
        </w:rPr>
        <w:t>значение имеет признание приоритетной субъективной позиции ребенка в образовательном процессе.</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При выборе форм, методов, средств </w:t>
      </w:r>
      <w:r w:rsidR="00A82DA7" w:rsidRPr="008F0903">
        <w:rPr>
          <w:rFonts w:ascii="Times New Roman" w:hAnsi="Times New Roman"/>
          <w:color w:val="000000"/>
          <w:sz w:val="24"/>
          <w:szCs w:val="24"/>
        </w:rPr>
        <w:t>реализации программы</w:t>
      </w:r>
      <w:r w:rsidRPr="008F0903">
        <w:rPr>
          <w:rFonts w:ascii="Times New Roman" w:hAnsi="Times New Roman"/>
          <w:color w:val="000000"/>
          <w:sz w:val="24"/>
          <w:szCs w:val="24"/>
        </w:rPr>
        <w:t xml:space="preserve"> педагог учитывает субъектные проявления ребенка в деятельности: </w:t>
      </w:r>
      <w:r w:rsidRPr="008F0903">
        <w:rPr>
          <w:rFonts w:ascii="Times New Roman" w:hAnsi="Times New Roman"/>
          <w:sz w:val="24"/>
          <w:szCs w:val="24"/>
        </w:rPr>
        <w:t>интерес к миру и культуре; избирательное отношение к социокультурным объектам и разным видам деятельности; инициативность и желание заниматься той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F4220A" w:rsidRPr="008F0903" w:rsidRDefault="00F4220A" w:rsidP="0094121F">
      <w:pPr>
        <w:spacing w:after="0"/>
        <w:ind w:firstLine="709"/>
        <w:jc w:val="both"/>
        <w:rPr>
          <w:rFonts w:ascii="Times New Roman" w:hAnsi="Times New Roman"/>
          <w:b/>
          <w:sz w:val="24"/>
          <w:szCs w:val="24"/>
        </w:rPr>
      </w:pPr>
    </w:p>
    <w:p w:rsidR="00F4220A" w:rsidRPr="0048043D" w:rsidRDefault="00F4220A" w:rsidP="0048043D">
      <w:pPr>
        <w:spacing w:after="0"/>
        <w:jc w:val="both"/>
        <w:rPr>
          <w:rFonts w:ascii="Times New Roman" w:hAnsi="Times New Roman"/>
          <w:b/>
          <w:sz w:val="28"/>
          <w:szCs w:val="28"/>
        </w:rPr>
      </w:pPr>
      <w:r w:rsidRPr="0048043D">
        <w:rPr>
          <w:rFonts w:ascii="Times New Roman" w:hAnsi="Times New Roman"/>
          <w:b/>
          <w:sz w:val="28"/>
          <w:szCs w:val="28"/>
        </w:rPr>
        <w:t>2.8. Особенности образовательной деятельности ра</w:t>
      </w:r>
      <w:r w:rsidR="0048043D">
        <w:rPr>
          <w:rFonts w:ascii="Times New Roman" w:hAnsi="Times New Roman"/>
          <w:b/>
          <w:sz w:val="28"/>
          <w:szCs w:val="28"/>
        </w:rPr>
        <w:t>зных видов и культурных практик</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Образовательная деятельность в ДОО включает:</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образовательную деятельность, осуществляемую в процессе организации различных видов детской деятельности;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образовательную деятельность, осуществляемую в ходе режимных процессов;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самостоятельную деятельность детей;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взаимодействие с семьями детей по реализации образовательной программы ДО.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совместная деятельность педагога с ребенком, где, взаимодействуя с ребенком, он выполняет функции педагога: обучает ребенка чему-то новому;</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совместная деятельность ребенка с педагогом, при которой ребенок </w:t>
      </w:r>
      <w:r w:rsidRPr="008F0903">
        <w:rPr>
          <w:rFonts w:ascii="Times New Roman" w:hAnsi="Times New Roman"/>
          <w:bCs/>
          <w:sz w:val="24"/>
          <w:szCs w:val="24"/>
        </w:rPr>
        <w:br/>
        <w:t xml:space="preserve">и педагог ‒ равноправные партнеры;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lastRenderedPageBreak/>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решений,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F4220A" w:rsidRPr="008F0903" w:rsidRDefault="00F4220A" w:rsidP="0094121F">
      <w:pPr>
        <w:spacing w:after="0"/>
        <w:ind w:firstLine="709"/>
        <w:jc w:val="both"/>
        <w:rPr>
          <w:rFonts w:ascii="Times New Roman" w:hAnsi="Times New Roman"/>
          <w:color w:val="000000"/>
          <w:sz w:val="24"/>
          <w:szCs w:val="24"/>
        </w:rPr>
      </w:pPr>
      <w:r w:rsidRPr="008F0903">
        <w:rPr>
          <w:rFonts w:ascii="Times New Roman" w:hAnsi="Times New Roman"/>
          <w:color w:val="000000"/>
          <w:sz w:val="24"/>
          <w:szCs w:val="24"/>
        </w:rPr>
        <w:t xml:space="preserve">Игра занимает центральное место в жизни ребенка, являясь преобладающим видом его самостоятельной деятельности. </w:t>
      </w:r>
      <w:r w:rsidRPr="008F0903">
        <w:rPr>
          <w:rFonts w:ascii="Times New Roman" w:hAnsi="Times New Roman"/>
          <w:color w:val="000000"/>
          <w:sz w:val="24"/>
          <w:szCs w:val="24"/>
          <w:shd w:val="clear" w:color="auto" w:fill="FFFFFF"/>
        </w:rPr>
        <w:t xml:space="preserve">В игре закладываются основы личности ребенка, </w:t>
      </w:r>
      <w:r w:rsidRPr="008F0903">
        <w:rPr>
          <w:rFonts w:ascii="Times New Roman" w:hAnsi="Times New Roman"/>
          <w:color w:val="000000"/>
          <w:sz w:val="24"/>
          <w:szCs w:val="24"/>
        </w:rPr>
        <w:t>развиваются психические процессы, формируется ориентация в отношениях между людьми, первоначальные навыки кооперации</w:t>
      </w:r>
      <w:r w:rsidRPr="008F0903">
        <w:rPr>
          <w:rFonts w:ascii="Times New Roman" w:hAnsi="Times New Roman"/>
          <w:color w:val="000000"/>
          <w:sz w:val="24"/>
          <w:szCs w:val="24"/>
          <w:shd w:val="clear" w:color="auto" w:fill="FFFFFF"/>
        </w:rPr>
        <w:t>.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w:t>
      </w:r>
      <w:r w:rsidRPr="008F0903">
        <w:rPr>
          <w:rStyle w:val="apple-converted-space"/>
          <w:rFonts w:ascii="Times New Roman" w:hAnsi="Times New Roman"/>
          <w:color w:val="000000"/>
          <w:sz w:val="24"/>
          <w:szCs w:val="24"/>
          <w:shd w:val="clear" w:color="auto" w:fill="FFFFFF"/>
        </w:rPr>
        <w:t>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eastAsia="Times New Roman" w:hAnsi="Times New Roman"/>
          <w:color w:val="000000"/>
          <w:sz w:val="24"/>
          <w:szCs w:val="24"/>
          <w:lang w:eastAsia="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В образовательном процессе игра занимает особое место, выступая как </w:t>
      </w:r>
      <w:r w:rsidRPr="008F0903">
        <w:rPr>
          <w:rFonts w:ascii="Times New Roman" w:hAnsi="Times New Roman"/>
          <w:sz w:val="24"/>
          <w:szCs w:val="24"/>
        </w:rPr>
        <w:t>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w:t>
      </w:r>
      <w:r w:rsidRPr="008F0903">
        <w:rPr>
          <w:rFonts w:ascii="Times New Roman" w:hAnsi="Times New Roman"/>
          <w:color w:val="000000"/>
          <w:sz w:val="24"/>
          <w:szCs w:val="24"/>
        </w:rPr>
        <w:t xml:space="preserve"> Отсутствие или недостаток игры в жизни ребенка приводит к серьезным проблемам, прежде всего, в социальном развитии детей.</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eastAsia="Times New Roman" w:hAnsi="Times New Roman"/>
          <w:color w:val="000000"/>
          <w:sz w:val="24"/>
          <w:szCs w:val="24"/>
          <w:lang w:eastAsia="ru-RU"/>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w:t>
      </w:r>
      <w:r w:rsidRPr="008F0903">
        <w:rPr>
          <w:rFonts w:ascii="Times New Roman" w:eastAsia="Times New Roman" w:hAnsi="Times New Roman"/>
          <w:sz w:val="24"/>
          <w:szCs w:val="24"/>
        </w:rPr>
        <w:t>ДОО</w:t>
      </w:r>
      <w:r w:rsidRPr="008F0903">
        <w:rPr>
          <w:rFonts w:ascii="Times New Roman" w:hAnsi="Times New Roman"/>
          <w:bCs/>
          <w:sz w:val="24"/>
          <w:szCs w:val="24"/>
        </w:rPr>
        <w:t xml:space="preserve">, создать у них бодрое, жизнерадостное настроение.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Образовательная деятельность, осуществляемая в утренний отрезок времени, может включать: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lastRenderedPageBreak/>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практические, проблемные ситуации, упражнения (по освоению культурно-гигиенических навыков и культуры здоровья, правил и норм поведения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наблюдения за объектами и явлениями природы, трудом взрослых;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трудовые поручения и дежурства (сервировка стола к приему пищи, уход за комнатными растениями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индивидуальную работу с детьми в соответствии с задачами разных образовательных областей;</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продуктивную деятельность детей по интересам детей (рисование, конструирование, лепка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оздоровительные и закаливающие процедуры, здоровьесберегающие мероприятия, двигательную деятельность (подвижные игры, гимнастика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w:t>
      </w:r>
      <w:r w:rsidRPr="008F0903">
        <w:rPr>
          <w:rFonts w:ascii="Times New Roman" w:hAnsi="Times New Roman"/>
          <w:bCs/>
          <w:sz w:val="24"/>
          <w:szCs w:val="24"/>
        </w:rPr>
        <w:br/>
        <w:t xml:space="preserve">№ 2, действующим до 1 марта 2027 г. (далее – </w:t>
      </w:r>
      <w:r w:rsidRPr="008F0903">
        <w:rPr>
          <w:rFonts w:ascii="Times New Roman" w:hAnsi="Times New Roman"/>
          <w:sz w:val="24"/>
          <w:szCs w:val="24"/>
        </w:rPr>
        <w:t>СанПиН 1.2.3685-21</w:t>
      </w:r>
      <w:r w:rsidRPr="008F0903">
        <w:rPr>
          <w:rFonts w:ascii="Times New Roman" w:hAnsi="Times New Roman"/>
          <w:bCs/>
          <w:sz w:val="24"/>
          <w:szCs w:val="24"/>
        </w:rPr>
        <w:t xml:space="preserve">) в режиме дня предусмотрено время для проведения занятий.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8F0903">
        <w:rPr>
          <w:rFonts w:ascii="Times New Roman" w:hAnsi="Times New Roman"/>
          <w:sz w:val="24"/>
          <w:szCs w:val="24"/>
        </w:rPr>
        <w:t>СанПиН 1.2.3685-21</w:t>
      </w:r>
      <w:r w:rsidRPr="008F0903">
        <w:rPr>
          <w:rFonts w:ascii="Times New Roman" w:hAnsi="Times New Roman"/>
          <w:bCs/>
          <w:sz w:val="24"/>
          <w:szCs w:val="24"/>
        </w:rPr>
        <w:t xml:space="preserve">.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Образовательная деятельность, осуществляемая во время прогулки, включает: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экспериментирование с объектами неживой природы;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сюжетно-ролевые и конструктивные игры (с песком, со снегом, с природным материалом);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элементарную трудовую деятельность детей на участке </w:t>
      </w:r>
      <w:r w:rsidRPr="008F0903">
        <w:rPr>
          <w:rFonts w:ascii="Times New Roman" w:eastAsia="Times New Roman" w:hAnsi="Times New Roman"/>
          <w:sz w:val="24"/>
          <w:szCs w:val="24"/>
        </w:rPr>
        <w:t>ДОО</w:t>
      </w:r>
      <w:r w:rsidRPr="008F0903">
        <w:rPr>
          <w:rFonts w:ascii="Times New Roman" w:hAnsi="Times New Roman"/>
          <w:bCs/>
          <w:sz w:val="24"/>
          <w:szCs w:val="24"/>
        </w:rPr>
        <w:t xml:space="preserve">;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свободное общение педагога с детьми, индивидуальную работу;</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lastRenderedPageBreak/>
        <w:t xml:space="preserve">проведение спортивных праздников (при необходимости).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Образовательная деятельность, осуществляемая во вторую половину дня, может включать: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опыты и эксперименты, практико-ориентированные проекты, коллекционирование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слушание и исполнение музыкальных произведений, музыкально-ритмические движения, музыкальные игры и импровизации;</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индивидуальную работу по всем видам деятельности и образовательным областям;</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работу с родителями (законными представителями).</w:t>
      </w:r>
    </w:p>
    <w:p w:rsidR="00F4220A" w:rsidRPr="008F0903" w:rsidRDefault="00F4220A" w:rsidP="0094121F">
      <w:pPr>
        <w:pStyle w:val="afb"/>
        <w:spacing w:before="0" w:beforeAutospacing="0" w:after="0" w:afterAutospacing="0" w:line="276" w:lineRule="auto"/>
        <w:ind w:firstLine="709"/>
        <w:jc w:val="both"/>
      </w:pPr>
      <w:r w:rsidRPr="008F0903">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 игровой практике ребенок проявляет себя как творческий субъект (творческая инициатива);</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 продуктивной ‒ созидающий и волевой субъект (инициатива целеполагания);</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 познавательно-исследовательской практике ‒ как субъект исследования (познавательная инициатива);</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коммуникативной практике ‒ как партнер по взаимодействию и собеседник (коммуникативная инициатива);</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F4220A" w:rsidRPr="008F0903"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lastRenderedPageBreak/>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F4220A" w:rsidRDefault="00F4220A" w:rsidP="0094121F">
      <w:pPr>
        <w:spacing w:after="0"/>
        <w:ind w:firstLine="709"/>
        <w:jc w:val="both"/>
        <w:rPr>
          <w:rFonts w:ascii="Times New Roman" w:hAnsi="Times New Roman"/>
          <w:bCs/>
          <w:sz w:val="24"/>
          <w:szCs w:val="24"/>
        </w:rPr>
      </w:pPr>
      <w:r w:rsidRPr="008F0903">
        <w:rPr>
          <w:rFonts w:ascii="Times New Roman" w:hAnsi="Times New Roman"/>
          <w:bCs/>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9976AC" w:rsidRDefault="009976AC" w:rsidP="0094121F">
      <w:pPr>
        <w:spacing w:after="0"/>
        <w:ind w:firstLine="709"/>
        <w:jc w:val="both"/>
        <w:rPr>
          <w:rFonts w:ascii="Times New Roman" w:hAnsi="Times New Roman"/>
          <w:bCs/>
          <w:sz w:val="24"/>
          <w:szCs w:val="24"/>
        </w:rPr>
      </w:pPr>
    </w:p>
    <w:p w:rsidR="009976AC" w:rsidRPr="009976AC" w:rsidRDefault="00402AB6" w:rsidP="009976AC">
      <w:pPr>
        <w:spacing w:after="0" w:line="259" w:lineRule="auto"/>
        <w:rPr>
          <w:rFonts w:ascii="Times New Roman" w:eastAsia="Times New Roman" w:hAnsi="Times New Roman"/>
          <w:color w:val="000000"/>
          <w:sz w:val="24"/>
          <w:szCs w:val="24"/>
          <w:lang w:eastAsia="ru-RU"/>
        </w:rPr>
      </w:pPr>
      <w:r>
        <w:rPr>
          <w:rFonts w:ascii="Times New Roman" w:eastAsia="Times New Roman" w:hAnsi="Times New Roman"/>
          <w:b/>
          <w:color w:val="000000"/>
          <w:sz w:val="28"/>
          <w:szCs w:val="28"/>
          <w:lang w:eastAsia="ru-RU"/>
        </w:rPr>
        <w:t>2.9</w:t>
      </w:r>
      <w:r w:rsidR="009976AC" w:rsidRPr="009976AC">
        <w:rPr>
          <w:rFonts w:ascii="Times New Roman" w:eastAsia="Times New Roman" w:hAnsi="Times New Roman"/>
          <w:b/>
          <w:color w:val="000000"/>
          <w:sz w:val="28"/>
          <w:szCs w:val="28"/>
          <w:lang w:eastAsia="ru-RU"/>
        </w:rPr>
        <w:t>. Способы и направления поддержки детской инициативы в соответствии с ФОП</w:t>
      </w:r>
      <w:r w:rsidR="009976AC" w:rsidRPr="009976AC">
        <w:rPr>
          <w:rFonts w:ascii="Times New Roman" w:eastAsia="Times New Roman" w:hAnsi="Times New Roman"/>
          <w:b/>
          <w:color w:val="000000"/>
          <w:sz w:val="24"/>
          <w:szCs w:val="24"/>
          <w:lang w:eastAsia="ru-RU"/>
        </w:rPr>
        <w:t xml:space="preserve">. </w:t>
      </w:r>
      <w:r w:rsidR="009976AC" w:rsidRPr="009976AC">
        <w:rPr>
          <w:rFonts w:ascii="Times New Roman" w:eastAsia="Times New Roman" w:hAnsi="Times New Roman"/>
          <w:color w:val="000000"/>
          <w:sz w:val="24"/>
          <w:szCs w:val="24"/>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9976AC" w:rsidRPr="009976AC" w:rsidRDefault="009976AC" w:rsidP="009976AC">
      <w:pPr>
        <w:spacing w:after="0" w:line="259" w:lineRule="auto"/>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Наиболее благоприятными отрезками времени для организации </w:t>
      </w:r>
    </w:p>
    <w:p w:rsidR="009976AC" w:rsidRPr="009976AC" w:rsidRDefault="009976AC" w:rsidP="009976AC">
      <w:pPr>
        <w:spacing w:after="0" w:line="259" w:lineRule="auto"/>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свободной самостоятельной деятельности детей является утро, когда ребёнок приходит в ДОО и вторая половина дня. </w:t>
      </w:r>
    </w:p>
    <w:p w:rsidR="009976AC" w:rsidRPr="009976AC" w:rsidRDefault="009976AC" w:rsidP="009976AC">
      <w:pPr>
        <w:spacing w:after="0" w:line="259" w:lineRule="auto"/>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Любая деятельность ребёнка в ДОО может протекать в форме самостоятельной инициативной деятельности, например: </w:t>
      </w:r>
    </w:p>
    <w:p w:rsidR="009976AC" w:rsidRPr="009976AC" w:rsidRDefault="009976AC" w:rsidP="009976AC">
      <w:pPr>
        <w:keepNext/>
        <w:keepLines/>
        <w:numPr>
          <w:ilvl w:val="0"/>
          <w:numId w:val="44"/>
        </w:numPr>
        <w:spacing w:after="14" w:line="268" w:lineRule="auto"/>
        <w:ind w:left="0" w:right="432"/>
        <w:jc w:val="both"/>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самостоятельная </w:t>
      </w:r>
      <w:r w:rsidRPr="009976AC">
        <w:rPr>
          <w:rFonts w:ascii="Times New Roman" w:eastAsia="Times New Roman" w:hAnsi="Times New Roman"/>
          <w:color w:val="000000"/>
          <w:sz w:val="24"/>
          <w:szCs w:val="24"/>
          <w:lang w:eastAsia="ru-RU"/>
        </w:rPr>
        <w:tab/>
        <w:t xml:space="preserve">исследовательская </w:t>
      </w:r>
      <w:r w:rsidRPr="009976AC">
        <w:rPr>
          <w:rFonts w:ascii="Times New Roman" w:eastAsia="Times New Roman" w:hAnsi="Times New Roman"/>
          <w:color w:val="000000"/>
          <w:sz w:val="24"/>
          <w:szCs w:val="24"/>
          <w:lang w:eastAsia="ru-RU"/>
        </w:rPr>
        <w:tab/>
        <w:t xml:space="preserve">деятельность </w:t>
      </w:r>
      <w:r w:rsidRPr="009976AC">
        <w:rPr>
          <w:rFonts w:ascii="Times New Roman" w:eastAsia="Times New Roman" w:hAnsi="Times New Roman"/>
          <w:color w:val="000000"/>
          <w:sz w:val="24"/>
          <w:szCs w:val="24"/>
          <w:lang w:eastAsia="ru-RU"/>
        </w:rPr>
        <w:tab/>
        <w:t xml:space="preserve">и экспериментирование;  </w:t>
      </w:r>
    </w:p>
    <w:p w:rsidR="009976AC" w:rsidRPr="009976AC" w:rsidRDefault="009976AC" w:rsidP="009976AC">
      <w:pPr>
        <w:keepNext/>
        <w:keepLines/>
        <w:numPr>
          <w:ilvl w:val="0"/>
          <w:numId w:val="44"/>
        </w:numPr>
        <w:spacing w:after="14" w:line="268" w:lineRule="auto"/>
        <w:ind w:left="0" w:right="432"/>
        <w:jc w:val="both"/>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свободные сюжетно-ролевые, театрализованные, режиссерские игры; игры импровизации и музыкальные игры; </w:t>
      </w:r>
    </w:p>
    <w:p w:rsidR="009976AC" w:rsidRPr="009976AC" w:rsidRDefault="009976AC" w:rsidP="009976AC">
      <w:pPr>
        <w:keepNext/>
        <w:keepLines/>
        <w:numPr>
          <w:ilvl w:val="0"/>
          <w:numId w:val="44"/>
        </w:numPr>
        <w:spacing w:after="14" w:line="268" w:lineRule="auto"/>
        <w:ind w:left="0" w:right="432"/>
        <w:jc w:val="both"/>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речевые и словесные игры, игры с буквами, слогами, звуками; </w:t>
      </w:r>
    </w:p>
    <w:p w:rsidR="009976AC" w:rsidRPr="009976AC" w:rsidRDefault="009976AC" w:rsidP="009976AC">
      <w:pPr>
        <w:keepNext/>
        <w:keepLines/>
        <w:numPr>
          <w:ilvl w:val="0"/>
          <w:numId w:val="44"/>
        </w:numPr>
        <w:spacing w:after="36" w:line="268" w:lineRule="auto"/>
        <w:ind w:left="0" w:right="432"/>
        <w:jc w:val="both"/>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логические игры, развивающие игры математического содержания; самостоятельная деятельность в книжном уголке; </w:t>
      </w:r>
    </w:p>
    <w:p w:rsidR="009976AC" w:rsidRPr="009976AC" w:rsidRDefault="009976AC" w:rsidP="009976AC">
      <w:pPr>
        <w:spacing w:after="0" w:line="259" w:lineRule="auto"/>
        <w:rPr>
          <w:rFonts w:ascii="Times New Roman" w:eastAsia="Times New Roman" w:hAnsi="Times New Roman"/>
          <w:color w:val="000000"/>
          <w:sz w:val="24"/>
          <w:szCs w:val="24"/>
          <w:lang w:eastAsia="ru-RU"/>
        </w:rPr>
      </w:pPr>
      <w:r w:rsidRPr="009976AC">
        <w:rPr>
          <w:rFonts w:ascii="Times New Roman" w:eastAsia="Times New Roman" w:hAnsi="Times New Roman"/>
          <w:color w:val="000000"/>
          <w:sz w:val="24"/>
          <w:szCs w:val="24"/>
          <w:lang w:eastAsia="ru-RU"/>
        </w:rPr>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tbl>
      <w:tblPr>
        <w:tblStyle w:val="TableGrid1"/>
        <w:tblW w:w="9642" w:type="dxa"/>
        <w:tblInd w:w="0" w:type="dxa"/>
        <w:tblCellMar>
          <w:top w:w="51" w:type="dxa"/>
          <w:left w:w="108" w:type="dxa"/>
          <w:right w:w="52" w:type="dxa"/>
        </w:tblCellMar>
        <w:tblLook w:val="04A0" w:firstRow="1" w:lastRow="0" w:firstColumn="1" w:lastColumn="0" w:noHBand="0" w:noVBand="1"/>
      </w:tblPr>
      <w:tblGrid>
        <w:gridCol w:w="4269"/>
        <w:gridCol w:w="5373"/>
      </w:tblGrid>
      <w:tr w:rsidR="009976AC" w:rsidRPr="009976AC" w:rsidTr="00402AB6">
        <w:trPr>
          <w:trHeight w:val="264"/>
        </w:trPr>
        <w:tc>
          <w:tcPr>
            <w:tcW w:w="9642" w:type="dxa"/>
            <w:gridSpan w:val="2"/>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spacing w:after="0" w:line="259" w:lineRule="auto"/>
              <w:ind w:right="68"/>
              <w:jc w:val="center"/>
              <w:rPr>
                <w:rFonts w:ascii="Times New Roman" w:eastAsia="Times New Roman" w:hAnsi="Times New Roman"/>
                <w:color w:val="000000"/>
                <w:sz w:val="28"/>
              </w:rPr>
            </w:pPr>
            <w:r w:rsidRPr="009976AC">
              <w:rPr>
                <w:rFonts w:ascii="Times New Roman" w:eastAsia="Times New Roman" w:hAnsi="Times New Roman"/>
                <w:b/>
                <w:color w:val="000000"/>
              </w:rPr>
              <w:lastRenderedPageBreak/>
              <w:t xml:space="preserve">Поддержка детской инициативы </w:t>
            </w:r>
          </w:p>
        </w:tc>
      </w:tr>
      <w:tr w:rsidR="009976AC" w:rsidRPr="009976AC" w:rsidTr="00402AB6">
        <w:trPr>
          <w:trHeight w:val="264"/>
        </w:trPr>
        <w:tc>
          <w:tcPr>
            <w:tcW w:w="4269" w:type="dxa"/>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spacing w:after="0" w:line="259" w:lineRule="auto"/>
              <w:ind w:right="62"/>
              <w:jc w:val="center"/>
              <w:rPr>
                <w:rFonts w:ascii="Times New Roman" w:eastAsia="Times New Roman" w:hAnsi="Times New Roman"/>
                <w:color w:val="000000"/>
                <w:sz w:val="28"/>
              </w:rPr>
            </w:pPr>
            <w:r w:rsidRPr="009976AC">
              <w:rPr>
                <w:rFonts w:ascii="Times New Roman" w:eastAsia="Times New Roman" w:hAnsi="Times New Roman"/>
                <w:b/>
                <w:i/>
                <w:color w:val="000000"/>
              </w:rPr>
              <w:t xml:space="preserve">Направления </w:t>
            </w:r>
          </w:p>
        </w:tc>
        <w:tc>
          <w:tcPr>
            <w:tcW w:w="5373" w:type="dxa"/>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spacing w:after="0" w:line="259" w:lineRule="auto"/>
              <w:ind w:right="63"/>
              <w:jc w:val="center"/>
              <w:rPr>
                <w:rFonts w:ascii="Times New Roman" w:eastAsia="Times New Roman" w:hAnsi="Times New Roman"/>
                <w:color w:val="000000"/>
                <w:sz w:val="28"/>
              </w:rPr>
            </w:pPr>
            <w:r w:rsidRPr="009976AC">
              <w:rPr>
                <w:rFonts w:ascii="Times New Roman" w:eastAsia="Times New Roman" w:hAnsi="Times New Roman"/>
                <w:b/>
                <w:i/>
                <w:color w:val="000000"/>
              </w:rPr>
              <w:t xml:space="preserve">Способы </w:t>
            </w:r>
          </w:p>
        </w:tc>
      </w:tr>
      <w:tr w:rsidR="009976AC" w:rsidRPr="009976AC" w:rsidTr="00402AB6">
        <w:trPr>
          <w:trHeight w:val="264"/>
        </w:trPr>
        <w:tc>
          <w:tcPr>
            <w:tcW w:w="4269" w:type="dxa"/>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numPr>
                <w:ilvl w:val="0"/>
                <w:numId w:val="45"/>
              </w:numPr>
              <w:spacing w:after="0" w:line="244"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9976AC" w:rsidRPr="009976AC" w:rsidRDefault="009976AC" w:rsidP="009976AC">
            <w:pPr>
              <w:keepNext/>
              <w:keepLines/>
              <w:numPr>
                <w:ilvl w:val="0"/>
                <w:numId w:val="45"/>
              </w:numPr>
              <w:spacing w:after="0" w:line="245"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9976AC" w:rsidRPr="009976AC" w:rsidRDefault="009976AC" w:rsidP="009976AC">
            <w:pPr>
              <w:keepNext/>
              <w:keepLines/>
              <w:numPr>
                <w:ilvl w:val="0"/>
                <w:numId w:val="45"/>
              </w:numPr>
              <w:spacing w:after="0" w:line="242"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9976AC" w:rsidRPr="009976AC" w:rsidRDefault="009976AC" w:rsidP="009976AC">
            <w:pPr>
              <w:keepNext/>
              <w:keepLines/>
              <w:numPr>
                <w:ilvl w:val="0"/>
                <w:numId w:val="45"/>
              </w:numPr>
              <w:spacing w:after="0" w:line="247"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9976AC" w:rsidRPr="009976AC" w:rsidRDefault="009976AC" w:rsidP="009976AC">
            <w:pPr>
              <w:keepNext/>
              <w:keepLines/>
              <w:numPr>
                <w:ilvl w:val="0"/>
                <w:numId w:val="45"/>
              </w:numPr>
              <w:spacing w:after="0" w:line="243"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9976AC" w:rsidRPr="009976AC" w:rsidRDefault="009976AC" w:rsidP="009976AC">
            <w:pPr>
              <w:keepNext/>
              <w:keepLines/>
              <w:numPr>
                <w:ilvl w:val="0"/>
                <w:numId w:val="45"/>
              </w:numPr>
              <w:spacing w:after="0" w:line="243" w:lineRule="auto"/>
              <w:ind w:right="63"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976AC" w:rsidRPr="009976AC" w:rsidRDefault="009976AC" w:rsidP="009976AC">
            <w:pPr>
              <w:keepNext/>
              <w:keepLines/>
              <w:numPr>
                <w:ilvl w:val="0"/>
                <w:numId w:val="46"/>
              </w:numPr>
              <w:spacing w:after="41" w:line="237" w:lineRule="auto"/>
              <w:ind w:right="62"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9976AC" w:rsidRPr="009976AC" w:rsidRDefault="009976AC" w:rsidP="009976AC">
            <w:pPr>
              <w:keepNext/>
              <w:keepLines/>
              <w:spacing w:after="0" w:line="251" w:lineRule="auto"/>
              <w:ind w:right="60"/>
              <w:jc w:val="both"/>
              <w:rPr>
                <w:rFonts w:ascii="Times New Roman" w:eastAsia="Times New Roman" w:hAnsi="Times New Roman"/>
                <w:color w:val="000000"/>
                <w:sz w:val="28"/>
              </w:rPr>
            </w:pPr>
            <w:r w:rsidRPr="009976AC">
              <w:rPr>
                <w:rFonts w:ascii="Times New Roman" w:eastAsia="Times New Roman" w:hAnsi="Times New Roman"/>
                <w:color w:val="000000"/>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w:t>
            </w:r>
            <w:r w:rsidRPr="009976AC">
              <w:rPr>
                <w:rFonts w:ascii="Times New Roman" w:eastAsia="Times New Roman" w:hAnsi="Times New Roman"/>
                <w:color w:val="000000"/>
              </w:rPr>
              <w:lastRenderedPageBreak/>
              <w:t xml:space="preserve">буждать к проявлению инициативы и творчества через использование приемов похвалы, одобрения, восхищения.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976AC" w:rsidRPr="009976AC" w:rsidRDefault="009976AC" w:rsidP="009976AC">
            <w:pPr>
              <w:keepNext/>
              <w:keepLines/>
              <w:numPr>
                <w:ilvl w:val="0"/>
                <w:numId w:val="46"/>
              </w:numPr>
              <w:spacing w:after="41" w:line="237" w:lineRule="auto"/>
              <w:ind w:right="62"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9976AC" w:rsidRPr="009976AC" w:rsidRDefault="009976AC" w:rsidP="009976AC">
            <w:pPr>
              <w:keepNext/>
              <w:keepLines/>
              <w:numPr>
                <w:ilvl w:val="0"/>
                <w:numId w:val="46"/>
              </w:numPr>
              <w:spacing w:after="41" w:line="237" w:lineRule="auto"/>
              <w:ind w:right="62"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tc>
        <w:tc>
          <w:tcPr>
            <w:tcW w:w="5373" w:type="dxa"/>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spacing w:after="0" w:line="242" w:lineRule="auto"/>
              <w:ind w:right="59"/>
              <w:jc w:val="both"/>
              <w:rPr>
                <w:rFonts w:ascii="Times New Roman" w:eastAsia="Times New Roman" w:hAnsi="Times New Roman"/>
                <w:color w:val="000000"/>
                <w:sz w:val="28"/>
              </w:rPr>
            </w:pPr>
            <w:r w:rsidRPr="009976AC">
              <w:rPr>
                <w:rFonts w:ascii="Times New Roman" w:eastAsia="Times New Roman" w:hAnsi="Times New Roman"/>
                <w:color w:val="000000"/>
              </w:rPr>
              <w:lastRenderedPageBreak/>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9976AC" w:rsidRPr="009976AC" w:rsidRDefault="009976AC" w:rsidP="009976AC">
            <w:pPr>
              <w:keepNext/>
              <w:keepLines/>
              <w:spacing w:after="38" w:line="242" w:lineRule="auto"/>
              <w:ind w:right="61"/>
              <w:jc w:val="both"/>
              <w:rPr>
                <w:rFonts w:ascii="Times New Roman" w:eastAsia="Times New Roman" w:hAnsi="Times New Roman"/>
                <w:color w:val="000000"/>
                <w:sz w:val="28"/>
              </w:rPr>
            </w:pPr>
            <w:r w:rsidRPr="009976AC">
              <w:rPr>
                <w:rFonts w:ascii="Times New Roman" w:eastAsia="Times New Roman" w:hAnsi="Times New Roman"/>
                <w:color w:val="000000"/>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976AC" w:rsidRPr="009976AC" w:rsidRDefault="009976AC" w:rsidP="009976AC">
            <w:pPr>
              <w:keepNext/>
              <w:keepLines/>
              <w:spacing w:after="0" w:line="259" w:lineRule="auto"/>
              <w:ind w:right="63"/>
              <w:jc w:val="both"/>
              <w:rPr>
                <w:rFonts w:ascii="Times New Roman" w:eastAsia="Times New Roman" w:hAnsi="Times New Roman"/>
                <w:color w:val="000000"/>
              </w:rPr>
            </w:pPr>
            <w:r w:rsidRPr="009976AC">
              <w:rPr>
                <w:rFonts w:ascii="Times New Roman" w:eastAsia="Times New Roman" w:hAnsi="Times New Roman"/>
                <w:color w:val="000000"/>
              </w:rPr>
              <w:t xml:space="preserve">4)Педагог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w:t>
            </w:r>
          </w:p>
          <w:p w:rsidR="009976AC" w:rsidRPr="009976AC" w:rsidRDefault="009976AC" w:rsidP="009976AC">
            <w:pPr>
              <w:keepNext/>
              <w:keepLines/>
              <w:spacing w:after="0" w:line="259" w:lineRule="auto"/>
              <w:ind w:right="63"/>
              <w:jc w:val="both"/>
              <w:rPr>
                <w:rFonts w:ascii="Times New Roman" w:eastAsia="Times New Roman" w:hAnsi="Times New Roman"/>
                <w:color w:val="000000"/>
              </w:rPr>
            </w:pPr>
            <w:r w:rsidRPr="009976AC">
              <w:rPr>
                <w:rFonts w:ascii="Times New Roman" w:eastAsia="Times New Roman" w:hAnsi="Times New Roman"/>
                <w:color w:val="000000"/>
              </w:rPr>
              <w:t xml:space="preserve">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9976AC" w:rsidRPr="009976AC" w:rsidRDefault="009976AC" w:rsidP="009976AC">
            <w:pPr>
              <w:keepNext/>
              <w:keepLines/>
              <w:spacing w:after="0" w:line="259" w:lineRule="auto"/>
              <w:ind w:right="63"/>
              <w:jc w:val="both"/>
              <w:rPr>
                <w:rFonts w:ascii="Times New Roman" w:eastAsia="Times New Roman" w:hAnsi="Times New Roman"/>
                <w:color w:val="000000"/>
              </w:rPr>
            </w:pPr>
            <w:r w:rsidRPr="009976AC">
              <w:rPr>
                <w:rFonts w:ascii="Times New Roman" w:eastAsia="Times New Roman" w:hAnsi="Times New Roman"/>
                <w:color w:val="000000"/>
              </w:rPr>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9976AC" w:rsidRPr="009976AC" w:rsidRDefault="009976AC" w:rsidP="009976AC">
            <w:pPr>
              <w:keepNext/>
              <w:keepLines/>
              <w:spacing w:after="0" w:line="259" w:lineRule="auto"/>
              <w:ind w:right="63"/>
              <w:jc w:val="both"/>
              <w:rPr>
                <w:rFonts w:ascii="Times New Roman" w:eastAsia="Times New Roman" w:hAnsi="Times New Roman"/>
                <w:b/>
                <w:i/>
                <w:color w:val="000000"/>
              </w:rPr>
            </w:pPr>
            <w:r w:rsidRPr="009976AC">
              <w:rPr>
                <w:rFonts w:ascii="Times New Roman" w:eastAsia="Times New Roman" w:hAnsi="Times New Roman"/>
                <w:color w:val="000000"/>
              </w:rPr>
              <w:t xml:space="preserve">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w:t>
            </w:r>
            <w:r w:rsidRPr="009976AC">
              <w:rPr>
                <w:rFonts w:ascii="Times New Roman" w:eastAsia="Times New Roman" w:hAnsi="Times New Roman"/>
                <w:color w:val="000000"/>
              </w:rPr>
              <w:lastRenderedPageBreak/>
              <w:t>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976AC" w:rsidRPr="009976AC" w:rsidTr="00402AB6">
        <w:tblPrEx>
          <w:tblCellMar>
            <w:top w:w="36" w:type="dxa"/>
            <w:right w:w="51" w:type="dxa"/>
          </w:tblCellMar>
        </w:tblPrEx>
        <w:trPr>
          <w:trHeight w:val="264"/>
        </w:trPr>
        <w:tc>
          <w:tcPr>
            <w:tcW w:w="9642" w:type="dxa"/>
            <w:gridSpan w:val="2"/>
            <w:tcBorders>
              <w:top w:val="single" w:sz="4" w:space="0" w:color="000000"/>
              <w:left w:val="single" w:sz="4" w:space="0" w:color="000000"/>
              <w:bottom w:val="single" w:sz="4" w:space="0" w:color="000000"/>
              <w:right w:val="single" w:sz="4" w:space="0" w:color="000000"/>
            </w:tcBorders>
          </w:tcPr>
          <w:p w:rsidR="009976AC" w:rsidRPr="009976AC" w:rsidRDefault="009976AC" w:rsidP="009976AC">
            <w:pPr>
              <w:keepNext/>
              <w:keepLines/>
              <w:spacing w:after="0" w:line="259" w:lineRule="auto"/>
              <w:ind w:right="62"/>
              <w:jc w:val="center"/>
              <w:rPr>
                <w:rFonts w:ascii="Times New Roman" w:eastAsia="Times New Roman" w:hAnsi="Times New Roman"/>
                <w:color w:val="000000"/>
                <w:sz w:val="28"/>
              </w:rPr>
            </w:pPr>
            <w:r w:rsidRPr="009976AC">
              <w:rPr>
                <w:rFonts w:ascii="Times New Roman" w:eastAsia="Times New Roman" w:hAnsi="Times New Roman"/>
                <w:color w:val="000000"/>
              </w:rPr>
              <w:lastRenderedPageBreak/>
              <w:t xml:space="preserve">4-5 лет </w:t>
            </w:r>
          </w:p>
        </w:tc>
      </w:tr>
      <w:tr w:rsidR="009976AC" w:rsidRPr="009976AC" w:rsidTr="00402AB6">
        <w:tblPrEx>
          <w:tblCellMar>
            <w:top w:w="36" w:type="dxa"/>
            <w:right w:w="51" w:type="dxa"/>
          </w:tblCellMar>
        </w:tblPrEx>
        <w:trPr>
          <w:trHeight w:val="768"/>
        </w:trPr>
        <w:tc>
          <w:tcPr>
            <w:tcW w:w="9642" w:type="dxa"/>
            <w:gridSpan w:val="2"/>
            <w:vMerge w:val="restart"/>
            <w:tcBorders>
              <w:top w:val="single" w:sz="4" w:space="0" w:color="000000"/>
              <w:left w:val="single" w:sz="4" w:space="0" w:color="000000"/>
              <w:bottom w:val="single" w:sz="4" w:space="0" w:color="auto"/>
              <w:right w:val="single" w:sz="4" w:space="0" w:color="000000"/>
            </w:tcBorders>
          </w:tcPr>
          <w:p w:rsidR="009976AC" w:rsidRPr="009976AC" w:rsidRDefault="009976AC" w:rsidP="009976AC">
            <w:pPr>
              <w:keepNext/>
              <w:keepLines/>
              <w:spacing w:after="0" w:line="259" w:lineRule="auto"/>
              <w:ind w:right="65"/>
              <w:jc w:val="both"/>
              <w:rPr>
                <w:rFonts w:ascii="Times New Roman" w:eastAsia="Times New Roman" w:hAnsi="Times New Roman"/>
                <w:color w:val="000000"/>
                <w:sz w:val="28"/>
              </w:rPr>
            </w:pPr>
            <w:r w:rsidRPr="009976AC">
              <w:rPr>
                <w:rFonts w:ascii="Times New Roman" w:eastAsia="Times New Roman" w:hAnsi="Times New Roman"/>
                <w:color w:val="000000"/>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p>
          <w:p w:rsidR="009976AC" w:rsidRPr="009976AC" w:rsidRDefault="009976AC" w:rsidP="009976AC">
            <w:pPr>
              <w:keepNext/>
              <w:keepLines/>
              <w:spacing w:after="0" w:line="259" w:lineRule="auto"/>
              <w:ind w:left="108" w:right="110" w:hanging="10"/>
              <w:jc w:val="both"/>
              <w:rPr>
                <w:rFonts w:ascii="Times New Roman" w:eastAsia="Times New Roman" w:hAnsi="Times New Roman"/>
                <w:color w:val="000000"/>
                <w:sz w:val="28"/>
              </w:rPr>
            </w:pPr>
            <w:r w:rsidRPr="009976AC">
              <w:rPr>
                <w:rFonts w:ascii="Times New Roman" w:eastAsia="Times New Roman" w:hAnsi="Times New Roman"/>
                <w:color w:val="000000"/>
              </w:rPr>
              <w:t xml:space="preserve">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r>
    </w:tbl>
    <w:p w:rsidR="009976AC" w:rsidRDefault="009976AC" w:rsidP="0094121F">
      <w:pPr>
        <w:spacing w:after="0"/>
        <w:ind w:firstLine="709"/>
        <w:jc w:val="both"/>
        <w:rPr>
          <w:rFonts w:ascii="Times New Roman" w:hAnsi="Times New Roman"/>
          <w:bCs/>
          <w:sz w:val="24"/>
          <w:szCs w:val="24"/>
        </w:rPr>
      </w:pPr>
    </w:p>
    <w:p w:rsidR="00402AB6" w:rsidRPr="00402AB6" w:rsidRDefault="00402AB6" w:rsidP="00402AB6">
      <w:pPr>
        <w:keepNext/>
        <w:keepLines/>
        <w:spacing w:after="5" w:line="270" w:lineRule="auto"/>
        <w:ind w:left="53" w:right="30" w:hanging="10"/>
        <w:jc w:val="center"/>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lastRenderedPageBreak/>
        <w:t>2.10</w:t>
      </w:r>
      <w:r w:rsidRPr="00402AB6">
        <w:rPr>
          <w:rFonts w:ascii="Times New Roman" w:eastAsia="Times New Roman" w:hAnsi="Times New Roman"/>
          <w:b/>
          <w:color w:val="000000"/>
          <w:sz w:val="24"/>
          <w:szCs w:val="24"/>
          <w:lang w:eastAsia="ru-RU"/>
        </w:rPr>
        <w:t xml:space="preserve">. Особенности взаимодействия педагогического коллектива с семьями обучающихся (отражение направлений в соответствии с ФГОС ДО и с ФОП ДО). </w:t>
      </w:r>
    </w:p>
    <w:p w:rsidR="00402AB6" w:rsidRPr="00402AB6" w:rsidRDefault="00402AB6" w:rsidP="00402AB6">
      <w:pPr>
        <w:keepNext/>
        <w:keepLines/>
        <w:spacing w:after="14" w:line="268" w:lineRule="auto"/>
        <w:ind w:left="-15" w:right="4" w:firstLine="566"/>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Главными </w:t>
      </w:r>
      <w:r w:rsidRPr="00402AB6">
        <w:rPr>
          <w:rFonts w:ascii="Times New Roman" w:eastAsia="Times New Roman" w:hAnsi="Times New Roman"/>
          <w:b/>
          <w:color w:val="000000"/>
          <w:sz w:val="24"/>
          <w:szCs w:val="24"/>
          <w:lang w:eastAsia="ru-RU"/>
        </w:rPr>
        <w:t>целями</w:t>
      </w:r>
      <w:r w:rsidRPr="00402AB6">
        <w:rPr>
          <w:rFonts w:ascii="Times New Roman" w:eastAsia="Times New Roman" w:hAnsi="Times New Roman"/>
          <w:color w:val="000000"/>
          <w:sz w:val="24"/>
          <w:szCs w:val="24"/>
          <w:lang w:eastAsia="ru-RU"/>
        </w:rPr>
        <w:t xml:space="preserve"> взаимодействия педагогического коллектива ДОО с семьями обучающихся дошкольного возраста являются: </w:t>
      </w:r>
    </w:p>
    <w:p w:rsidR="00402AB6" w:rsidRPr="00402AB6" w:rsidRDefault="00402AB6" w:rsidP="00402AB6">
      <w:pPr>
        <w:keepNext/>
        <w:keepLines/>
        <w:numPr>
          <w:ilvl w:val="0"/>
          <w:numId w:val="44"/>
        </w:numPr>
        <w:spacing w:after="37" w:line="268" w:lineRule="auto"/>
        <w:ind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402AB6" w:rsidRPr="00402AB6" w:rsidRDefault="00402AB6" w:rsidP="00402AB6">
      <w:pPr>
        <w:keepNext/>
        <w:keepLines/>
        <w:numPr>
          <w:ilvl w:val="0"/>
          <w:numId w:val="44"/>
        </w:numPr>
        <w:spacing w:after="14" w:line="268" w:lineRule="auto"/>
        <w:ind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402AB6" w:rsidRPr="00402AB6" w:rsidRDefault="00402AB6" w:rsidP="00402AB6">
      <w:pPr>
        <w:keepNext/>
        <w:keepLines/>
        <w:spacing w:after="14" w:line="268" w:lineRule="auto"/>
        <w:ind w:left="-15" w:right="4" w:firstLine="566"/>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Достижение этих целей должно осуществляться через решение основных </w:t>
      </w:r>
      <w:r w:rsidRPr="00402AB6">
        <w:rPr>
          <w:rFonts w:ascii="Times New Roman" w:eastAsia="Times New Roman" w:hAnsi="Times New Roman"/>
          <w:b/>
          <w:color w:val="000000"/>
          <w:sz w:val="24"/>
          <w:szCs w:val="24"/>
          <w:lang w:eastAsia="ru-RU"/>
        </w:rPr>
        <w:t xml:space="preserve">задач: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1)информирование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2)просвещение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3)способствование развитию ответственного и осознанного родительства, как базовой основы благополучия семьи;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4)построение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5)вовлечение родителей (законных представителей) в образовательный процесс. </w:t>
      </w:r>
    </w:p>
    <w:p w:rsidR="00402AB6" w:rsidRPr="00402AB6" w:rsidRDefault="00402AB6" w:rsidP="00402AB6">
      <w:pPr>
        <w:keepNext/>
        <w:keepLines/>
        <w:spacing w:after="14" w:line="268" w:lineRule="auto"/>
        <w:ind w:left="-15" w:right="4" w:firstLine="566"/>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Построение взаимодействия с родителями (законными представителями) должно придерживаться следующих </w:t>
      </w:r>
      <w:r w:rsidRPr="00402AB6">
        <w:rPr>
          <w:rFonts w:ascii="Times New Roman" w:eastAsia="Times New Roman" w:hAnsi="Times New Roman"/>
          <w:b/>
          <w:color w:val="000000"/>
          <w:sz w:val="24"/>
          <w:szCs w:val="24"/>
          <w:lang w:eastAsia="ru-RU"/>
        </w:rPr>
        <w:t>принципов:</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2)открытость: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3)взаимное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4)индивидуально-дифференцированный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402AB6" w:rsidRPr="00402AB6" w:rsidRDefault="00402AB6" w:rsidP="00402AB6">
      <w:pPr>
        <w:keepNext/>
        <w:keepLines/>
        <w:spacing w:after="14" w:line="268" w:lineRule="auto"/>
        <w:ind w:left="-15" w:right="4" w:firstLine="566"/>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lastRenderedPageBreak/>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402AB6">
        <w:rPr>
          <w:rFonts w:ascii="Times New Roman" w:eastAsia="Times New Roman" w:hAnsi="Times New Roman"/>
          <w:b/>
          <w:color w:val="000000"/>
          <w:sz w:val="24"/>
          <w:szCs w:val="24"/>
          <w:lang w:eastAsia="ru-RU"/>
        </w:rPr>
        <w:t xml:space="preserve">направлениям: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402AB6" w:rsidRPr="00402AB6" w:rsidRDefault="00402AB6" w:rsidP="00402AB6">
      <w:pPr>
        <w:keepNext/>
        <w:keepLines/>
        <w:spacing w:after="14" w:line="268" w:lineRule="auto"/>
        <w:ind w:left="-5" w:right="4"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402AB6" w:rsidRPr="00402AB6" w:rsidRDefault="00402AB6" w:rsidP="00402AB6">
      <w:pPr>
        <w:keepNext/>
        <w:keepLines/>
        <w:autoSpaceDE w:val="0"/>
        <w:autoSpaceDN w:val="0"/>
        <w:adjustRightInd w:val="0"/>
        <w:spacing w:after="0" w:line="240" w:lineRule="auto"/>
        <w:ind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3)консультационное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02AB6" w:rsidRPr="009D3DFA" w:rsidRDefault="00402AB6" w:rsidP="00402AB6">
      <w:pPr>
        <w:keepNext/>
        <w:keepLines/>
        <w:autoSpaceDE w:val="0"/>
        <w:autoSpaceDN w:val="0"/>
        <w:adjustRightInd w:val="0"/>
        <w:spacing w:after="0" w:line="240" w:lineRule="auto"/>
        <w:ind w:left="720" w:right="5" w:hanging="10"/>
        <w:jc w:val="center"/>
        <w:rPr>
          <w:rFonts w:ascii="Times New Roman" w:eastAsia="Times New Roman" w:hAnsi="Times New Roman"/>
          <w:b/>
          <w:bCs/>
          <w:color w:val="000000"/>
          <w:sz w:val="28"/>
          <w:szCs w:val="28"/>
          <w:lang w:eastAsia="ru-RU"/>
        </w:rPr>
      </w:pPr>
      <w:r w:rsidRPr="009D3DFA">
        <w:rPr>
          <w:rFonts w:ascii="Times New Roman" w:eastAsia="Times New Roman" w:hAnsi="Times New Roman"/>
          <w:b/>
          <w:bCs/>
          <w:color w:val="000000"/>
          <w:sz w:val="28"/>
          <w:szCs w:val="28"/>
          <w:lang w:eastAsia="ru-RU"/>
        </w:rPr>
        <w:t>2.11 Формы работы с родителями (законными представителями) в ДОУ</w:t>
      </w:r>
    </w:p>
    <w:p w:rsidR="00402AB6" w:rsidRPr="00402AB6" w:rsidRDefault="00402AB6" w:rsidP="00402AB6">
      <w:pPr>
        <w:keepNext/>
        <w:keepLines/>
        <w:autoSpaceDE w:val="0"/>
        <w:autoSpaceDN w:val="0"/>
        <w:adjustRightInd w:val="0"/>
        <w:spacing w:after="0" w:line="240" w:lineRule="auto"/>
        <w:ind w:left="720" w:right="5" w:hanging="10"/>
        <w:jc w:val="center"/>
        <w:rPr>
          <w:rFonts w:ascii="Times New Roman" w:eastAsia="Times New Roman" w:hAnsi="Times New Roman"/>
          <w:b/>
          <w:bCs/>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402AB6" w:rsidRPr="00402AB6" w:rsidTr="00402AB6">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center"/>
              <w:rPr>
                <w:rFonts w:ascii="Times New Roman" w:eastAsia="Times New Roman" w:hAnsi="Times New Roman"/>
                <w:b/>
                <w:i/>
                <w:color w:val="000000"/>
                <w:sz w:val="24"/>
                <w:szCs w:val="24"/>
                <w:lang w:eastAsia="ru-RU"/>
              </w:rPr>
            </w:pPr>
            <w:r w:rsidRPr="00402AB6">
              <w:rPr>
                <w:rFonts w:ascii="Times New Roman" w:eastAsia="Times New Roman" w:hAnsi="Times New Roman"/>
                <w:b/>
                <w:i/>
                <w:color w:val="000000"/>
                <w:sz w:val="24"/>
                <w:szCs w:val="24"/>
                <w:lang w:eastAsia="ru-RU"/>
              </w:rPr>
              <w:t>Реальное участие родителей</w:t>
            </w:r>
          </w:p>
          <w:p w:rsidR="00402AB6" w:rsidRPr="00402AB6" w:rsidRDefault="00402AB6" w:rsidP="00402AB6">
            <w:pPr>
              <w:keepNext/>
              <w:keepLines/>
              <w:spacing w:after="0" w:line="240" w:lineRule="auto"/>
              <w:ind w:left="10" w:right="5" w:hanging="10"/>
              <w:jc w:val="center"/>
              <w:rPr>
                <w:rFonts w:ascii="Times New Roman" w:eastAsia="Times New Roman" w:hAnsi="Times New Roman"/>
                <w:i/>
                <w:color w:val="000000"/>
                <w:sz w:val="24"/>
                <w:szCs w:val="24"/>
                <w:lang w:eastAsia="ru-RU"/>
              </w:rPr>
            </w:pPr>
            <w:r w:rsidRPr="00402AB6">
              <w:rPr>
                <w:rFonts w:ascii="Times New Roman" w:eastAsia="Times New Roman" w:hAnsi="Times New Roman"/>
                <w:b/>
                <w:i/>
                <w:color w:val="000000"/>
                <w:sz w:val="24"/>
                <w:szCs w:val="24"/>
                <w:lang w:eastAsia="ru-RU"/>
              </w:rPr>
              <w:t>в жизни ДОУ</w:t>
            </w: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center"/>
              <w:rPr>
                <w:rFonts w:ascii="Times New Roman" w:eastAsia="Times New Roman" w:hAnsi="Times New Roman"/>
                <w:b/>
                <w:i/>
                <w:color w:val="000000"/>
                <w:sz w:val="24"/>
                <w:szCs w:val="24"/>
                <w:lang w:eastAsia="ru-RU"/>
              </w:rPr>
            </w:pPr>
            <w:r w:rsidRPr="00402AB6">
              <w:rPr>
                <w:rFonts w:ascii="Times New Roman" w:eastAsia="Times New Roman" w:hAnsi="Times New Roman"/>
                <w:b/>
                <w:i/>
                <w:color w:val="000000"/>
                <w:sz w:val="24"/>
                <w:szCs w:val="24"/>
                <w:lang w:eastAsia="ru-RU"/>
              </w:rPr>
              <w:t>Формы участия</w:t>
            </w: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center"/>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Периодичность</w:t>
            </w:r>
          </w:p>
          <w:p w:rsidR="00402AB6" w:rsidRPr="00402AB6" w:rsidRDefault="00402AB6" w:rsidP="00402AB6">
            <w:pPr>
              <w:keepNext/>
              <w:keepLines/>
              <w:spacing w:after="0" w:line="240" w:lineRule="auto"/>
              <w:ind w:left="10" w:right="5" w:hanging="10"/>
              <w:jc w:val="center"/>
              <w:rPr>
                <w:rFonts w:ascii="Times New Roman" w:eastAsia="Times New Roman" w:hAnsi="Times New Roman"/>
                <w:i/>
                <w:color w:val="000000"/>
                <w:sz w:val="24"/>
                <w:szCs w:val="24"/>
                <w:lang w:eastAsia="ru-RU"/>
              </w:rPr>
            </w:pPr>
            <w:r w:rsidRPr="00402AB6">
              <w:rPr>
                <w:rFonts w:ascii="Times New Roman" w:eastAsia="Times New Roman" w:hAnsi="Times New Roman"/>
                <w:color w:val="000000"/>
                <w:sz w:val="24"/>
                <w:szCs w:val="24"/>
                <w:lang w:eastAsia="ru-RU"/>
              </w:rPr>
              <w:t>сотрудничества</w:t>
            </w:r>
          </w:p>
        </w:tc>
      </w:tr>
      <w:tr w:rsidR="00402AB6" w:rsidRPr="00402AB6" w:rsidTr="00402AB6">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-Анкетирование</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Социологический опрос</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«Ящик вопросов»</w:t>
            </w: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1 раз в полугодие</w:t>
            </w:r>
          </w:p>
        </w:tc>
      </w:tr>
      <w:tr w:rsidR="00402AB6" w:rsidRPr="00402AB6" w:rsidTr="00402AB6">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i/>
                <w:color w:val="000000"/>
                <w:sz w:val="24"/>
                <w:szCs w:val="24"/>
                <w:lang w:eastAsia="ru-RU"/>
              </w:rPr>
            </w:pPr>
            <w:r w:rsidRPr="00402AB6">
              <w:rPr>
                <w:rFonts w:ascii="Times New Roman" w:eastAsia="Times New Roman" w:hAnsi="Times New Roman"/>
                <w:i/>
                <w:color w:val="000000"/>
                <w:sz w:val="24"/>
                <w:szCs w:val="24"/>
                <w:lang w:eastAsia="ru-RU"/>
              </w:rPr>
              <w:t>В создании условий</w:t>
            </w:r>
          </w:p>
          <w:p w:rsidR="00402AB6" w:rsidRPr="00402AB6" w:rsidRDefault="00402AB6" w:rsidP="00402AB6">
            <w:pPr>
              <w:keepNext/>
              <w:keepLines/>
              <w:spacing w:after="0" w:line="240" w:lineRule="auto"/>
              <w:ind w:left="10" w:right="5" w:hanging="10"/>
              <w:jc w:val="both"/>
              <w:rPr>
                <w:rFonts w:ascii="Times New Roman" w:eastAsia="Times New Roman" w:hAnsi="Times New Roman"/>
                <w:b/>
                <w:color w:val="000000"/>
                <w:sz w:val="24"/>
                <w:szCs w:val="24"/>
                <w:lang w:eastAsia="ru-RU"/>
              </w:rPr>
            </w:pP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Участие в субботниках по благоустройству территории;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-помощь в создании предметно-развивающей среды;</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2 раза в год</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Постоянно</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ежегодно</w:t>
            </w:r>
          </w:p>
        </w:tc>
      </w:tr>
      <w:tr w:rsidR="00402AB6" w:rsidRPr="00402AB6" w:rsidTr="00E757BB">
        <w:trPr>
          <w:trHeight w:val="778"/>
        </w:trPr>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i/>
                <w:color w:val="000000"/>
                <w:sz w:val="24"/>
                <w:szCs w:val="24"/>
                <w:lang w:eastAsia="ru-RU"/>
              </w:rPr>
            </w:pPr>
            <w:r w:rsidRPr="00402AB6">
              <w:rPr>
                <w:rFonts w:ascii="Times New Roman" w:eastAsia="Times New Roman" w:hAnsi="Times New Roman"/>
                <w:i/>
                <w:color w:val="000000"/>
                <w:sz w:val="24"/>
                <w:szCs w:val="24"/>
                <w:lang w:eastAsia="ru-RU"/>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участие в работе родительского комитета, общих собраниях, педагогических советах, Бракеражной комиссии</w:t>
            </w: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 плану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E757BB">
            <w:pPr>
              <w:keepNext/>
              <w:keepLines/>
              <w:spacing w:after="0" w:line="240" w:lineRule="auto"/>
              <w:ind w:right="5"/>
              <w:jc w:val="both"/>
              <w:rPr>
                <w:rFonts w:ascii="Times New Roman" w:eastAsia="Times New Roman" w:hAnsi="Times New Roman"/>
                <w:color w:val="000000"/>
                <w:sz w:val="24"/>
                <w:szCs w:val="24"/>
                <w:lang w:eastAsia="ru-RU"/>
              </w:rPr>
            </w:pPr>
          </w:p>
        </w:tc>
      </w:tr>
      <w:tr w:rsidR="00402AB6" w:rsidRPr="00402AB6" w:rsidTr="00402AB6">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b/>
                <w:i/>
                <w:color w:val="000000"/>
                <w:sz w:val="24"/>
                <w:szCs w:val="24"/>
                <w:lang w:eastAsia="ru-RU"/>
              </w:rPr>
            </w:pPr>
            <w:r w:rsidRPr="00402AB6">
              <w:rPr>
                <w:rFonts w:ascii="Times New Roman" w:eastAsia="Times New Roman" w:hAnsi="Times New Roman"/>
                <w:i/>
                <w:color w:val="000000"/>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-наглядная информация (стенды, папки-передвижки, фоторепортажи «Из жизни группы», «Мы благодарим»;</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-памятки;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-обновление информации на сайте ДОУ;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-консультации, семинары, семинары-практикумы;</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распространение опыта семейного воспитания;</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-родительские собрания</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1 раз в квартал</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Обновление постоянно</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1 раз в месяц</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3 раза в год  </w:t>
            </w:r>
          </w:p>
        </w:tc>
      </w:tr>
      <w:tr w:rsidR="00402AB6" w:rsidRPr="00402AB6" w:rsidTr="00402AB6">
        <w:tc>
          <w:tcPr>
            <w:tcW w:w="2628"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i/>
                <w:color w:val="000000"/>
                <w:sz w:val="24"/>
                <w:szCs w:val="24"/>
                <w:lang w:eastAsia="ru-RU"/>
              </w:rPr>
            </w:pPr>
            <w:r>
              <w:rPr>
                <w:rFonts w:ascii="Times New Roman" w:eastAsia="Times New Roman" w:hAnsi="Times New Roman"/>
                <w:i/>
                <w:color w:val="000000"/>
                <w:sz w:val="24"/>
                <w:szCs w:val="24"/>
                <w:lang w:eastAsia="ru-RU"/>
              </w:rPr>
              <w:lastRenderedPageBreak/>
              <w:t xml:space="preserve">В </w:t>
            </w:r>
            <w:r w:rsidRPr="00402AB6">
              <w:rPr>
                <w:rFonts w:ascii="Times New Roman" w:eastAsia="Times New Roman" w:hAnsi="Times New Roman"/>
                <w:i/>
                <w:color w:val="000000"/>
                <w:sz w:val="24"/>
                <w:szCs w:val="24"/>
                <w:lang w:eastAsia="ru-RU"/>
              </w:rPr>
              <w:t>воспитательно-образовательном процессе ДОУ, направленном на установление сотрудничества и партнерских отношенийс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-Дни открытых дверей.</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Дни здоровья.</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Тематические недели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Совместные праздники, развлечения.</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-Встречи с интересными людьми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Участие в творческих выставках, смотрах-конкурсах</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Мероприятия с родителями в рамках проектной деятельности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tc>
        <w:tc>
          <w:tcPr>
            <w:tcW w:w="2622" w:type="dxa"/>
            <w:tcBorders>
              <w:top w:val="single" w:sz="4" w:space="0" w:color="auto"/>
              <w:left w:val="single" w:sz="4" w:space="0" w:color="auto"/>
              <w:bottom w:val="single" w:sz="4" w:space="0" w:color="auto"/>
              <w:right w:val="single" w:sz="4" w:space="0" w:color="auto"/>
            </w:tcBorders>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2 раза в год</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1 раз в квартал</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 плану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 плану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 плану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Постоянно по годовому плану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2-3 раза в год</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tc>
      </w:tr>
    </w:tbl>
    <w:p w:rsidR="00402AB6" w:rsidRPr="00402AB6" w:rsidRDefault="00402AB6" w:rsidP="00402AB6">
      <w:pPr>
        <w:keepNext/>
        <w:keepLines/>
        <w:spacing w:after="0" w:line="240" w:lineRule="auto"/>
        <w:ind w:left="10" w:right="5" w:hanging="10"/>
        <w:jc w:val="both"/>
        <w:rPr>
          <w:rFonts w:ascii="Times New Roman" w:eastAsia="Times New Roman" w:hAnsi="Times New Roman"/>
          <w:b/>
          <w:color w:val="000000"/>
          <w:sz w:val="28"/>
          <w:szCs w:val="28"/>
          <w:lang w:eastAsia="ru-RU"/>
        </w:rPr>
      </w:pPr>
    </w:p>
    <w:p w:rsidR="00402AB6" w:rsidRPr="00402AB6" w:rsidRDefault="00402AB6" w:rsidP="00402AB6">
      <w:pPr>
        <w:keepNext/>
        <w:keepLines/>
        <w:spacing w:after="0" w:line="240" w:lineRule="auto"/>
        <w:ind w:left="10" w:right="5" w:hanging="10"/>
        <w:jc w:val="center"/>
        <w:rPr>
          <w:rFonts w:ascii="Times New Roman" w:eastAsia="Times New Roman" w:hAnsi="Times New Roman"/>
          <w:b/>
          <w:color w:val="000000"/>
          <w:sz w:val="28"/>
          <w:szCs w:val="28"/>
          <w:lang w:eastAsia="ru-RU"/>
        </w:rPr>
      </w:pPr>
      <w:r w:rsidRPr="00402AB6">
        <w:rPr>
          <w:rFonts w:ascii="Times New Roman" w:eastAsia="Times New Roman" w:hAnsi="Times New Roman"/>
          <w:b/>
          <w:color w:val="000000"/>
          <w:sz w:val="28"/>
          <w:szCs w:val="28"/>
          <w:lang w:eastAsia="ru-RU"/>
        </w:rPr>
        <w:t>План работы с родителями</w:t>
      </w:r>
    </w:p>
    <w:p w:rsidR="00402AB6" w:rsidRPr="00402AB6" w:rsidRDefault="00402AB6" w:rsidP="00402AB6">
      <w:pPr>
        <w:keepNext/>
        <w:keepLines/>
        <w:spacing w:after="0" w:line="240" w:lineRule="auto"/>
        <w:ind w:left="10" w:right="5" w:hanging="10"/>
        <w:jc w:val="center"/>
        <w:rPr>
          <w:rFonts w:ascii="Times New Roman" w:eastAsia="Times New Roman" w:hAnsi="Times New Roman"/>
          <w:b/>
          <w:color w:val="000000"/>
          <w:sz w:val="28"/>
          <w:szCs w:val="28"/>
          <w:lang w:eastAsia="ru-RU"/>
        </w:rPr>
      </w:pPr>
      <w:r w:rsidRPr="00402AB6">
        <w:rPr>
          <w:rFonts w:ascii="Times New Roman" w:eastAsia="Times New Roman" w:hAnsi="Times New Roman"/>
          <w:b/>
          <w:color w:val="000000"/>
          <w:sz w:val="28"/>
          <w:szCs w:val="28"/>
          <w:lang w:eastAsia="ru-RU"/>
        </w:rPr>
        <w:t>Блок 1. Рекламный</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8"/>
          <w:szCs w:val="28"/>
          <w:lang w:eastAsia="ru-RU"/>
        </w:rPr>
      </w:pPr>
      <w:r w:rsidRPr="00402AB6">
        <w:rPr>
          <w:rFonts w:ascii="Times New Roman CYR" w:eastAsia="Times New Roman" w:hAnsi="Times New Roman CYR" w:cs="Times New Roman CYR"/>
          <w:color w:val="000000"/>
          <w:sz w:val="28"/>
          <w:szCs w:val="28"/>
          <w:u w:val="single"/>
          <w:lang w:eastAsia="ru-RU"/>
        </w:rPr>
        <w:t>Задача:</w:t>
      </w:r>
      <w:r w:rsidRPr="00402AB6">
        <w:rPr>
          <w:rFonts w:ascii="Times New Roman CYR" w:eastAsia="Times New Roman" w:hAnsi="Times New Roman CYR" w:cs="Times New Roman CYR"/>
          <w:color w:val="000000"/>
          <w:sz w:val="28"/>
          <w:szCs w:val="28"/>
          <w:lang w:eastAsia="ru-RU"/>
        </w:rPr>
        <w:t xml:space="preserve"> пропаганда и популяризация дошкольного воспитания</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8"/>
          <w:szCs w:val="28"/>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b/>
                <w:color w:val="000000"/>
                <w:sz w:val="24"/>
                <w:szCs w:val="24"/>
                <w:lang w:eastAsia="ru-RU"/>
              </w:rPr>
            </w:pPr>
            <w:r w:rsidRPr="00402AB6">
              <w:rPr>
                <w:rFonts w:ascii="Times New Roman CYR" w:eastAsia="Times New Roman" w:hAnsi="Times New Roman CYR" w:cs="Times New Roman CYR"/>
                <w:b/>
                <w:color w:val="000000"/>
                <w:sz w:val="24"/>
                <w:szCs w:val="24"/>
                <w:lang w:eastAsia="ru-RU"/>
              </w:rPr>
              <w:t>Форма работы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b/>
                <w:color w:val="000000"/>
                <w:sz w:val="24"/>
                <w:szCs w:val="24"/>
                <w:lang w:eastAsia="ru-RU"/>
              </w:rPr>
            </w:pPr>
            <w:r w:rsidRPr="00402AB6">
              <w:rPr>
                <w:rFonts w:ascii="Times New Roman CYR" w:eastAsia="Times New Roman" w:hAnsi="Times New Roman CYR" w:cs="Times New Roman CYR"/>
                <w:b/>
                <w:color w:val="000000"/>
                <w:sz w:val="24"/>
                <w:szCs w:val="24"/>
                <w:lang w:eastAsia="ru-RU"/>
              </w:rPr>
              <w:t>Содержание работы</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b/>
                <w:color w:val="000000"/>
                <w:sz w:val="24"/>
                <w:szCs w:val="24"/>
                <w:lang w:eastAsia="ru-RU"/>
              </w:rPr>
            </w:pPr>
            <w:r w:rsidRPr="00402AB6">
              <w:rPr>
                <w:rFonts w:ascii="Times New Roman CYR" w:eastAsia="Times New Roman" w:hAnsi="Times New Roman CYR" w:cs="Times New Roman CYR"/>
                <w:b/>
                <w:color w:val="000000"/>
                <w:sz w:val="24"/>
                <w:szCs w:val="24"/>
                <w:lang w:eastAsia="ru-RU"/>
              </w:rPr>
              <w:t>Срок</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Стенды для родителей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4"/>
                <w:szCs w:val="24"/>
                <w:lang w:eastAsia="ru-RU"/>
              </w:rPr>
            </w:pPr>
            <w:r w:rsidRPr="00402AB6">
              <w:rPr>
                <w:rFonts w:ascii="Times New Roman CYR" w:eastAsia="Times New Roman" w:hAnsi="Times New Roman CYR" w:cs="Times New Roman CYR"/>
                <w:color w:val="000000"/>
                <w:sz w:val="24"/>
                <w:szCs w:val="24"/>
                <w:lang w:eastAsia="ru-RU"/>
              </w:rPr>
              <w:t>Права вашего ребенка</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В течение года</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День открытых дверей</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4"/>
                <w:szCs w:val="24"/>
                <w:lang w:eastAsia="ru-RU"/>
              </w:rPr>
            </w:pPr>
            <w:r w:rsidRPr="00402AB6">
              <w:rPr>
                <w:rFonts w:ascii="Times New Roman CYR" w:eastAsia="Times New Roman" w:hAnsi="Times New Roman CYR" w:cs="Times New Roman CYR"/>
                <w:color w:val="000000"/>
                <w:sz w:val="24"/>
                <w:szCs w:val="24"/>
                <w:lang w:eastAsia="ru-RU"/>
              </w:rPr>
              <w:t>Выступления заведующей ДОУ,  воспитателей,</w:t>
            </w:r>
          </w:p>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экскурсия по детскому саду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Июнь</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Публикации материалов на сайте ДОУ</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4"/>
                <w:szCs w:val="24"/>
                <w:lang w:eastAsia="ru-RU"/>
              </w:rPr>
            </w:pPr>
            <w:r w:rsidRPr="00402AB6">
              <w:rPr>
                <w:rFonts w:ascii="Times New Roman CYR" w:eastAsia="Times New Roman" w:hAnsi="Times New Roman CYR" w:cs="Times New Roman CYR"/>
                <w:color w:val="000000"/>
                <w:sz w:val="24"/>
                <w:szCs w:val="24"/>
                <w:lang w:eastAsia="ru-RU"/>
              </w:rPr>
              <w:t>По вопросам воспитания детей дошкольного возраста и рассказы о событиях в ДОУ.</w:t>
            </w:r>
          </w:p>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4"/>
                <w:szCs w:val="24"/>
                <w:lang w:eastAsia="ru-RU"/>
              </w:rPr>
            </w:pPr>
            <w:r w:rsidRPr="00402AB6">
              <w:rPr>
                <w:rFonts w:ascii="Times New Roman CYR" w:eastAsia="Times New Roman" w:hAnsi="Times New Roman CYR" w:cs="Times New Roman CYR"/>
                <w:color w:val="000000"/>
                <w:sz w:val="24"/>
                <w:szCs w:val="24"/>
                <w:lang w:eastAsia="ru-RU"/>
              </w:rPr>
              <w:t>2 раза в месяц</w:t>
            </w:r>
          </w:p>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Постоянно</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CYR" w:eastAsia="Times New Roman" w:hAnsi="Times New Roman CYR" w:cs="Times New Roman CYR"/>
                <w:color w:val="000000"/>
                <w:sz w:val="24"/>
                <w:szCs w:val="24"/>
                <w:lang w:eastAsia="ru-RU"/>
              </w:rPr>
            </w:pPr>
            <w:r w:rsidRPr="00402AB6">
              <w:rPr>
                <w:rFonts w:ascii="Times New Roman CYR" w:eastAsia="Times New Roman" w:hAnsi="Times New Roman CYR" w:cs="Times New Roman CYR"/>
                <w:color w:val="000000"/>
                <w:sz w:val="24"/>
                <w:szCs w:val="24"/>
                <w:lang w:eastAsia="ru-RU"/>
              </w:rPr>
              <w:t>Папки – передвижки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 xml:space="preserve">Консультации для родителей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eastAsia="Times New Roman" w:cs="Calibri"/>
                <w:color w:val="000000"/>
                <w:sz w:val="24"/>
                <w:szCs w:val="24"/>
                <w:lang w:eastAsia="ru-RU"/>
              </w:rPr>
            </w:pPr>
            <w:r w:rsidRPr="00402AB6">
              <w:rPr>
                <w:rFonts w:ascii="Times New Roman CYR" w:eastAsia="Times New Roman" w:hAnsi="Times New Roman CYR" w:cs="Times New Roman CYR"/>
                <w:color w:val="000000"/>
                <w:sz w:val="24"/>
                <w:szCs w:val="24"/>
                <w:lang w:eastAsia="ru-RU"/>
              </w:rPr>
              <w:t>Постоянно</w:t>
            </w:r>
          </w:p>
        </w:tc>
      </w:tr>
    </w:tbl>
    <w:p w:rsidR="00402AB6" w:rsidRPr="00402AB6" w:rsidRDefault="00402AB6" w:rsidP="00E757BB">
      <w:pPr>
        <w:keepNext/>
        <w:keepLines/>
        <w:autoSpaceDE w:val="0"/>
        <w:autoSpaceDN w:val="0"/>
        <w:adjustRightInd w:val="0"/>
        <w:ind w:right="5"/>
        <w:jc w:val="center"/>
        <w:rPr>
          <w:rFonts w:ascii="Times New Roman CYR" w:eastAsia="Times New Roman" w:hAnsi="Times New Roman CYR" w:cs="Times New Roman CYR"/>
          <w:b/>
          <w:bCs/>
          <w:color w:val="000000"/>
          <w:sz w:val="28"/>
          <w:szCs w:val="28"/>
          <w:lang w:eastAsia="ru-RU"/>
        </w:rPr>
      </w:pPr>
      <w:r w:rsidRPr="00402AB6">
        <w:rPr>
          <w:rFonts w:ascii="Times New Roman CYR" w:eastAsia="Times New Roman" w:hAnsi="Times New Roman CYR" w:cs="Times New Roman CYR"/>
          <w:b/>
          <w:bCs/>
          <w:color w:val="000000"/>
          <w:sz w:val="28"/>
          <w:szCs w:val="28"/>
          <w:lang w:eastAsia="ru-RU"/>
        </w:rPr>
        <w:t>Блок 2. Диагностический</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u w:val="single"/>
          <w:lang w:eastAsia="ru-RU"/>
        </w:rPr>
        <w:t>Задача:</w:t>
      </w:r>
      <w:r w:rsidRPr="00402AB6">
        <w:rPr>
          <w:rFonts w:ascii="Times New Roman" w:eastAsia="Times New Roman" w:hAnsi="Times New Roman"/>
          <w:color w:val="000000"/>
          <w:sz w:val="24"/>
          <w:szCs w:val="24"/>
          <w:lang w:eastAsia="ru-RU"/>
        </w:rPr>
        <w:t xml:space="preserve"> выявление потребностей родителей, мнения родителей о качестве воспитательно-образовательного процесса в группе</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8"/>
          <w:szCs w:val="28"/>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Анкетирование</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Удовлетворённость детским садом. Запросы родителей на следующий год.</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Март</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Почта</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Размещение в группах специальных закрытых ящиков, в которые родители могут класть анонимные записки с вопросами, замечаниями и предложениями по работе детского сада в целом и группы в частности, с целью дальнейшего обсуждения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Опросы</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Социологическое исследование состава семьи воспитанников, с целью составления социального паспорта ДОУ</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eastAsia="Times New Roman" w:cs="Calibri"/>
                <w:color w:val="000000"/>
                <w:sz w:val="24"/>
                <w:szCs w:val="24"/>
                <w:lang w:eastAsia="ru-RU"/>
              </w:rPr>
            </w:pPr>
            <w:r w:rsidRPr="00402AB6">
              <w:rPr>
                <w:rFonts w:ascii="Times New Roman" w:eastAsia="Times New Roman" w:hAnsi="Times New Roman"/>
                <w:color w:val="000000"/>
                <w:sz w:val="24"/>
                <w:szCs w:val="24"/>
                <w:lang w:eastAsia="ru-RU"/>
              </w:rPr>
              <w:t>Сентябрь-октябрь</w:t>
            </w:r>
          </w:p>
        </w:tc>
      </w:tr>
    </w:tbl>
    <w:p w:rsidR="00402AB6" w:rsidRPr="00402AB6" w:rsidRDefault="00402AB6" w:rsidP="00402AB6">
      <w:pPr>
        <w:keepNext/>
        <w:keepLines/>
        <w:spacing w:after="0" w:line="240" w:lineRule="auto"/>
        <w:ind w:left="10" w:right="5" w:hanging="10"/>
        <w:jc w:val="center"/>
        <w:rPr>
          <w:rFonts w:ascii="Times New Roman" w:eastAsia="Times New Roman" w:hAnsi="Times New Roman"/>
          <w:b/>
          <w:color w:val="000000"/>
          <w:sz w:val="28"/>
          <w:szCs w:val="28"/>
          <w:lang w:eastAsia="ru-RU"/>
        </w:rPr>
      </w:pPr>
    </w:p>
    <w:p w:rsidR="00402AB6" w:rsidRPr="00402AB6" w:rsidRDefault="00402AB6" w:rsidP="00402AB6">
      <w:pPr>
        <w:keepNext/>
        <w:keepLines/>
        <w:spacing w:after="0" w:line="240" w:lineRule="auto"/>
        <w:ind w:left="10" w:right="5" w:hanging="10"/>
        <w:jc w:val="center"/>
        <w:rPr>
          <w:rFonts w:ascii="Times New Roman" w:eastAsia="Times New Roman" w:hAnsi="Times New Roman"/>
          <w:b/>
          <w:color w:val="000000"/>
          <w:sz w:val="28"/>
          <w:szCs w:val="28"/>
          <w:lang w:eastAsia="ru-RU"/>
        </w:rPr>
      </w:pPr>
      <w:r w:rsidRPr="00402AB6">
        <w:rPr>
          <w:rFonts w:ascii="Times New Roman" w:eastAsia="Times New Roman" w:hAnsi="Times New Roman"/>
          <w:b/>
          <w:color w:val="000000"/>
          <w:sz w:val="28"/>
          <w:szCs w:val="28"/>
          <w:lang w:eastAsia="ru-RU"/>
        </w:rPr>
        <w:t>Блок 3. Педагогическое просвещение родителей (законных представителей)</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u w:val="single"/>
          <w:lang w:eastAsia="ru-RU"/>
        </w:rPr>
        <w:t>Задача:</w:t>
      </w:r>
      <w:r w:rsidRPr="00402AB6">
        <w:rPr>
          <w:rFonts w:ascii="Times New Roman" w:eastAsia="Times New Roman" w:hAnsi="Times New Roman"/>
          <w:color w:val="000000"/>
          <w:sz w:val="24"/>
          <w:szCs w:val="24"/>
          <w:lang w:eastAsia="ru-RU"/>
        </w:rPr>
        <w:t xml:space="preserve"> повышение психолого-педагогической компетенции родителей, привлечение их к активному участию в воспитательно-образовательном процессе.</w:t>
      </w:r>
    </w:p>
    <w:tbl>
      <w:tblPr>
        <w:tblW w:w="0" w:type="auto"/>
        <w:tblInd w:w="-351" w:type="dxa"/>
        <w:tblLayout w:type="fixed"/>
        <w:tblLook w:val="0000" w:firstRow="0" w:lastRow="0" w:firstColumn="0" w:lastColumn="0" w:noHBand="0" w:noVBand="0"/>
      </w:tblPr>
      <w:tblGrid>
        <w:gridCol w:w="2552"/>
        <w:gridCol w:w="5386"/>
        <w:gridCol w:w="2092"/>
      </w:tblGrid>
      <w:tr w:rsidR="00402AB6" w:rsidRPr="00402AB6" w:rsidTr="00402AB6">
        <w:trPr>
          <w:trHeight w:val="892"/>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Родительские собрания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Общие (2 раза в год)</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u w:val="single"/>
                <w:lang w:eastAsia="ru-RU"/>
              </w:rPr>
              <w:t>Установочное.</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 xml:space="preserve">Направления работы ДОУ в учебном году; </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организационные вопросы; развитие предметно- развивающей среды.</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u w:val="single"/>
                <w:lang w:eastAsia="ru-RU"/>
              </w:rPr>
              <w:t>Итоговое.</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 xml:space="preserve">Подведение итогов работы за год; информация о летней оздоровительной компании; обсуждение планов на новый учебный год; </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организационные вопросы.</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u w:val="single"/>
                <w:lang w:eastAsia="ru-RU"/>
              </w:rPr>
              <w:lastRenderedPageBreak/>
              <w:t>Групповые собрания</w:t>
            </w:r>
            <w:r w:rsidRPr="00402AB6">
              <w:rPr>
                <w:rFonts w:ascii="Times New Roman" w:hAnsi="Times New Roman"/>
                <w:color w:val="000000"/>
                <w:sz w:val="24"/>
                <w:szCs w:val="24"/>
                <w:lang w:eastAsia="ru-RU"/>
              </w:rPr>
              <w:t xml:space="preserve"> (3 раза в год по планам воспитателей)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Сентябрь</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t>Май</w:t>
            </w: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p>
          <w:p w:rsidR="00402AB6" w:rsidRPr="00402AB6" w:rsidRDefault="00402AB6" w:rsidP="00402AB6">
            <w:pPr>
              <w:keepNext/>
              <w:keepLines/>
              <w:spacing w:after="0" w:line="240" w:lineRule="auto"/>
              <w:ind w:left="10" w:right="5" w:hanging="10"/>
              <w:jc w:val="both"/>
              <w:rPr>
                <w:rFonts w:ascii="Times New Roman" w:hAnsi="Times New Roman"/>
                <w:color w:val="000000"/>
                <w:sz w:val="24"/>
                <w:szCs w:val="24"/>
                <w:lang w:eastAsia="ru-RU"/>
              </w:rPr>
            </w:pPr>
            <w:r w:rsidRPr="00402AB6">
              <w:rPr>
                <w:rFonts w:ascii="Times New Roman" w:hAnsi="Times New Roman"/>
                <w:color w:val="000000"/>
                <w:sz w:val="24"/>
                <w:szCs w:val="24"/>
                <w:lang w:eastAsia="ru-RU"/>
              </w:rPr>
              <w:lastRenderedPageBreak/>
              <w:t>В течение года</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lastRenderedPageBreak/>
              <w:t>Методические мероприятия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Консультации по интересующим родителей темам.</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Участие представителей родительского комитета в  развитии предметно-развивающей среды ДОУ.</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Совместная работа педагогов с родителями над образовательными и творческими проектами. </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Наглядная агитация</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u w:val="single"/>
                <w:lang w:eastAsia="ru-RU"/>
              </w:rPr>
            </w:pPr>
            <w:r w:rsidRPr="00402AB6">
              <w:rPr>
                <w:rFonts w:ascii="Times New Roman" w:eastAsia="Times New Roman" w:hAnsi="Times New Roman"/>
                <w:color w:val="000000"/>
                <w:sz w:val="24"/>
                <w:szCs w:val="24"/>
                <w:u w:val="single"/>
                <w:lang w:eastAsia="ru-RU"/>
              </w:rPr>
              <w:t>Стенды</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Информация для родителей</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 Права ребенка </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Выставки для родителей и детей</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u w:val="single"/>
                <w:lang w:eastAsia="ru-RU"/>
              </w:rPr>
            </w:pPr>
            <w:r w:rsidRPr="00402AB6">
              <w:rPr>
                <w:rFonts w:ascii="Times New Roman" w:eastAsia="Times New Roman" w:hAnsi="Times New Roman"/>
                <w:color w:val="000000"/>
                <w:sz w:val="24"/>
                <w:szCs w:val="24"/>
                <w:u w:val="single"/>
                <w:lang w:eastAsia="ru-RU"/>
              </w:rPr>
              <w:t>Групповые стенды</w:t>
            </w:r>
            <w:r w:rsidRPr="00402AB6">
              <w:rPr>
                <w:rFonts w:ascii="Times New Roman" w:eastAsia="Times New Roman" w:hAnsi="Times New Roman"/>
                <w:color w:val="000000"/>
                <w:sz w:val="24"/>
                <w:szCs w:val="24"/>
                <w:u w:val="single"/>
                <w:lang w:eastAsia="ru-RU"/>
              </w:rPr>
              <w:br/>
            </w:r>
            <w:r w:rsidRPr="00402AB6">
              <w:rPr>
                <w:rFonts w:ascii="Times New Roman" w:eastAsia="Times New Roman" w:hAnsi="Times New Roman"/>
                <w:color w:val="000000"/>
                <w:sz w:val="24"/>
                <w:szCs w:val="24"/>
                <w:lang w:eastAsia="ru-RU"/>
              </w:rPr>
              <w:t>Информация «Новости группы»</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Уголки здоровья</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Сентябрь</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tc>
      </w:tr>
    </w:tbl>
    <w:p w:rsidR="00402AB6" w:rsidRPr="00402AB6" w:rsidRDefault="00402AB6" w:rsidP="00402AB6">
      <w:pPr>
        <w:keepNext/>
        <w:keepLines/>
        <w:spacing w:after="0" w:line="240" w:lineRule="auto"/>
        <w:ind w:left="10" w:right="5" w:hanging="10"/>
        <w:jc w:val="center"/>
        <w:rPr>
          <w:rFonts w:ascii="Times New Roman" w:eastAsia="Times New Roman" w:hAnsi="Times New Roman"/>
          <w:b/>
          <w:color w:val="000000"/>
          <w:sz w:val="24"/>
          <w:szCs w:val="24"/>
          <w:lang w:eastAsia="ru-RU"/>
        </w:rPr>
      </w:pPr>
    </w:p>
    <w:p w:rsidR="00402AB6" w:rsidRPr="00402AB6" w:rsidRDefault="00402AB6" w:rsidP="009D3DFA">
      <w:pPr>
        <w:keepNext/>
        <w:keepLines/>
        <w:spacing w:after="0" w:line="240" w:lineRule="auto"/>
        <w:ind w:right="5"/>
        <w:rPr>
          <w:rFonts w:ascii="Times New Roman" w:eastAsia="Times New Roman" w:hAnsi="Times New Roman"/>
          <w:b/>
          <w:color w:val="000000"/>
          <w:sz w:val="28"/>
          <w:szCs w:val="28"/>
          <w:lang w:eastAsia="ru-RU"/>
        </w:rPr>
      </w:pPr>
      <w:r w:rsidRPr="00402AB6">
        <w:rPr>
          <w:rFonts w:ascii="Times New Roman" w:eastAsia="Times New Roman" w:hAnsi="Times New Roman"/>
          <w:b/>
          <w:color w:val="000000"/>
          <w:sz w:val="28"/>
          <w:szCs w:val="28"/>
          <w:lang w:eastAsia="ru-RU"/>
        </w:rPr>
        <w:t>Блок 4. Совместная деятельность с родителями (законными представителями)</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u w:val="single"/>
          <w:lang w:eastAsia="ru-RU"/>
        </w:rPr>
        <w:t>Задача:</w:t>
      </w:r>
      <w:r w:rsidRPr="00402AB6">
        <w:rPr>
          <w:rFonts w:ascii="Times New Roman" w:eastAsia="Times New Roman" w:hAnsi="Times New Roman"/>
          <w:color w:val="000000"/>
          <w:sz w:val="24"/>
          <w:szCs w:val="24"/>
          <w:lang w:eastAsia="ru-RU"/>
        </w:rPr>
        <w:t xml:space="preserve"> привлечение родителей к активному участию в воспитательно-образовательном процессе, повышение авторитета родителей в глазах детей.</w:t>
      </w:r>
    </w:p>
    <w:p w:rsidR="00402AB6" w:rsidRPr="00402AB6" w:rsidRDefault="00402AB6" w:rsidP="00402AB6">
      <w:pPr>
        <w:keepNext/>
        <w:keepLines/>
        <w:spacing w:after="0" w:line="240" w:lineRule="auto"/>
        <w:ind w:left="10" w:right="5" w:hanging="10"/>
        <w:jc w:val="both"/>
        <w:rPr>
          <w:rFonts w:ascii="Times New Roman" w:eastAsia="Times New Roman" w:hAnsi="Times New Roman"/>
          <w:color w:val="000000"/>
          <w:sz w:val="24"/>
          <w:szCs w:val="24"/>
          <w:lang w:eastAsia="ru-RU"/>
        </w:rPr>
      </w:pPr>
    </w:p>
    <w:tbl>
      <w:tblPr>
        <w:tblW w:w="0" w:type="auto"/>
        <w:tblInd w:w="-351" w:type="dxa"/>
        <w:tblLayout w:type="fixed"/>
        <w:tblLook w:val="0000" w:firstRow="0" w:lastRow="0" w:firstColumn="0" w:lastColumn="0" w:noHBand="0" w:noVBand="0"/>
      </w:tblPr>
      <w:tblGrid>
        <w:gridCol w:w="2552"/>
        <w:gridCol w:w="5386"/>
        <w:gridCol w:w="2092"/>
      </w:tblGrid>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Экологические акции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Субботники по благоустройству</w:t>
            </w:r>
            <w:r w:rsidRPr="00402AB6">
              <w:rPr>
                <w:rFonts w:ascii="Times New Roman" w:eastAsia="Times New Roman" w:hAnsi="Times New Roman"/>
                <w:color w:val="000000"/>
                <w:sz w:val="24"/>
                <w:szCs w:val="24"/>
                <w:lang w:eastAsia="ru-RU"/>
              </w:rPr>
              <w:br/>
              <w:t>Кормушка для пернатого друга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Сохраним ёлочку</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Встречаем птиц</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Украсим детский сад цветами</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w:t>
            </w:r>
            <w:r w:rsidRPr="00402AB6">
              <w:rPr>
                <w:rFonts w:ascii="Times New Roman" w:eastAsia="Times New Roman" w:hAnsi="Times New Roman"/>
                <w:color w:val="000000"/>
                <w:sz w:val="24"/>
                <w:szCs w:val="24"/>
                <w:lang w:eastAsia="ru-RU"/>
              </w:rPr>
              <w:br/>
              <w:t>Декабрь</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Декабрь</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Март</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Апрель</w:t>
            </w:r>
          </w:p>
        </w:tc>
      </w:tr>
      <w:tr w:rsidR="00402AB6" w:rsidRPr="00402AB6" w:rsidTr="00402AB6">
        <w:trPr>
          <w:trHeight w:val="1"/>
        </w:trPr>
        <w:tc>
          <w:tcPr>
            <w:tcW w:w="255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Конкурсы, выставки</w:t>
            </w:r>
          </w:p>
        </w:tc>
        <w:tc>
          <w:tcPr>
            <w:tcW w:w="5386"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Персональные выставки детского рисунка</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Организация конкурсов поделок и творческих работ</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Традиционные конкурсы «Дары осени»,</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«Вместо ёлки -  новогодний букет»</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 Конкурс на «Лучший участок» (для педагогов и родителей)</w:t>
            </w:r>
          </w:p>
        </w:tc>
        <w:tc>
          <w:tcPr>
            <w:tcW w:w="2092" w:type="dxa"/>
            <w:tcBorders>
              <w:top w:val="single" w:sz="3" w:space="0" w:color="000000"/>
              <w:left w:val="single" w:sz="3" w:space="0" w:color="000000"/>
              <w:bottom w:val="single" w:sz="3" w:space="0" w:color="000000"/>
              <w:right w:val="single" w:sz="3" w:space="0" w:color="000000"/>
            </w:tcBorders>
            <w:shd w:val="clear" w:color="000000" w:fill="FFFFFF"/>
          </w:tcPr>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В течение года по плану</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Ноябрь</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Декабрь</w:t>
            </w: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Август</w:t>
            </w:r>
          </w:p>
        </w:tc>
      </w:tr>
    </w:tbl>
    <w:p w:rsidR="00402AB6" w:rsidRPr="00402AB6" w:rsidRDefault="00402AB6" w:rsidP="009D3DFA">
      <w:pPr>
        <w:keepNext/>
        <w:keepLines/>
        <w:autoSpaceDE w:val="0"/>
        <w:autoSpaceDN w:val="0"/>
        <w:adjustRightInd w:val="0"/>
        <w:spacing w:after="0" w:line="240" w:lineRule="auto"/>
        <w:ind w:right="5"/>
        <w:jc w:val="both"/>
        <w:rPr>
          <w:rFonts w:ascii="Times New Roman" w:eastAsia="Times New Roman" w:hAnsi="Times New Roman"/>
          <w:b/>
          <w:bCs/>
          <w:color w:val="000000"/>
          <w:sz w:val="28"/>
          <w:szCs w:val="28"/>
          <w:lang w:eastAsia="ru-RU"/>
        </w:rPr>
      </w:pPr>
    </w:p>
    <w:p w:rsidR="00402AB6" w:rsidRPr="00402AB6" w:rsidRDefault="00402AB6" w:rsidP="00402AB6">
      <w:pPr>
        <w:keepNext/>
        <w:keepLines/>
        <w:autoSpaceDE w:val="0"/>
        <w:autoSpaceDN w:val="0"/>
        <w:adjustRightInd w:val="0"/>
        <w:spacing w:after="0" w:line="240" w:lineRule="auto"/>
        <w:ind w:left="10" w:right="5" w:hanging="10"/>
        <w:jc w:val="both"/>
        <w:rPr>
          <w:rFonts w:ascii="Times New Roman" w:eastAsia="Times New Roman" w:hAnsi="Times New Roman"/>
          <w:b/>
          <w:bCs/>
          <w:color w:val="000000"/>
          <w:sz w:val="28"/>
          <w:szCs w:val="28"/>
          <w:lang w:eastAsia="ru-RU"/>
        </w:rPr>
      </w:pPr>
      <w:r w:rsidRPr="00402AB6">
        <w:rPr>
          <w:rFonts w:ascii="Times New Roman" w:eastAsia="Times New Roman" w:hAnsi="Times New Roman"/>
          <w:b/>
          <w:bCs/>
          <w:color w:val="000000"/>
          <w:sz w:val="28"/>
          <w:szCs w:val="28"/>
          <w:lang w:eastAsia="ru-RU"/>
        </w:rPr>
        <w:t>Содержание направлений работы с семьей по образовательным областям</w:t>
      </w:r>
    </w:p>
    <w:p w:rsidR="00402AB6" w:rsidRPr="00402AB6" w:rsidRDefault="00402AB6" w:rsidP="00402AB6">
      <w:pPr>
        <w:keepNext/>
        <w:keepLines/>
        <w:autoSpaceDE w:val="0"/>
        <w:autoSpaceDN w:val="0"/>
        <w:adjustRightInd w:val="0"/>
        <w:spacing w:after="0" w:line="240" w:lineRule="auto"/>
        <w:ind w:left="10" w:right="5" w:hanging="10"/>
        <w:jc w:val="center"/>
        <w:rPr>
          <w:rFonts w:ascii="Times New Roman" w:eastAsia="Times New Roman" w:hAnsi="Times New Roman"/>
          <w:b/>
          <w:bCs/>
          <w:i/>
          <w:iCs/>
          <w:color w:val="000000"/>
          <w:sz w:val="28"/>
          <w:szCs w:val="28"/>
          <w:lang w:eastAsia="ru-RU"/>
        </w:rPr>
      </w:pPr>
      <w:r w:rsidRPr="00402AB6">
        <w:rPr>
          <w:rFonts w:ascii="Times New Roman" w:eastAsia="Times New Roman" w:hAnsi="Times New Roman"/>
          <w:b/>
          <w:bCs/>
          <w:i/>
          <w:iCs/>
          <w:color w:val="000000"/>
          <w:sz w:val="28"/>
          <w:szCs w:val="28"/>
          <w:lang w:eastAsia="ru-RU"/>
        </w:rPr>
        <w:t>«Физическое развитие»</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b/>
          <w:bCs/>
          <w:color w:val="000000"/>
          <w:sz w:val="24"/>
          <w:szCs w:val="24"/>
          <w:lang w:eastAsia="ru-RU"/>
        </w:rPr>
      </w:pPr>
      <w:r w:rsidRPr="00402AB6">
        <w:rPr>
          <w:rFonts w:ascii="Times New Roman" w:eastAsia="Times New Roman" w:hAnsi="Times New Roman"/>
          <w:color w:val="000000"/>
          <w:sz w:val="24"/>
          <w:szCs w:val="24"/>
          <w:lang w:eastAsia="ru-RU"/>
        </w:rPr>
        <w:t>Объяснять родителям, как образ жизни семьи воздействует на здоровье ребенка.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Знакомить родителей с оздоровительными мероприятиями, проводимыми </w:t>
      </w:r>
      <w:r w:rsidRPr="00402AB6">
        <w:rPr>
          <w:rFonts w:ascii="Times New Roman" w:eastAsia="Times New Roman" w:hAnsi="Times New Roman"/>
          <w:i/>
          <w:iCs/>
          <w:color w:val="000000"/>
          <w:sz w:val="24"/>
          <w:szCs w:val="24"/>
          <w:lang w:eastAsia="ru-RU"/>
        </w:rPr>
        <w:t xml:space="preserve">в </w:t>
      </w:r>
      <w:r w:rsidRPr="00402AB6">
        <w:rPr>
          <w:rFonts w:ascii="Times New Roman" w:eastAsia="Times New Roman" w:hAnsi="Times New Roman"/>
          <w:color w:val="000000"/>
          <w:sz w:val="24"/>
          <w:szCs w:val="24"/>
          <w:lang w:eastAsia="ru-RU"/>
        </w:rPr>
        <w:t>детском саду. Разъяснять важность посещения детьми секций, ориентированных на оздоровление дошкольников.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Разъяснять родителям (через оформление соответствующего раздела на стенде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lastRenderedPageBreak/>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402AB6" w:rsidRPr="00402AB6" w:rsidRDefault="00402AB6" w:rsidP="00402AB6">
      <w:pPr>
        <w:keepNext/>
        <w:keepLines/>
        <w:tabs>
          <w:tab w:val="left" w:pos="720"/>
        </w:tabs>
        <w:autoSpaceDE w:val="0"/>
        <w:autoSpaceDN w:val="0"/>
        <w:adjustRightInd w:val="0"/>
        <w:spacing w:after="0" w:line="240" w:lineRule="auto"/>
        <w:ind w:left="360" w:right="5" w:hanging="10"/>
        <w:jc w:val="both"/>
        <w:rPr>
          <w:rFonts w:ascii="Times New Roman" w:eastAsia="Times New Roman" w:hAnsi="Times New Roman"/>
          <w:color w:val="000000"/>
          <w:sz w:val="24"/>
          <w:szCs w:val="24"/>
          <w:lang w:eastAsia="ru-RU"/>
        </w:rPr>
      </w:pPr>
    </w:p>
    <w:p w:rsidR="00402AB6" w:rsidRPr="00402AB6" w:rsidRDefault="00402AB6" w:rsidP="00402AB6">
      <w:pPr>
        <w:keepNext/>
        <w:keepLines/>
        <w:tabs>
          <w:tab w:val="left" w:pos="720"/>
        </w:tabs>
        <w:autoSpaceDE w:val="0"/>
        <w:autoSpaceDN w:val="0"/>
        <w:adjustRightInd w:val="0"/>
        <w:spacing w:after="0" w:line="240" w:lineRule="auto"/>
        <w:ind w:left="360" w:right="5" w:hanging="10"/>
        <w:jc w:val="center"/>
        <w:rPr>
          <w:rFonts w:ascii="Times New Roman" w:eastAsia="Times New Roman" w:hAnsi="Times New Roman"/>
          <w:color w:val="000000"/>
          <w:sz w:val="24"/>
          <w:szCs w:val="24"/>
          <w:lang w:eastAsia="ru-RU"/>
        </w:rPr>
      </w:pPr>
      <w:r w:rsidRPr="00402AB6">
        <w:rPr>
          <w:rFonts w:ascii="Times New Roman" w:eastAsia="Times New Roman" w:hAnsi="Times New Roman"/>
          <w:b/>
          <w:bCs/>
          <w:i/>
          <w:iCs/>
          <w:color w:val="000000"/>
          <w:sz w:val="24"/>
          <w:szCs w:val="24"/>
          <w:lang w:eastAsia="ru-RU"/>
        </w:rPr>
        <w:t>«Социально – коммуникативное развитие»</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«112», «01», «02» и «03» и т. д.).</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Подчеркивать ценность каждого ребенка для общества вне зависимости от его индивидуальных особенностей и этнической принадлежности.</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Заинтересовывать родителей в развитии игровой деятельности детей, обеспечивающей успешную социализацию, усвоение гендерного поведения.</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lastRenderedPageBreak/>
        <w:t>Создавать у родителей мотивацию к сохранению семейных традиций и зарождению новых.</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Поддерживать семью в выстраивании взаимодействия ребенка с незнакомыми взрослыми и детьми в детском саду (например, на этапе освоения новой предметно - 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Изучать традиции трудового воспитания, сложившиеся и развивающиеся в семьях воспитанников.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 обоснованные принципы и нормативы.</w:t>
      </w:r>
    </w:p>
    <w:p w:rsidR="00402AB6" w:rsidRPr="00402AB6" w:rsidRDefault="00402AB6" w:rsidP="00402AB6">
      <w:pPr>
        <w:keepNext/>
        <w:keepLines/>
        <w:autoSpaceDE w:val="0"/>
        <w:autoSpaceDN w:val="0"/>
        <w:adjustRightInd w:val="0"/>
        <w:spacing w:after="0" w:line="240" w:lineRule="auto"/>
        <w:ind w:left="10" w:right="5" w:hanging="10"/>
        <w:jc w:val="center"/>
        <w:rPr>
          <w:rFonts w:ascii="Times New Roman" w:eastAsia="Times New Roman" w:hAnsi="Times New Roman"/>
          <w:b/>
          <w:bCs/>
          <w:color w:val="000000"/>
          <w:sz w:val="24"/>
          <w:szCs w:val="24"/>
          <w:lang w:val="en-US" w:eastAsia="ru-RU"/>
        </w:rPr>
      </w:pPr>
      <w:r w:rsidRPr="00402AB6">
        <w:rPr>
          <w:rFonts w:ascii="Times New Roman" w:eastAsia="Times New Roman" w:hAnsi="Times New Roman"/>
          <w:b/>
          <w:bCs/>
          <w:i/>
          <w:iCs/>
          <w:color w:val="000000"/>
          <w:sz w:val="24"/>
          <w:szCs w:val="24"/>
          <w:lang w:eastAsia="ru-RU"/>
        </w:rPr>
        <w:t>«Познавательное развитие</w:t>
      </w:r>
      <w:r w:rsidRPr="00402AB6">
        <w:rPr>
          <w:rFonts w:ascii="Times New Roman" w:eastAsia="Times New Roman" w:hAnsi="Times New Roman"/>
          <w:b/>
          <w:bCs/>
          <w:i/>
          <w:iCs/>
          <w:color w:val="000000"/>
          <w:sz w:val="24"/>
          <w:szCs w:val="24"/>
          <w:lang w:val="en-US" w:eastAsia="ru-RU"/>
        </w:rPr>
        <w:t>»</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Обращать внимание родителей на возможности интеллектуального развития ребенка в семье и детском саду.</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на развитие у ребенка потребности к познанию, общению с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Совместно с родителями планировать, а также предлагать готовые маршруты выходного дня к историческим, памятным местам, местам отдыха горожан.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402AB6" w:rsidRPr="00402AB6" w:rsidRDefault="00402AB6" w:rsidP="00402AB6">
      <w:pPr>
        <w:keepNext/>
        <w:keepLines/>
        <w:autoSpaceDE w:val="0"/>
        <w:autoSpaceDN w:val="0"/>
        <w:adjustRightInd w:val="0"/>
        <w:spacing w:after="0" w:line="240" w:lineRule="auto"/>
        <w:ind w:left="10" w:right="5" w:hanging="10"/>
        <w:jc w:val="center"/>
        <w:rPr>
          <w:rFonts w:ascii="Times New Roman" w:eastAsia="Times New Roman" w:hAnsi="Times New Roman"/>
          <w:b/>
          <w:bCs/>
          <w:i/>
          <w:iCs/>
          <w:color w:val="000000"/>
          <w:sz w:val="24"/>
          <w:szCs w:val="24"/>
          <w:lang w:val="en-US" w:eastAsia="ru-RU"/>
        </w:rPr>
      </w:pPr>
      <w:r w:rsidRPr="00402AB6">
        <w:rPr>
          <w:rFonts w:ascii="Times New Roman" w:eastAsia="Times New Roman" w:hAnsi="Times New Roman"/>
          <w:b/>
          <w:bCs/>
          <w:i/>
          <w:iCs/>
          <w:color w:val="000000"/>
          <w:sz w:val="24"/>
          <w:szCs w:val="24"/>
          <w:lang w:eastAsia="ru-RU"/>
        </w:rPr>
        <w:t>«Речевое развитие</w:t>
      </w:r>
      <w:r w:rsidRPr="00402AB6">
        <w:rPr>
          <w:rFonts w:ascii="Times New Roman" w:eastAsia="Times New Roman" w:hAnsi="Times New Roman"/>
          <w:b/>
          <w:bCs/>
          <w:i/>
          <w:iCs/>
          <w:color w:val="000000"/>
          <w:sz w:val="24"/>
          <w:szCs w:val="24"/>
          <w:lang w:val="en-US" w:eastAsia="ru-RU"/>
        </w:rPr>
        <w:t>»</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Развивать у родителей навыки общения, используя семейные ассамблеи, коммуникативные тренинги и другие формы взаимодействия.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Показывать значение доброго, теплого общения с ребенком, не допускать грубости; демонстрировать ценность и уместность, как делового, так и эмоционального общения.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lastRenderedPageBreak/>
        <w:t>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Показывать методы и приемы ознакомления ребенка с художественной литературой.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в выборе художественных и мультипликационных фильмов, направленных на развитие художественного вкуса ребенка.</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402AB6" w:rsidRPr="00402AB6" w:rsidRDefault="00402AB6" w:rsidP="00402AB6">
      <w:pPr>
        <w:keepNext/>
        <w:keepLines/>
        <w:autoSpaceDE w:val="0"/>
        <w:autoSpaceDN w:val="0"/>
        <w:adjustRightInd w:val="0"/>
        <w:spacing w:after="0" w:line="240" w:lineRule="auto"/>
        <w:ind w:left="10" w:right="5" w:hanging="10"/>
        <w:jc w:val="center"/>
        <w:rPr>
          <w:rFonts w:ascii="Times New Roman" w:eastAsia="Times New Roman" w:hAnsi="Times New Roman"/>
          <w:i/>
          <w:iCs/>
          <w:color w:val="000000"/>
          <w:sz w:val="24"/>
          <w:szCs w:val="24"/>
          <w:lang w:val="en-US" w:eastAsia="ru-RU"/>
        </w:rPr>
      </w:pPr>
      <w:r w:rsidRPr="00402AB6">
        <w:rPr>
          <w:rFonts w:ascii="Times New Roman" w:eastAsia="Times New Roman" w:hAnsi="Times New Roman"/>
          <w:b/>
          <w:bCs/>
          <w:i/>
          <w:iCs/>
          <w:color w:val="000000"/>
          <w:sz w:val="24"/>
          <w:szCs w:val="24"/>
          <w:lang w:eastAsia="ru-RU"/>
        </w:rPr>
        <w:t>«Художественно – эстетическое развитие</w:t>
      </w:r>
      <w:r w:rsidRPr="00402AB6">
        <w:rPr>
          <w:rFonts w:ascii="Times New Roman" w:eastAsia="Times New Roman" w:hAnsi="Times New Roman"/>
          <w:b/>
          <w:bCs/>
          <w:i/>
          <w:iCs/>
          <w:color w:val="000000"/>
          <w:sz w:val="24"/>
          <w:szCs w:val="24"/>
          <w:lang w:val="en-US" w:eastAsia="ru-RU"/>
        </w:rPr>
        <w:t>»</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Привлекать родителей к активным формам совместной с детьми деятельности, способствующей возникновению творческого вдохновения: занятиям в кружках (рисунка, живописи, скульптуры и пр.), творческим проектам, экскурсиям и прогулкам.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Ориентировать родителей на совместное рассматривание зданий, декоративно- архитектурных элементов, привлекших внимание ребенка на прогулках и экскурсиях; показывать ценность общения по поводу увиденного и др.</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w:t>
      </w:r>
    </w:p>
    <w:p w:rsidR="00402AB6" w:rsidRPr="00402AB6" w:rsidRDefault="00402AB6" w:rsidP="00402AB6">
      <w:pPr>
        <w:keepNext/>
        <w:keepLines/>
        <w:numPr>
          <w:ilvl w:val="0"/>
          <w:numId w:val="48"/>
        </w:numPr>
        <w:tabs>
          <w:tab w:val="left" w:pos="720"/>
        </w:tabs>
        <w:autoSpaceDE w:val="0"/>
        <w:autoSpaceDN w:val="0"/>
        <w:adjustRightInd w:val="0"/>
        <w:spacing w:after="0" w:line="240" w:lineRule="auto"/>
        <w:ind w:left="10" w:right="5"/>
        <w:jc w:val="both"/>
        <w:rPr>
          <w:rFonts w:ascii="Times New Roman" w:eastAsia="Times New Roman" w:hAnsi="Times New Roman"/>
          <w:color w:val="000000"/>
          <w:sz w:val="24"/>
          <w:szCs w:val="24"/>
          <w:lang w:eastAsia="ru-RU"/>
        </w:rPr>
      </w:pPr>
      <w:r w:rsidRPr="00402AB6">
        <w:rPr>
          <w:rFonts w:ascii="Times New Roman" w:eastAsia="Times New Roman" w:hAnsi="Times New Roman"/>
          <w:color w:val="000000"/>
          <w:sz w:val="24"/>
          <w:szCs w:val="24"/>
          <w:lang w:eastAsia="ru-RU"/>
        </w:rPr>
        <w:t>Организовывать в детском саду встречи родителей и детей с музыкантами и композиторами, фестивали, музыкально-литературные вечера.</w:t>
      </w:r>
    </w:p>
    <w:p w:rsidR="00402AB6" w:rsidRPr="008F0903" w:rsidRDefault="00402AB6" w:rsidP="0094121F">
      <w:pPr>
        <w:spacing w:after="0"/>
        <w:ind w:firstLine="709"/>
        <w:jc w:val="both"/>
        <w:rPr>
          <w:rFonts w:ascii="Times New Roman" w:hAnsi="Times New Roman"/>
          <w:bCs/>
          <w:sz w:val="24"/>
          <w:szCs w:val="24"/>
        </w:rPr>
      </w:pPr>
    </w:p>
    <w:p w:rsidR="00DB5CE1" w:rsidRPr="00DB5CE1" w:rsidRDefault="00DB5CE1" w:rsidP="00DB5CE1">
      <w:pPr>
        <w:keepNext/>
        <w:keepLines/>
        <w:spacing w:after="5" w:line="268" w:lineRule="auto"/>
        <w:ind w:left="53" w:right="53"/>
        <w:jc w:val="center"/>
        <w:rPr>
          <w:rFonts w:ascii="Times New Roman" w:eastAsia="Times New Roman" w:hAnsi="Times New Roman"/>
          <w:sz w:val="32"/>
          <w:szCs w:val="32"/>
        </w:rPr>
      </w:pPr>
      <w:r w:rsidRPr="00DB5CE1">
        <w:rPr>
          <w:rFonts w:ascii="Times New Roman" w:hAnsi="Times New Roman"/>
          <w:b/>
          <w:sz w:val="32"/>
          <w:szCs w:val="32"/>
        </w:rPr>
        <w:lastRenderedPageBreak/>
        <w:t>2.</w:t>
      </w:r>
      <w:r w:rsidR="00402AB6">
        <w:rPr>
          <w:rFonts w:ascii="Times New Roman" w:hAnsi="Times New Roman"/>
          <w:b/>
          <w:sz w:val="32"/>
          <w:szCs w:val="32"/>
        </w:rPr>
        <w:t>12</w:t>
      </w:r>
      <w:r w:rsidRPr="00DB5CE1">
        <w:rPr>
          <w:rFonts w:ascii="Times New Roman" w:hAnsi="Times New Roman"/>
          <w:b/>
          <w:sz w:val="32"/>
          <w:szCs w:val="32"/>
        </w:rPr>
        <w:t>. Рабочая программа воспитания.</w:t>
      </w:r>
    </w:p>
    <w:p w:rsidR="00DB5CE1" w:rsidRPr="00DB5CE1" w:rsidRDefault="00DB5CE1" w:rsidP="00DB5CE1">
      <w:pPr>
        <w:keepNext/>
        <w:keepLines/>
        <w:spacing w:after="5" w:line="268" w:lineRule="auto"/>
        <w:ind w:left="53" w:right="50"/>
        <w:jc w:val="center"/>
        <w:rPr>
          <w:rFonts w:ascii="Times New Roman" w:hAnsi="Times New Roman"/>
          <w:sz w:val="28"/>
          <w:szCs w:val="28"/>
        </w:rPr>
      </w:pPr>
      <w:r w:rsidRPr="00DB5CE1">
        <w:rPr>
          <w:rFonts w:ascii="Times New Roman" w:hAnsi="Times New Roman"/>
          <w:b/>
          <w:sz w:val="28"/>
          <w:szCs w:val="28"/>
        </w:rPr>
        <w:t>Пояснительная записка.</w:t>
      </w:r>
    </w:p>
    <w:p w:rsidR="00DB5CE1" w:rsidRPr="00DB5CE1" w:rsidRDefault="00DB5CE1" w:rsidP="00DB5CE1">
      <w:pPr>
        <w:keepNext/>
        <w:keepLines/>
        <w:spacing w:after="1" w:line="259" w:lineRule="auto"/>
        <w:ind w:right="-135"/>
        <w:jc w:val="both"/>
        <w:rPr>
          <w:rFonts w:ascii="Times New Roman" w:hAnsi="Times New Roman"/>
          <w:sz w:val="24"/>
          <w:szCs w:val="24"/>
        </w:rPr>
      </w:pPr>
      <w:r w:rsidRPr="00DB5CE1">
        <w:rPr>
          <w:rFonts w:ascii="Times New Roman" w:hAnsi="Times New Roman"/>
          <w:sz w:val="24"/>
          <w:szCs w:val="24"/>
        </w:rPr>
        <w:t xml:space="preserve"> Рабочая </w:t>
      </w:r>
      <w:r w:rsidRPr="00DB5CE1">
        <w:rPr>
          <w:rFonts w:ascii="Times New Roman" w:hAnsi="Times New Roman"/>
          <w:sz w:val="24"/>
          <w:szCs w:val="24"/>
        </w:rPr>
        <w:tab/>
        <w:t xml:space="preserve">программа </w:t>
      </w:r>
      <w:r w:rsidRPr="00DB5CE1">
        <w:rPr>
          <w:rFonts w:ascii="Times New Roman" w:hAnsi="Times New Roman"/>
          <w:sz w:val="24"/>
          <w:szCs w:val="24"/>
        </w:rPr>
        <w:tab/>
        <w:t xml:space="preserve">воспитания </w:t>
      </w:r>
      <w:r w:rsidRPr="00DB5CE1">
        <w:rPr>
          <w:rFonts w:ascii="Times New Roman" w:hAnsi="Times New Roman"/>
          <w:sz w:val="24"/>
          <w:szCs w:val="24"/>
        </w:rPr>
        <w:tab/>
        <w:t xml:space="preserve">Муниципального </w:t>
      </w:r>
      <w:r w:rsidRPr="00DB5CE1">
        <w:rPr>
          <w:rFonts w:ascii="Times New Roman" w:hAnsi="Times New Roman"/>
          <w:sz w:val="24"/>
          <w:szCs w:val="24"/>
        </w:rPr>
        <w:tab/>
        <w:t xml:space="preserve">бюджетного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№6 г. Задонска Липецкой области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Рабочая программа воспитания является компонентом Образовательной программы дошкольного образования МБДОУ детский сад №6 г. Задонска и призвана помочь всем участникам образовательных отношений реализовать воспитательный потенциал совместной деятельности.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DB5CE1" w:rsidRPr="00DB5CE1" w:rsidRDefault="00DB5CE1" w:rsidP="00DB5CE1">
      <w:pPr>
        <w:keepNext/>
        <w:keepLines/>
        <w:spacing w:after="38"/>
        <w:ind w:left="-15" w:right="-135" w:firstLine="566"/>
        <w:jc w:val="both"/>
        <w:rPr>
          <w:rFonts w:ascii="Times New Roman" w:hAnsi="Times New Roman"/>
          <w:sz w:val="24"/>
          <w:szCs w:val="24"/>
        </w:rPr>
      </w:pPr>
      <w:r w:rsidRPr="00DB5CE1">
        <w:rPr>
          <w:rFonts w:ascii="Times New Roman" w:hAnsi="Times New Roman"/>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ценности Родина и природа лежат в основе патриотического направления воспитания; ценности милосердие, жизнь, добро лежат в основе духовно-нравственного направления воспитания; ценности человек, семья, дружба, сотрудничество лежат в основе социального направления воспитания; </w:t>
      </w:r>
    </w:p>
    <w:p w:rsidR="00DB5CE1" w:rsidRPr="00DB5CE1" w:rsidRDefault="00DB5CE1" w:rsidP="00E26329">
      <w:pPr>
        <w:keepNext/>
        <w:keepLines/>
        <w:numPr>
          <w:ilvl w:val="0"/>
          <w:numId w:val="23"/>
        </w:numPr>
        <w:spacing w:after="14" w:line="266" w:lineRule="auto"/>
        <w:ind w:right="-135" w:hanging="283"/>
        <w:jc w:val="both"/>
        <w:rPr>
          <w:rFonts w:ascii="Times New Roman" w:hAnsi="Times New Roman"/>
          <w:sz w:val="24"/>
          <w:szCs w:val="24"/>
        </w:rPr>
      </w:pPr>
      <w:r w:rsidRPr="00DB5CE1">
        <w:rPr>
          <w:rFonts w:ascii="Times New Roman" w:hAnsi="Times New Roman"/>
          <w:sz w:val="24"/>
          <w:szCs w:val="24"/>
        </w:rPr>
        <w:t>Ценность </w:t>
      </w:r>
      <w:r w:rsidR="00732184" w:rsidRPr="00DB5CE1">
        <w:rPr>
          <w:rFonts w:ascii="Times New Roman" w:hAnsi="Times New Roman"/>
          <w:sz w:val="24"/>
          <w:szCs w:val="24"/>
        </w:rPr>
        <w:t xml:space="preserve">познание </w:t>
      </w:r>
      <w:r w:rsidR="00732184">
        <w:rPr>
          <w:rFonts w:ascii="Times New Roman" w:hAnsi="Times New Roman"/>
          <w:sz w:val="24"/>
          <w:szCs w:val="24"/>
        </w:rPr>
        <w:t>лежит</w:t>
      </w:r>
      <w:r w:rsidRPr="00DB5CE1">
        <w:rPr>
          <w:rFonts w:ascii="Times New Roman" w:hAnsi="Times New Roman"/>
          <w:sz w:val="24"/>
          <w:szCs w:val="24"/>
        </w:rPr>
        <w:t xml:space="preserve"> в основе познавательного направления воспитания; </w:t>
      </w:r>
    </w:p>
    <w:p w:rsidR="00DB5CE1" w:rsidRPr="00DB5CE1" w:rsidRDefault="00DB5CE1" w:rsidP="00E26329">
      <w:pPr>
        <w:keepNext/>
        <w:keepLines/>
        <w:numPr>
          <w:ilvl w:val="0"/>
          <w:numId w:val="23"/>
        </w:numPr>
        <w:spacing w:after="14" w:line="266" w:lineRule="auto"/>
        <w:ind w:right="-135" w:hanging="283"/>
        <w:jc w:val="both"/>
        <w:rPr>
          <w:rFonts w:ascii="Times New Roman" w:hAnsi="Times New Roman"/>
          <w:sz w:val="24"/>
          <w:szCs w:val="24"/>
        </w:rPr>
      </w:pPr>
      <w:r w:rsidRPr="00DB5CE1">
        <w:rPr>
          <w:rFonts w:ascii="Times New Roman" w:hAnsi="Times New Roman"/>
          <w:sz w:val="24"/>
          <w:szCs w:val="24"/>
        </w:rPr>
        <w:t xml:space="preserve">ценности жизнь и здоровье лежат в основе физического и оздоровительного направления воспитания; </w:t>
      </w:r>
    </w:p>
    <w:p w:rsidR="00DB5CE1" w:rsidRPr="00DB5CE1" w:rsidRDefault="00DB5CE1" w:rsidP="00E26329">
      <w:pPr>
        <w:keepNext/>
        <w:keepLines/>
        <w:numPr>
          <w:ilvl w:val="0"/>
          <w:numId w:val="23"/>
        </w:numPr>
        <w:spacing w:after="14" w:line="266" w:lineRule="auto"/>
        <w:ind w:right="-135" w:hanging="283"/>
        <w:jc w:val="both"/>
        <w:rPr>
          <w:rFonts w:ascii="Times New Roman" w:hAnsi="Times New Roman"/>
          <w:sz w:val="24"/>
          <w:szCs w:val="24"/>
        </w:rPr>
      </w:pPr>
      <w:r w:rsidRPr="00DB5CE1">
        <w:rPr>
          <w:rFonts w:ascii="Times New Roman" w:hAnsi="Times New Roman"/>
          <w:sz w:val="24"/>
          <w:szCs w:val="24"/>
        </w:rPr>
        <w:t xml:space="preserve">ценность труд лежит в основе трудового направления воспитания; </w:t>
      </w:r>
    </w:p>
    <w:p w:rsidR="00DB5CE1" w:rsidRPr="00DB5CE1" w:rsidRDefault="00DB5CE1" w:rsidP="00E26329">
      <w:pPr>
        <w:keepNext/>
        <w:keepLines/>
        <w:numPr>
          <w:ilvl w:val="0"/>
          <w:numId w:val="23"/>
        </w:numPr>
        <w:spacing w:after="14" w:line="266" w:lineRule="auto"/>
        <w:ind w:right="-135" w:hanging="283"/>
        <w:jc w:val="both"/>
        <w:rPr>
          <w:rFonts w:ascii="Times New Roman" w:hAnsi="Times New Roman"/>
          <w:sz w:val="24"/>
          <w:szCs w:val="24"/>
        </w:rPr>
      </w:pPr>
      <w:r w:rsidRPr="00DB5CE1">
        <w:rPr>
          <w:rFonts w:ascii="Times New Roman" w:hAnsi="Times New Roman"/>
          <w:sz w:val="24"/>
          <w:szCs w:val="24"/>
        </w:rPr>
        <w:t xml:space="preserve">ценности культура и красота лежат в основе эстетического направления воспитания.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DB5CE1" w:rsidRPr="00DB5CE1" w:rsidRDefault="00DB5CE1" w:rsidP="008F0903">
      <w:pPr>
        <w:keepNext/>
        <w:keepLines/>
        <w:numPr>
          <w:ilvl w:val="0"/>
          <w:numId w:val="23"/>
        </w:numPr>
        <w:spacing w:after="0" w:line="266" w:lineRule="auto"/>
        <w:ind w:right="-135" w:hanging="283"/>
        <w:jc w:val="both"/>
        <w:rPr>
          <w:rFonts w:ascii="Times New Roman" w:hAnsi="Times New Roman"/>
          <w:sz w:val="24"/>
          <w:szCs w:val="24"/>
        </w:rPr>
      </w:pPr>
      <w:r w:rsidRPr="00DB5CE1">
        <w:rPr>
          <w:rFonts w:ascii="Times New Roman" w:hAnsi="Times New Roman"/>
          <w:sz w:val="24"/>
          <w:szCs w:val="24"/>
        </w:rPr>
        <w:t xml:space="preserve">дошкольными образовательными организациями; </w:t>
      </w:r>
    </w:p>
    <w:p w:rsidR="00DB5CE1" w:rsidRPr="00DB5CE1" w:rsidRDefault="00DB5CE1" w:rsidP="008F0903">
      <w:pPr>
        <w:keepNext/>
        <w:keepLines/>
        <w:numPr>
          <w:ilvl w:val="0"/>
          <w:numId w:val="23"/>
        </w:numPr>
        <w:spacing w:after="0" w:line="266" w:lineRule="auto"/>
        <w:ind w:right="-135" w:hanging="283"/>
        <w:jc w:val="both"/>
        <w:rPr>
          <w:rFonts w:ascii="Times New Roman" w:hAnsi="Times New Roman"/>
          <w:sz w:val="24"/>
          <w:szCs w:val="24"/>
        </w:rPr>
      </w:pPr>
      <w:r w:rsidRPr="00DB5CE1">
        <w:rPr>
          <w:rFonts w:ascii="Times New Roman" w:hAnsi="Times New Roman"/>
          <w:sz w:val="24"/>
          <w:szCs w:val="24"/>
        </w:rPr>
        <w:t xml:space="preserve">общеобразовательными организациями; </w:t>
      </w:r>
    </w:p>
    <w:p w:rsidR="00DB5CE1" w:rsidRPr="00DB5CE1" w:rsidRDefault="00DB5CE1" w:rsidP="008F0903">
      <w:pPr>
        <w:keepNext/>
        <w:keepLines/>
        <w:numPr>
          <w:ilvl w:val="0"/>
          <w:numId w:val="23"/>
        </w:numPr>
        <w:spacing w:after="0" w:line="266" w:lineRule="auto"/>
        <w:ind w:right="-135" w:hanging="283"/>
        <w:jc w:val="both"/>
        <w:rPr>
          <w:rFonts w:ascii="Times New Roman" w:hAnsi="Times New Roman"/>
          <w:sz w:val="24"/>
          <w:szCs w:val="24"/>
        </w:rPr>
      </w:pPr>
      <w:r w:rsidRPr="00DB5CE1">
        <w:rPr>
          <w:rFonts w:ascii="Times New Roman" w:hAnsi="Times New Roman"/>
          <w:sz w:val="24"/>
          <w:szCs w:val="24"/>
        </w:rPr>
        <w:lastRenderedPageBreak/>
        <w:t xml:space="preserve">высшими образовательными организациями; </w:t>
      </w:r>
      <w:r w:rsidRPr="00DB5CE1">
        <w:rPr>
          <w:rFonts w:ascii="Times New Roman" w:eastAsia="Segoe UI Symbol" w:hAnsi="Times New Roman"/>
          <w:sz w:val="24"/>
          <w:szCs w:val="24"/>
        </w:rPr>
        <w:sym w:font="Times New Roman" w:char="F0B7"/>
      </w:r>
      <w:r w:rsidRPr="00DB5CE1">
        <w:rPr>
          <w:rFonts w:ascii="Times New Roman" w:hAnsi="Times New Roman"/>
          <w:sz w:val="24"/>
          <w:szCs w:val="24"/>
        </w:rPr>
        <w:t xml:space="preserve">организациями дополнительного образования.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DB5CE1" w:rsidRPr="00DB5CE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DB5CE1" w:rsidRPr="00CA76F1" w:rsidRDefault="00DB5CE1" w:rsidP="008F0903">
      <w:pPr>
        <w:keepNext/>
        <w:keepLines/>
        <w:spacing w:after="0"/>
        <w:ind w:left="-15" w:right="-135" w:firstLine="566"/>
        <w:jc w:val="both"/>
        <w:rPr>
          <w:rFonts w:ascii="Times New Roman" w:hAnsi="Times New Roman"/>
          <w:sz w:val="24"/>
          <w:szCs w:val="24"/>
        </w:rPr>
      </w:pPr>
      <w:r w:rsidRPr="00DB5CE1">
        <w:rPr>
          <w:rFonts w:ascii="Times New Roman" w:hAnsi="Times New Roman"/>
          <w:sz w:val="24"/>
          <w:szCs w:val="24"/>
        </w:rPr>
        <w:t>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w:t>
      </w:r>
      <w:r w:rsidR="00CA76F1">
        <w:rPr>
          <w:rFonts w:ascii="Times New Roman" w:hAnsi="Times New Roman"/>
          <w:sz w:val="24"/>
          <w:szCs w:val="24"/>
        </w:rPr>
        <w:t xml:space="preserve">ьях детей от 1,6 лет до 8 лет. </w:t>
      </w:r>
    </w:p>
    <w:p w:rsidR="00DB5CE1" w:rsidRPr="00CA76F1" w:rsidRDefault="00DB5CE1" w:rsidP="00CA76F1">
      <w:pPr>
        <w:spacing w:after="227" w:line="247" w:lineRule="auto"/>
        <w:jc w:val="center"/>
        <w:rPr>
          <w:rFonts w:ascii="Times New Roman" w:hAnsi="Times New Roman"/>
          <w:b/>
          <w:sz w:val="32"/>
          <w:szCs w:val="32"/>
        </w:rPr>
      </w:pPr>
      <w:r w:rsidRPr="00CA76F1">
        <w:rPr>
          <w:rFonts w:ascii="Times New Roman" w:hAnsi="Times New Roman"/>
          <w:b/>
          <w:sz w:val="32"/>
          <w:szCs w:val="32"/>
        </w:rPr>
        <w:t>1.</w:t>
      </w:r>
      <w:r w:rsidRPr="00CA76F1">
        <w:rPr>
          <w:rFonts w:ascii="Times New Roman" w:eastAsia="Arial" w:hAnsi="Times New Roman"/>
          <w:b/>
          <w:sz w:val="32"/>
          <w:szCs w:val="32"/>
        </w:rPr>
        <w:t xml:space="preserve"> </w:t>
      </w:r>
      <w:r w:rsidRPr="00CA76F1">
        <w:rPr>
          <w:rFonts w:ascii="Times New Roman" w:hAnsi="Times New Roman"/>
          <w:b/>
          <w:sz w:val="32"/>
          <w:szCs w:val="32"/>
        </w:rPr>
        <w:t>Целевой раздел.</w:t>
      </w:r>
    </w:p>
    <w:p w:rsidR="00DB5CE1" w:rsidRPr="00DB5CE1" w:rsidRDefault="00DB5CE1" w:rsidP="00DB5CE1">
      <w:pPr>
        <w:spacing w:after="0"/>
        <w:ind w:right="-8"/>
        <w:jc w:val="both"/>
        <w:rPr>
          <w:rFonts w:ascii="Times New Roman" w:hAnsi="Times New Roman"/>
          <w:sz w:val="24"/>
          <w:szCs w:val="24"/>
        </w:rPr>
      </w:pPr>
      <w:r w:rsidRPr="00DB5CE1">
        <w:rPr>
          <w:rFonts w:ascii="Times New Roman" w:hAnsi="Times New Roman"/>
          <w:sz w:val="24"/>
          <w:szCs w:val="24"/>
        </w:rPr>
        <w:t xml:space="preserve">Программа разработана в соответствии с требованиями Федерального закона «Об образовании в Российской Федерации» и Федерального государственного образовательного стандарта дошкольного образования (далее - ФГОС, Стандарт), с учетом: «Примерной программы воспитания», которая была разработана сотрудниками ФГБНУ «Институт изучения детства, семьи и воспитания Российской академии образования и одобрена решением Федерального учебно-методического объединения по общему образованию (протокол №2/21 от 01.07.2021г.)  </w:t>
      </w:r>
    </w:p>
    <w:p w:rsidR="00DB5CE1" w:rsidRPr="00DB5CE1" w:rsidRDefault="00DB5CE1" w:rsidP="00DB5CE1">
      <w:pPr>
        <w:spacing w:after="37" w:line="247" w:lineRule="auto"/>
        <w:jc w:val="both"/>
        <w:rPr>
          <w:rFonts w:ascii="Times New Roman" w:hAnsi="Times New Roman"/>
          <w:sz w:val="24"/>
          <w:szCs w:val="24"/>
        </w:rPr>
      </w:pPr>
      <w:r w:rsidRPr="00DB5CE1">
        <w:rPr>
          <w:rFonts w:ascii="Times New Roman" w:hAnsi="Times New Roman"/>
          <w:sz w:val="24"/>
          <w:szCs w:val="24"/>
        </w:rPr>
        <w:t xml:space="preserve">Программа разработана на основании следующих нормативных правовых документов, регламентирующих функционирование системы дошкольного образования в Российской Федерации: </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Конституция Российской Федерации (принята на Всенародном голосовании 12.12.1993 г.);</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Федеральный закон от 06.10.2003 г. №304-ФЗ (ред. От 23.12.2020 г.) «Об общих принципах организации местного самоуправления в Российской Федерации» (с изменениями и дополнениями, вступившими в силу с 23.03.2020 г.);</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Федеральный закон от 29.12.2012 «273-ФЗ «Об образовании в Российской Федерации» (с изменениями и дополнениями от 30.04.2021);</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Приказ Министерства образования и науки Российской Федерации от 17.10.2013 г. №1155 «Об утверждении Федерального государственного образовательного стандарта дошкольного образования»;</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Приказ Министерства образования и науки Российской Федерации от 28.05.2014 г.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от 09.04.2015 г.)»;</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Федеральный закон от 28.06.2014 г. №172-ФЗ «О стратегическом планировании в Российской Федерации» (с изменениями и дополнениями от 31.07.2020 г.);</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Распоряжение Правительства Российской Федерации от 29.05.2015 г. №996-р «Об утверждении Стратегии развития воспитания в Российской Федерации на период до 2025 года»;</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Перечень поручений Президента Российской Федерации от 29.12.2016 г. №ПР-2582, п. 26;</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Перечень поручений Президента Российской Федерации от 06.04.2018 г. №ПР-580, п. 1а;</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Приказ Министерства   просвещения Российской Федерации от 27.11.2018 г. №247 «Об утверждении Типового положения об учебно-методических объединениях в системе общего образования»;</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Распоряжение Правительства Российской Федерации от 13.02.2019 №207-р «Об утверждении Стратегии пространственного развития Российской Федерации на период до 2025 года»;</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lastRenderedPageBreak/>
        <w:t>Указ Президента Российской Федерации от 21.07.2020 г. №474 «О национальных целях развития Российской Федерации на период до 2030 года»;</w:t>
      </w:r>
    </w:p>
    <w:p w:rsidR="00DB5CE1" w:rsidRPr="00DB5CE1" w:rsidRDefault="00DB5CE1" w:rsidP="00E26329">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DB5CE1" w:rsidRPr="008F0903" w:rsidRDefault="00DB5CE1" w:rsidP="008F0903">
      <w:pPr>
        <w:numPr>
          <w:ilvl w:val="0"/>
          <w:numId w:val="24"/>
        </w:numPr>
        <w:shd w:val="clear" w:color="auto" w:fill="FFFFFF"/>
        <w:spacing w:after="0" w:line="240" w:lineRule="auto"/>
        <w:ind w:left="0"/>
        <w:jc w:val="both"/>
        <w:rPr>
          <w:rFonts w:ascii="Times New Roman" w:hAnsi="Times New Roman"/>
          <w:color w:val="181818"/>
          <w:sz w:val="24"/>
          <w:szCs w:val="24"/>
        </w:rPr>
      </w:pPr>
      <w:r w:rsidRPr="00DB5CE1">
        <w:rPr>
          <w:rFonts w:ascii="Times New Roman" w:hAnsi="Times New Roman"/>
          <w:color w:val="181818"/>
          <w:sz w:val="24"/>
          <w:szCs w:val="24"/>
        </w:rPr>
        <w:t>Распоряжение Правительства Российской Федерации от 12.11.2020 г. №2945-р «Об утверждении плана мероприятий по реализации в 2021-2025 годах Стратегии развития воспитания в Российской Федерации на период до 2025 года».</w:t>
      </w:r>
    </w:p>
    <w:p w:rsidR="00DB5CE1" w:rsidRPr="00DB5CE1" w:rsidRDefault="00DB5CE1" w:rsidP="008F0903">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Программа воспитания является компонентом Образовательной программы, реализуемой в МБДОУ детском саду №6 г. Задонска.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DB5CE1" w:rsidRPr="00DB5CE1" w:rsidRDefault="00DB5CE1" w:rsidP="008F0903">
      <w:pPr>
        <w:spacing w:after="0" w:line="247" w:lineRule="auto"/>
        <w:jc w:val="both"/>
        <w:rPr>
          <w:rFonts w:ascii="Times New Roman" w:hAnsi="Times New Roman"/>
          <w:sz w:val="24"/>
          <w:szCs w:val="24"/>
        </w:rPr>
      </w:pPr>
      <w:r w:rsidRPr="00DB5CE1">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B5CE1" w:rsidRPr="00DB5CE1" w:rsidRDefault="00DB5CE1" w:rsidP="008F0903">
      <w:pPr>
        <w:spacing w:after="0" w:line="240" w:lineRule="auto"/>
        <w:jc w:val="both"/>
        <w:rPr>
          <w:rFonts w:ascii="Times New Roman" w:hAnsi="Times New Roman"/>
          <w:sz w:val="24"/>
          <w:szCs w:val="24"/>
        </w:rPr>
      </w:pPr>
      <w:r w:rsidRPr="00DB5CE1">
        <w:rPr>
          <w:rFonts w:ascii="Times New Roman" w:hAnsi="Times New Roman"/>
          <w:sz w:val="24"/>
          <w:szCs w:val="24"/>
        </w:rPr>
        <w:t xml:space="preserve">Программа воспитания </w:t>
      </w:r>
      <w:r w:rsidRPr="00DB5CE1">
        <w:rPr>
          <w:rFonts w:ascii="Times New Roman" w:hAnsi="Times New Roman"/>
          <w:sz w:val="24"/>
          <w:szCs w:val="24"/>
        </w:rPr>
        <w:tab/>
        <w:t xml:space="preserve">основана </w:t>
      </w:r>
      <w:r w:rsidRPr="00DB5CE1">
        <w:rPr>
          <w:rFonts w:ascii="Times New Roman" w:hAnsi="Times New Roman"/>
          <w:sz w:val="24"/>
          <w:szCs w:val="24"/>
        </w:rPr>
        <w:tab/>
        <w:t xml:space="preserve">на </w:t>
      </w:r>
      <w:r w:rsidRPr="00DB5CE1">
        <w:rPr>
          <w:rFonts w:ascii="Times New Roman" w:hAnsi="Times New Roman"/>
          <w:sz w:val="24"/>
          <w:szCs w:val="24"/>
        </w:rPr>
        <w:tab/>
        <w:t xml:space="preserve">воплощении </w:t>
      </w:r>
      <w:r w:rsidRPr="00DB5CE1">
        <w:rPr>
          <w:rFonts w:ascii="Times New Roman" w:hAnsi="Times New Roman"/>
          <w:sz w:val="24"/>
          <w:szCs w:val="24"/>
        </w:rPr>
        <w:tab/>
        <w:t xml:space="preserve">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лежат конституционные и национальные ценности российского общества, которые нашли свое отражение в основных направлениях воспитательной работы МБДОУ детского сада №6 г. Задонска (далее - ДОУ). </w:t>
      </w:r>
    </w:p>
    <w:p w:rsidR="00DB5CE1" w:rsidRPr="00DB5CE1" w:rsidRDefault="00DB5CE1" w:rsidP="008F0903">
      <w:pPr>
        <w:spacing w:after="0" w:line="247" w:lineRule="auto"/>
        <w:jc w:val="both"/>
        <w:rPr>
          <w:rFonts w:ascii="Times New Roman" w:hAnsi="Times New Roman"/>
          <w:sz w:val="24"/>
          <w:szCs w:val="24"/>
        </w:rPr>
      </w:pPr>
      <w:r w:rsidRPr="00DB5CE1">
        <w:rPr>
          <w:rFonts w:ascii="Times New Roman" w:hAnsi="Times New Roman"/>
          <w:sz w:val="24"/>
          <w:szCs w:val="24"/>
        </w:rPr>
        <w:t>Программа воспитания МБДОУ детского са</w:t>
      </w:r>
      <w:r w:rsidR="008F0903">
        <w:rPr>
          <w:rFonts w:ascii="Times New Roman" w:hAnsi="Times New Roman"/>
          <w:sz w:val="24"/>
          <w:szCs w:val="24"/>
        </w:rPr>
        <w:t xml:space="preserve">да №6 г. Задонска осуществляет </w:t>
      </w:r>
      <w:r w:rsidRPr="00DB5CE1">
        <w:rPr>
          <w:rFonts w:ascii="Times New Roman" w:hAnsi="Times New Roman"/>
          <w:sz w:val="24"/>
          <w:szCs w:val="24"/>
        </w:rPr>
        <w:t xml:space="preserve">социальное партнерство с другими организациями.  </w:t>
      </w:r>
    </w:p>
    <w:p w:rsidR="00DB5CE1" w:rsidRPr="00CA76F1" w:rsidRDefault="00DB5CE1" w:rsidP="00DB5CE1">
      <w:pPr>
        <w:spacing w:line="247" w:lineRule="auto"/>
        <w:jc w:val="both"/>
        <w:rPr>
          <w:rFonts w:ascii="Times New Roman" w:hAnsi="Times New Roman"/>
          <w:b/>
          <w:sz w:val="28"/>
          <w:szCs w:val="28"/>
        </w:rPr>
      </w:pPr>
      <w:r w:rsidRPr="00CA76F1">
        <w:rPr>
          <w:rFonts w:ascii="Times New Roman" w:hAnsi="Times New Roman"/>
          <w:b/>
          <w:sz w:val="28"/>
          <w:szCs w:val="28"/>
        </w:rPr>
        <w:t xml:space="preserve">1.1. Цели и задачи Программы воспитания  </w:t>
      </w:r>
    </w:p>
    <w:p w:rsidR="00DB5CE1" w:rsidRPr="00DB5CE1" w:rsidRDefault="00DB5CE1" w:rsidP="008F0903">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Программы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DB5CE1" w:rsidRPr="00DB5CE1" w:rsidRDefault="00DB5CE1" w:rsidP="008F0903">
      <w:pPr>
        <w:numPr>
          <w:ilvl w:val="0"/>
          <w:numId w:val="25"/>
        </w:numPr>
        <w:spacing w:after="0" w:line="247" w:lineRule="auto"/>
        <w:ind w:left="284" w:hanging="10"/>
        <w:jc w:val="both"/>
        <w:rPr>
          <w:rFonts w:ascii="Times New Roman" w:hAnsi="Times New Roman"/>
          <w:sz w:val="24"/>
          <w:szCs w:val="24"/>
        </w:rPr>
      </w:pPr>
      <w:r w:rsidRPr="00DB5CE1">
        <w:rPr>
          <w:rFonts w:ascii="Times New Roman" w:hAnsi="Times New Roman"/>
          <w:sz w:val="24"/>
          <w:szCs w:val="24"/>
        </w:rPr>
        <w:t xml:space="preserve">формирование ценностного отношения к окружающему миру, другим людям, себе; </w:t>
      </w:r>
    </w:p>
    <w:p w:rsidR="00DB5CE1" w:rsidRPr="00DB5CE1" w:rsidRDefault="00DB5CE1" w:rsidP="008F0903">
      <w:pPr>
        <w:numPr>
          <w:ilvl w:val="0"/>
          <w:numId w:val="25"/>
        </w:numPr>
        <w:spacing w:after="0" w:line="247" w:lineRule="auto"/>
        <w:ind w:left="284" w:hanging="10"/>
        <w:jc w:val="both"/>
        <w:rPr>
          <w:rFonts w:ascii="Times New Roman" w:hAnsi="Times New Roman"/>
          <w:sz w:val="24"/>
          <w:szCs w:val="24"/>
        </w:rPr>
      </w:pPr>
      <w:r w:rsidRPr="00DB5CE1">
        <w:rPr>
          <w:rFonts w:ascii="Times New Roman" w:hAnsi="Times New Roman"/>
          <w:sz w:val="24"/>
          <w:szCs w:val="24"/>
        </w:rPr>
        <w:t xml:space="preserve">овладение первичными представлениями о базовых ценностях, а также выработанных обществом нормах и правилах поведения;  </w:t>
      </w:r>
    </w:p>
    <w:p w:rsidR="00DB5CE1" w:rsidRPr="00DB5CE1" w:rsidRDefault="00DB5CE1" w:rsidP="008F0903">
      <w:pPr>
        <w:numPr>
          <w:ilvl w:val="0"/>
          <w:numId w:val="25"/>
        </w:numPr>
        <w:spacing w:after="0" w:line="247" w:lineRule="auto"/>
        <w:ind w:left="284" w:hanging="10"/>
        <w:jc w:val="both"/>
        <w:rPr>
          <w:rFonts w:ascii="Times New Roman" w:hAnsi="Times New Roman"/>
          <w:sz w:val="24"/>
          <w:szCs w:val="24"/>
        </w:rPr>
      </w:pPr>
      <w:r w:rsidRPr="00DB5CE1">
        <w:rPr>
          <w:rFonts w:ascii="Times New Roman" w:hAnsi="Times New Roman"/>
          <w:sz w:val="24"/>
          <w:szCs w:val="24"/>
        </w:rPr>
        <w:t xml:space="preserve">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DB5CE1" w:rsidRPr="00DB5CE1" w:rsidRDefault="00DB5CE1" w:rsidP="008F0903">
      <w:pPr>
        <w:spacing w:after="0" w:line="247" w:lineRule="auto"/>
        <w:ind w:left="284"/>
        <w:jc w:val="both"/>
        <w:rPr>
          <w:rFonts w:ascii="Times New Roman" w:hAnsi="Times New Roman"/>
          <w:sz w:val="24"/>
          <w:szCs w:val="24"/>
        </w:rPr>
      </w:pPr>
      <w:r w:rsidRPr="00DB5CE1">
        <w:rPr>
          <w:rFonts w:ascii="Times New Roman" w:hAnsi="Times New Roman"/>
          <w:sz w:val="24"/>
          <w:szCs w:val="24"/>
        </w:rPr>
        <w:t xml:space="preserve">        </w:t>
      </w:r>
    </w:p>
    <w:p w:rsidR="00DB5CE1" w:rsidRPr="00DB5CE1" w:rsidRDefault="00DB5CE1" w:rsidP="008F0903">
      <w:pPr>
        <w:tabs>
          <w:tab w:val="center" w:pos="1560"/>
          <w:tab w:val="center" w:pos="2789"/>
          <w:tab w:val="center" w:pos="4191"/>
          <w:tab w:val="center" w:pos="5791"/>
          <w:tab w:val="center" w:pos="7270"/>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Главной </w:t>
      </w:r>
      <w:r w:rsidRPr="00DB5CE1">
        <w:rPr>
          <w:rFonts w:ascii="Times New Roman" w:hAnsi="Times New Roman"/>
          <w:sz w:val="24"/>
          <w:szCs w:val="24"/>
        </w:rPr>
        <w:tab/>
        <w:t xml:space="preserve">задачей </w:t>
      </w:r>
      <w:r w:rsidRPr="00DB5CE1">
        <w:rPr>
          <w:rFonts w:ascii="Times New Roman" w:hAnsi="Times New Roman"/>
          <w:sz w:val="24"/>
          <w:szCs w:val="24"/>
        </w:rPr>
        <w:tab/>
        <w:t xml:space="preserve">Программы </w:t>
      </w:r>
      <w:r w:rsidRPr="00DB5CE1">
        <w:rPr>
          <w:rFonts w:ascii="Times New Roman" w:hAnsi="Times New Roman"/>
          <w:sz w:val="24"/>
          <w:szCs w:val="24"/>
        </w:rPr>
        <w:tab/>
        <w:t>воспитания является</w:t>
      </w:r>
      <w:r w:rsidRPr="00DB5CE1">
        <w:rPr>
          <w:rFonts w:ascii="Times New Roman" w:hAnsi="Times New Roman"/>
          <w:sz w:val="24"/>
          <w:szCs w:val="24"/>
        </w:rPr>
        <w:tab/>
        <w:t xml:space="preserve">создание организационно-педагогических условий в части воспитания, личностного развития и социализации детей дошкольного возраста.  </w:t>
      </w:r>
    </w:p>
    <w:p w:rsidR="00DB5CE1" w:rsidRPr="00DB5CE1" w:rsidRDefault="00DB5CE1" w:rsidP="008F0903">
      <w:pPr>
        <w:spacing w:after="0" w:line="247" w:lineRule="auto"/>
        <w:jc w:val="both"/>
        <w:rPr>
          <w:rFonts w:ascii="Times New Roman" w:hAnsi="Times New Roman"/>
          <w:sz w:val="24"/>
          <w:szCs w:val="24"/>
        </w:rPr>
      </w:pPr>
      <w:r w:rsidRPr="00DB5CE1">
        <w:rPr>
          <w:rFonts w:ascii="Times New Roman" w:hAnsi="Times New Roman"/>
          <w:b/>
          <w:sz w:val="24"/>
          <w:szCs w:val="24"/>
        </w:rPr>
        <w:t>Задачи</w:t>
      </w:r>
      <w:r w:rsidRPr="00DB5CE1">
        <w:rPr>
          <w:rFonts w:ascii="Times New Roman" w:hAnsi="Times New Roman"/>
          <w:sz w:val="24"/>
          <w:szCs w:val="24"/>
        </w:rPr>
        <w:t xml:space="preserve"> воспитания формируются для каждого возрастного периода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Задачи воспитания соответствуют основным направлениям воспитательной работы.</w:t>
      </w:r>
    </w:p>
    <w:p w:rsidR="00DB5CE1" w:rsidRPr="00DB5CE1" w:rsidRDefault="00DB5CE1" w:rsidP="008F0903">
      <w:pPr>
        <w:shd w:val="clear" w:color="auto" w:fill="FFFFFF"/>
        <w:spacing w:after="0" w:line="240" w:lineRule="auto"/>
        <w:jc w:val="both"/>
        <w:rPr>
          <w:rFonts w:ascii="Times New Roman" w:hAnsi="Times New Roman"/>
          <w:color w:val="181818"/>
          <w:sz w:val="24"/>
          <w:szCs w:val="24"/>
        </w:rPr>
      </w:pPr>
      <w:r w:rsidRPr="00DB5CE1">
        <w:rPr>
          <w:rFonts w:ascii="Times New Roman" w:hAnsi="Times New Roman"/>
          <w:sz w:val="24"/>
          <w:szCs w:val="24"/>
        </w:rPr>
        <w:t xml:space="preserve"> </w:t>
      </w:r>
      <w:r w:rsidRPr="00DB5CE1">
        <w:rPr>
          <w:rFonts w:ascii="Times New Roman" w:hAnsi="Times New Roman"/>
          <w:color w:val="181818"/>
          <w:sz w:val="24"/>
          <w:szCs w:val="24"/>
        </w:rPr>
        <w:t>            Под </w:t>
      </w:r>
      <w:r w:rsidRPr="00DB5CE1">
        <w:rPr>
          <w:rFonts w:ascii="Times New Roman" w:hAnsi="Times New Roman"/>
          <w:b/>
          <w:bCs/>
          <w:i/>
          <w:iCs/>
          <w:color w:val="181818"/>
          <w:sz w:val="24"/>
          <w:szCs w:val="24"/>
        </w:rPr>
        <w:t>воспитанием </w:t>
      </w:r>
      <w:r w:rsidRPr="00DB5CE1">
        <w:rPr>
          <w:rFonts w:ascii="Times New Roman" w:hAnsi="Times New Roman"/>
          <w:color w:val="181818"/>
          <w:sz w:val="24"/>
          <w:szCs w:val="24"/>
        </w:rPr>
        <w:t xml:space="preserve">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DB5CE1" w:rsidRPr="00DB5CE1" w:rsidRDefault="00DB5CE1" w:rsidP="008F0903">
      <w:pPr>
        <w:shd w:val="clear" w:color="auto" w:fill="FFFFFF"/>
        <w:spacing w:after="0" w:line="240" w:lineRule="auto"/>
        <w:jc w:val="both"/>
        <w:rPr>
          <w:rFonts w:ascii="Times New Roman" w:hAnsi="Times New Roman"/>
          <w:color w:val="181818"/>
          <w:sz w:val="24"/>
          <w:szCs w:val="24"/>
        </w:rPr>
      </w:pPr>
      <w:r w:rsidRPr="00DB5CE1">
        <w:rPr>
          <w:rFonts w:ascii="Times New Roman" w:hAnsi="Times New Roman"/>
          <w:color w:val="181818"/>
          <w:sz w:val="24"/>
          <w:szCs w:val="24"/>
        </w:rPr>
        <w:t>            В соответствии с данным понятием воспитания в МБДОУ детском саду № 6 г. Задонска была поставлена </w:t>
      </w:r>
      <w:r w:rsidRPr="00DB5CE1">
        <w:rPr>
          <w:rFonts w:ascii="Times New Roman" w:hAnsi="Times New Roman"/>
          <w:b/>
          <w:bCs/>
          <w:i/>
          <w:iCs/>
          <w:color w:val="181818"/>
          <w:sz w:val="24"/>
          <w:szCs w:val="24"/>
        </w:rPr>
        <w:t>основная цель воспитания</w:t>
      </w:r>
      <w:r w:rsidRPr="00DB5CE1">
        <w:rPr>
          <w:rFonts w:ascii="Times New Roman" w:hAnsi="Times New Roman"/>
          <w:color w:val="181818"/>
          <w:sz w:val="24"/>
          <w:szCs w:val="24"/>
        </w:rPr>
        <w:t xml:space="preserve"> детей дошкольного возраста: формирование </w:t>
      </w:r>
      <w:r w:rsidRPr="00DB5CE1">
        <w:rPr>
          <w:rFonts w:ascii="Times New Roman" w:hAnsi="Times New Roman"/>
          <w:color w:val="181818"/>
          <w:sz w:val="24"/>
          <w:szCs w:val="24"/>
        </w:rPr>
        <w:lastRenderedPageBreak/>
        <w:t>общей культуры личности воспитанников, в том числе ценностей здорового образа жизни, развития их социальных, нравственных, эстетических, интеллектуальных и физических качеств, инициативности, самостоятельности и ответственности ребенка.</w:t>
      </w:r>
    </w:p>
    <w:p w:rsidR="00DB5CE1" w:rsidRPr="00CA76F1" w:rsidRDefault="00DB5CE1" w:rsidP="008F0903">
      <w:pPr>
        <w:shd w:val="clear" w:color="auto" w:fill="FFFFFF"/>
        <w:spacing w:after="0" w:line="240" w:lineRule="auto"/>
        <w:ind w:right="-10" w:firstLine="142"/>
        <w:jc w:val="both"/>
        <w:rPr>
          <w:rFonts w:ascii="Times New Roman" w:hAnsi="Times New Roman"/>
          <w:color w:val="000000"/>
          <w:sz w:val="28"/>
          <w:szCs w:val="28"/>
        </w:rPr>
      </w:pPr>
      <w:r w:rsidRPr="00CA76F1">
        <w:rPr>
          <w:rFonts w:ascii="Times New Roman" w:hAnsi="Times New Roman"/>
          <w:color w:val="181818"/>
          <w:sz w:val="28"/>
          <w:szCs w:val="28"/>
        </w:rPr>
        <w:t>        </w:t>
      </w:r>
      <w:r w:rsidRPr="00CA76F1">
        <w:rPr>
          <w:rFonts w:ascii="Times New Roman" w:hAnsi="Times New Roman"/>
          <w:b/>
          <w:bCs/>
          <w:sz w:val="28"/>
          <w:szCs w:val="28"/>
        </w:rPr>
        <w:t>Задачи по каждому возрастному периоду:</w:t>
      </w:r>
    </w:p>
    <w:p w:rsidR="00DB5CE1" w:rsidRPr="00CA76F1" w:rsidRDefault="00DB5CE1" w:rsidP="008F0903">
      <w:pPr>
        <w:shd w:val="clear" w:color="auto" w:fill="FFFFFF"/>
        <w:spacing w:after="0" w:line="240" w:lineRule="auto"/>
        <w:jc w:val="both"/>
        <w:rPr>
          <w:rFonts w:ascii="Times New Roman" w:hAnsi="Times New Roman"/>
          <w:sz w:val="28"/>
          <w:szCs w:val="28"/>
        </w:rPr>
      </w:pPr>
      <w:r w:rsidRPr="00CA76F1">
        <w:rPr>
          <w:rFonts w:ascii="Times New Roman" w:hAnsi="Times New Roman"/>
          <w:b/>
          <w:bCs/>
          <w:sz w:val="28"/>
          <w:szCs w:val="28"/>
        </w:rPr>
        <w:t>Дошкольный возраст (до 8 лет):</w:t>
      </w:r>
      <w:r w:rsidRPr="00CA76F1">
        <w:rPr>
          <w:rFonts w:ascii="Times New Roman" w:hAnsi="Times New Roman"/>
          <w:sz w:val="28"/>
          <w:szCs w:val="28"/>
        </w:rPr>
        <w:t> </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формировать общую культуру личности ребенка, в том числе ценности здорового образа жизни, инициативности, самостоятельности и ответственности, активной жизненной позиции;  </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развивать способности и творческий потенциал каждого ребенка;  </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развивать социальные, нравственные, физические, интеллектуальные, эстетические качества;  </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воспитывать у детей чувства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воспитывать у ребенка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DB5CE1" w:rsidRPr="00DB5CE1" w:rsidRDefault="00DB5CE1" w:rsidP="008F0903">
      <w:pPr>
        <w:numPr>
          <w:ilvl w:val="0"/>
          <w:numId w:val="26"/>
        </w:numPr>
        <w:shd w:val="clear" w:color="auto" w:fill="FFFFFF"/>
        <w:spacing w:after="0" w:line="240" w:lineRule="auto"/>
        <w:ind w:left="142" w:right="-10"/>
        <w:jc w:val="both"/>
        <w:rPr>
          <w:rFonts w:ascii="Times New Roman" w:hAnsi="Times New Roman"/>
          <w:sz w:val="24"/>
          <w:szCs w:val="24"/>
        </w:rPr>
      </w:pPr>
      <w:r w:rsidRPr="00DB5CE1">
        <w:rPr>
          <w:rFonts w:ascii="Times New Roman" w:hAnsi="Times New Roman"/>
          <w:sz w:val="24"/>
          <w:szCs w:val="24"/>
        </w:rPr>
        <w:t>объединять      воспитательные      ресурсы     семьи и ДОО на основе традиционных духовно-нравственных ценностей семьи и общества. </w:t>
      </w:r>
      <w:r w:rsidRPr="00DB5CE1">
        <w:rPr>
          <w:rFonts w:ascii="Times New Roman" w:hAnsi="Times New Roman"/>
          <w:color w:val="FF0000"/>
          <w:sz w:val="24"/>
          <w:szCs w:val="24"/>
        </w:rPr>
        <w:t> </w:t>
      </w:r>
    </w:p>
    <w:p w:rsidR="00DB5CE1" w:rsidRPr="00CA76F1" w:rsidRDefault="00DB5CE1" w:rsidP="008F0903">
      <w:pPr>
        <w:pStyle w:val="afb"/>
        <w:spacing w:before="0" w:beforeAutospacing="0" w:after="0" w:afterAutospacing="0" w:line="266" w:lineRule="auto"/>
        <w:ind w:left="142" w:right="5"/>
        <w:contextualSpacing/>
        <w:jc w:val="both"/>
      </w:pPr>
      <w:r w:rsidRPr="00CA76F1">
        <w:rPr>
          <w:b/>
          <w:bCs/>
          <w:iCs/>
        </w:rPr>
        <w:t xml:space="preserve">4 – 5 года -Воспитывать положительные отношение между детьми, основанных на общих интересах к действиям с игрушками, предметами и взаимной симпатии. </w:t>
      </w:r>
      <w:r w:rsidRPr="00CA76F1">
        <w:rPr>
          <w:b/>
          <w:bCs/>
          <w:iCs/>
        </w:rPr>
        <w:br/>
        <w:t>-Воспитывать эмоциональную отзывчивость, любовь к родителям, близким людям.</w:t>
      </w:r>
      <w:r w:rsidRPr="00CA76F1">
        <w:rPr>
          <w:b/>
          <w:bCs/>
          <w:iCs/>
        </w:rPr>
        <w:br/>
        <w:t xml:space="preserve">-Вызывать эмоциональный отклик на дела и добрые поступки людей. </w:t>
      </w:r>
      <w:r w:rsidRPr="00CA76F1">
        <w:rPr>
          <w:b/>
          <w:bCs/>
          <w:iCs/>
        </w:rPr>
        <w:br/>
        <w:t xml:space="preserve">-Воспитывать интерес к фольклорным текстам, народным играм, игрушкам </w:t>
      </w:r>
      <w:r w:rsidRPr="00CA76F1">
        <w:rPr>
          <w:b/>
          <w:bCs/>
          <w:iCs/>
        </w:rPr>
        <w:br/>
        <w:t xml:space="preserve">-Воспитывать интерес к труду взрослых в детском саду и в семье. </w:t>
      </w:r>
      <w:r w:rsidRPr="00CA76F1">
        <w:rPr>
          <w:b/>
          <w:bCs/>
          <w:iCs/>
        </w:rPr>
        <w:br/>
        <w:t xml:space="preserve">-Воспитывать бережное отношение к предметам и игрушкам, как результатам труда взрослых. </w:t>
      </w:r>
      <w:r w:rsidRPr="00CA76F1">
        <w:rPr>
          <w:b/>
          <w:bCs/>
          <w:iCs/>
        </w:rPr>
        <w:br/>
        <w:t xml:space="preserve">-Воспитывать интерес к миру природы. </w:t>
      </w:r>
      <w:r w:rsidRPr="00CA76F1">
        <w:rPr>
          <w:b/>
          <w:bCs/>
          <w:iCs/>
        </w:rPr>
        <w:tab/>
      </w:r>
    </w:p>
    <w:p w:rsidR="00DB5CE1" w:rsidRPr="00DB5CE1" w:rsidRDefault="00DB5CE1" w:rsidP="00DB5CE1">
      <w:pPr>
        <w:shd w:val="clear" w:color="auto" w:fill="FFFFFF"/>
        <w:spacing w:after="0" w:line="240" w:lineRule="auto"/>
        <w:jc w:val="both"/>
        <w:rPr>
          <w:rFonts w:ascii="Times New Roman" w:eastAsia="Times New Roman" w:hAnsi="Times New Roman"/>
          <w:color w:val="181818"/>
          <w:sz w:val="24"/>
          <w:szCs w:val="24"/>
        </w:rPr>
      </w:pPr>
      <w:r w:rsidRPr="00DB5CE1">
        <w:rPr>
          <w:rFonts w:ascii="Times New Roman" w:hAnsi="Times New Roman"/>
          <w:color w:val="181818"/>
          <w:sz w:val="24"/>
          <w:szCs w:val="24"/>
        </w:rPr>
        <w:t>            Решение обозначенных в Программе цели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ДОУ. От педагогического мастерства каждого воспитателя, его культуры, любви к детям зависит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детского сада должны стремиться сделать счастливым детство каждого ребенка.</w:t>
      </w:r>
    </w:p>
    <w:p w:rsidR="00DB5CE1" w:rsidRPr="00DB5CE1" w:rsidRDefault="00DB5CE1" w:rsidP="00DB5CE1">
      <w:pPr>
        <w:shd w:val="clear" w:color="auto" w:fill="FFFFFF"/>
        <w:spacing w:after="0" w:line="240" w:lineRule="auto"/>
        <w:jc w:val="both"/>
        <w:rPr>
          <w:rFonts w:ascii="Times New Roman" w:hAnsi="Times New Roman"/>
          <w:color w:val="181818"/>
          <w:sz w:val="24"/>
          <w:szCs w:val="24"/>
        </w:rPr>
      </w:pPr>
      <w:r w:rsidRPr="00DB5CE1">
        <w:rPr>
          <w:rFonts w:ascii="Times New Roman" w:hAnsi="Times New Roman"/>
          <w:color w:val="181818"/>
          <w:sz w:val="24"/>
          <w:szCs w:val="24"/>
        </w:rPr>
        <w:t>            Реализация Программы воспитания предполагает социальное партнерство с другими организациями.</w:t>
      </w:r>
    </w:p>
    <w:p w:rsidR="00DB5CE1" w:rsidRPr="00CA76F1" w:rsidRDefault="00DB5CE1" w:rsidP="00DB5CE1">
      <w:pPr>
        <w:spacing w:line="247" w:lineRule="auto"/>
        <w:jc w:val="both"/>
        <w:rPr>
          <w:rFonts w:ascii="Times New Roman" w:hAnsi="Times New Roman"/>
          <w:b/>
          <w:sz w:val="28"/>
          <w:szCs w:val="28"/>
        </w:rPr>
      </w:pPr>
    </w:p>
    <w:p w:rsidR="00DB5CE1" w:rsidRPr="00CA76F1" w:rsidRDefault="00DB5CE1" w:rsidP="00CA76F1">
      <w:pPr>
        <w:spacing w:line="247" w:lineRule="auto"/>
        <w:jc w:val="center"/>
        <w:rPr>
          <w:rFonts w:ascii="Times New Roman" w:hAnsi="Times New Roman"/>
          <w:b/>
          <w:sz w:val="28"/>
          <w:szCs w:val="28"/>
        </w:rPr>
      </w:pPr>
      <w:r w:rsidRPr="00CA76F1">
        <w:rPr>
          <w:rFonts w:ascii="Times New Roman" w:hAnsi="Times New Roman"/>
          <w:b/>
          <w:sz w:val="28"/>
          <w:szCs w:val="28"/>
        </w:rPr>
        <w:t xml:space="preserve">1.2. Методологические основы и принципы </w:t>
      </w:r>
      <w:r w:rsidR="00CA76F1">
        <w:rPr>
          <w:rFonts w:ascii="Times New Roman" w:hAnsi="Times New Roman"/>
          <w:b/>
          <w:sz w:val="28"/>
          <w:szCs w:val="28"/>
        </w:rPr>
        <w:t>построения Программы воспитания</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Методологической </w:t>
      </w:r>
      <w:r w:rsidRPr="00DB5CE1">
        <w:rPr>
          <w:rFonts w:ascii="Times New Roman" w:hAnsi="Times New Roman"/>
          <w:sz w:val="24"/>
          <w:szCs w:val="24"/>
        </w:rPr>
        <w:tab/>
        <w:t xml:space="preserve">основой </w:t>
      </w:r>
      <w:r w:rsidRPr="00DB5CE1">
        <w:rPr>
          <w:rFonts w:ascii="Times New Roman" w:hAnsi="Times New Roman"/>
          <w:sz w:val="24"/>
          <w:szCs w:val="24"/>
        </w:rPr>
        <w:tab/>
        <w:t xml:space="preserve">Программы </w:t>
      </w:r>
      <w:r w:rsidRPr="00DB5CE1">
        <w:rPr>
          <w:rFonts w:ascii="Times New Roman" w:hAnsi="Times New Roman"/>
          <w:sz w:val="24"/>
          <w:szCs w:val="24"/>
        </w:rPr>
        <w:tab/>
        <w:t xml:space="preserve">воспитания </w:t>
      </w:r>
      <w:r w:rsidRPr="00DB5CE1">
        <w:rPr>
          <w:rFonts w:ascii="Times New Roman" w:hAnsi="Times New Roman"/>
          <w:sz w:val="24"/>
          <w:szCs w:val="24"/>
        </w:rPr>
        <w:tab/>
        <w:t xml:space="preserve">являются антропологический, культурно-исторический и практичные подходы. Концепция Программы </w:t>
      </w:r>
      <w:r w:rsidRPr="00DB5CE1">
        <w:rPr>
          <w:rFonts w:ascii="Times New Roman" w:hAnsi="Times New Roman"/>
          <w:sz w:val="24"/>
          <w:szCs w:val="24"/>
        </w:rPr>
        <w:tab/>
        <w:t>осно</w:t>
      </w:r>
      <w:r w:rsidR="00CA76F1">
        <w:rPr>
          <w:rFonts w:ascii="Times New Roman" w:hAnsi="Times New Roman"/>
          <w:sz w:val="24"/>
          <w:szCs w:val="24"/>
        </w:rPr>
        <w:t xml:space="preserve">вывается на </w:t>
      </w:r>
      <w:r w:rsidRPr="00DB5CE1">
        <w:rPr>
          <w:rFonts w:ascii="Times New Roman" w:hAnsi="Times New Roman"/>
          <w:sz w:val="24"/>
          <w:szCs w:val="24"/>
        </w:rPr>
        <w:t xml:space="preserve">базовых </w:t>
      </w:r>
      <w:r w:rsidRPr="00DB5CE1">
        <w:rPr>
          <w:rFonts w:ascii="Times New Roman" w:hAnsi="Times New Roman"/>
          <w:sz w:val="24"/>
          <w:szCs w:val="24"/>
        </w:rPr>
        <w:tab/>
        <w:t xml:space="preserve">ценностях </w:t>
      </w:r>
      <w:r w:rsidRPr="00DB5CE1">
        <w:rPr>
          <w:rFonts w:ascii="Times New Roman" w:hAnsi="Times New Roman"/>
          <w:sz w:val="24"/>
          <w:szCs w:val="24"/>
        </w:rPr>
        <w:tab/>
        <w:t xml:space="preserve">воспитания, заложенных </w:t>
      </w:r>
      <w:r w:rsidRPr="00DB5CE1">
        <w:rPr>
          <w:rFonts w:ascii="Times New Roman" w:hAnsi="Times New Roman"/>
          <w:sz w:val="24"/>
          <w:szCs w:val="24"/>
        </w:rPr>
        <w:tab/>
        <w:t xml:space="preserve">в определении воспитания, содержащемся в Федеральном законе от 29 декабря 2012 г. № 273-ФЗ «Об образовании в Российской Федерации».  </w:t>
      </w:r>
    </w:p>
    <w:p w:rsidR="00DB5CE1" w:rsidRPr="00DB5CE1" w:rsidRDefault="00DB5CE1" w:rsidP="00732184">
      <w:pPr>
        <w:spacing w:after="0" w:line="247" w:lineRule="auto"/>
        <w:jc w:val="both"/>
        <w:rPr>
          <w:rFonts w:ascii="Times New Roman" w:hAnsi="Times New Roman"/>
          <w:sz w:val="24"/>
          <w:szCs w:val="24"/>
        </w:rPr>
      </w:pPr>
      <w:r w:rsidRPr="00DB5CE1">
        <w:rPr>
          <w:rFonts w:ascii="Times New Roman" w:hAnsi="Times New Roman"/>
          <w:sz w:val="24"/>
          <w:szCs w:val="24"/>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w:t>
      </w:r>
      <w:r w:rsidRPr="00DB5CE1">
        <w:rPr>
          <w:rFonts w:ascii="Times New Roman" w:hAnsi="Times New Roman"/>
          <w:sz w:val="24"/>
          <w:szCs w:val="24"/>
        </w:rPr>
        <w:lastRenderedPageBreak/>
        <w:t xml:space="preserve">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DB5CE1" w:rsidRPr="00DB5CE1" w:rsidRDefault="00DB5CE1" w:rsidP="00732184">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Программа </w:t>
      </w:r>
      <w:r w:rsidRPr="00DB5CE1">
        <w:rPr>
          <w:rFonts w:ascii="Times New Roman" w:hAnsi="Times New Roman"/>
          <w:sz w:val="24"/>
          <w:szCs w:val="24"/>
        </w:rPr>
        <w:tab/>
        <w:t xml:space="preserve">воспитания </w:t>
      </w:r>
      <w:r w:rsidRPr="00DB5CE1">
        <w:rPr>
          <w:rFonts w:ascii="Times New Roman" w:hAnsi="Times New Roman"/>
          <w:sz w:val="24"/>
          <w:szCs w:val="24"/>
        </w:rPr>
        <w:tab/>
        <w:t xml:space="preserve">руководствуется </w:t>
      </w:r>
      <w:r w:rsidRPr="00DB5CE1">
        <w:rPr>
          <w:rFonts w:ascii="Times New Roman" w:hAnsi="Times New Roman"/>
          <w:sz w:val="24"/>
          <w:szCs w:val="24"/>
        </w:rPr>
        <w:tab/>
        <w:t xml:space="preserve">принципами </w:t>
      </w:r>
      <w:r w:rsidRPr="00DB5CE1">
        <w:rPr>
          <w:rFonts w:ascii="Times New Roman" w:hAnsi="Times New Roman"/>
          <w:sz w:val="24"/>
          <w:szCs w:val="24"/>
        </w:rPr>
        <w:tab/>
        <w:t xml:space="preserve">дошкольного образования, определенными ФГОС ДО.  </w:t>
      </w:r>
    </w:p>
    <w:p w:rsidR="00DB5CE1" w:rsidRPr="00DB5CE1" w:rsidRDefault="00DB5CE1" w:rsidP="00732184">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DB5CE1" w:rsidRPr="00DB5CE1" w:rsidRDefault="00DB5CE1" w:rsidP="00E26329">
      <w:pPr>
        <w:numPr>
          <w:ilvl w:val="0"/>
          <w:numId w:val="27"/>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DB5CE1" w:rsidRPr="00DB5CE1" w:rsidRDefault="00DB5CE1" w:rsidP="00E26329">
      <w:pPr>
        <w:numPr>
          <w:ilvl w:val="0"/>
          <w:numId w:val="27"/>
        </w:numPr>
        <w:spacing w:after="14" w:line="247" w:lineRule="auto"/>
        <w:ind w:left="0" w:firstLine="28"/>
        <w:jc w:val="both"/>
        <w:rPr>
          <w:rFonts w:ascii="Times New Roman" w:hAnsi="Times New Roman"/>
          <w:sz w:val="24"/>
          <w:szCs w:val="24"/>
        </w:rPr>
      </w:pPr>
      <w:r w:rsidRPr="00DB5CE1">
        <w:rPr>
          <w:rFonts w:ascii="Times New Roman" w:hAnsi="Times New Roman"/>
          <w:sz w:val="24"/>
          <w:szCs w:val="24"/>
        </w:rP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DB5CE1" w:rsidRPr="00DB5CE1" w:rsidRDefault="00DB5CE1" w:rsidP="00E26329">
      <w:pPr>
        <w:numPr>
          <w:ilvl w:val="0"/>
          <w:numId w:val="27"/>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принцип общего культурного образования. Воспитание основывается на культуре и традициях России, включая культурные особенности региона;  </w:t>
      </w:r>
    </w:p>
    <w:p w:rsidR="00DB5CE1" w:rsidRPr="00DB5CE1" w:rsidRDefault="00DB5CE1" w:rsidP="00E26329">
      <w:pPr>
        <w:numPr>
          <w:ilvl w:val="0"/>
          <w:numId w:val="27"/>
        </w:numPr>
        <w:spacing w:after="14" w:line="247" w:lineRule="auto"/>
        <w:ind w:left="0" w:firstLine="1133"/>
        <w:jc w:val="both"/>
        <w:rPr>
          <w:rFonts w:ascii="Times New Roman" w:hAnsi="Times New Roman"/>
          <w:sz w:val="24"/>
          <w:szCs w:val="24"/>
        </w:rPr>
      </w:pPr>
      <w:r w:rsidRPr="00DB5CE1">
        <w:rPr>
          <w:rFonts w:ascii="Times New Roman" w:hAnsi="Times New Roman"/>
          <w:sz w:val="24"/>
          <w:szCs w:val="24"/>
        </w:rPr>
        <w:t xml:space="preserve">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DB5CE1" w:rsidRPr="00DB5CE1" w:rsidRDefault="00DB5CE1" w:rsidP="00E26329">
      <w:pPr>
        <w:numPr>
          <w:ilvl w:val="0"/>
          <w:numId w:val="27"/>
        </w:numPr>
        <w:spacing w:after="14" w:line="247" w:lineRule="auto"/>
        <w:ind w:left="0" w:firstLine="28"/>
        <w:jc w:val="both"/>
        <w:rPr>
          <w:rFonts w:ascii="Times New Roman" w:hAnsi="Times New Roman"/>
          <w:sz w:val="24"/>
          <w:szCs w:val="24"/>
        </w:rPr>
      </w:pPr>
      <w:r w:rsidRPr="00DB5CE1">
        <w:rPr>
          <w:rFonts w:ascii="Times New Roman" w:hAnsi="Times New Roman"/>
          <w:sz w:val="24"/>
          <w:szCs w:val="24"/>
        </w:rP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DB5CE1" w:rsidRPr="00DB5CE1" w:rsidRDefault="00DB5CE1" w:rsidP="00E26329">
      <w:pPr>
        <w:numPr>
          <w:ilvl w:val="0"/>
          <w:numId w:val="27"/>
        </w:numPr>
        <w:spacing w:after="14" w:line="247" w:lineRule="auto"/>
        <w:ind w:left="0" w:firstLine="170"/>
        <w:jc w:val="both"/>
        <w:rPr>
          <w:rFonts w:ascii="Times New Roman" w:hAnsi="Times New Roman"/>
          <w:sz w:val="24"/>
          <w:szCs w:val="24"/>
        </w:rPr>
      </w:pPr>
      <w:r w:rsidRPr="00DB5CE1">
        <w:rPr>
          <w:rFonts w:ascii="Times New Roman" w:hAnsi="Times New Roman"/>
          <w:sz w:val="24"/>
          <w:szCs w:val="24"/>
        </w:rPr>
        <w:t xml:space="preserve">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DB5CE1" w:rsidRPr="00DB5CE1" w:rsidRDefault="00DB5CE1" w:rsidP="00CA76F1">
      <w:pPr>
        <w:spacing w:after="3" w:line="240" w:lineRule="auto"/>
        <w:jc w:val="both"/>
        <w:rPr>
          <w:rFonts w:ascii="Times New Roman" w:hAnsi="Times New Roman"/>
          <w:sz w:val="24"/>
          <w:szCs w:val="24"/>
        </w:rPr>
      </w:pPr>
      <w:r w:rsidRPr="00DB5CE1">
        <w:rPr>
          <w:rFonts w:ascii="Times New Roman" w:hAnsi="Times New Roman"/>
          <w:sz w:val="24"/>
          <w:szCs w:val="24"/>
        </w:rPr>
        <w:t xml:space="preserve">Данные </w:t>
      </w:r>
      <w:r w:rsidRPr="00DB5CE1">
        <w:rPr>
          <w:rFonts w:ascii="Times New Roman" w:hAnsi="Times New Roman"/>
          <w:sz w:val="24"/>
          <w:szCs w:val="24"/>
        </w:rPr>
        <w:tab/>
        <w:t xml:space="preserve">принципы </w:t>
      </w:r>
      <w:r w:rsidRPr="00DB5CE1">
        <w:rPr>
          <w:rFonts w:ascii="Times New Roman" w:hAnsi="Times New Roman"/>
          <w:sz w:val="24"/>
          <w:szCs w:val="24"/>
        </w:rPr>
        <w:tab/>
        <w:t xml:space="preserve">реализуются </w:t>
      </w:r>
      <w:r w:rsidRPr="00DB5CE1">
        <w:rPr>
          <w:rFonts w:ascii="Times New Roman" w:hAnsi="Times New Roman"/>
          <w:sz w:val="24"/>
          <w:szCs w:val="24"/>
        </w:rPr>
        <w:tab/>
        <w:t xml:space="preserve">в </w:t>
      </w:r>
      <w:r w:rsidRPr="00DB5CE1">
        <w:rPr>
          <w:rFonts w:ascii="Times New Roman" w:hAnsi="Times New Roman"/>
          <w:sz w:val="24"/>
          <w:szCs w:val="24"/>
        </w:rPr>
        <w:tab/>
        <w:t xml:space="preserve">укладе </w:t>
      </w:r>
      <w:r w:rsidRPr="00DB5CE1">
        <w:rPr>
          <w:rFonts w:ascii="Times New Roman" w:hAnsi="Times New Roman"/>
          <w:sz w:val="24"/>
          <w:szCs w:val="24"/>
        </w:rPr>
        <w:tab/>
        <w:t xml:space="preserve">ДОУ, </w:t>
      </w:r>
      <w:r w:rsidRPr="00DB5CE1">
        <w:rPr>
          <w:rFonts w:ascii="Times New Roman" w:hAnsi="Times New Roman"/>
          <w:sz w:val="24"/>
          <w:szCs w:val="24"/>
        </w:rPr>
        <w:tab/>
        <w:t xml:space="preserve">включающем воспитывающие среды, общности, культурные практики, совместную деятельность и события.  </w:t>
      </w:r>
    </w:p>
    <w:p w:rsidR="00DB5CE1" w:rsidRPr="00CA76F1" w:rsidRDefault="00DB5CE1" w:rsidP="00DB5CE1">
      <w:pPr>
        <w:spacing w:after="0"/>
        <w:jc w:val="both"/>
        <w:rPr>
          <w:rFonts w:ascii="Times New Roman" w:hAnsi="Times New Roman"/>
          <w:b/>
          <w:i/>
          <w:sz w:val="28"/>
          <w:szCs w:val="28"/>
        </w:rPr>
      </w:pPr>
      <w:r w:rsidRPr="00CA76F1">
        <w:rPr>
          <w:rFonts w:ascii="Times New Roman" w:hAnsi="Times New Roman"/>
          <w:sz w:val="28"/>
          <w:szCs w:val="28"/>
        </w:rPr>
        <w:t xml:space="preserve"> </w:t>
      </w:r>
      <w:r w:rsidRPr="00CA76F1">
        <w:rPr>
          <w:rFonts w:ascii="Times New Roman" w:hAnsi="Times New Roman"/>
          <w:b/>
          <w:sz w:val="28"/>
          <w:szCs w:val="28"/>
        </w:rPr>
        <w:t>1.2.1. Направления воспитания</w:t>
      </w:r>
      <w:r w:rsidRPr="00CA76F1">
        <w:rPr>
          <w:rFonts w:ascii="Times New Roman" w:hAnsi="Times New Roman"/>
          <w:b/>
          <w:i/>
          <w:sz w:val="28"/>
          <w:szCs w:val="28"/>
        </w:rPr>
        <w:t xml:space="preserve">. </w:t>
      </w:r>
    </w:p>
    <w:p w:rsidR="00DB5CE1" w:rsidRPr="00DB5CE1" w:rsidRDefault="00DB5CE1" w:rsidP="00DB5CE1">
      <w:pPr>
        <w:spacing w:after="0"/>
        <w:jc w:val="both"/>
        <w:rPr>
          <w:rFonts w:ascii="Times New Roman" w:hAnsi="Times New Roman"/>
          <w:i/>
          <w:sz w:val="24"/>
          <w:szCs w:val="24"/>
          <w:u w:val="single" w:color="000000"/>
        </w:rPr>
      </w:pPr>
      <w:r w:rsidRPr="00DB5CE1">
        <w:rPr>
          <w:rFonts w:ascii="Times New Roman" w:hAnsi="Times New Roman"/>
          <w:i/>
          <w:sz w:val="24"/>
          <w:szCs w:val="24"/>
          <w:u w:val="single" w:color="000000"/>
        </w:rPr>
        <w:t>Патриотическое направление воспитания.</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w:t>
      </w:r>
      <w:r w:rsidRPr="00DB5CE1">
        <w:rPr>
          <w:rFonts w:ascii="Times New Roman" w:hAnsi="Times New Roman"/>
          <w:sz w:val="24"/>
          <w:szCs w:val="24"/>
        </w:rPr>
        <w:tab/>
        <w:t xml:space="preserve">патриотизм), </w:t>
      </w:r>
      <w:r w:rsidRPr="00DB5CE1">
        <w:rPr>
          <w:rFonts w:ascii="Times New Roman" w:hAnsi="Times New Roman"/>
          <w:sz w:val="24"/>
          <w:szCs w:val="24"/>
        </w:rPr>
        <w:tab/>
        <w:t xml:space="preserve">ответственности, </w:t>
      </w:r>
      <w:r w:rsidRPr="00DB5CE1">
        <w:rPr>
          <w:rFonts w:ascii="Times New Roman" w:hAnsi="Times New Roman"/>
          <w:sz w:val="24"/>
          <w:szCs w:val="24"/>
        </w:rPr>
        <w:tab/>
        <w:t xml:space="preserve">ощущения принадлежности к своему народу.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DB5CE1" w:rsidRPr="00DB5CE1" w:rsidRDefault="00DB5CE1" w:rsidP="00DB5CE1">
      <w:pPr>
        <w:tabs>
          <w:tab w:val="left" w:pos="6732"/>
        </w:tabs>
        <w:jc w:val="both"/>
        <w:rPr>
          <w:rFonts w:ascii="Times New Roman" w:hAnsi="Times New Roman"/>
          <w:i/>
          <w:sz w:val="24"/>
          <w:szCs w:val="24"/>
          <w:u w:val="single" w:color="000000"/>
        </w:rPr>
      </w:pPr>
      <w:r w:rsidRPr="00DB5CE1">
        <w:rPr>
          <w:rFonts w:ascii="Times New Roman" w:hAnsi="Times New Roman"/>
          <w:i/>
          <w:sz w:val="24"/>
          <w:szCs w:val="24"/>
          <w:u w:val="single" w:color="000000"/>
        </w:rPr>
        <w:lastRenderedPageBreak/>
        <w:t>Духовно-нравственное направление воспитания.</w:t>
      </w:r>
    </w:p>
    <w:p w:rsidR="00DB5CE1" w:rsidRPr="00DB5CE1" w:rsidRDefault="00DB5CE1" w:rsidP="0048043D">
      <w:pPr>
        <w:tabs>
          <w:tab w:val="left" w:pos="6732"/>
        </w:tabs>
        <w:spacing w:after="0"/>
        <w:jc w:val="both"/>
        <w:rPr>
          <w:rFonts w:ascii="Times New Roman" w:hAnsi="Times New Roman"/>
          <w:sz w:val="24"/>
          <w:szCs w:val="24"/>
        </w:rPr>
      </w:pPr>
      <w:r w:rsidRPr="00DB5CE1">
        <w:rPr>
          <w:rFonts w:ascii="Times New Roman" w:hAnsi="Times New Roman"/>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DB5CE1" w:rsidRPr="00DB5CE1" w:rsidRDefault="00DB5CE1" w:rsidP="0048043D">
      <w:pPr>
        <w:tabs>
          <w:tab w:val="left" w:pos="6732"/>
        </w:tabs>
        <w:spacing w:after="0"/>
        <w:jc w:val="both"/>
        <w:rPr>
          <w:rFonts w:ascii="Times New Roman" w:hAnsi="Times New Roman"/>
          <w:sz w:val="24"/>
          <w:szCs w:val="24"/>
        </w:rPr>
      </w:pPr>
      <w:r w:rsidRPr="00DB5CE1">
        <w:rPr>
          <w:rFonts w:ascii="Times New Roman" w:hAnsi="Times New Roman"/>
          <w:sz w:val="24"/>
          <w:szCs w:val="24"/>
        </w:rPr>
        <w:t>Ценности - жизнь, милосердие, добро лежат в основе духовно</w:t>
      </w:r>
      <w:r w:rsidRPr="00DB5CE1">
        <w:rPr>
          <w:rFonts w:ascii="Times New Roman" w:hAnsi="Times New Roman"/>
          <w:sz w:val="24"/>
          <w:szCs w:val="24"/>
        </w:rPr>
        <w:softHyphen/>
        <w:t xml:space="preserve"> нравственного направления воспитания. </w:t>
      </w:r>
    </w:p>
    <w:p w:rsidR="00DB5CE1" w:rsidRPr="00DB5CE1" w:rsidRDefault="00DB5CE1" w:rsidP="0048043D">
      <w:pPr>
        <w:tabs>
          <w:tab w:val="left" w:pos="6732"/>
        </w:tabs>
        <w:spacing w:after="0"/>
        <w:jc w:val="both"/>
        <w:rPr>
          <w:rFonts w:ascii="Times New Roman" w:hAnsi="Times New Roman"/>
          <w:sz w:val="24"/>
          <w:szCs w:val="24"/>
        </w:rPr>
      </w:pPr>
      <w:r w:rsidRPr="00DB5CE1">
        <w:rPr>
          <w:rFonts w:ascii="Times New Roman" w:hAnsi="Times New Roman"/>
          <w:sz w:val="24"/>
          <w:szCs w:val="24"/>
        </w:rPr>
        <w:t>Духовно-нравственное воспитание направлено на развитие ценностно</w:t>
      </w:r>
      <w:r w:rsidRPr="00DB5CE1">
        <w:rPr>
          <w:rFonts w:ascii="Times New Roman" w:hAnsi="Times New Roman"/>
          <w:sz w:val="24"/>
          <w:szCs w:val="24"/>
        </w:rPr>
        <w:softHyphen/>
        <w:t xml:space="preserve"> смысловой сферы дошкольников на основе творческого взаимодействия в детско </w:t>
      </w:r>
      <w:r w:rsidRPr="00DB5CE1">
        <w:rPr>
          <w:rFonts w:ascii="Times New Roman" w:hAnsi="Times New Roman"/>
          <w:sz w:val="24"/>
          <w:szCs w:val="24"/>
        </w:rPr>
        <w:softHyphen/>
        <w:t xml:space="preserve"> взрослой общности, содержанием которого является освоение социокультурного опыта в его культурно-историческом и личностном аспектах. </w:t>
      </w:r>
    </w:p>
    <w:p w:rsidR="00DB5CE1" w:rsidRPr="00DB5CE1" w:rsidRDefault="00DB5CE1" w:rsidP="00DB5CE1">
      <w:pPr>
        <w:tabs>
          <w:tab w:val="left" w:pos="6732"/>
        </w:tabs>
        <w:jc w:val="both"/>
        <w:rPr>
          <w:rFonts w:ascii="Times New Roman" w:hAnsi="Times New Roman"/>
          <w:i/>
          <w:sz w:val="24"/>
          <w:szCs w:val="24"/>
          <w:u w:val="single" w:color="000000"/>
        </w:rPr>
      </w:pPr>
      <w:r w:rsidRPr="00DB5CE1">
        <w:rPr>
          <w:rFonts w:ascii="Times New Roman" w:hAnsi="Times New Roman"/>
          <w:i/>
          <w:sz w:val="24"/>
          <w:szCs w:val="24"/>
          <w:u w:val="single" w:color="000000"/>
        </w:rPr>
        <w:t>Социальное направление воспитания.</w:t>
      </w:r>
    </w:p>
    <w:p w:rsidR="00DB5CE1" w:rsidRPr="00DB5CE1" w:rsidRDefault="00DB5CE1" w:rsidP="0048043D">
      <w:pPr>
        <w:tabs>
          <w:tab w:val="left" w:pos="6732"/>
        </w:tabs>
        <w:spacing w:after="0"/>
        <w:jc w:val="both"/>
        <w:rPr>
          <w:rFonts w:ascii="Times New Roman" w:hAnsi="Times New Roman"/>
          <w:sz w:val="24"/>
          <w:szCs w:val="24"/>
        </w:rPr>
      </w:pPr>
      <w:r w:rsidRPr="00DB5CE1">
        <w:rPr>
          <w:rFonts w:ascii="Times New Roman" w:hAnsi="Times New Roman"/>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DB5CE1" w:rsidRPr="00DB5CE1" w:rsidRDefault="00DB5CE1" w:rsidP="00DB5CE1">
      <w:pPr>
        <w:tabs>
          <w:tab w:val="left" w:pos="6732"/>
        </w:tabs>
        <w:jc w:val="both"/>
        <w:rPr>
          <w:rFonts w:ascii="Times New Roman" w:hAnsi="Times New Roman"/>
          <w:sz w:val="24"/>
          <w:szCs w:val="24"/>
        </w:rPr>
      </w:pPr>
      <w:r w:rsidRPr="00DB5CE1">
        <w:rPr>
          <w:rFonts w:ascii="Times New Roman" w:hAnsi="Times New Roman"/>
          <w:sz w:val="24"/>
          <w:szCs w:val="24"/>
        </w:rPr>
        <w:t>Ценности -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DB5CE1">
        <w:rPr>
          <w:rFonts w:ascii="Times New Roman" w:hAnsi="Times New Roman"/>
          <w:sz w:val="24"/>
          <w:szCs w:val="24"/>
        </w:rPr>
        <w:softHyphen/>
        <w:t xml:space="preserve"> взрослых и детских общностях.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DB5CE1" w:rsidRPr="00DB5CE1" w:rsidRDefault="00DB5CE1" w:rsidP="00DB5CE1">
      <w:pPr>
        <w:tabs>
          <w:tab w:val="left" w:pos="6732"/>
        </w:tabs>
        <w:jc w:val="both"/>
        <w:rPr>
          <w:rFonts w:ascii="Times New Roman" w:hAnsi="Times New Roman"/>
          <w:i/>
          <w:sz w:val="24"/>
          <w:szCs w:val="24"/>
          <w:u w:val="single" w:color="000000"/>
        </w:rPr>
      </w:pPr>
      <w:r w:rsidRPr="00DB5CE1">
        <w:rPr>
          <w:rFonts w:ascii="Times New Roman" w:hAnsi="Times New Roman"/>
          <w:i/>
          <w:sz w:val="24"/>
          <w:szCs w:val="24"/>
          <w:u w:val="single" w:color="000000"/>
        </w:rPr>
        <w:t>Познавательное направление воспитания.</w:t>
      </w:r>
    </w:p>
    <w:p w:rsidR="00DB5CE1" w:rsidRPr="00DB5CE1" w:rsidRDefault="00DB5CE1" w:rsidP="00DB5CE1">
      <w:pPr>
        <w:tabs>
          <w:tab w:val="left" w:pos="6732"/>
        </w:tabs>
        <w:jc w:val="both"/>
        <w:rPr>
          <w:rFonts w:ascii="Times New Roman" w:hAnsi="Times New Roman"/>
          <w:sz w:val="24"/>
          <w:szCs w:val="24"/>
        </w:rPr>
      </w:pPr>
      <w:r w:rsidRPr="00DB5CE1">
        <w:rPr>
          <w:rFonts w:ascii="Times New Roman" w:hAnsi="Times New Roman"/>
          <w:sz w:val="24"/>
          <w:szCs w:val="24"/>
        </w:rPr>
        <w:t xml:space="preserve">Цель познавательного направления воспитания - формирование ценности познания. </w:t>
      </w:r>
    </w:p>
    <w:p w:rsidR="00DB5CE1" w:rsidRPr="00DB5CE1" w:rsidRDefault="00DB5CE1" w:rsidP="00DB5CE1">
      <w:pPr>
        <w:tabs>
          <w:tab w:val="left" w:pos="6732"/>
        </w:tabs>
        <w:jc w:val="both"/>
        <w:rPr>
          <w:rFonts w:ascii="Times New Roman" w:hAnsi="Times New Roman"/>
          <w:sz w:val="24"/>
          <w:szCs w:val="24"/>
        </w:rPr>
      </w:pPr>
      <w:r w:rsidRPr="00DB5CE1">
        <w:rPr>
          <w:rFonts w:ascii="Times New Roman" w:hAnsi="Times New Roman"/>
          <w:sz w:val="24"/>
          <w:szCs w:val="24"/>
        </w:rPr>
        <w:t xml:space="preserve">Ценность - познание лежит в основе познавательного направления воспитания. </w:t>
      </w:r>
    </w:p>
    <w:p w:rsidR="00DB5CE1" w:rsidRPr="00DB5CE1" w:rsidRDefault="00DB5CE1" w:rsidP="00DB5CE1">
      <w:pPr>
        <w:tabs>
          <w:tab w:val="left" w:pos="6732"/>
        </w:tabs>
        <w:jc w:val="both"/>
        <w:rPr>
          <w:rFonts w:ascii="Times New Roman" w:hAnsi="Times New Roman"/>
          <w:sz w:val="24"/>
          <w:szCs w:val="24"/>
        </w:rPr>
      </w:pPr>
      <w:r w:rsidRPr="00DB5CE1">
        <w:rPr>
          <w:rFonts w:ascii="Times New Roman" w:hAnsi="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DB5CE1" w:rsidRPr="00732184" w:rsidRDefault="00DB5CE1" w:rsidP="00DB5CE1">
      <w:pPr>
        <w:widowControl w:val="0"/>
        <w:tabs>
          <w:tab w:val="left" w:pos="6732"/>
        </w:tabs>
        <w:spacing w:line="268" w:lineRule="auto"/>
        <w:ind w:right="6"/>
        <w:jc w:val="both"/>
        <w:rPr>
          <w:rFonts w:ascii="Times New Roman" w:hAnsi="Times New Roman"/>
          <w:b/>
          <w:i/>
          <w:sz w:val="24"/>
          <w:szCs w:val="24"/>
          <w:u w:val="single" w:color="000000"/>
        </w:rPr>
      </w:pPr>
      <w:r w:rsidRPr="00732184">
        <w:rPr>
          <w:rFonts w:ascii="Times New Roman" w:hAnsi="Times New Roman"/>
          <w:b/>
          <w:i/>
          <w:sz w:val="24"/>
          <w:szCs w:val="24"/>
          <w:u w:val="single" w:color="000000"/>
        </w:rPr>
        <w:t>Физическое и оздоровительное направление воспитания.</w:t>
      </w:r>
    </w:p>
    <w:p w:rsidR="00DB5CE1" w:rsidRPr="00DB5CE1" w:rsidRDefault="00DB5CE1" w:rsidP="00DB5CE1">
      <w:pPr>
        <w:widowControl w:val="0"/>
        <w:tabs>
          <w:tab w:val="left" w:pos="6732"/>
        </w:tabs>
        <w:spacing w:line="268" w:lineRule="auto"/>
        <w:ind w:right="6"/>
        <w:jc w:val="both"/>
        <w:rPr>
          <w:rFonts w:ascii="Times New Roman" w:hAnsi="Times New Roman"/>
          <w:sz w:val="24"/>
          <w:szCs w:val="24"/>
        </w:rPr>
      </w:pPr>
      <w:r w:rsidRPr="00DB5CE1">
        <w:rPr>
          <w:rFonts w:ascii="Times New Roman" w:hAnsi="Times New Roman"/>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DB5CE1" w:rsidRPr="00DB5CE1" w:rsidRDefault="00DB5CE1" w:rsidP="00732184">
      <w:pPr>
        <w:widowControl w:val="0"/>
        <w:tabs>
          <w:tab w:val="left" w:pos="6732"/>
        </w:tabs>
        <w:spacing w:after="0" w:line="268" w:lineRule="auto"/>
        <w:ind w:right="6"/>
        <w:jc w:val="both"/>
        <w:rPr>
          <w:rFonts w:ascii="Times New Roman" w:hAnsi="Times New Roman"/>
          <w:sz w:val="24"/>
          <w:szCs w:val="24"/>
        </w:rPr>
      </w:pPr>
      <w:r w:rsidRPr="00DB5CE1">
        <w:rPr>
          <w:rFonts w:ascii="Times New Roman" w:hAnsi="Times New Roman"/>
          <w:sz w:val="24"/>
          <w:szCs w:val="24"/>
        </w:rPr>
        <w:lastRenderedPageBreak/>
        <w:t>Ценности жизнь и здоровье лежит в основе физического и оздоровительного направления воспитания.</w:t>
      </w:r>
    </w:p>
    <w:p w:rsidR="00DB5CE1" w:rsidRPr="00DB5CE1" w:rsidRDefault="00DB5CE1" w:rsidP="00DB5CE1">
      <w:pPr>
        <w:widowControl w:val="0"/>
        <w:tabs>
          <w:tab w:val="left" w:pos="6732"/>
        </w:tabs>
        <w:spacing w:line="268" w:lineRule="auto"/>
        <w:ind w:right="6"/>
        <w:jc w:val="both"/>
        <w:rPr>
          <w:rFonts w:ascii="Times New Roman" w:hAnsi="Times New Roman"/>
          <w:sz w:val="24"/>
          <w:szCs w:val="24"/>
        </w:rPr>
      </w:pPr>
      <w:r w:rsidRPr="00DB5CE1">
        <w:rPr>
          <w:rFonts w:ascii="Times New Roman" w:hAnsi="Times New Roman"/>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DB5CE1" w:rsidRPr="00732184" w:rsidRDefault="00DB5CE1" w:rsidP="00DB5CE1">
      <w:pPr>
        <w:widowControl w:val="0"/>
        <w:tabs>
          <w:tab w:val="left" w:pos="6732"/>
        </w:tabs>
        <w:spacing w:line="268" w:lineRule="auto"/>
        <w:ind w:right="6"/>
        <w:jc w:val="both"/>
        <w:rPr>
          <w:rFonts w:ascii="Times New Roman" w:hAnsi="Times New Roman"/>
          <w:b/>
          <w:sz w:val="24"/>
          <w:szCs w:val="24"/>
        </w:rPr>
      </w:pPr>
      <w:r w:rsidRPr="00732184">
        <w:rPr>
          <w:rFonts w:ascii="Times New Roman" w:hAnsi="Times New Roman"/>
          <w:b/>
          <w:i/>
          <w:sz w:val="24"/>
          <w:szCs w:val="24"/>
          <w:u w:val="single" w:color="000000"/>
        </w:rPr>
        <w:t>Трудовое направление воспитания</w:t>
      </w:r>
      <w:r w:rsidRPr="00732184">
        <w:rPr>
          <w:rFonts w:ascii="Times New Roman" w:hAnsi="Times New Roman"/>
          <w:b/>
          <w:sz w:val="24"/>
          <w:szCs w:val="24"/>
        </w:rPr>
        <w:t xml:space="preserve">. </w:t>
      </w:r>
    </w:p>
    <w:p w:rsidR="00DB5CE1" w:rsidRPr="00DB5CE1" w:rsidRDefault="00DB5CE1" w:rsidP="00DB5CE1">
      <w:pPr>
        <w:widowControl w:val="0"/>
        <w:tabs>
          <w:tab w:val="left" w:pos="6732"/>
        </w:tabs>
        <w:spacing w:line="268" w:lineRule="auto"/>
        <w:ind w:right="6"/>
        <w:jc w:val="both"/>
        <w:rPr>
          <w:rFonts w:ascii="Times New Roman" w:hAnsi="Times New Roman"/>
          <w:sz w:val="24"/>
          <w:szCs w:val="24"/>
        </w:rPr>
      </w:pPr>
      <w:r w:rsidRPr="00DB5CE1">
        <w:rPr>
          <w:rFonts w:ascii="Times New Roman" w:hAnsi="Times New Roman"/>
          <w:sz w:val="24"/>
          <w:szCs w:val="24"/>
        </w:rPr>
        <w:t xml:space="preserve">Цель трудового воспитания - формирование ценностного отношения детей к труду, трудолюбию и приобщение ребёнка к труду. Ценность-труд лежит в основе трудового направления воспитания. 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DB5CE1" w:rsidRPr="00732184" w:rsidRDefault="00DB5CE1" w:rsidP="00DB5CE1">
      <w:pPr>
        <w:widowControl w:val="0"/>
        <w:tabs>
          <w:tab w:val="left" w:pos="6732"/>
        </w:tabs>
        <w:spacing w:line="268" w:lineRule="auto"/>
        <w:ind w:right="6"/>
        <w:jc w:val="both"/>
        <w:rPr>
          <w:rFonts w:ascii="Times New Roman" w:hAnsi="Times New Roman"/>
          <w:b/>
          <w:i/>
          <w:sz w:val="24"/>
          <w:szCs w:val="24"/>
          <w:u w:val="single" w:color="000000"/>
        </w:rPr>
      </w:pPr>
      <w:r w:rsidRPr="00732184">
        <w:rPr>
          <w:rFonts w:ascii="Times New Roman" w:hAnsi="Times New Roman"/>
          <w:b/>
          <w:i/>
          <w:sz w:val="24"/>
          <w:szCs w:val="24"/>
          <w:u w:val="single" w:color="000000"/>
        </w:rPr>
        <w:t>Эстетическое направление воспитания.</w:t>
      </w:r>
    </w:p>
    <w:p w:rsidR="00DB5CE1" w:rsidRPr="00DB5CE1" w:rsidRDefault="00DB5CE1" w:rsidP="00DB5CE1">
      <w:pPr>
        <w:widowControl w:val="0"/>
        <w:tabs>
          <w:tab w:val="left" w:pos="6732"/>
        </w:tabs>
        <w:spacing w:line="268" w:lineRule="auto"/>
        <w:ind w:right="6"/>
        <w:jc w:val="both"/>
        <w:rPr>
          <w:rFonts w:ascii="Times New Roman" w:hAnsi="Times New Roman"/>
          <w:sz w:val="24"/>
          <w:szCs w:val="24"/>
        </w:rPr>
      </w:pPr>
      <w:r w:rsidRPr="00DB5CE1">
        <w:rPr>
          <w:rFonts w:ascii="Times New Roman" w:hAnsi="Times New Roman"/>
          <w:sz w:val="24"/>
          <w:szCs w:val="24"/>
        </w:rPr>
        <w:t xml:space="preserve">Цель эстетического направления воспитания - способствовать становлению у ребёнка ценностного отношения к красоте. </w:t>
      </w:r>
    </w:p>
    <w:p w:rsidR="00DB5CE1" w:rsidRPr="00CA76F1" w:rsidRDefault="00DB5CE1" w:rsidP="00CA76F1">
      <w:pPr>
        <w:widowControl w:val="0"/>
        <w:tabs>
          <w:tab w:val="left" w:pos="6732"/>
        </w:tabs>
        <w:spacing w:line="268" w:lineRule="auto"/>
        <w:ind w:right="6"/>
        <w:jc w:val="both"/>
        <w:rPr>
          <w:rFonts w:ascii="Times New Roman" w:hAnsi="Times New Roman"/>
          <w:sz w:val="24"/>
          <w:szCs w:val="24"/>
        </w:rPr>
      </w:pPr>
      <w:r w:rsidRPr="00DB5CE1">
        <w:rPr>
          <w:rFonts w:ascii="Times New Roman" w:hAnsi="Times New Roman"/>
          <w:sz w:val="24"/>
          <w:szCs w:val="24"/>
        </w:rPr>
        <w:t>Ценности - культура, красота, лежат в основе эстетического направления воспитания.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w:t>
      </w:r>
      <w:r w:rsidR="00CA76F1">
        <w:rPr>
          <w:rFonts w:ascii="Times New Roman" w:hAnsi="Times New Roman"/>
          <w:sz w:val="24"/>
          <w:szCs w:val="24"/>
        </w:rPr>
        <w:t xml:space="preserve">итанию художественного вкуса.  </w:t>
      </w:r>
    </w:p>
    <w:p w:rsidR="00DB5CE1" w:rsidRPr="00CA76F1" w:rsidRDefault="00DB5CE1" w:rsidP="00CA76F1">
      <w:pPr>
        <w:spacing w:line="247" w:lineRule="auto"/>
        <w:jc w:val="center"/>
        <w:rPr>
          <w:rFonts w:ascii="Times New Roman" w:hAnsi="Times New Roman"/>
          <w:b/>
          <w:sz w:val="28"/>
          <w:szCs w:val="28"/>
        </w:rPr>
      </w:pPr>
      <w:r w:rsidRPr="00CA76F1">
        <w:rPr>
          <w:rFonts w:ascii="Times New Roman" w:hAnsi="Times New Roman"/>
          <w:b/>
          <w:sz w:val="28"/>
          <w:szCs w:val="28"/>
        </w:rPr>
        <w:t>1.2.2. Уклад образовательной организации</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DB5CE1" w:rsidRPr="00DB5CE1" w:rsidRDefault="00DB5CE1" w:rsidP="00D724C1">
      <w:pPr>
        <w:spacing w:after="120" w:line="247" w:lineRule="auto"/>
        <w:jc w:val="both"/>
        <w:rPr>
          <w:rFonts w:ascii="Times New Roman" w:hAnsi="Times New Roman"/>
          <w:sz w:val="24"/>
          <w:szCs w:val="24"/>
        </w:rPr>
      </w:pPr>
      <w:r w:rsidRPr="00DB5CE1">
        <w:rPr>
          <w:rFonts w:ascii="Times New Roman" w:hAnsi="Times New Roman"/>
          <w:sz w:val="24"/>
          <w:szCs w:val="24"/>
        </w:rPr>
        <w:t xml:space="preserve">Воспитатель должен соблюдать кодекс нормы профессиональной этики и поведения: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педагог всегда выходит навстречу родителям и приветствует родителей и детей первым;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улыбка – всегда обязательная часть приветствия;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педагог описывает события и ситуации, но не даёт им оценки;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педагог не обвиняет родителей и не возлагает на них ответственность за поведение детей в детском саду;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тон общения ровный и дружелюбный, исключается повышение голоса;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уважительное отношение к личности воспитанника;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умение заинтересованно слушать собеседника и сопереживать ему;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умение видеть и слышать воспитанника, сопереживать ему;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уравновешенность и самообладание, выдержка в отношениях с детьми;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DB5CE1" w:rsidRPr="00DB5CE1" w:rsidRDefault="00DB5CE1" w:rsidP="00732184">
      <w:pPr>
        <w:spacing w:after="60" w:line="247" w:lineRule="auto"/>
        <w:jc w:val="both"/>
        <w:rPr>
          <w:rFonts w:ascii="Times New Roman" w:hAnsi="Times New Roman"/>
          <w:sz w:val="24"/>
          <w:szCs w:val="24"/>
        </w:rPr>
      </w:pPr>
      <w:r w:rsidRPr="00DB5CE1">
        <w:rPr>
          <w:rFonts w:ascii="Times New Roman" w:hAnsi="Times New Roman"/>
          <w:sz w:val="24"/>
          <w:szCs w:val="24"/>
        </w:rPr>
        <w:lastRenderedPageBreak/>
        <w:t xml:space="preserve">- умение сочетать мягкий эмоциональный и деловой тон в отношениях с детьми;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 умение сочетать требовательность с чутким отношением к воспитанникам;  </w:t>
      </w:r>
      <w:r w:rsidRPr="00DB5CE1">
        <w:rPr>
          <w:rFonts w:ascii="Times New Roman" w:hAnsi="Times New Roman"/>
          <w:sz w:val="24"/>
          <w:szCs w:val="24"/>
        </w:rPr>
        <w:br/>
        <w:t xml:space="preserve">-знание возрастных и индивидуальных особенностей воспитанников;  </w:t>
      </w:r>
      <w:r w:rsidRPr="00DB5CE1">
        <w:rPr>
          <w:rFonts w:ascii="Times New Roman" w:hAnsi="Times New Roman"/>
          <w:sz w:val="24"/>
          <w:szCs w:val="24"/>
        </w:rPr>
        <w:br/>
        <w:t xml:space="preserve">- соответствие внешнего вида статусу воспитателя детского сада.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CA76F1" w:rsidRDefault="00DB5CE1" w:rsidP="00CA76F1">
      <w:pPr>
        <w:spacing w:line="247" w:lineRule="auto"/>
        <w:jc w:val="both"/>
        <w:rPr>
          <w:rFonts w:ascii="Times New Roman" w:hAnsi="Times New Roman"/>
          <w:sz w:val="28"/>
          <w:szCs w:val="28"/>
        </w:rPr>
      </w:pPr>
      <w:r w:rsidRPr="00CA76F1">
        <w:rPr>
          <w:rFonts w:ascii="Times New Roman" w:hAnsi="Times New Roman"/>
          <w:sz w:val="28"/>
          <w:szCs w:val="28"/>
        </w:rPr>
        <w:t>1</w:t>
      </w:r>
      <w:r w:rsidRPr="00CA76F1">
        <w:rPr>
          <w:rFonts w:ascii="Times New Roman" w:hAnsi="Times New Roman"/>
          <w:b/>
          <w:sz w:val="28"/>
          <w:szCs w:val="28"/>
        </w:rPr>
        <w:t>.2.5. Деятельности и культурные практики в ДОО</w:t>
      </w:r>
      <w:r w:rsidR="00CA76F1">
        <w:rPr>
          <w:rFonts w:ascii="Times New Roman" w:hAnsi="Times New Roman"/>
          <w:sz w:val="28"/>
          <w:szCs w:val="28"/>
        </w:rPr>
        <w:t xml:space="preserve">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свободная </w:t>
      </w:r>
      <w:r w:rsidRPr="00DB5CE1">
        <w:rPr>
          <w:rFonts w:ascii="Times New Roman" w:hAnsi="Times New Roman"/>
          <w:sz w:val="24"/>
          <w:szCs w:val="24"/>
        </w:rPr>
        <w:tab/>
        <w:t xml:space="preserve">инициативная деятельность ребенка (его </w:t>
      </w:r>
      <w:r w:rsidRPr="00DB5CE1">
        <w:rPr>
          <w:rFonts w:ascii="Times New Roman" w:hAnsi="Times New Roman"/>
          <w:sz w:val="24"/>
          <w:szCs w:val="24"/>
        </w:rPr>
        <w:tab/>
        <w:t xml:space="preserve">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DB5CE1" w:rsidRPr="00CA76F1" w:rsidRDefault="00DB5CE1" w:rsidP="00DB5CE1">
      <w:pPr>
        <w:spacing w:line="247" w:lineRule="auto"/>
        <w:jc w:val="both"/>
        <w:rPr>
          <w:rFonts w:ascii="Times New Roman" w:hAnsi="Times New Roman"/>
          <w:b/>
          <w:sz w:val="28"/>
          <w:szCs w:val="28"/>
        </w:rPr>
      </w:pPr>
      <w:r w:rsidRPr="00CA76F1">
        <w:rPr>
          <w:rFonts w:ascii="Times New Roman" w:hAnsi="Times New Roman"/>
          <w:b/>
          <w:sz w:val="28"/>
          <w:szCs w:val="28"/>
        </w:rPr>
        <w:t xml:space="preserve">1.3. Требования к планируемым результатам освоения Программы воспитания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DB5CE1" w:rsidRPr="00CA76F1" w:rsidRDefault="00DB5CE1" w:rsidP="00CA76F1">
      <w:pPr>
        <w:spacing w:after="0" w:line="247" w:lineRule="auto"/>
        <w:ind w:right="-4"/>
        <w:jc w:val="both"/>
        <w:rPr>
          <w:rFonts w:ascii="Times New Roman" w:hAnsi="Times New Roman"/>
          <w:b/>
          <w:sz w:val="28"/>
          <w:szCs w:val="28"/>
        </w:rPr>
      </w:pPr>
      <w:r w:rsidRPr="00CA76F1">
        <w:rPr>
          <w:rFonts w:ascii="Times New Roman" w:hAnsi="Times New Roman"/>
          <w:b/>
          <w:sz w:val="28"/>
          <w:szCs w:val="28"/>
        </w:rPr>
        <w:t xml:space="preserve">1.3.1. Целевые </w:t>
      </w:r>
      <w:r w:rsidRPr="00CA76F1">
        <w:rPr>
          <w:rFonts w:ascii="Times New Roman" w:hAnsi="Times New Roman"/>
          <w:b/>
          <w:sz w:val="28"/>
          <w:szCs w:val="28"/>
        </w:rPr>
        <w:tab/>
        <w:t xml:space="preserve">ориентиры </w:t>
      </w:r>
      <w:r w:rsidRPr="00CA76F1">
        <w:rPr>
          <w:rFonts w:ascii="Times New Roman" w:hAnsi="Times New Roman"/>
          <w:b/>
          <w:sz w:val="28"/>
          <w:szCs w:val="28"/>
        </w:rPr>
        <w:tab/>
        <w:t xml:space="preserve">воспитательной </w:t>
      </w:r>
      <w:r w:rsidRPr="00CA76F1">
        <w:rPr>
          <w:rFonts w:ascii="Times New Roman" w:hAnsi="Times New Roman"/>
          <w:b/>
          <w:sz w:val="28"/>
          <w:szCs w:val="28"/>
        </w:rPr>
        <w:tab/>
        <w:t xml:space="preserve">работы </w:t>
      </w:r>
      <w:r w:rsidRPr="00CA76F1">
        <w:rPr>
          <w:rFonts w:ascii="Times New Roman" w:hAnsi="Times New Roman"/>
          <w:b/>
          <w:sz w:val="28"/>
          <w:szCs w:val="28"/>
        </w:rPr>
        <w:tab/>
        <w:t xml:space="preserve">для </w:t>
      </w:r>
      <w:r w:rsidRPr="00CA76F1">
        <w:rPr>
          <w:rFonts w:ascii="Times New Roman" w:hAnsi="Times New Roman"/>
          <w:b/>
          <w:sz w:val="28"/>
          <w:szCs w:val="28"/>
        </w:rPr>
        <w:tab/>
        <w:t xml:space="preserve">детей дошкольного возраста (до 8 лет)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DB5CE1" w:rsidRDefault="00DB5CE1" w:rsidP="00732184">
      <w:pPr>
        <w:spacing w:after="0" w:line="247" w:lineRule="auto"/>
        <w:jc w:val="both"/>
        <w:rPr>
          <w:rFonts w:ascii="Times New Roman" w:hAnsi="Times New Roman"/>
          <w:sz w:val="24"/>
          <w:szCs w:val="24"/>
        </w:rPr>
      </w:pPr>
      <w:r w:rsidRPr="00DB5CE1">
        <w:rPr>
          <w:rFonts w:ascii="Times New Roman" w:hAnsi="Times New Roman"/>
          <w:sz w:val="24"/>
          <w:szCs w:val="24"/>
        </w:rPr>
        <w:t xml:space="preserve">Портрет ребёнка дошкольного возраста (к 8-ми годам)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tbl>
      <w:tblPr>
        <w:tblW w:w="9611" w:type="dxa"/>
        <w:tblInd w:w="-108" w:type="dxa"/>
        <w:tblCellMar>
          <w:top w:w="7" w:type="dxa"/>
          <w:left w:w="0" w:type="dxa"/>
          <w:right w:w="46" w:type="dxa"/>
        </w:tblCellMar>
        <w:tblLook w:val="04A0" w:firstRow="1" w:lastRow="0" w:firstColumn="1" w:lastColumn="0" w:noHBand="0" w:noVBand="1"/>
      </w:tblPr>
      <w:tblGrid>
        <w:gridCol w:w="2776"/>
        <w:gridCol w:w="1456"/>
        <w:gridCol w:w="417"/>
        <w:gridCol w:w="4962"/>
      </w:tblGrid>
      <w:tr w:rsidR="00DB5CE1" w:rsidRPr="00DB5CE1" w:rsidTr="00732184">
        <w:trPr>
          <w:trHeight w:val="256"/>
        </w:trPr>
        <w:tc>
          <w:tcPr>
            <w:tcW w:w="2776" w:type="dxa"/>
            <w:tcBorders>
              <w:top w:val="single" w:sz="4" w:space="0" w:color="000000"/>
              <w:left w:val="single" w:sz="4" w:space="0" w:color="000000"/>
              <w:bottom w:val="single" w:sz="4" w:space="0" w:color="000000"/>
              <w:right w:val="single" w:sz="4" w:space="0" w:color="000000"/>
            </w:tcBorders>
            <w:hideMark/>
          </w:tcPr>
          <w:p w:rsidR="00DB5CE1" w:rsidRPr="00CA76F1" w:rsidRDefault="00CA76F1" w:rsidP="00CA76F1">
            <w:pPr>
              <w:spacing w:after="0"/>
              <w:rPr>
                <w:rFonts w:ascii="Times New Roman" w:hAnsi="Times New Roman"/>
                <w:b/>
                <w:sz w:val="24"/>
                <w:szCs w:val="24"/>
                <w:lang w:val="en-US"/>
              </w:rPr>
            </w:pPr>
            <w:r>
              <w:rPr>
                <w:rFonts w:ascii="Times New Roman" w:hAnsi="Times New Roman"/>
                <w:b/>
                <w:sz w:val="24"/>
                <w:szCs w:val="24"/>
                <w:lang w:val="en-US"/>
              </w:rPr>
              <w:t>Направление</w:t>
            </w:r>
            <w:r w:rsidR="00DB5CE1" w:rsidRPr="00CA76F1">
              <w:rPr>
                <w:rFonts w:ascii="Times New Roman" w:hAnsi="Times New Roman"/>
                <w:b/>
                <w:sz w:val="24"/>
                <w:szCs w:val="24"/>
                <w:lang w:val="en-US"/>
              </w:rPr>
              <w:t>воспитания</w:t>
            </w:r>
          </w:p>
        </w:tc>
        <w:tc>
          <w:tcPr>
            <w:tcW w:w="1873" w:type="dxa"/>
            <w:gridSpan w:val="2"/>
            <w:tcBorders>
              <w:top w:val="single" w:sz="4" w:space="0" w:color="000000"/>
              <w:left w:val="single" w:sz="4" w:space="0" w:color="000000"/>
              <w:bottom w:val="single" w:sz="4" w:space="0" w:color="000000"/>
              <w:right w:val="single" w:sz="4" w:space="0" w:color="000000"/>
            </w:tcBorders>
            <w:hideMark/>
          </w:tcPr>
          <w:p w:rsidR="00DB5CE1" w:rsidRPr="00CA76F1" w:rsidRDefault="00DB5CE1" w:rsidP="00CA76F1">
            <w:pPr>
              <w:spacing w:after="0"/>
              <w:jc w:val="center"/>
              <w:rPr>
                <w:rFonts w:ascii="Times New Roman" w:hAnsi="Times New Roman"/>
                <w:b/>
                <w:sz w:val="24"/>
                <w:szCs w:val="24"/>
                <w:lang w:val="en-US"/>
              </w:rPr>
            </w:pPr>
            <w:r w:rsidRPr="00CA76F1">
              <w:rPr>
                <w:rFonts w:ascii="Times New Roman" w:hAnsi="Times New Roman"/>
                <w:b/>
                <w:sz w:val="24"/>
                <w:szCs w:val="24"/>
                <w:lang w:val="en-US"/>
              </w:rPr>
              <w:t>Ценности</w:t>
            </w: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CA76F1" w:rsidRDefault="00DB5CE1" w:rsidP="00CA76F1">
            <w:pPr>
              <w:spacing w:after="0"/>
              <w:jc w:val="center"/>
              <w:rPr>
                <w:rFonts w:ascii="Times New Roman" w:hAnsi="Times New Roman"/>
                <w:b/>
                <w:sz w:val="24"/>
                <w:szCs w:val="24"/>
                <w:lang w:val="en-US"/>
              </w:rPr>
            </w:pPr>
            <w:r w:rsidRPr="00CA76F1">
              <w:rPr>
                <w:rFonts w:ascii="Times New Roman" w:hAnsi="Times New Roman"/>
                <w:b/>
                <w:sz w:val="24"/>
                <w:szCs w:val="24"/>
                <w:lang w:val="en-US"/>
              </w:rPr>
              <w:t>Показатели</w:t>
            </w:r>
          </w:p>
        </w:tc>
      </w:tr>
      <w:tr w:rsidR="00DB5CE1" w:rsidRPr="00DB5CE1" w:rsidTr="00CA76F1">
        <w:trPr>
          <w:trHeight w:val="1116"/>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Патриотическое </w:t>
            </w:r>
          </w:p>
        </w:tc>
        <w:tc>
          <w:tcPr>
            <w:tcW w:w="1873"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Родина, природа </w:t>
            </w: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DB5CE1" w:rsidRPr="00DB5CE1" w:rsidTr="00CA76F1">
        <w:trPr>
          <w:trHeight w:val="838"/>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Социальное </w:t>
            </w:r>
          </w:p>
        </w:tc>
        <w:tc>
          <w:tcPr>
            <w:tcW w:w="1873"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Человек, семья, дружба, сотрудничество </w:t>
            </w: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Различающий основные проявления добра и зла, принимающий и уважающий ценности семьи и общества, правдивый, искренний, </w:t>
            </w:r>
          </w:p>
        </w:tc>
      </w:tr>
      <w:tr w:rsidR="00DB5CE1" w:rsidRPr="00DB5CE1" w:rsidTr="00CA76F1">
        <w:trPr>
          <w:trHeight w:val="3046"/>
        </w:trPr>
        <w:tc>
          <w:tcPr>
            <w:tcW w:w="2776" w:type="dxa"/>
            <w:tcBorders>
              <w:top w:val="single" w:sz="4" w:space="0" w:color="000000"/>
              <w:left w:val="single" w:sz="4" w:space="0" w:color="000000"/>
              <w:bottom w:val="single" w:sz="4" w:space="0" w:color="000000"/>
              <w:right w:val="single" w:sz="4" w:space="0" w:color="000000"/>
            </w:tcBorders>
          </w:tcPr>
          <w:p w:rsidR="00DB5CE1" w:rsidRPr="00DB5CE1" w:rsidRDefault="00DB5CE1" w:rsidP="00DB5CE1">
            <w:pPr>
              <w:jc w:val="both"/>
              <w:rPr>
                <w:rFonts w:ascii="Times New Roman" w:hAnsi="Times New Roman"/>
                <w:sz w:val="24"/>
                <w:szCs w:val="24"/>
              </w:rPr>
            </w:pPr>
          </w:p>
        </w:tc>
        <w:tc>
          <w:tcPr>
            <w:tcW w:w="1456" w:type="dxa"/>
            <w:tcBorders>
              <w:top w:val="single" w:sz="4" w:space="0" w:color="000000"/>
              <w:left w:val="single" w:sz="4" w:space="0" w:color="000000"/>
              <w:bottom w:val="single" w:sz="4" w:space="0" w:color="000000"/>
              <w:right w:val="nil"/>
            </w:tcBorders>
          </w:tcPr>
          <w:p w:rsidR="00DB5CE1" w:rsidRPr="00DB5CE1" w:rsidRDefault="00DB5CE1" w:rsidP="00DB5CE1">
            <w:pPr>
              <w:jc w:val="both"/>
              <w:rPr>
                <w:rFonts w:ascii="Times New Roman" w:hAnsi="Times New Roman"/>
                <w:sz w:val="24"/>
                <w:szCs w:val="24"/>
              </w:rPr>
            </w:pPr>
          </w:p>
        </w:tc>
        <w:tc>
          <w:tcPr>
            <w:tcW w:w="417"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rPr>
            </w:pP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 xml:space="preserve">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w:t>
            </w:r>
          </w:p>
          <w:p w:rsidR="00DB5CE1" w:rsidRPr="00DB5CE1" w:rsidRDefault="00DB5CE1" w:rsidP="00DB5CE1">
            <w:pPr>
              <w:spacing w:after="0"/>
              <w:ind w:right="61"/>
              <w:jc w:val="both"/>
              <w:rPr>
                <w:rFonts w:ascii="Times New Roman" w:hAnsi="Times New Roman"/>
                <w:sz w:val="24"/>
                <w:szCs w:val="24"/>
              </w:rPr>
            </w:pPr>
            <w:r w:rsidRPr="00DB5CE1">
              <w:rPr>
                <w:rFonts w:ascii="Times New Roman" w:hAnsi="Times New Roman"/>
                <w:sz w:val="24"/>
                <w:szCs w:val="24"/>
              </w:rPr>
              <w:t xml:space="preserve">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DB5CE1" w:rsidRPr="00DB5CE1" w:rsidTr="00CA76F1">
        <w:trPr>
          <w:trHeight w:val="658"/>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Познавательное </w:t>
            </w:r>
          </w:p>
        </w:tc>
        <w:tc>
          <w:tcPr>
            <w:tcW w:w="1456"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Знания </w:t>
            </w:r>
          </w:p>
        </w:tc>
        <w:tc>
          <w:tcPr>
            <w:tcW w:w="417"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lang w:val="en-US"/>
              </w:rPr>
            </w:pP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8"/>
              <w:jc w:val="both"/>
              <w:rPr>
                <w:rFonts w:ascii="Times New Roman" w:hAnsi="Times New Roman"/>
                <w:sz w:val="24"/>
                <w:szCs w:val="24"/>
              </w:rPr>
            </w:pPr>
            <w:r w:rsidRPr="00DB5CE1">
              <w:rPr>
                <w:rFonts w:ascii="Times New Roman" w:hAnsi="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DB5CE1" w:rsidRPr="00DB5CE1" w:rsidTr="00CA76F1">
        <w:trPr>
          <w:trHeight w:val="1390"/>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right" w:pos="2243"/>
              </w:tabs>
              <w:spacing w:after="0"/>
              <w:jc w:val="both"/>
              <w:rPr>
                <w:rFonts w:ascii="Times New Roman" w:hAnsi="Times New Roman"/>
                <w:sz w:val="24"/>
                <w:szCs w:val="24"/>
                <w:lang w:val="en-US"/>
              </w:rPr>
            </w:pPr>
            <w:r w:rsidRPr="00DB5CE1">
              <w:rPr>
                <w:rFonts w:ascii="Times New Roman" w:hAnsi="Times New Roman"/>
                <w:sz w:val="24"/>
                <w:szCs w:val="24"/>
                <w:lang w:val="en-US"/>
              </w:rPr>
              <w:t xml:space="preserve">Физическое </w:t>
            </w:r>
            <w:r w:rsidRPr="00DB5CE1">
              <w:rPr>
                <w:rFonts w:ascii="Times New Roman" w:hAnsi="Times New Roman"/>
                <w:sz w:val="24"/>
                <w:szCs w:val="24"/>
                <w:lang w:val="en-US"/>
              </w:rPr>
              <w:tab/>
              <w:t xml:space="preserve">и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оздоровительное </w:t>
            </w:r>
          </w:p>
        </w:tc>
        <w:tc>
          <w:tcPr>
            <w:tcW w:w="1456"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Здоровье </w:t>
            </w:r>
          </w:p>
        </w:tc>
        <w:tc>
          <w:tcPr>
            <w:tcW w:w="417"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lang w:val="en-US"/>
              </w:rPr>
            </w:pP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Владеющий основными навыками личной и общественной </w:t>
            </w:r>
            <w:r w:rsidRPr="00DB5CE1">
              <w:rPr>
                <w:rFonts w:ascii="Times New Roman" w:hAnsi="Times New Roman"/>
                <w:sz w:val="24"/>
                <w:szCs w:val="24"/>
              </w:rPr>
              <w:tab/>
              <w:t xml:space="preserve">гигиены, </w:t>
            </w:r>
            <w:r w:rsidRPr="00DB5CE1">
              <w:rPr>
                <w:rFonts w:ascii="Times New Roman" w:hAnsi="Times New Roman"/>
                <w:sz w:val="24"/>
                <w:szCs w:val="24"/>
              </w:rPr>
              <w:tab/>
              <w:t xml:space="preserve">стремящийся соблюдать правила безопасного поведения в быту, социуме (в том числе в цифровой среде), природе </w:t>
            </w:r>
          </w:p>
        </w:tc>
      </w:tr>
      <w:tr w:rsidR="00DB5CE1" w:rsidRPr="00DB5CE1" w:rsidTr="00CA76F1">
        <w:trPr>
          <w:trHeight w:val="1390"/>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Трудовое </w:t>
            </w:r>
          </w:p>
        </w:tc>
        <w:tc>
          <w:tcPr>
            <w:tcW w:w="1456"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Труд </w:t>
            </w:r>
          </w:p>
        </w:tc>
        <w:tc>
          <w:tcPr>
            <w:tcW w:w="417"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lang w:val="en-US"/>
              </w:rPr>
            </w:pP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DB5CE1" w:rsidRPr="00DB5CE1" w:rsidTr="00CA76F1">
        <w:trPr>
          <w:trHeight w:val="1666"/>
        </w:trPr>
        <w:tc>
          <w:tcPr>
            <w:tcW w:w="277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Этикоэстетическое </w:t>
            </w:r>
          </w:p>
        </w:tc>
        <w:tc>
          <w:tcPr>
            <w:tcW w:w="1456"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Культура</w:t>
            </w:r>
            <w:r w:rsidRPr="00DB5CE1">
              <w:rPr>
                <w:rFonts w:ascii="Times New Roman" w:hAnsi="Times New Roman"/>
                <w:sz w:val="24"/>
                <w:szCs w:val="24"/>
              </w:rPr>
              <w:t xml:space="preserve"> и</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красота </w:t>
            </w:r>
          </w:p>
        </w:tc>
        <w:tc>
          <w:tcPr>
            <w:tcW w:w="417" w:type="dxa"/>
            <w:tcBorders>
              <w:top w:val="single" w:sz="4" w:space="0" w:color="000000"/>
              <w:left w:val="nil"/>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 </w:t>
            </w:r>
          </w:p>
        </w:tc>
        <w:tc>
          <w:tcPr>
            <w:tcW w:w="49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CA76F1">
            <w:pPr>
              <w:spacing w:after="0"/>
              <w:ind w:right="-3"/>
              <w:jc w:val="both"/>
              <w:rPr>
                <w:rFonts w:ascii="Times New Roman" w:hAnsi="Times New Roman"/>
                <w:sz w:val="24"/>
                <w:szCs w:val="24"/>
              </w:rPr>
            </w:pPr>
            <w:r w:rsidRPr="00DB5CE1">
              <w:rPr>
                <w:rFonts w:ascii="Times New Roman" w:hAnsi="Times New Roman"/>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w:t>
            </w:r>
            <w:r w:rsidR="00CA76F1">
              <w:rPr>
                <w:rFonts w:ascii="Times New Roman" w:hAnsi="Times New Roman"/>
                <w:sz w:val="24"/>
                <w:szCs w:val="24"/>
              </w:rPr>
              <w:t> </w:t>
            </w:r>
            <w:r w:rsidRPr="00DB5CE1">
              <w:rPr>
                <w:rFonts w:ascii="Times New Roman" w:hAnsi="Times New Roman"/>
                <w:sz w:val="24"/>
                <w:szCs w:val="24"/>
              </w:rPr>
              <w:t>зачатками</w:t>
            </w:r>
            <w:r w:rsidR="00CA76F1">
              <w:rPr>
                <w:rFonts w:ascii="Times New Roman" w:hAnsi="Times New Roman"/>
                <w:sz w:val="24"/>
                <w:szCs w:val="24"/>
              </w:rPr>
              <w:t xml:space="preserve"> художественно </w:t>
            </w:r>
            <w:r w:rsidRPr="00DB5CE1">
              <w:rPr>
                <w:rFonts w:ascii="Times New Roman" w:hAnsi="Times New Roman"/>
                <w:sz w:val="24"/>
                <w:szCs w:val="24"/>
              </w:rPr>
              <w:t xml:space="preserve">эстетического вкуса. </w:t>
            </w:r>
          </w:p>
        </w:tc>
      </w:tr>
    </w:tbl>
    <w:p w:rsidR="00DB5CE1" w:rsidRPr="00DB5CE1" w:rsidRDefault="00DB5CE1" w:rsidP="00DB5CE1">
      <w:pPr>
        <w:spacing w:after="0"/>
        <w:jc w:val="both"/>
        <w:rPr>
          <w:rFonts w:ascii="Times New Roman" w:eastAsia="Times New Roman" w:hAnsi="Times New Roman"/>
          <w:color w:val="000000"/>
          <w:sz w:val="24"/>
          <w:szCs w:val="24"/>
          <w:lang w:eastAsia="ru-RU"/>
        </w:rPr>
      </w:pPr>
      <w:r w:rsidRPr="00DB5CE1">
        <w:rPr>
          <w:rFonts w:ascii="Times New Roman" w:hAnsi="Times New Roman"/>
          <w:sz w:val="24"/>
          <w:szCs w:val="24"/>
        </w:rPr>
        <w:t xml:space="preserve"> </w:t>
      </w:r>
    </w:p>
    <w:p w:rsidR="00DB5CE1" w:rsidRPr="00CA76F1" w:rsidRDefault="00DB5CE1" w:rsidP="00CA76F1">
      <w:pPr>
        <w:tabs>
          <w:tab w:val="left" w:pos="3780"/>
        </w:tabs>
        <w:spacing w:after="11" w:line="268" w:lineRule="auto"/>
        <w:ind w:right="191"/>
        <w:jc w:val="center"/>
        <w:rPr>
          <w:rFonts w:ascii="Times New Roman" w:hAnsi="Times New Roman"/>
          <w:b/>
          <w:sz w:val="32"/>
          <w:szCs w:val="32"/>
          <w:lang w:val="en-US"/>
        </w:rPr>
      </w:pPr>
      <w:r w:rsidRPr="00CA76F1">
        <w:rPr>
          <w:rFonts w:ascii="Times New Roman" w:hAnsi="Times New Roman"/>
          <w:b/>
          <w:sz w:val="32"/>
          <w:szCs w:val="32"/>
        </w:rPr>
        <w:t xml:space="preserve">2 </w:t>
      </w:r>
      <w:r w:rsidRPr="00CA76F1">
        <w:rPr>
          <w:rFonts w:ascii="Times New Roman" w:hAnsi="Times New Roman"/>
          <w:b/>
          <w:sz w:val="32"/>
          <w:szCs w:val="32"/>
          <w:lang w:val="en-US"/>
        </w:rPr>
        <w:t>Содержательный раздел.</w:t>
      </w:r>
    </w:p>
    <w:p w:rsidR="00DB5CE1" w:rsidRPr="00D724C1" w:rsidRDefault="00DB5CE1" w:rsidP="00DB5CE1">
      <w:pPr>
        <w:numPr>
          <w:ilvl w:val="1"/>
          <w:numId w:val="28"/>
        </w:numPr>
        <w:spacing w:after="0" w:line="247" w:lineRule="auto"/>
        <w:ind w:left="284" w:hanging="480"/>
        <w:jc w:val="both"/>
        <w:rPr>
          <w:rFonts w:ascii="Times New Roman" w:hAnsi="Times New Roman"/>
          <w:b/>
          <w:sz w:val="28"/>
          <w:szCs w:val="28"/>
        </w:rPr>
      </w:pPr>
      <w:r w:rsidRPr="00CA76F1">
        <w:rPr>
          <w:rFonts w:ascii="Times New Roman" w:hAnsi="Times New Roman"/>
          <w:b/>
          <w:sz w:val="28"/>
          <w:szCs w:val="28"/>
        </w:rPr>
        <w:t>Содержание воспитательной работы по направлениям воспитания</w:t>
      </w:r>
    </w:p>
    <w:p w:rsidR="00DB5CE1" w:rsidRPr="00DB5CE1" w:rsidRDefault="00DB5CE1" w:rsidP="00D724C1">
      <w:pPr>
        <w:spacing w:after="120" w:line="247" w:lineRule="auto"/>
        <w:jc w:val="both"/>
        <w:rPr>
          <w:rFonts w:ascii="Times New Roman" w:hAnsi="Times New Roman"/>
          <w:sz w:val="24"/>
          <w:szCs w:val="24"/>
        </w:rPr>
      </w:pPr>
      <w:r w:rsidRPr="00DB5CE1">
        <w:rPr>
          <w:rFonts w:ascii="Times New Roman" w:hAnsi="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B5CE1" w:rsidRPr="00DB5CE1" w:rsidRDefault="00DB5CE1" w:rsidP="00E26329">
      <w:pPr>
        <w:numPr>
          <w:ilvl w:val="2"/>
          <w:numId w:val="29"/>
        </w:numPr>
        <w:spacing w:after="14" w:line="247" w:lineRule="auto"/>
        <w:ind w:hanging="139"/>
        <w:jc w:val="both"/>
        <w:rPr>
          <w:rFonts w:ascii="Times New Roman" w:hAnsi="Times New Roman"/>
          <w:sz w:val="24"/>
          <w:szCs w:val="24"/>
          <w:lang w:val="en-US"/>
        </w:rPr>
      </w:pPr>
      <w:r w:rsidRPr="00DB5CE1">
        <w:rPr>
          <w:rFonts w:ascii="Times New Roman" w:hAnsi="Times New Roman"/>
          <w:sz w:val="24"/>
          <w:szCs w:val="24"/>
          <w:lang w:val="en-US"/>
        </w:rPr>
        <w:t xml:space="preserve">социально-коммуникативное развитие;  </w:t>
      </w:r>
    </w:p>
    <w:p w:rsidR="00DB5CE1" w:rsidRPr="00DB5CE1" w:rsidRDefault="00DB5CE1" w:rsidP="00E26329">
      <w:pPr>
        <w:numPr>
          <w:ilvl w:val="2"/>
          <w:numId w:val="29"/>
        </w:numPr>
        <w:spacing w:after="14" w:line="247" w:lineRule="auto"/>
        <w:ind w:hanging="139"/>
        <w:jc w:val="both"/>
        <w:rPr>
          <w:rFonts w:ascii="Times New Roman" w:hAnsi="Times New Roman"/>
          <w:sz w:val="24"/>
          <w:szCs w:val="24"/>
          <w:lang w:val="en-US"/>
        </w:rPr>
      </w:pPr>
      <w:r w:rsidRPr="00DB5CE1">
        <w:rPr>
          <w:rFonts w:ascii="Times New Roman" w:hAnsi="Times New Roman"/>
          <w:sz w:val="24"/>
          <w:szCs w:val="24"/>
          <w:lang w:val="en-US"/>
        </w:rPr>
        <w:t xml:space="preserve">познавательное развитие; </w:t>
      </w:r>
    </w:p>
    <w:p w:rsidR="00DB5CE1" w:rsidRPr="00DB5CE1" w:rsidRDefault="00DB5CE1" w:rsidP="00E26329">
      <w:pPr>
        <w:numPr>
          <w:ilvl w:val="2"/>
          <w:numId w:val="29"/>
        </w:numPr>
        <w:spacing w:after="14" w:line="247" w:lineRule="auto"/>
        <w:ind w:hanging="139"/>
        <w:jc w:val="both"/>
        <w:rPr>
          <w:rFonts w:ascii="Times New Roman" w:hAnsi="Times New Roman"/>
          <w:sz w:val="24"/>
          <w:szCs w:val="24"/>
          <w:lang w:val="en-US"/>
        </w:rPr>
      </w:pPr>
      <w:r w:rsidRPr="00DB5CE1">
        <w:rPr>
          <w:rFonts w:ascii="Times New Roman" w:hAnsi="Times New Roman"/>
          <w:sz w:val="24"/>
          <w:szCs w:val="24"/>
          <w:lang w:val="en-US"/>
        </w:rPr>
        <w:t xml:space="preserve">речевое развитие;  </w:t>
      </w:r>
    </w:p>
    <w:p w:rsidR="00DB5CE1" w:rsidRPr="00DB5CE1" w:rsidRDefault="00DB5CE1" w:rsidP="00E26329">
      <w:pPr>
        <w:numPr>
          <w:ilvl w:val="2"/>
          <w:numId w:val="29"/>
        </w:numPr>
        <w:spacing w:after="14" w:line="247" w:lineRule="auto"/>
        <w:ind w:hanging="139"/>
        <w:jc w:val="both"/>
        <w:rPr>
          <w:rFonts w:ascii="Times New Roman" w:hAnsi="Times New Roman"/>
          <w:sz w:val="24"/>
          <w:szCs w:val="24"/>
        </w:rPr>
      </w:pPr>
      <w:r w:rsidRPr="00DB5CE1">
        <w:rPr>
          <w:rFonts w:ascii="Times New Roman" w:hAnsi="Times New Roman"/>
          <w:sz w:val="24"/>
          <w:szCs w:val="24"/>
        </w:rPr>
        <w:t xml:space="preserve">художественно-эстетическое развитие; </w:t>
      </w:r>
    </w:p>
    <w:p w:rsidR="00DB5CE1" w:rsidRPr="00732184" w:rsidRDefault="00732184" w:rsidP="00D724C1">
      <w:pPr>
        <w:spacing w:after="120" w:line="247" w:lineRule="auto"/>
        <w:ind w:firstLine="993"/>
        <w:jc w:val="both"/>
        <w:rPr>
          <w:rFonts w:ascii="Times New Roman" w:hAnsi="Times New Roman"/>
          <w:sz w:val="24"/>
          <w:szCs w:val="24"/>
        </w:rPr>
      </w:pPr>
      <w:r>
        <w:rPr>
          <w:rFonts w:ascii="Times New Roman" w:hAnsi="Times New Roman"/>
          <w:sz w:val="24"/>
          <w:szCs w:val="24"/>
        </w:rPr>
        <w:t xml:space="preserve"> - физическое развитие.  </w:t>
      </w:r>
    </w:p>
    <w:p w:rsidR="00DB5CE1" w:rsidRPr="0048043D" w:rsidRDefault="00DB5CE1" w:rsidP="0048043D">
      <w:pPr>
        <w:tabs>
          <w:tab w:val="center" w:pos="1276"/>
          <w:tab w:val="center" w:pos="6581"/>
          <w:tab w:val="center" w:pos="7807"/>
          <w:tab w:val="right" w:pos="9077"/>
        </w:tabs>
        <w:spacing w:after="0" w:line="247" w:lineRule="auto"/>
        <w:jc w:val="both"/>
        <w:rPr>
          <w:rFonts w:ascii="Times New Roman" w:hAnsi="Times New Roman"/>
          <w:b/>
          <w:sz w:val="28"/>
          <w:szCs w:val="28"/>
        </w:rPr>
      </w:pPr>
      <w:r w:rsidRPr="00CA76F1">
        <w:rPr>
          <w:rFonts w:ascii="Times New Roman" w:hAnsi="Times New Roman"/>
          <w:b/>
          <w:sz w:val="24"/>
          <w:szCs w:val="24"/>
        </w:rPr>
        <w:lastRenderedPageBreak/>
        <w:tab/>
      </w:r>
      <w:r w:rsidRPr="0048043D">
        <w:rPr>
          <w:rFonts w:ascii="Times New Roman" w:hAnsi="Times New Roman"/>
          <w:b/>
          <w:sz w:val="28"/>
          <w:szCs w:val="28"/>
        </w:rPr>
        <w:t xml:space="preserve">Планируемые </w:t>
      </w:r>
      <w:r w:rsidRPr="0048043D">
        <w:rPr>
          <w:rFonts w:ascii="Times New Roman" w:hAnsi="Times New Roman"/>
          <w:b/>
          <w:sz w:val="28"/>
          <w:szCs w:val="28"/>
        </w:rPr>
        <w:tab/>
        <w:t>результа</w:t>
      </w:r>
      <w:r w:rsidR="00CA76F1" w:rsidRPr="0048043D">
        <w:rPr>
          <w:rFonts w:ascii="Times New Roman" w:hAnsi="Times New Roman"/>
          <w:b/>
          <w:sz w:val="28"/>
          <w:szCs w:val="28"/>
        </w:rPr>
        <w:t xml:space="preserve">ты воспитания в соответствии с </w:t>
      </w:r>
      <w:r w:rsidR="00732184" w:rsidRPr="0048043D">
        <w:rPr>
          <w:rFonts w:ascii="Times New Roman" w:hAnsi="Times New Roman"/>
          <w:b/>
          <w:sz w:val="28"/>
          <w:szCs w:val="28"/>
        </w:rPr>
        <w:t>образовательными областями</w:t>
      </w:r>
      <w:r w:rsidRPr="0048043D">
        <w:rPr>
          <w:rFonts w:ascii="Times New Roman" w:hAnsi="Times New Roman"/>
          <w:sz w:val="28"/>
          <w:szCs w:val="28"/>
        </w:rPr>
        <w:t xml:space="preserve"> </w:t>
      </w:r>
    </w:p>
    <w:tbl>
      <w:tblPr>
        <w:tblW w:w="9288" w:type="dxa"/>
        <w:tblInd w:w="-108" w:type="dxa"/>
        <w:tblCellMar>
          <w:top w:w="7" w:type="dxa"/>
          <w:right w:w="46" w:type="dxa"/>
        </w:tblCellMar>
        <w:tblLook w:val="04A0" w:firstRow="1" w:lastRow="0" w:firstColumn="1" w:lastColumn="0" w:noHBand="0" w:noVBand="1"/>
      </w:tblPr>
      <w:tblGrid>
        <w:gridCol w:w="2626"/>
        <w:gridCol w:w="6662"/>
      </w:tblGrid>
      <w:tr w:rsidR="00DB5CE1" w:rsidRPr="00DB5CE1" w:rsidTr="009976AC">
        <w:trPr>
          <w:trHeight w:val="286"/>
        </w:trPr>
        <w:tc>
          <w:tcPr>
            <w:tcW w:w="2626" w:type="dxa"/>
            <w:tcBorders>
              <w:top w:val="single" w:sz="4" w:space="0" w:color="000000"/>
              <w:left w:val="single" w:sz="4" w:space="0" w:color="000000"/>
              <w:bottom w:val="single" w:sz="4" w:space="0" w:color="000000"/>
              <w:right w:val="single" w:sz="4" w:space="0" w:color="000000"/>
            </w:tcBorders>
            <w:hideMark/>
          </w:tcPr>
          <w:p w:rsidR="00DB5CE1" w:rsidRPr="00A90824" w:rsidRDefault="00DB5CE1" w:rsidP="00A90824">
            <w:pPr>
              <w:spacing w:after="0"/>
              <w:ind w:left="-176" w:right="-159"/>
              <w:jc w:val="center"/>
              <w:rPr>
                <w:rFonts w:ascii="Times New Roman" w:hAnsi="Times New Roman"/>
                <w:b/>
                <w:sz w:val="24"/>
                <w:szCs w:val="24"/>
                <w:lang w:val="en-US"/>
              </w:rPr>
            </w:pPr>
            <w:r w:rsidRPr="00A90824">
              <w:rPr>
                <w:rFonts w:ascii="Times New Roman" w:hAnsi="Times New Roman"/>
                <w:b/>
                <w:sz w:val="24"/>
                <w:szCs w:val="24"/>
                <w:lang w:val="en-US"/>
              </w:rPr>
              <w:t>Образовательная область</w:t>
            </w:r>
          </w:p>
        </w:tc>
        <w:tc>
          <w:tcPr>
            <w:tcW w:w="6662" w:type="dxa"/>
            <w:tcBorders>
              <w:top w:val="single" w:sz="4" w:space="0" w:color="000000"/>
              <w:left w:val="single" w:sz="4" w:space="0" w:color="000000"/>
              <w:bottom w:val="single" w:sz="4" w:space="0" w:color="000000"/>
              <w:right w:val="single" w:sz="4" w:space="0" w:color="000000"/>
            </w:tcBorders>
            <w:hideMark/>
          </w:tcPr>
          <w:p w:rsidR="00DB5CE1" w:rsidRPr="00A90824" w:rsidRDefault="00DB5CE1" w:rsidP="00A90824">
            <w:pPr>
              <w:spacing w:after="0"/>
              <w:jc w:val="center"/>
              <w:rPr>
                <w:rFonts w:ascii="Times New Roman" w:hAnsi="Times New Roman"/>
                <w:b/>
                <w:sz w:val="24"/>
                <w:szCs w:val="24"/>
                <w:lang w:val="en-US"/>
              </w:rPr>
            </w:pPr>
            <w:r w:rsidRPr="00A90824">
              <w:rPr>
                <w:rFonts w:ascii="Times New Roman" w:hAnsi="Times New Roman"/>
                <w:b/>
                <w:sz w:val="24"/>
                <w:szCs w:val="24"/>
                <w:lang w:val="en-US"/>
              </w:rPr>
              <w:t>Планируемые результаты воспитания</w:t>
            </w:r>
          </w:p>
        </w:tc>
      </w:tr>
      <w:tr w:rsidR="00DB5CE1" w:rsidRPr="00DB5CE1" w:rsidTr="009976AC">
        <w:trPr>
          <w:trHeight w:val="279"/>
        </w:trPr>
        <w:tc>
          <w:tcPr>
            <w:tcW w:w="262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Социально-коммуникативное развитие </w:t>
            </w:r>
          </w:p>
        </w:tc>
        <w:tc>
          <w:tcPr>
            <w:tcW w:w="66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8"/>
              <w:jc w:val="both"/>
              <w:rPr>
                <w:rFonts w:ascii="Times New Roman" w:hAnsi="Times New Roman"/>
                <w:sz w:val="24"/>
                <w:szCs w:val="24"/>
              </w:rPr>
            </w:pPr>
            <w:r w:rsidRPr="00DB5CE1">
              <w:rPr>
                <w:rFonts w:ascii="Times New Roman" w:hAnsi="Times New Roman"/>
                <w:sz w:val="24"/>
                <w:szCs w:val="24"/>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DB5CE1" w:rsidRPr="00DB5CE1" w:rsidTr="009976AC">
        <w:trPr>
          <w:trHeight w:val="699"/>
        </w:trPr>
        <w:tc>
          <w:tcPr>
            <w:tcW w:w="262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Познавательное развитие </w:t>
            </w:r>
          </w:p>
        </w:tc>
        <w:tc>
          <w:tcPr>
            <w:tcW w:w="66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8"/>
              <w:jc w:val="both"/>
              <w:rPr>
                <w:rFonts w:ascii="Times New Roman" w:hAnsi="Times New Roman"/>
                <w:sz w:val="24"/>
                <w:szCs w:val="24"/>
              </w:rPr>
            </w:pPr>
            <w:r w:rsidRPr="00DB5CE1">
              <w:rPr>
                <w:rFonts w:ascii="Times New Roman" w:hAnsi="Times New Roman"/>
                <w:sz w:val="24"/>
                <w:szCs w:val="24"/>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DB5CE1" w:rsidRPr="00DB5CE1" w:rsidTr="009976AC">
        <w:trPr>
          <w:trHeight w:val="1390"/>
        </w:trPr>
        <w:tc>
          <w:tcPr>
            <w:tcW w:w="262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Речевое развитие </w:t>
            </w:r>
          </w:p>
        </w:tc>
        <w:tc>
          <w:tcPr>
            <w:tcW w:w="66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DB5CE1" w:rsidRPr="00DB5CE1" w:rsidTr="009976AC">
        <w:trPr>
          <w:trHeight w:val="2506"/>
        </w:trPr>
        <w:tc>
          <w:tcPr>
            <w:tcW w:w="2626"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Художественно</w:t>
            </w:r>
            <w:r w:rsidRPr="00DB5CE1">
              <w:rPr>
                <w:rFonts w:ascii="Times New Roman" w:hAnsi="Times New Roman"/>
                <w:sz w:val="24"/>
                <w:szCs w:val="24"/>
              </w:rPr>
              <w:t>-</w:t>
            </w:r>
            <w:r w:rsidRPr="00DB5CE1">
              <w:rPr>
                <w:rFonts w:ascii="Times New Roman" w:hAnsi="Times New Roman"/>
                <w:sz w:val="24"/>
                <w:szCs w:val="24"/>
                <w:lang w:val="en-US"/>
              </w:rPr>
              <w:t xml:space="preserve">эстетическое развитие </w:t>
            </w:r>
          </w:p>
        </w:tc>
        <w:tc>
          <w:tcPr>
            <w:tcW w:w="6662"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художественной </w:t>
            </w:r>
            <w:r w:rsidRPr="00DB5CE1">
              <w:rPr>
                <w:rFonts w:ascii="Times New Roman" w:hAnsi="Times New Roman"/>
                <w:sz w:val="24"/>
                <w:szCs w:val="24"/>
              </w:rPr>
              <w:tab/>
              <w:t xml:space="preserve">литературы, </w:t>
            </w:r>
            <w:r w:rsidRPr="00DB5CE1">
              <w:rPr>
                <w:rFonts w:ascii="Times New Roman" w:hAnsi="Times New Roman"/>
                <w:sz w:val="24"/>
                <w:szCs w:val="24"/>
              </w:rPr>
              <w:tab/>
              <w:t xml:space="preserve">фольклора; стимулирование </w:t>
            </w:r>
            <w:r w:rsidRPr="00DB5CE1">
              <w:rPr>
                <w:rFonts w:ascii="Times New Roman" w:hAnsi="Times New Roman"/>
                <w:sz w:val="24"/>
                <w:szCs w:val="24"/>
              </w:rPr>
              <w:tab/>
              <w:t xml:space="preserve">сопереживания </w:t>
            </w:r>
            <w:r w:rsidRPr="00DB5CE1">
              <w:rPr>
                <w:rFonts w:ascii="Times New Roman" w:hAnsi="Times New Roman"/>
                <w:sz w:val="24"/>
                <w:szCs w:val="24"/>
              </w:rPr>
              <w:tab/>
              <w:t xml:space="preserve">персонажам художественных произведений. </w:t>
            </w:r>
          </w:p>
        </w:tc>
      </w:tr>
      <w:tr w:rsidR="00DB5CE1" w:rsidRPr="00DB5CE1" w:rsidTr="009976AC">
        <w:trPr>
          <w:trHeight w:val="846"/>
        </w:trPr>
        <w:tc>
          <w:tcPr>
            <w:tcW w:w="262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Физическое развитие </w:t>
            </w:r>
          </w:p>
        </w:tc>
        <w:tc>
          <w:tcPr>
            <w:tcW w:w="666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7"/>
              <w:jc w:val="both"/>
              <w:rPr>
                <w:rFonts w:ascii="Times New Roman" w:hAnsi="Times New Roman"/>
                <w:sz w:val="24"/>
                <w:szCs w:val="24"/>
              </w:rPr>
            </w:pPr>
            <w:r w:rsidRPr="00DB5CE1">
              <w:rPr>
                <w:rFonts w:ascii="Times New Roman" w:hAnsi="Times New Roman"/>
                <w:sz w:val="24"/>
                <w:szCs w:val="24"/>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DB5CE1" w:rsidRPr="00DB5CE1" w:rsidRDefault="00DB5CE1" w:rsidP="00DB5CE1">
      <w:pPr>
        <w:spacing w:after="0"/>
        <w:jc w:val="both"/>
        <w:rPr>
          <w:rFonts w:ascii="Times New Roman" w:eastAsia="Times New Roman" w:hAnsi="Times New Roman"/>
          <w:color w:val="000000"/>
          <w:sz w:val="24"/>
          <w:szCs w:val="24"/>
          <w:lang w:eastAsia="ru-RU"/>
        </w:rPr>
      </w:pPr>
      <w:r w:rsidRPr="00DB5CE1">
        <w:rPr>
          <w:rFonts w:ascii="Times New Roman" w:hAnsi="Times New Roman"/>
          <w:sz w:val="24"/>
          <w:szCs w:val="24"/>
        </w:rPr>
        <w:t xml:space="preserve">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lastRenderedPageBreak/>
        <w:t xml:space="preserve">С целью согласования требований ФГОС ДО с концепцией Примерной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программы, построенной на идее развития базовых направлений воспитания </w:t>
      </w:r>
      <w:r w:rsidR="00A90824" w:rsidRPr="00DB5CE1">
        <w:rPr>
          <w:rFonts w:ascii="Times New Roman" w:hAnsi="Times New Roman"/>
          <w:sz w:val="24"/>
          <w:szCs w:val="24"/>
        </w:rPr>
        <w:t>духовно-нравственных</w:t>
      </w:r>
      <w:r w:rsidRPr="00DB5CE1">
        <w:rPr>
          <w:rFonts w:ascii="Times New Roman" w:hAnsi="Times New Roman"/>
          <w:sz w:val="24"/>
          <w:szCs w:val="24"/>
        </w:rPr>
        <w:t xml:space="preserve"> ценностей на уровне дошкольного образования, разработано содержание воспитательного процесса в рамках нескольких взаимосвязанных модулей </w:t>
      </w:r>
    </w:p>
    <w:p w:rsidR="00DB5CE1" w:rsidRPr="00A90824" w:rsidRDefault="00DB5CE1" w:rsidP="00DB5CE1">
      <w:pPr>
        <w:spacing w:before="120" w:after="120" w:line="247" w:lineRule="auto"/>
        <w:jc w:val="both"/>
        <w:rPr>
          <w:rFonts w:ascii="Times New Roman" w:hAnsi="Times New Roman"/>
          <w:b/>
          <w:sz w:val="28"/>
          <w:szCs w:val="28"/>
        </w:rPr>
      </w:pPr>
      <w:r w:rsidRPr="00A90824">
        <w:rPr>
          <w:rFonts w:ascii="Times New Roman" w:hAnsi="Times New Roman"/>
          <w:b/>
          <w:sz w:val="28"/>
          <w:szCs w:val="28"/>
        </w:rPr>
        <w:t xml:space="preserve">2.1.1. Патриотическое направление воспитания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Ценности Родина и природа лежат в основе патриотического направления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Воспитательная работа в данном направлении связана со структурой самого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понятия «патриотизм» и определяется через следующие взаимосвязанные компоненты: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эмоционально-ценностный, характеризующийся любовью к Родине – России, уважением к своему народу, народу России в целом;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 регуляторно-волевой, обеспечивающий укоренение знаний в духовных и культурных традициях </w:t>
      </w:r>
      <w:r w:rsidR="00A90824">
        <w:rPr>
          <w:rFonts w:ascii="Times New Roman" w:hAnsi="Times New Roman"/>
          <w:sz w:val="24"/>
          <w:szCs w:val="24"/>
        </w:rPr>
        <w:t> </w:t>
      </w:r>
      <w:r w:rsidRPr="00DB5CE1">
        <w:rPr>
          <w:rFonts w:ascii="Times New Roman" w:hAnsi="Times New Roman"/>
          <w:sz w:val="24"/>
          <w:szCs w:val="24"/>
        </w:rPr>
        <w:t>своего</w:t>
      </w:r>
      <w:r w:rsidR="00A90824">
        <w:rPr>
          <w:rFonts w:ascii="Times New Roman" w:hAnsi="Times New Roman"/>
          <w:sz w:val="24"/>
          <w:szCs w:val="24"/>
        </w:rPr>
        <w:t> </w:t>
      </w:r>
      <w:r w:rsidRPr="00DB5CE1">
        <w:rPr>
          <w:rFonts w:ascii="Times New Roman" w:hAnsi="Times New Roman"/>
          <w:sz w:val="24"/>
          <w:szCs w:val="24"/>
        </w:rPr>
        <w:t xml:space="preserve">народа, </w:t>
      </w:r>
      <w:r w:rsidR="00A90824">
        <w:rPr>
          <w:rFonts w:ascii="Times New Roman" w:hAnsi="Times New Roman"/>
          <w:sz w:val="24"/>
          <w:szCs w:val="24"/>
        </w:rPr>
        <w:t> </w:t>
      </w:r>
      <w:r w:rsidRPr="00DB5CE1">
        <w:rPr>
          <w:rFonts w:ascii="Times New Roman" w:hAnsi="Times New Roman"/>
          <w:sz w:val="24"/>
          <w:szCs w:val="24"/>
        </w:rPr>
        <w:t xml:space="preserve">деятельность </w:t>
      </w:r>
      <w:r w:rsidR="00A90824">
        <w:rPr>
          <w:rFonts w:ascii="Times New Roman" w:hAnsi="Times New Roman"/>
          <w:sz w:val="24"/>
          <w:szCs w:val="24"/>
        </w:rPr>
        <w:t> </w:t>
      </w:r>
      <w:r w:rsidRPr="00DB5CE1">
        <w:rPr>
          <w:rFonts w:ascii="Times New Roman" w:hAnsi="Times New Roman"/>
          <w:sz w:val="24"/>
          <w:szCs w:val="24"/>
        </w:rPr>
        <w:t xml:space="preserve">на </w:t>
      </w:r>
      <w:r w:rsidRPr="00DB5CE1">
        <w:rPr>
          <w:rFonts w:ascii="Times New Roman" w:hAnsi="Times New Roman"/>
          <w:sz w:val="24"/>
          <w:szCs w:val="24"/>
        </w:rPr>
        <w:tab/>
        <w:t xml:space="preserve">основе понимания ответственности за настоящее и будущее своего народа, России.  </w:t>
      </w:r>
    </w:p>
    <w:p w:rsidR="00DB5CE1" w:rsidRPr="00DB5CE1" w:rsidRDefault="00DB5CE1" w:rsidP="00DB5CE1">
      <w:pPr>
        <w:spacing w:line="247" w:lineRule="auto"/>
        <w:jc w:val="both"/>
        <w:rPr>
          <w:rFonts w:ascii="Times New Roman" w:hAnsi="Times New Roman"/>
          <w:sz w:val="24"/>
          <w:szCs w:val="24"/>
          <w:lang w:val="en-US"/>
        </w:rPr>
      </w:pPr>
      <w:r w:rsidRPr="00DB5CE1">
        <w:rPr>
          <w:rFonts w:ascii="Times New Roman" w:hAnsi="Times New Roman"/>
          <w:sz w:val="24"/>
          <w:szCs w:val="24"/>
          <w:lang w:val="en-US"/>
        </w:rPr>
        <w:t xml:space="preserve">Задачи патриотического воспитания:  </w:t>
      </w:r>
    </w:p>
    <w:p w:rsidR="00DB5CE1" w:rsidRPr="00DB5CE1" w:rsidRDefault="00DB5CE1" w:rsidP="00E26329">
      <w:pPr>
        <w:numPr>
          <w:ilvl w:val="2"/>
          <w:numId w:val="30"/>
        </w:numPr>
        <w:spacing w:after="14" w:line="247" w:lineRule="auto"/>
        <w:ind w:left="0"/>
        <w:jc w:val="both"/>
        <w:rPr>
          <w:rFonts w:ascii="Times New Roman" w:hAnsi="Times New Roman"/>
          <w:sz w:val="24"/>
          <w:szCs w:val="24"/>
        </w:rPr>
      </w:pPr>
      <w:r w:rsidRPr="00DB5CE1">
        <w:rPr>
          <w:rFonts w:ascii="Times New Roman" w:hAnsi="Times New Roman"/>
          <w:sz w:val="24"/>
          <w:szCs w:val="24"/>
        </w:rPr>
        <w:t xml:space="preserve">формирование любви к родному краю, родной природе, родному языку, </w:t>
      </w:r>
    </w:p>
    <w:p w:rsidR="00DB5CE1" w:rsidRPr="00DB5CE1" w:rsidRDefault="00DB5CE1" w:rsidP="00DB5CE1">
      <w:pPr>
        <w:spacing w:line="247" w:lineRule="auto"/>
        <w:jc w:val="both"/>
        <w:rPr>
          <w:rFonts w:ascii="Times New Roman" w:hAnsi="Times New Roman"/>
          <w:sz w:val="24"/>
          <w:szCs w:val="24"/>
          <w:lang w:val="en-US"/>
        </w:rPr>
      </w:pPr>
      <w:r w:rsidRPr="00DB5CE1">
        <w:rPr>
          <w:rFonts w:ascii="Times New Roman" w:hAnsi="Times New Roman"/>
          <w:sz w:val="24"/>
          <w:szCs w:val="24"/>
          <w:lang w:val="en-US"/>
        </w:rPr>
        <w:t xml:space="preserve">культурному наследию своего народа;  </w:t>
      </w:r>
    </w:p>
    <w:p w:rsidR="00DB5CE1" w:rsidRPr="00DB5CE1" w:rsidRDefault="00DB5CE1" w:rsidP="00E26329">
      <w:pPr>
        <w:numPr>
          <w:ilvl w:val="2"/>
          <w:numId w:val="30"/>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DB5CE1" w:rsidRPr="00DB5CE1" w:rsidRDefault="00DB5CE1" w:rsidP="00E26329">
      <w:pPr>
        <w:numPr>
          <w:ilvl w:val="2"/>
          <w:numId w:val="30"/>
        </w:numPr>
        <w:spacing w:after="14" w:line="247" w:lineRule="auto"/>
        <w:ind w:left="0"/>
        <w:jc w:val="both"/>
        <w:rPr>
          <w:rFonts w:ascii="Times New Roman" w:hAnsi="Times New Roman"/>
          <w:sz w:val="24"/>
          <w:szCs w:val="24"/>
        </w:rPr>
      </w:pPr>
      <w:r w:rsidRPr="00DB5CE1">
        <w:rPr>
          <w:rFonts w:ascii="Times New Roman" w:hAnsi="Times New Roman"/>
          <w:sz w:val="24"/>
          <w:szCs w:val="24"/>
        </w:rPr>
        <w:t xml:space="preserve">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DB5CE1" w:rsidRPr="00DB5CE1" w:rsidRDefault="00DB5CE1" w:rsidP="00E26329">
      <w:pPr>
        <w:numPr>
          <w:ilvl w:val="2"/>
          <w:numId w:val="30"/>
        </w:numPr>
        <w:spacing w:after="14" w:line="247" w:lineRule="auto"/>
        <w:ind w:left="0"/>
        <w:jc w:val="both"/>
        <w:rPr>
          <w:rFonts w:ascii="Times New Roman" w:hAnsi="Times New Roman"/>
          <w:sz w:val="24"/>
          <w:szCs w:val="24"/>
        </w:rPr>
      </w:pPr>
      <w:r w:rsidRPr="00DB5CE1">
        <w:rPr>
          <w:rFonts w:ascii="Times New Roman" w:hAnsi="Times New Roman"/>
          <w:sz w:val="24"/>
          <w:szCs w:val="24"/>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ознакомлении детей с историей, героями, </w:t>
      </w:r>
      <w:r w:rsidR="00A90824">
        <w:rPr>
          <w:rFonts w:ascii="Times New Roman" w:hAnsi="Times New Roman"/>
          <w:sz w:val="24"/>
          <w:szCs w:val="24"/>
        </w:rPr>
        <w:t xml:space="preserve">культурой, традициями России и </w:t>
      </w:r>
      <w:r w:rsidRPr="00DB5CE1">
        <w:rPr>
          <w:rFonts w:ascii="Times New Roman" w:hAnsi="Times New Roman"/>
          <w:sz w:val="24"/>
          <w:szCs w:val="24"/>
        </w:rPr>
        <w:t xml:space="preserve">своего народа;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eastAsia="Segoe UI Symbol" w:hAnsi="Times New Roman"/>
          <w:sz w:val="24"/>
          <w:szCs w:val="24"/>
        </w:rPr>
        <w:t>-</w:t>
      </w:r>
      <w:r w:rsidRPr="00DB5CE1">
        <w:rPr>
          <w:rFonts w:ascii="Times New Roman" w:hAnsi="Times New Roman"/>
          <w:sz w:val="24"/>
          <w:szCs w:val="24"/>
        </w:rPr>
        <w:t xml:space="preserve">организации коллективных творческих проектов, направленных на приобщение детей к российским общенациональным традициям;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Модуль «Моя родина»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Понятие «гражданское воспитание» является новым направлением для дошкольников. Воспитывать гражданина – это значит готовить человека к участию в решении государственной задачи, выполнению функций хозяина, труженика, защитника Родины, готового к активной </w:t>
      </w:r>
      <w:r w:rsidRPr="00DB5CE1">
        <w:rPr>
          <w:rFonts w:ascii="Times New Roman" w:hAnsi="Times New Roman"/>
          <w:sz w:val="24"/>
          <w:szCs w:val="24"/>
        </w:rPr>
        <w:lastRenderedPageBreak/>
        <w:t xml:space="preserve">деятельности на ее благо. Понятие «патриотизм» включает в себя любовь к Родине, к земле, где родился и вырос гордость за исторические свершения своего народа.  </w:t>
      </w:r>
    </w:p>
    <w:p w:rsidR="00DB5CE1" w:rsidRPr="00A90824" w:rsidRDefault="00DB5CE1" w:rsidP="00DB5CE1">
      <w:pPr>
        <w:spacing w:line="247" w:lineRule="auto"/>
        <w:jc w:val="both"/>
        <w:rPr>
          <w:rFonts w:ascii="Times New Roman" w:hAnsi="Times New Roman"/>
          <w:b/>
          <w:sz w:val="28"/>
          <w:szCs w:val="28"/>
        </w:rPr>
      </w:pPr>
      <w:r w:rsidRPr="00A90824">
        <w:rPr>
          <w:rFonts w:ascii="Times New Roman" w:hAnsi="Times New Roman"/>
          <w:b/>
          <w:sz w:val="28"/>
          <w:szCs w:val="28"/>
        </w:rPr>
        <w:t xml:space="preserve">Цели и задачи: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Расширять представления о своем родном крае, столице родины, с российской символикой, формировать позицию гражданина России, воспитывать чувство патриотизма;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Воспитывать любовь и уважение к малой Родине, к родной природе, к отечественным традициям и праздникам.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Воспитывать уважение и интерес к различным культурам.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Воспитывать уважение к правам и достоинствам других людей, родителей, пожилых, инвалидов.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Формировать представление о добре и зле, способствовать гуманистической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направленности поведения.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DB5CE1" w:rsidRPr="00DB5CE1" w:rsidRDefault="00A90824" w:rsidP="009976AC">
      <w:pPr>
        <w:tabs>
          <w:tab w:val="center" w:pos="1835"/>
          <w:tab w:val="center" w:pos="3164"/>
          <w:tab w:val="center" w:pos="3856"/>
          <w:tab w:val="center" w:pos="4654"/>
          <w:tab w:val="center" w:pos="5953"/>
          <w:tab w:val="center" w:pos="6822"/>
          <w:tab w:val="center" w:pos="7477"/>
          <w:tab w:val="right" w:pos="9077"/>
        </w:tabs>
        <w:spacing w:after="0" w:line="247" w:lineRule="auto"/>
        <w:jc w:val="both"/>
        <w:rPr>
          <w:rFonts w:ascii="Times New Roman" w:hAnsi="Times New Roman"/>
          <w:sz w:val="24"/>
          <w:szCs w:val="24"/>
        </w:rPr>
      </w:pPr>
      <w:r>
        <w:rPr>
          <w:rFonts w:ascii="Times New Roman" w:hAnsi="Times New Roman"/>
          <w:sz w:val="24"/>
          <w:szCs w:val="24"/>
        </w:rPr>
        <w:t xml:space="preserve"> </w:t>
      </w:r>
      <w:r w:rsidR="00DB5CE1" w:rsidRPr="00DB5CE1">
        <w:rPr>
          <w:rFonts w:ascii="Times New Roman" w:hAnsi="Times New Roman"/>
          <w:sz w:val="24"/>
          <w:szCs w:val="24"/>
        </w:rPr>
        <w:t xml:space="preserve">Воспитывать любовь </w:t>
      </w:r>
      <w:r w:rsidR="00DB5CE1" w:rsidRPr="00DB5CE1">
        <w:rPr>
          <w:rFonts w:ascii="Times New Roman" w:hAnsi="Times New Roman"/>
          <w:sz w:val="24"/>
          <w:szCs w:val="24"/>
        </w:rPr>
        <w:tab/>
        <w:t xml:space="preserve">и </w:t>
      </w:r>
      <w:r w:rsidR="00DB5CE1" w:rsidRPr="00DB5CE1">
        <w:rPr>
          <w:rFonts w:ascii="Times New Roman" w:hAnsi="Times New Roman"/>
          <w:sz w:val="24"/>
          <w:szCs w:val="24"/>
        </w:rPr>
        <w:tab/>
        <w:t xml:space="preserve">бережное </w:t>
      </w:r>
      <w:r w:rsidR="00DB5CE1" w:rsidRPr="00DB5CE1">
        <w:rPr>
          <w:rFonts w:ascii="Times New Roman" w:hAnsi="Times New Roman"/>
          <w:sz w:val="24"/>
          <w:szCs w:val="24"/>
        </w:rPr>
        <w:tab/>
        <w:t>о</w:t>
      </w:r>
      <w:r>
        <w:rPr>
          <w:rFonts w:ascii="Times New Roman" w:hAnsi="Times New Roman"/>
          <w:sz w:val="24"/>
          <w:szCs w:val="24"/>
        </w:rPr>
        <w:t xml:space="preserve">тношение </w:t>
      </w:r>
      <w:r>
        <w:rPr>
          <w:rFonts w:ascii="Times New Roman" w:hAnsi="Times New Roman"/>
          <w:sz w:val="24"/>
          <w:szCs w:val="24"/>
        </w:rPr>
        <w:tab/>
        <w:t xml:space="preserve">к </w:t>
      </w:r>
      <w:r>
        <w:rPr>
          <w:rFonts w:ascii="Times New Roman" w:hAnsi="Times New Roman"/>
          <w:sz w:val="24"/>
          <w:szCs w:val="24"/>
        </w:rPr>
        <w:tab/>
        <w:t xml:space="preserve">городу </w:t>
      </w:r>
      <w:r>
        <w:rPr>
          <w:rFonts w:ascii="Times New Roman" w:hAnsi="Times New Roman"/>
          <w:sz w:val="24"/>
          <w:szCs w:val="24"/>
        </w:rPr>
        <w:tab/>
        <w:t xml:space="preserve">Задонску, </w:t>
      </w:r>
      <w:r w:rsidR="00DB5CE1" w:rsidRPr="00DB5CE1">
        <w:rPr>
          <w:rFonts w:ascii="Times New Roman" w:hAnsi="Times New Roman"/>
          <w:sz w:val="24"/>
          <w:szCs w:val="24"/>
        </w:rPr>
        <w:t xml:space="preserve">формировать гражданскую позицию, формировать понятие «мы - задонцы».  </w:t>
      </w:r>
    </w:p>
    <w:p w:rsidR="00DB5CE1" w:rsidRPr="00DB5CE1" w:rsidRDefault="00DB5CE1" w:rsidP="009976AC">
      <w:pPr>
        <w:spacing w:after="0" w:line="247" w:lineRule="auto"/>
        <w:jc w:val="both"/>
        <w:rPr>
          <w:rFonts w:ascii="Times New Roman" w:hAnsi="Times New Roman"/>
          <w:sz w:val="24"/>
          <w:szCs w:val="24"/>
        </w:rPr>
      </w:pPr>
      <w:r w:rsidRPr="00DB5CE1">
        <w:rPr>
          <w:rFonts w:ascii="Times New Roman" w:hAnsi="Times New Roman"/>
          <w:sz w:val="24"/>
          <w:szCs w:val="24"/>
        </w:rPr>
        <w:t xml:space="preserve">Помочь дошкольникам освоить Задонск как среду своего проживания и существования, овладеть различными способами взаимодействия в городской среде, осознать собственное эмоционально ценностное отношение к культурному наследию региона. Формы работы с детьми: занятия, досуги, выставки, участие в конкурсах, экскурсии, проведение патриотических праздников.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Ожидаемые результаты: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Привязанность и проявление любви к своей семье, дому, родному городу, стране.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Бережное отношение к родной природе и всему живому.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Повышенный интерес к русским традициям.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Знание символики государства (герб, флаг, гимн)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Расширение представлений о стране, воспитание уважения и гордости за свою страну.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Уважение к защитникам Родины, их подвигам во имя России.  </w:t>
      </w:r>
    </w:p>
    <w:p w:rsidR="00DB5CE1" w:rsidRPr="00DB5CE1" w:rsidRDefault="00DB5CE1" w:rsidP="00A90824">
      <w:pPr>
        <w:spacing w:after="120" w:line="247" w:lineRule="auto"/>
        <w:jc w:val="both"/>
        <w:rPr>
          <w:rFonts w:ascii="Times New Roman" w:hAnsi="Times New Roman"/>
          <w:sz w:val="24"/>
          <w:szCs w:val="24"/>
        </w:rPr>
      </w:pPr>
      <w:r w:rsidRPr="00DB5CE1">
        <w:rPr>
          <w:rFonts w:ascii="Times New Roman" w:hAnsi="Times New Roman"/>
          <w:sz w:val="24"/>
          <w:szCs w:val="24"/>
        </w:rPr>
        <w:t xml:space="preserve">Толерантность, чувства уважения к другим народам, их традициям. </w:t>
      </w:r>
    </w:p>
    <w:p w:rsidR="00DB5CE1" w:rsidRPr="00DB5CE1" w:rsidRDefault="00DB5CE1" w:rsidP="00DB5CE1">
      <w:pPr>
        <w:shd w:val="clear" w:color="auto" w:fill="FFFFFF"/>
        <w:spacing w:after="0" w:line="240" w:lineRule="auto"/>
        <w:ind w:left="66"/>
        <w:jc w:val="both"/>
        <w:rPr>
          <w:rFonts w:ascii="Times New Roman" w:hAnsi="Times New Roman"/>
          <w:color w:val="181818"/>
          <w:sz w:val="24"/>
          <w:szCs w:val="24"/>
        </w:rPr>
      </w:pPr>
      <w:r w:rsidRPr="00DB5CE1">
        <w:rPr>
          <w:rFonts w:ascii="Times New Roman" w:hAnsi="Times New Roman"/>
          <w:sz w:val="24"/>
          <w:szCs w:val="24"/>
        </w:rPr>
        <w:t xml:space="preserve"> </w:t>
      </w:r>
      <w:r w:rsidRPr="00DB5CE1">
        <w:rPr>
          <w:rFonts w:ascii="Times New Roman" w:hAnsi="Times New Roman"/>
          <w:b/>
          <w:bCs/>
          <w:i/>
          <w:iCs/>
          <w:color w:val="181818"/>
          <w:sz w:val="24"/>
          <w:szCs w:val="24"/>
        </w:rPr>
        <w:t>Содержание воспитательной деятельности по патриотическому направлению воспитания в интеграции с содержанием образовательных областей</w:t>
      </w:r>
    </w:p>
    <w:tbl>
      <w:tblPr>
        <w:tblW w:w="0" w:type="dxa"/>
        <w:tblInd w:w="66" w:type="dxa"/>
        <w:tblLayout w:type="fixed"/>
        <w:tblCellMar>
          <w:left w:w="0" w:type="dxa"/>
          <w:right w:w="0" w:type="dxa"/>
        </w:tblCellMar>
        <w:tblLook w:val="04A0" w:firstRow="1" w:lastRow="0" w:firstColumn="1" w:lastColumn="0" w:noHBand="0" w:noVBand="1"/>
      </w:tblPr>
      <w:tblGrid>
        <w:gridCol w:w="2028"/>
        <w:gridCol w:w="7394"/>
      </w:tblGrid>
      <w:tr w:rsidR="00DB5CE1" w:rsidRPr="00DB5CE1" w:rsidTr="00DB5CE1">
        <w:tc>
          <w:tcPr>
            <w:tcW w:w="20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739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 Патриотическое воспитание</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Родная страна</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продолжать воспитывать любовь к родному краю;</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рассказывать детям о самых красивых местах родного города, его достопримечательностях;</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продолжать знакомить с культурными явлениями (театром, цирком, зоопарком и пр.), их атрибутами, связанными с ними профессиями, правилами поведения;</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lastRenderedPageBreak/>
              <w:t>-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lastRenderedPageBreak/>
              <w:t>Подраздел</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i/>
                <w:iCs/>
                <w:sz w:val="24"/>
                <w:szCs w:val="24"/>
              </w:rPr>
              <w:t>Семья</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2028"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c>
          <w:tcPr>
            <w:tcW w:w="7394" w:type="dxa"/>
            <w:tcBorders>
              <w:top w:val="nil"/>
              <w:left w:val="nil"/>
              <w:bottom w:val="single" w:sz="4" w:space="0" w:color="auto"/>
              <w:right w:val="nil"/>
            </w:tcBorders>
            <w:tcMar>
              <w:top w:w="0" w:type="dxa"/>
              <w:left w:w="108" w:type="dxa"/>
              <w:bottom w:w="0" w:type="dxa"/>
              <w:right w:w="108" w:type="dxa"/>
            </w:tcMar>
            <w:hideMark/>
          </w:tcPr>
          <w:p w:rsidR="00DB5CE1" w:rsidRPr="00DB5CE1" w:rsidRDefault="00DB5CE1" w:rsidP="00DB5CE1">
            <w:pPr>
              <w:jc w:val="both"/>
              <w:rPr>
                <w:rFonts w:ascii="Times New Roman" w:hAnsi="Times New Roman"/>
                <w:sz w:val="24"/>
                <w:szCs w:val="24"/>
              </w:rPr>
            </w:pPr>
          </w:p>
        </w:tc>
      </w:tr>
      <w:tr w:rsidR="00DB5CE1" w:rsidRPr="00DB5CE1" w:rsidTr="00DB5CE1">
        <w:tc>
          <w:tcPr>
            <w:tcW w:w="2028"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eastAsia="Times New Roman" w:hAnsi="Times New Roman"/>
                <w:color w:val="000000"/>
                <w:sz w:val="24"/>
                <w:szCs w:val="24"/>
              </w:rPr>
            </w:pPr>
            <w:r w:rsidRPr="00DB5CE1">
              <w:rPr>
                <w:rFonts w:ascii="Times New Roman" w:hAnsi="Times New Roman"/>
                <w:b/>
                <w:bCs/>
                <w:sz w:val="24"/>
                <w:szCs w:val="24"/>
              </w:rPr>
              <w:t>4-5 лет</w:t>
            </w:r>
          </w:p>
        </w:tc>
        <w:tc>
          <w:tcPr>
            <w:tcW w:w="7394"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81"/>
              <w:jc w:val="both"/>
              <w:rPr>
                <w:rFonts w:ascii="Times New Roman" w:hAnsi="Times New Roman"/>
                <w:sz w:val="24"/>
                <w:szCs w:val="24"/>
              </w:rPr>
            </w:pPr>
            <w:r w:rsidRPr="00DB5CE1">
              <w:rPr>
                <w:rFonts w:ascii="Times New Roman" w:hAnsi="Times New Roman"/>
                <w:sz w:val="24"/>
                <w:szCs w:val="24"/>
              </w:rPr>
              <w:t>-    воспитывать уважительное отношение и чувство принадлежности к своей семье, любовь и уважение к родителям;</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углублять представления детей о семье, ее членах;</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дать первоначальные представления о родственных отношениях (сын, мама, папа, дочь и т. д.);</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интересоваться тем, какие обязанности по дому есть у ребенка (убирать игрушки, помогать накрывать на стол и т. п.).</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i/>
                <w:iCs/>
                <w:sz w:val="24"/>
                <w:szCs w:val="24"/>
              </w:rPr>
              <w:t>Детский сад</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94"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202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c>
          <w:tcPr>
            <w:tcW w:w="7394" w:type="dxa"/>
            <w:tcBorders>
              <w:top w:val="nil"/>
              <w:left w:val="nil"/>
              <w:bottom w:val="single" w:sz="4" w:space="0" w:color="auto"/>
              <w:right w:val="single" w:sz="4" w:space="0" w:color="auto"/>
            </w:tcBorders>
            <w:tcMar>
              <w:top w:w="0" w:type="dxa"/>
              <w:left w:w="108" w:type="dxa"/>
              <w:bottom w:w="0" w:type="dxa"/>
              <w:right w:w="108" w:type="dxa"/>
            </w:tcMar>
            <w:hideMark/>
          </w:tcPr>
          <w:p w:rsidR="00DB5CE1" w:rsidRPr="00DB5CE1" w:rsidRDefault="00DB5CE1" w:rsidP="00DB5CE1">
            <w:pPr>
              <w:jc w:val="both"/>
              <w:rPr>
                <w:rFonts w:ascii="Times New Roman" w:hAnsi="Times New Roman"/>
                <w:sz w:val="24"/>
                <w:szCs w:val="24"/>
              </w:rPr>
            </w:pPr>
          </w:p>
        </w:tc>
      </w:tr>
      <w:tr w:rsidR="00DB5CE1" w:rsidRPr="00DB5CE1" w:rsidTr="00DB5CE1">
        <w:tc>
          <w:tcPr>
            <w:tcW w:w="2028"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eastAsia="Times New Roman" w:hAnsi="Times New Roman"/>
                <w:color w:val="000000"/>
                <w:sz w:val="24"/>
                <w:szCs w:val="24"/>
              </w:rPr>
            </w:pPr>
            <w:r w:rsidRPr="00DB5CE1">
              <w:rPr>
                <w:rFonts w:ascii="Times New Roman" w:hAnsi="Times New Roman"/>
                <w:b/>
                <w:bCs/>
                <w:sz w:val="24"/>
                <w:szCs w:val="24"/>
              </w:rPr>
              <w:t>4-5 лет</w:t>
            </w:r>
          </w:p>
        </w:tc>
        <w:tc>
          <w:tcPr>
            <w:tcW w:w="7394"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развивать чувство принадлежности к сообществу детей и взрослых в детском саду;</w:t>
            </w:r>
          </w:p>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продолжать знакомить детей с детским садом и его сотрудниками;</w:t>
            </w:r>
          </w:p>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совершенствовать умение свободно ориентироваться в помещениях детского сада;</w:t>
            </w:r>
          </w:p>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закреплять у детей навыки бережного отношения к вещам, учить использовать их по назначению, ставить на место;</w:t>
            </w:r>
          </w:p>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знакомить с традициями детского сада;</w:t>
            </w:r>
          </w:p>
          <w:p w:rsidR="00DB5CE1" w:rsidRPr="00DB5CE1" w:rsidRDefault="00DB5CE1" w:rsidP="00A90824">
            <w:pPr>
              <w:spacing w:after="0" w:line="240" w:lineRule="auto"/>
              <w:jc w:val="both"/>
              <w:rPr>
                <w:rFonts w:ascii="Times New Roman" w:hAnsi="Times New Roman"/>
                <w:sz w:val="24"/>
                <w:szCs w:val="24"/>
              </w:rPr>
            </w:pPr>
            <w:r w:rsidRPr="00DB5CE1">
              <w:rPr>
                <w:rFonts w:ascii="Times New Roman" w:hAnsi="Times New Roman"/>
                <w:sz w:val="24"/>
                <w:szCs w:val="24"/>
              </w:rPr>
              <w:t xml:space="preserve">-    закреплять представления ребенка о себе как о члене коллектива, развивать чувство общности с другими детьми;  </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привлекать к обсуждению и посильному участию в оформлении группы, к созданию ее символики и традиций.</w:t>
            </w:r>
          </w:p>
        </w:tc>
      </w:tr>
    </w:tbl>
    <w:p w:rsidR="00DB5CE1" w:rsidRPr="00DB5CE1" w:rsidRDefault="00DB5CE1" w:rsidP="00DB5CE1">
      <w:pPr>
        <w:shd w:val="clear" w:color="auto" w:fill="FFFFFF"/>
        <w:spacing w:after="0" w:line="240" w:lineRule="auto"/>
        <w:ind w:left="66"/>
        <w:jc w:val="both"/>
        <w:rPr>
          <w:rFonts w:ascii="Times New Roman" w:eastAsia="Times New Roman" w:hAnsi="Times New Roman"/>
          <w:b/>
          <w:color w:val="181818"/>
          <w:sz w:val="24"/>
          <w:szCs w:val="24"/>
          <w:lang w:eastAsia="ru-RU"/>
        </w:rPr>
      </w:pPr>
      <w:r w:rsidRPr="00DB5CE1">
        <w:rPr>
          <w:rFonts w:ascii="Times New Roman" w:hAnsi="Times New Roman"/>
          <w:b/>
          <w:color w:val="181818"/>
          <w:sz w:val="24"/>
          <w:szCs w:val="24"/>
        </w:rPr>
        <w:t> </w:t>
      </w:r>
    </w:p>
    <w:p w:rsidR="00DB5CE1" w:rsidRPr="00A90824" w:rsidRDefault="00DB5CE1" w:rsidP="00DB5CE1">
      <w:pPr>
        <w:spacing w:after="120" w:line="247" w:lineRule="auto"/>
        <w:jc w:val="both"/>
        <w:rPr>
          <w:rFonts w:ascii="Times New Roman" w:hAnsi="Times New Roman"/>
          <w:b/>
          <w:color w:val="000000"/>
          <w:sz w:val="28"/>
          <w:szCs w:val="28"/>
        </w:rPr>
      </w:pPr>
      <w:r w:rsidRPr="00A90824">
        <w:rPr>
          <w:rFonts w:ascii="Times New Roman" w:hAnsi="Times New Roman"/>
          <w:b/>
          <w:sz w:val="28"/>
          <w:szCs w:val="28"/>
        </w:rPr>
        <w:t xml:space="preserve">2.1.2. Социальное направление воспитания </w:t>
      </w:r>
    </w:p>
    <w:p w:rsidR="00DB5CE1" w:rsidRPr="00DB5CE1" w:rsidRDefault="00DB5CE1" w:rsidP="00A90824">
      <w:pPr>
        <w:spacing w:after="0" w:line="247" w:lineRule="auto"/>
        <w:jc w:val="both"/>
        <w:rPr>
          <w:rFonts w:ascii="Times New Roman" w:hAnsi="Times New Roman"/>
          <w:sz w:val="24"/>
          <w:szCs w:val="24"/>
        </w:rPr>
      </w:pPr>
      <w:r w:rsidRPr="00DB5CE1">
        <w:rPr>
          <w:rFonts w:ascii="Times New Roman" w:hAnsi="Times New Roman"/>
          <w:sz w:val="24"/>
          <w:szCs w:val="24"/>
        </w:rPr>
        <w:t>Ценности семья, дружба, человек и</w:t>
      </w:r>
      <w:r w:rsidR="00A90824">
        <w:rPr>
          <w:rFonts w:ascii="Times New Roman" w:hAnsi="Times New Roman"/>
          <w:sz w:val="24"/>
          <w:szCs w:val="24"/>
        </w:rPr>
        <w:t xml:space="preserve"> сотрудничество лежат в основе </w:t>
      </w:r>
      <w:r w:rsidRPr="00DB5CE1">
        <w:rPr>
          <w:rFonts w:ascii="Times New Roman" w:hAnsi="Times New Roman"/>
          <w:sz w:val="24"/>
          <w:szCs w:val="24"/>
        </w:rPr>
        <w:t xml:space="preserve">социального направления воспитания.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w:t>
      </w:r>
      <w:r w:rsidRPr="00DB5CE1">
        <w:rPr>
          <w:rFonts w:ascii="Times New Roman" w:hAnsi="Times New Roman"/>
          <w:sz w:val="24"/>
          <w:szCs w:val="24"/>
        </w:rPr>
        <w:lastRenderedPageBreak/>
        <w:t xml:space="preserve">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DB5CE1" w:rsidRPr="00DB5CE1" w:rsidRDefault="00DB5CE1" w:rsidP="00A8688D">
      <w:pPr>
        <w:tabs>
          <w:tab w:val="center" w:pos="1626"/>
          <w:tab w:val="center" w:pos="2623"/>
          <w:tab w:val="center" w:pos="3772"/>
          <w:tab w:val="center" w:pos="5333"/>
          <w:tab w:val="center" w:pos="6841"/>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Основная </w:t>
      </w:r>
      <w:r w:rsidRPr="00DB5CE1">
        <w:rPr>
          <w:rFonts w:ascii="Times New Roman" w:hAnsi="Times New Roman"/>
          <w:sz w:val="24"/>
          <w:szCs w:val="24"/>
        </w:rPr>
        <w:tab/>
        <w:t xml:space="preserve">цель </w:t>
      </w:r>
      <w:r w:rsidRPr="00DB5CE1">
        <w:rPr>
          <w:rFonts w:ascii="Times New Roman" w:hAnsi="Times New Roman"/>
          <w:sz w:val="24"/>
          <w:szCs w:val="24"/>
        </w:rPr>
        <w:tab/>
        <w:t xml:space="preserve">социального </w:t>
      </w:r>
      <w:r w:rsidRPr="00DB5CE1">
        <w:rPr>
          <w:rFonts w:ascii="Times New Roman" w:hAnsi="Times New Roman"/>
          <w:sz w:val="24"/>
          <w:szCs w:val="24"/>
        </w:rPr>
        <w:tab/>
        <w:t xml:space="preserve">направления </w:t>
      </w:r>
      <w:r w:rsidRPr="00DB5CE1">
        <w:rPr>
          <w:rFonts w:ascii="Times New Roman" w:hAnsi="Times New Roman"/>
          <w:sz w:val="24"/>
          <w:szCs w:val="24"/>
        </w:rPr>
        <w:tab/>
        <w:t xml:space="preserve">воспитания </w:t>
      </w:r>
      <w:r w:rsidRPr="00DB5CE1">
        <w:rPr>
          <w:rFonts w:ascii="Times New Roman" w:hAnsi="Times New Roman"/>
          <w:sz w:val="24"/>
          <w:szCs w:val="24"/>
        </w:rPr>
        <w:tab/>
        <w:t xml:space="preserve">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Выделяются основные задачи социального направления воспитания.  </w:t>
      </w:r>
    </w:p>
    <w:p w:rsidR="00DB5CE1" w:rsidRPr="00DB5CE1" w:rsidRDefault="00DB5CE1" w:rsidP="00E26329">
      <w:pPr>
        <w:numPr>
          <w:ilvl w:val="0"/>
          <w:numId w:val="31"/>
        </w:numPr>
        <w:spacing w:after="3" w:line="240" w:lineRule="auto"/>
        <w:ind w:left="0" w:firstLine="851"/>
        <w:jc w:val="both"/>
        <w:rPr>
          <w:rFonts w:ascii="Times New Roman" w:hAnsi="Times New Roman"/>
          <w:sz w:val="24"/>
          <w:szCs w:val="24"/>
        </w:rPr>
      </w:pPr>
      <w:r w:rsidRPr="00DB5CE1">
        <w:rPr>
          <w:rFonts w:ascii="Times New Roman" w:hAnsi="Times New Roman"/>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w:t>
      </w:r>
      <w:r w:rsidRPr="00DB5CE1">
        <w:rPr>
          <w:rFonts w:ascii="Times New Roman" w:hAnsi="Times New Roman"/>
          <w:sz w:val="24"/>
          <w:szCs w:val="24"/>
        </w:rPr>
        <w:tab/>
        <w:t xml:space="preserve">в фольклоре </w:t>
      </w:r>
      <w:r w:rsidRPr="00DB5CE1">
        <w:rPr>
          <w:rFonts w:ascii="Times New Roman" w:hAnsi="Times New Roman"/>
          <w:sz w:val="24"/>
          <w:szCs w:val="24"/>
        </w:rPr>
        <w:tab/>
        <w:t xml:space="preserve">и </w:t>
      </w:r>
      <w:r w:rsidRPr="00DB5CE1">
        <w:rPr>
          <w:rFonts w:ascii="Times New Roman" w:hAnsi="Times New Roman"/>
          <w:sz w:val="24"/>
          <w:szCs w:val="24"/>
        </w:rPr>
        <w:tab/>
        <w:t xml:space="preserve">детской </w:t>
      </w:r>
      <w:r w:rsidRPr="00DB5CE1">
        <w:rPr>
          <w:rFonts w:ascii="Times New Roman" w:hAnsi="Times New Roman"/>
          <w:sz w:val="24"/>
          <w:szCs w:val="24"/>
        </w:rPr>
        <w:tab/>
        <w:t xml:space="preserve">литературе, примерами </w:t>
      </w:r>
      <w:r w:rsidRPr="00DB5CE1">
        <w:rPr>
          <w:rFonts w:ascii="Times New Roman" w:hAnsi="Times New Roman"/>
          <w:sz w:val="24"/>
          <w:szCs w:val="24"/>
        </w:rPr>
        <w:tab/>
        <w:t xml:space="preserve">сотрудничества </w:t>
      </w:r>
      <w:r w:rsidRPr="00DB5CE1">
        <w:rPr>
          <w:rFonts w:ascii="Times New Roman" w:hAnsi="Times New Roman"/>
          <w:sz w:val="24"/>
          <w:szCs w:val="24"/>
        </w:rPr>
        <w:tab/>
        <w:t xml:space="preserve">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DB5CE1" w:rsidRPr="00DB5CE1" w:rsidRDefault="00DB5CE1" w:rsidP="00E26329">
      <w:pPr>
        <w:numPr>
          <w:ilvl w:val="0"/>
          <w:numId w:val="31"/>
        </w:numPr>
        <w:spacing w:after="14" w:line="247" w:lineRule="auto"/>
        <w:ind w:left="0" w:firstLine="851"/>
        <w:jc w:val="both"/>
        <w:rPr>
          <w:rFonts w:ascii="Times New Roman" w:hAnsi="Times New Roman"/>
          <w:sz w:val="24"/>
          <w:szCs w:val="24"/>
        </w:rPr>
      </w:pPr>
      <w:r w:rsidRPr="00DB5CE1">
        <w:rPr>
          <w:rFonts w:ascii="Times New Roman" w:hAnsi="Times New Roman"/>
          <w:sz w:val="24"/>
          <w:szCs w:val="24"/>
        </w:rPr>
        <w:t xml:space="preserve">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rsidR="00DB5CE1" w:rsidRPr="00DB5CE1" w:rsidRDefault="00DB5CE1" w:rsidP="00E26329">
      <w:pPr>
        <w:numPr>
          <w:ilvl w:val="0"/>
          <w:numId w:val="31"/>
        </w:numPr>
        <w:spacing w:after="14" w:line="247" w:lineRule="auto"/>
        <w:ind w:left="0" w:firstLine="851"/>
        <w:jc w:val="both"/>
        <w:rPr>
          <w:rFonts w:ascii="Times New Roman" w:hAnsi="Times New Roman"/>
          <w:sz w:val="24"/>
          <w:szCs w:val="24"/>
        </w:rPr>
      </w:pPr>
      <w:r w:rsidRPr="00DB5CE1">
        <w:rPr>
          <w:rFonts w:ascii="Times New Roman" w:hAnsi="Times New Roman"/>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DB5CE1" w:rsidRPr="00DB5CE1" w:rsidRDefault="00DB5CE1" w:rsidP="00A8688D">
      <w:pPr>
        <w:spacing w:after="120" w:line="247" w:lineRule="auto"/>
        <w:ind w:firstLine="851"/>
        <w:jc w:val="both"/>
        <w:rPr>
          <w:rFonts w:ascii="Times New Roman" w:hAnsi="Times New Roman"/>
          <w:sz w:val="24"/>
          <w:szCs w:val="24"/>
        </w:rPr>
      </w:pPr>
      <w:r w:rsidRPr="00DB5CE1">
        <w:rPr>
          <w:rFonts w:ascii="Times New Roman" w:hAnsi="Times New Roman"/>
          <w:sz w:val="24"/>
          <w:szCs w:val="24"/>
        </w:rPr>
        <w:t xml:space="preserve">При реализации данных задач воспитатель ДОУ должен сосредоточить свое внимание на нескольких основных направлениях воспитательной работы:  </w:t>
      </w:r>
    </w:p>
    <w:p w:rsidR="00DB5CE1" w:rsidRPr="00DB5CE1" w:rsidRDefault="00DB5CE1" w:rsidP="00E26329">
      <w:pPr>
        <w:numPr>
          <w:ilvl w:val="0"/>
          <w:numId w:val="32"/>
        </w:numPr>
        <w:spacing w:after="14" w:line="247" w:lineRule="auto"/>
        <w:ind w:left="0" w:firstLine="142"/>
        <w:jc w:val="both"/>
        <w:rPr>
          <w:rFonts w:ascii="Times New Roman" w:hAnsi="Times New Roman"/>
          <w:sz w:val="24"/>
          <w:szCs w:val="24"/>
        </w:rPr>
      </w:pPr>
      <w:r w:rsidRPr="00DB5CE1">
        <w:rPr>
          <w:rFonts w:ascii="Times New Roman" w:hAnsi="Times New Roman"/>
          <w:sz w:val="24"/>
          <w:szCs w:val="24"/>
        </w:rPr>
        <w:t xml:space="preserve">организовывать сюжетно-ролевые игры (в семью, в команду и т. п.), игры с правилами, традиционные народные игры и пр.;  </w:t>
      </w:r>
    </w:p>
    <w:p w:rsidR="00DB5CE1" w:rsidRPr="00DB5CE1" w:rsidRDefault="00DB5CE1" w:rsidP="00E26329">
      <w:pPr>
        <w:numPr>
          <w:ilvl w:val="0"/>
          <w:numId w:val="32"/>
        </w:numPr>
        <w:spacing w:after="14" w:line="247" w:lineRule="auto"/>
        <w:ind w:left="0" w:firstLine="142"/>
        <w:jc w:val="both"/>
        <w:rPr>
          <w:rFonts w:ascii="Times New Roman" w:hAnsi="Times New Roman"/>
          <w:sz w:val="24"/>
          <w:szCs w:val="24"/>
        </w:rPr>
      </w:pPr>
      <w:r w:rsidRPr="00DB5CE1">
        <w:rPr>
          <w:rFonts w:ascii="Times New Roman" w:hAnsi="Times New Roman"/>
          <w:sz w:val="24"/>
          <w:szCs w:val="24"/>
        </w:rPr>
        <w:t xml:space="preserve">воспитывать у детей навыки поведения в обществе;  </w:t>
      </w:r>
    </w:p>
    <w:p w:rsidR="00DB5CE1" w:rsidRPr="00DB5CE1" w:rsidRDefault="00DB5CE1" w:rsidP="00E26329">
      <w:pPr>
        <w:numPr>
          <w:ilvl w:val="0"/>
          <w:numId w:val="32"/>
        </w:numPr>
        <w:spacing w:after="14" w:line="247" w:lineRule="auto"/>
        <w:ind w:left="0" w:firstLine="142"/>
        <w:jc w:val="both"/>
        <w:rPr>
          <w:rFonts w:ascii="Times New Roman" w:hAnsi="Times New Roman"/>
          <w:sz w:val="24"/>
          <w:szCs w:val="24"/>
        </w:rPr>
      </w:pPr>
      <w:r w:rsidRPr="00DB5CE1">
        <w:rPr>
          <w:rFonts w:ascii="Times New Roman" w:hAnsi="Times New Roman"/>
          <w:sz w:val="24"/>
          <w:szCs w:val="24"/>
        </w:rPr>
        <w:t xml:space="preserve">учить детей сотрудничать, организуя групповые формы в продуктивных видах деятельности;  </w:t>
      </w:r>
    </w:p>
    <w:p w:rsidR="00DB5CE1" w:rsidRPr="00DB5CE1" w:rsidRDefault="00DB5CE1" w:rsidP="00E26329">
      <w:pPr>
        <w:numPr>
          <w:ilvl w:val="0"/>
          <w:numId w:val="32"/>
        </w:numPr>
        <w:spacing w:after="3" w:line="240" w:lineRule="auto"/>
        <w:ind w:left="0" w:firstLine="284"/>
        <w:jc w:val="both"/>
        <w:rPr>
          <w:rFonts w:ascii="Times New Roman" w:hAnsi="Times New Roman"/>
          <w:sz w:val="24"/>
          <w:szCs w:val="24"/>
        </w:rPr>
      </w:pPr>
      <w:r w:rsidRPr="00DB5CE1">
        <w:rPr>
          <w:rFonts w:ascii="Times New Roman" w:hAnsi="Times New Roman"/>
          <w:sz w:val="24"/>
          <w:szCs w:val="24"/>
        </w:rPr>
        <w:t xml:space="preserve">учить детей анализировать поступки и чувства – свои и других людей; </w:t>
      </w:r>
      <w:r w:rsidRPr="00DB5CE1">
        <w:rPr>
          <w:rFonts w:ascii="Times New Roman" w:hAnsi="Times New Roman"/>
          <w:sz w:val="24"/>
          <w:szCs w:val="24"/>
        </w:rPr>
        <w:br/>
        <w:t xml:space="preserve">    - организовывать коллективные проекты заботы и помощи;  </w:t>
      </w:r>
      <w:r w:rsidRPr="00DB5CE1">
        <w:rPr>
          <w:rFonts w:ascii="Times New Roman" w:hAnsi="Times New Roman"/>
          <w:sz w:val="24"/>
          <w:szCs w:val="24"/>
        </w:rPr>
        <w:br/>
        <w:t xml:space="preserve">    - создавать доброжелательный психологический климат в группе.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DB5CE1" w:rsidRDefault="00DB5CE1" w:rsidP="00DB5CE1">
      <w:pPr>
        <w:spacing w:after="120" w:line="247" w:lineRule="auto"/>
        <w:jc w:val="both"/>
        <w:rPr>
          <w:rFonts w:ascii="Times New Roman" w:hAnsi="Times New Roman"/>
          <w:b/>
          <w:sz w:val="24"/>
          <w:szCs w:val="24"/>
        </w:rPr>
      </w:pPr>
      <w:r w:rsidRPr="00DB5CE1">
        <w:rPr>
          <w:rFonts w:ascii="Times New Roman" w:hAnsi="Times New Roman"/>
          <w:b/>
          <w:sz w:val="24"/>
          <w:szCs w:val="24"/>
        </w:rPr>
        <w:t xml:space="preserve">Модуль «Моё общение»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Формировать у детей духовно-нравственные чувства и поведение, такие качества дошкольника, как: уважение к старшим, дружеские отношения со сверстниками, умение соответственно отзываться на горе и радость других людей, добиваться действенного проявления гуманных чувств и отношений, их общественной направленности, воспитание начал ответственности, духовно-нравственных ценностей семьи и общества. Вызывать чувство сострадания к тем, кто нуждается в помощи, испытывает боль, тревогу, страх, огорчение, обиду, терпит нужду и лишения.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Содержанием нравственного воспитания дошкольника является организация взаимодействия ребенка с другими детьми, взрослыми, в семье и окружающим миром на основе гуманистических ценностей и идеалов и прав свободного человека.  </w:t>
      </w:r>
    </w:p>
    <w:p w:rsidR="00DB5CE1" w:rsidRPr="00DB5CE1" w:rsidRDefault="00DB5CE1" w:rsidP="00D724C1">
      <w:pPr>
        <w:tabs>
          <w:tab w:val="center" w:pos="1206"/>
          <w:tab w:val="center" w:pos="1869"/>
          <w:tab w:val="center" w:pos="3116"/>
          <w:tab w:val="center" w:pos="4539"/>
          <w:tab w:val="center" w:pos="6460"/>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В сфере </w:t>
      </w:r>
      <w:r w:rsidRPr="00DB5CE1">
        <w:rPr>
          <w:rFonts w:ascii="Times New Roman" w:hAnsi="Times New Roman"/>
          <w:sz w:val="24"/>
          <w:szCs w:val="24"/>
        </w:rPr>
        <w:tab/>
        <w:t xml:space="preserve">личностного развития </w:t>
      </w:r>
      <w:r w:rsidRPr="00DB5CE1">
        <w:rPr>
          <w:rFonts w:ascii="Times New Roman" w:hAnsi="Times New Roman"/>
          <w:sz w:val="24"/>
          <w:szCs w:val="24"/>
        </w:rPr>
        <w:tab/>
        <w:t xml:space="preserve">духовно-нравственное </w:t>
      </w:r>
      <w:r w:rsidRPr="00DB5CE1">
        <w:rPr>
          <w:rFonts w:ascii="Times New Roman" w:hAnsi="Times New Roman"/>
          <w:sz w:val="24"/>
          <w:szCs w:val="24"/>
        </w:rPr>
        <w:tab/>
        <w:t xml:space="preserve">воспитание обеспечивает для ребенка ожидаемые результаты: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Готовность к духовному развитию и нравственному совершенствованию, самооценке и ответственному поведению.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Укрепление нравственности, основанной на свободе, духовных традициях, внутренней установке личности поступать, по совести.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Способность и готовность к самостоятельным поступкам и действиям, совершаемым на основе морального выбора, принятию ответственности за результаты и настойчивость в достижении результата.  </w:t>
      </w:r>
    </w:p>
    <w:p w:rsidR="00DB5CE1" w:rsidRPr="00DB5CE1" w:rsidRDefault="00DB5CE1" w:rsidP="00A8688D">
      <w:pPr>
        <w:tabs>
          <w:tab w:val="center" w:pos="1805"/>
          <w:tab w:val="center" w:pos="3515"/>
          <w:tab w:val="center" w:pos="5139"/>
          <w:tab w:val="center" w:pos="6555"/>
          <w:tab w:val="center" w:pos="8021"/>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Трудолюбие, </w:t>
      </w:r>
      <w:r w:rsidRPr="00DB5CE1">
        <w:rPr>
          <w:rFonts w:ascii="Times New Roman" w:hAnsi="Times New Roman"/>
          <w:sz w:val="24"/>
          <w:szCs w:val="24"/>
        </w:rPr>
        <w:tab/>
        <w:t xml:space="preserve">бережливость, </w:t>
      </w:r>
      <w:r w:rsidRPr="00DB5CE1">
        <w:rPr>
          <w:rFonts w:ascii="Times New Roman" w:hAnsi="Times New Roman"/>
          <w:sz w:val="24"/>
          <w:szCs w:val="24"/>
        </w:rPr>
        <w:tab/>
        <w:t xml:space="preserve">жизненный </w:t>
      </w:r>
      <w:r w:rsidRPr="00DB5CE1">
        <w:rPr>
          <w:rFonts w:ascii="Times New Roman" w:hAnsi="Times New Roman"/>
          <w:sz w:val="24"/>
          <w:szCs w:val="24"/>
        </w:rPr>
        <w:tab/>
        <w:t xml:space="preserve">оптимизм, </w:t>
      </w:r>
      <w:r w:rsidRPr="00DB5CE1">
        <w:rPr>
          <w:rFonts w:ascii="Times New Roman" w:hAnsi="Times New Roman"/>
          <w:sz w:val="24"/>
          <w:szCs w:val="24"/>
        </w:rPr>
        <w:tab/>
        <w:t xml:space="preserve">способность </w:t>
      </w:r>
      <w:r w:rsidRPr="00DB5CE1">
        <w:rPr>
          <w:rFonts w:ascii="Times New Roman" w:hAnsi="Times New Roman"/>
          <w:sz w:val="24"/>
          <w:szCs w:val="24"/>
        </w:rPr>
        <w:tab/>
        <w:t xml:space="preserve">к преодолению трудностей.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lastRenderedPageBreak/>
        <w:t xml:space="preserve">Осознание ценности своей человеческой жизни, других людей, членов своей семьи.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В сфере общественных отношений ожидается:  </w:t>
      </w:r>
    </w:p>
    <w:p w:rsidR="00DB5CE1" w:rsidRPr="00DB5CE1" w:rsidRDefault="00DB5CE1" w:rsidP="00A8688D">
      <w:pPr>
        <w:tabs>
          <w:tab w:val="center" w:pos="1680"/>
          <w:tab w:val="center" w:pos="2932"/>
          <w:tab w:val="center" w:pos="4325"/>
          <w:tab w:val="center" w:pos="5886"/>
          <w:tab w:val="center" w:pos="7617"/>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Осознание себя </w:t>
      </w:r>
      <w:r w:rsidRPr="00DB5CE1">
        <w:rPr>
          <w:rFonts w:ascii="Times New Roman" w:hAnsi="Times New Roman"/>
          <w:sz w:val="24"/>
          <w:szCs w:val="24"/>
        </w:rPr>
        <w:tab/>
        <w:t xml:space="preserve">гражданином </w:t>
      </w:r>
      <w:r w:rsidRPr="00DB5CE1">
        <w:rPr>
          <w:rFonts w:ascii="Times New Roman" w:hAnsi="Times New Roman"/>
          <w:sz w:val="24"/>
          <w:szCs w:val="24"/>
        </w:rPr>
        <w:tab/>
        <w:t xml:space="preserve">России, принадлежности к многонациональному народу, своему Отечеству.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Поддержание нравственных устоев семьи, таких как любовь, взаимопомощь, уважение к родителям, забота о младших и старших, ответственность.</w:t>
      </w:r>
    </w:p>
    <w:p w:rsidR="00DB5CE1" w:rsidRPr="00DB5CE1" w:rsidRDefault="00DB5CE1" w:rsidP="00DB5CE1">
      <w:pPr>
        <w:shd w:val="clear" w:color="auto" w:fill="FFFFFF"/>
        <w:spacing w:after="0" w:line="240" w:lineRule="auto"/>
        <w:ind w:left="66"/>
        <w:jc w:val="both"/>
        <w:rPr>
          <w:rFonts w:ascii="Times New Roman" w:hAnsi="Times New Roman"/>
          <w:color w:val="181818"/>
          <w:sz w:val="24"/>
          <w:szCs w:val="24"/>
        </w:rPr>
      </w:pPr>
      <w:r w:rsidRPr="00DB5CE1">
        <w:rPr>
          <w:rFonts w:ascii="Times New Roman" w:hAnsi="Times New Roman"/>
          <w:sz w:val="24"/>
          <w:szCs w:val="24"/>
        </w:rPr>
        <w:t xml:space="preserve"> </w:t>
      </w:r>
      <w:r w:rsidRPr="00DB5CE1">
        <w:rPr>
          <w:rFonts w:ascii="Times New Roman" w:hAnsi="Times New Roman"/>
          <w:b/>
          <w:bCs/>
          <w:i/>
          <w:iCs/>
          <w:color w:val="181818"/>
          <w:sz w:val="24"/>
          <w:szCs w:val="24"/>
        </w:rPr>
        <w:t>Содержание воспитательной деятельности по социальному направлению воспитания в интеграции с содержанием образовательных областей</w:t>
      </w:r>
    </w:p>
    <w:p w:rsidR="00DB5CE1" w:rsidRPr="00DB5CE1" w:rsidRDefault="00DB5CE1" w:rsidP="00DB5CE1">
      <w:pPr>
        <w:shd w:val="clear" w:color="auto" w:fill="FFFFFF"/>
        <w:spacing w:after="0" w:line="240" w:lineRule="auto"/>
        <w:jc w:val="both"/>
        <w:rPr>
          <w:rFonts w:ascii="Times New Roman" w:hAnsi="Times New Roman"/>
          <w:color w:val="181818"/>
          <w:sz w:val="24"/>
          <w:szCs w:val="24"/>
        </w:rPr>
      </w:pPr>
      <w:r w:rsidRPr="00DB5CE1">
        <w:rPr>
          <w:rFonts w:ascii="Times New Roman" w:hAnsi="Times New Roman"/>
          <w:color w:val="181818"/>
          <w:sz w:val="24"/>
          <w:szCs w:val="24"/>
        </w:rPr>
        <w:t> </w:t>
      </w:r>
    </w:p>
    <w:tbl>
      <w:tblPr>
        <w:tblW w:w="9280" w:type="dxa"/>
        <w:tblInd w:w="66" w:type="dxa"/>
        <w:tblCellMar>
          <w:left w:w="0" w:type="dxa"/>
          <w:right w:w="0" w:type="dxa"/>
        </w:tblCellMar>
        <w:tblLook w:val="04A0" w:firstRow="1" w:lastRow="0" w:firstColumn="1" w:lastColumn="0" w:noHBand="0" w:noVBand="1"/>
      </w:tblPr>
      <w:tblGrid>
        <w:gridCol w:w="2310"/>
        <w:gridCol w:w="6970"/>
      </w:tblGrid>
      <w:tr w:rsidR="00DB5CE1" w:rsidRPr="00DB5CE1" w:rsidTr="00DB5CE1">
        <w:trPr>
          <w:trHeight w:val="214"/>
        </w:trPr>
        <w:tc>
          <w:tcPr>
            <w:tcW w:w="2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697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 Социальное направление воспитания</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Образ «Я»</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28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формировать представления о росте и развитии ребенка, его прошлом, настоящем и будущем («я был маленьким, я расту, я буду взрослым»);</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формировать первичные представления о школе;</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формировать первичные гендерные представления (мальчики сильные, смелые; девочки нежные, женственные);</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закреплять умение называть свое имя, фамилию, возраст.</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Нравственное воспитание</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p w:rsidR="00A8688D" w:rsidRDefault="00A8688D" w:rsidP="00DB5CE1">
            <w:pPr>
              <w:spacing w:after="0" w:line="240" w:lineRule="auto"/>
              <w:jc w:val="both"/>
              <w:rPr>
                <w:rFonts w:ascii="Times New Roman" w:hAnsi="Times New Roman"/>
                <w:sz w:val="24"/>
                <w:szCs w:val="24"/>
              </w:rPr>
            </w:pPr>
          </w:p>
          <w:p w:rsidR="00A8688D" w:rsidRDefault="00A8688D" w:rsidP="00DB5CE1">
            <w:pPr>
              <w:spacing w:after="0" w:line="240" w:lineRule="auto"/>
              <w:jc w:val="both"/>
              <w:rPr>
                <w:rFonts w:ascii="Times New Roman" w:hAnsi="Times New Roman"/>
                <w:sz w:val="24"/>
                <w:szCs w:val="24"/>
              </w:rPr>
            </w:pPr>
          </w:p>
          <w:p w:rsidR="00A8688D" w:rsidRPr="00DB5CE1" w:rsidRDefault="00A8688D" w:rsidP="00DB5CE1">
            <w:pPr>
              <w:spacing w:after="0" w:line="240" w:lineRule="auto"/>
              <w:jc w:val="both"/>
              <w:rPr>
                <w:rFonts w:ascii="Times New Roman" w:hAnsi="Times New Roman"/>
                <w:sz w:val="24"/>
                <w:szCs w:val="24"/>
              </w:rPr>
            </w:pPr>
          </w:p>
        </w:tc>
      </w:tr>
      <w:tr w:rsidR="00DB5CE1" w:rsidRPr="00DB5CE1" w:rsidTr="00A8688D">
        <w:tc>
          <w:tcPr>
            <w:tcW w:w="9280" w:type="dxa"/>
            <w:gridSpan w:val="2"/>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обеспечивать условия для нравственного воспитания детей;</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способствовать усвоению морально-нравственных норм и ценностей, принятых в обществе;</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воспитывать скромность, отзывчивость, желание быть справедливым, сильным и смелым;</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учить испытывать чувство стыда за неблаговидный поступок;</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учить извиняться перед сверстником за причиненную обиду.</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Формирование личности ребенка</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lastRenderedPageBreak/>
              <w:t>Интеграция в образовательные области</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280"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31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6970"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56"/>
              <w:jc w:val="both"/>
              <w:rPr>
                <w:rFonts w:ascii="Times New Roman" w:hAnsi="Times New Roman"/>
                <w:sz w:val="24"/>
                <w:szCs w:val="24"/>
              </w:rPr>
            </w:pPr>
            <w:r w:rsidRPr="00DB5CE1">
              <w:rPr>
                <w:rFonts w:ascii="Times New Roman" w:hAnsi="Times New Roman"/>
                <w:sz w:val="24"/>
                <w:szCs w:val="24"/>
              </w:rPr>
              <w:t>-    способствовать формированию личности ребенка;</w:t>
            </w:r>
          </w:p>
          <w:p w:rsidR="00DB5CE1" w:rsidRPr="00DB5CE1" w:rsidRDefault="00DB5CE1" w:rsidP="00DB5CE1">
            <w:pPr>
              <w:spacing w:after="0" w:line="240" w:lineRule="auto"/>
              <w:ind w:left="56"/>
              <w:jc w:val="both"/>
              <w:rPr>
                <w:rFonts w:ascii="Times New Roman" w:hAnsi="Times New Roman"/>
                <w:sz w:val="24"/>
                <w:szCs w:val="24"/>
              </w:rPr>
            </w:pPr>
            <w:r w:rsidRPr="00DB5CE1">
              <w:rPr>
                <w:rFonts w:ascii="Times New Roman" w:hAnsi="Times New Roman"/>
                <w:sz w:val="24"/>
                <w:szCs w:val="24"/>
              </w:rPr>
              <w:t>-    воспитывать самоуважение, чувство собственного достоинства;</w:t>
            </w:r>
          </w:p>
          <w:p w:rsidR="00DB5CE1" w:rsidRPr="00DB5CE1" w:rsidRDefault="00DB5CE1" w:rsidP="00DB5CE1">
            <w:pPr>
              <w:spacing w:after="0" w:line="240" w:lineRule="auto"/>
              <w:ind w:left="56"/>
              <w:jc w:val="both"/>
              <w:rPr>
                <w:rFonts w:ascii="Times New Roman" w:hAnsi="Times New Roman"/>
                <w:sz w:val="24"/>
                <w:szCs w:val="24"/>
              </w:rPr>
            </w:pPr>
            <w:r w:rsidRPr="00DB5CE1">
              <w:rPr>
                <w:rFonts w:ascii="Times New Roman" w:hAnsi="Times New Roman"/>
                <w:sz w:val="24"/>
                <w:szCs w:val="24"/>
              </w:rPr>
              <w:t>-    продолжать воспитывать самостоятельность, целенаправленность и саморегуляции собственных действий;</w:t>
            </w:r>
          </w:p>
          <w:p w:rsidR="00DB5CE1" w:rsidRPr="00DB5CE1" w:rsidRDefault="00DB5CE1" w:rsidP="00DB5CE1">
            <w:pPr>
              <w:spacing w:after="0" w:line="240" w:lineRule="auto"/>
              <w:ind w:left="56"/>
              <w:jc w:val="both"/>
              <w:rPr>
                <w:rFonts w:ascii="Times New Roman" w:hAnsi="Times New Roman"/>
                <w:sz w:val="24"/>
                <w:szCs w:val="24"/>
              </w:rPr>
            </w:pPr>
            <w:r w:rsidRPr="00DB5CE1">
              <w:rPr>
                <w:rFonts w:ascii="Times New Roman" w:hAnsi="Times New Roman"/>
                <w:sz w:val="24"/>
                <w:szCs w:val="24"/>
              </w:rPr>
              <w:t>-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bl>
    <w:p w:rsidR="00A8688D" w:rsidRDefault="00A8688D" w:rsidP="00DB5CE1">
      <w:pPr>
        <w:shd w:val="clear" w:color="auto" w:fill="FFFFFF"/>
        <w:spacing w:after="0" w:line="240" w:lineRule="auto"/>
        <w:jc w:val="both"/>
        <w:rPr>
          <w:rFonts w:ascii="Times New Roman" w:hAnsi="Times New Roman"/>
          <w:color w:val="181818"/>
          <w:sz w:val="24"/>
          <w:szCs w:val="24"/>
        </w:rPr>
      </w:pPr>
    </w:p>
    <w:p w:rsidR="00DB5CE1" w:rsidRPr="00A8688D" w:rsidRDefault="00DB5CE1" w:rsidP="00A8688D">
      <w:pPr>
        <w:shd w:val="clear" w:color="auto" w:fill="FFFFFF"/>
        <w:spacing w:after="0" w:line="240" w:lineRule="auto"/>
        <w:jc w:val="both"/>
        <w:rPr>
          <w:rFonts w:ascii="Times New Roman" w:eastAsia="Times New Roman" w:hAnsi="Times New Roman"/>
          <w:color w:val="181818"/>
          <w:sz w:val="24"/>
          <w:szCs w:val="24"/>
          <w:lang w:eastAsia="ru-RU"/>
        </w:rPr>
      </w:pPr>
      <w:r w:rsidRPr="00DB5CE1">
        <w:rPr>
          <w:rFonts w:ascii="Times New Roman" w:hAnsi="Times New Roman"/>
          <w:color w:val="181818"/>
          <w:sz w:val="24"/>
          <w:szCs w:val="24"/>
        </w:rPr>
        <w:t> </w:t>
      </w:r>
    </w:p>
    <w:p w:rsidR="00DB5CE1" w:rsidRPr="00A8688D" w:rsidRDefault="00DB5CE1" w:rsidP="00A8688D">
      <w:pPr>
        <w:spacing w:line="247" w:lineRule="auto"/>
        <w:jc w:val="both"/>
        <w:rPr>
          <w:rFonts w:ascii="Times New Roman" w:hAnsi="Times New Roman"/>
          <w:b/>
          <w:sz w:val="28"/>
          <w:szCs w:val="28"/>
        </w:rPr>
      </w:pPr>
      <w:r w:rsidRPr="00A8688D">
        <w:rPr>
          <w:rFonts w:ascii="Times New Roman" w:hAnsi="Times New Roman"/>
          <w:b/>
          <w:sz w:val="28"/>
          <w:szCs w:val="28"/>
        </w:rPr>
        <w:t>2.1.3. Познава</w:t>
      </w:r>
      <w:r w:rsidR="00A8688D" w:rsidRPr="00A8688D">
        <w:rPr>
          <w:rFonts w:ascii="Times New Roman" w:hAnsi="Times New Roman"/>
          <w:b/>
          <w:sz w:val="28"/>
          <w:szCs w:val="28"/>
        </w:rPr>
        <w:t xml:space="preserve">тельное направление воспитания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Ценность – знания. Цель познавательного направления воспитания – формирование ценности познания.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DB5CE1" w:rsidRPr="00DB5CE1" w:rsidRDefault="00DB5CE1" w:rsidP="00DB5CE1">
      <w:pPr>
        <w:spacing w:line="247" w:lineRule="auto"/>
        <w:jc w:val="both"/>
        <w:rPr>
          <w:rFonts w:ascii="Times New Roman" w:hAnsi="Times New Roman"/>
          <w:sz w:val="24"/>
          <w:szCs w:val="24"/>
          <w:lang w:val="en-US"/>
        </w:rPr>
      </w:pPr>
      <w:r w:rsidRPr="00DB5CE1">
        <w:rPr>
          <w:rFonts w:ascii="Times New Roman" w:hAnsi="Times New Roman"/>
          <w:sz w:val="24"/>
          <w:szCs w:val="24"/>
          <w:lang w:val="en-US"/>
        </w:rPr>
        <w:t xml:space="preserve">Задачи познавательного направления воспитания:  </w:t>
      </w:r>
    </w:p>
    <w:p w:rsidR="00DB5CE1" w:rsidRPr="00DB5CE1" w:rsidRDefault="00DB5CE1" w:rsidP="00E26329">
      <w:pPr>
        <w:numPr>
          <w:ilvl w:val="0"/>
          <w:numId w:val="33"/>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развитие любознательности, формирование опыта познавательной инициативы;  </w:t>
      </w:r>
    </w:p>
    <w:p w:rsidR="00DB5CE1" w:rsidRPr="00DB5CE1" w:rsidRDefault="00DB5CE1" w:rsidP="00E26329">
      <w:pPr>
        <w:numPr>
          <w:ilvl w:val="0"/>
          <w:numId w:val="33"/>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формирование ценностного отношения к взрослому как источнику знаний;  </w:t>
      </w:r>
    </w:p>
    <w:p w:rsidR="00DB5CE1" w:rsidRPr="00DB5CE1" w:rsidRDefault="00DB5CE1" w:rsidP="00E26329">
      <w:pPr>
        <w:numPr>
          <w:ilvl w:val="0"/>
          <w:numId w:val="33"/>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приобщение ребенка к культурным способам познания (книги, интернет-источники, дискуссии и др.).  </w:t>
      </w:r>
    </w:p>
    <w:p w:rsidR="00DB5CE1" w:rsidRPr="00DB5CE1" w:rsidRDefault="00DB5CE1" w:rsidP="00DB5CE1">
      <w:pPr>
        <w:spacing w:after="37" w:line="247" w:lineRule="auto"/>
        <w:jc w:val="both"/>
        <w:rPr>
          <w:rFonts w:ascii="Times New Roman" w:hAnsi="Times New Roman"/>
          <w:sz w:val="24"/>
          <w:szCs w:val="24"/>
        </w:rPr>
      </w:pPr>
      <w:r w:rsidRPr="00DB5CE1">
        <w:rPr>
          <w:rFonts w:ascii="Times New Roman" w:hAnsi="Times New Roman"/>
          <w:sz w:val="24"/>
          <w:szCs w:val="24"/>
        </w:rPr>
        <w:t xml:space="preserve">Направления деятельности воспитателя:  </w:t>
      </w:r>
    </w:p>
    <w:p w:rsidR="00DB5CE1" w:rsidRPr="00DB5CE1" w:rsidRDefault="00DB5CE1" w:rsidP="00DB5CE1">
      <w:pPr>
        <w:spacing w:after="37" w:line="247" w:lineRule="auto"/>
        <w:jc w:val="both"/>
        <w:rPr>
          <w:rFonts w:ascii="Times New Roman" w:hAnsi="Times New Roman"/>
          <w:sz w:val="24"/>
          <w:szCs w:val="24"/>
        </w:rPr>
      </w:pPr>
      <w:r w:rsidRPr="00DB5CE1">
        <w:rPr>
          <w:rFonts w:ascii="Times New Roman" w:hAnsi="Times New Roman"/>
          <w:sz w:val="24"/>
          <w:szCs w:val="24"/>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Модуль «Мир рядом со мной»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экологическое </w:t>
      </w:r>
      <w:r w:rsidRPr="00DB5CE1">
        <w:rPr>
          <w:rFonts w:ascii="Times New Roman" w:hAnsi="Times New Roman"/>
          <w:sz w:val="24"/>
          <w:szCs w:val="24"/>
        </w:rPr>
        <w:tab/>
        <w:t xml:space="preserve">воспитание, </w:t>
      </w:r>
      <w:r w:rsidRPr="00DB5CE1">
        <w:rPr>
          <w:rFonts w:ascii="Times New Roman" w:hAnsi="Times New Roman"/>
          <w:sz w:val="24"/>
          <w:szCs w:val="24"/>
        </w:rPr>
        <w:tab/>
        <w:t xml:space="preserve">включая </w:t>
      </w:r>
      <w:r w:rsidRPr="00DB5CE1">
        <w:rPr>
          <w:rFonts w:ascii="Times New Roman" w:hAnsi="Times New Roman"/>
          <w:sz w:val="24"/>
          <w:szCs w:val="24"/>
        </w:rPr>
        <w:tab/>
        <w:t xml:space="preserve">в </w:t>
      </w:r>
      <w:r w:rsidRPr="00DB5CE1">
        <w:rPr>
          <w:rFonts w:ascii="Times New Roman" w:hAnsi="Times New Roman"/>
          <w:sz w:val="24"/>
          <w:szCs w:val="24"/>
        </w:rPr>
        <w:tab/>
        <w:t xml:space="preserve">себя </w:t>
      </w:r>
      <w:r w:rsidRPr="00DB5CE1">
        <w:rPr>
          <w:rFonts w:ascii="Times New Roman" w:hAnsi="Times New Roman"/>
          <w:sz w:val="24"/>
          <w:szCs w:val="24"/>
        </w:rPr>
        <w:tab/>
        <w:t xml:space="preserve">элементы </w:t>
      </w:r>
      <w:r w:rsidRPr="00DB5CE1">
        <w:rPr>
          <w:rFonts w:ascii="Times New Roman" w:hAnsi="Times New Roman"/>
          <w:sz w:val="24"/>
          <w:szCs w:val="24"/>
        </w:rPr>
        <w:tab/>
        <w:t xml:space="preserve">трудового, патриотического, </w:t>
      </w:r>
      <w:r w:rsidRPr="00DB5CE1">
        <w:rPr>
          <w:rFonts w:ascii="Times New Roman" w:hAnsi="Times New Roman"/>
          <w:sz w:val="24"/>
          <w:szCs w:val="24"/>
        </w:rPr>
        <w:tab/>
        <w:t xml:space="preserve">социокультурного </w:t>
      </w:r>
      <w:r w:rsidRPr="00DB5CE1">
        <w:rPr>
          <w:rFonts w:ascii="Times New Roman" w:hAnsi="Times New Roman"/>
          <w:sz w:val="24"/>
          <w:szCs w:val="24"/>
        </w:rPr>
        <w:tab/>
        <w:t xml:space="preserve">и </w:t>
      </w:r>
      <w:r w:rsidRPr="00DB5CE1">
        <w:rPr>
          <w:rFonts w:ascii="Times New Roman" w:hAnsi="Times New Roman"/>
          <w:sz w:val="24"/>
          <w:szCs w:val="24"/>
        </w:rPr>
        <w:tab/>
        <w:t xml:space="preserve">нравственно-этического </w:t>
      </w:r>
      <w:r w:rsidRPr="00DB5CE1">
        <w:rPr>
          <w:rFonts w:ascii="Times New Roman" w:hAnsi="Times New Roman"/>
          <w:sz w:val="24"/>
          <w:szCs w:val="24"/>
        </w:rPr>
        <w:tab/>
        <w:t xml:space="preserve">воспитания, опытно-экспериментальная деятельность, мероприятия по пожарной безопасности, мероприятия по дорожной безопасности).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Модуль «Мир рядом со мной» основной упор делает на экологическое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lastRenderedPageBreak/>
        <w:t xml:space="preserve">воспитание, включая в себя элементы трудового, патриотического, социокультурного и нравственно-этического воспитания.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экологического воспитания в ДОУ – формирование экологически воспитанной личности, владеющей экологическими знаниями и умениями, опытом бережного отношения к природе.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Задачи модуля «Мир рядом со мной» следующие:  </w:t>
      </w:r>
    </w:p>
    <w:p w:rsidR="00DB5CE1" w:rsidRPr="00DB5CE1" w:rsidRDefault="00DB5CE1" w:rsidP="00E26329">
      <w:pPr>
        <w:numPr>
          <w:ilvl w:val="0"/>
          <w:numId w:val="34"/>
        </w:numPr>
        <w:spacing w:after="14" w:line="247" w:lineRule="auto"/>
        <w:ind w:left="709" w:hanging="389"/>
        <w:jc w:val="both"/>
        <w:rPr>
          <w:rFonts w:ascii="Times New Roman" w:hAnsi="Times New Roman"/>
          <w:sz w:val="24"/>
          <w:szCs w:val="24"/>
        </w:rPr>
      </w:pPr>
      <w:r w:rsidRPr="00DB5CE1">
        <w:rPr>
          <w:rFonts w:ascii="Times New Roman" w:hAnsi="Times New Roman"/>
          <w:sz w:val="24"/>
          <w:szCs w:val="24"/>
        </w:rPr>
        <w:t xml:space="preserve">Формировать у детей элементы экологического сознания, которое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w:t>
      </w:r>
    </w:p>
    <w:p w:rsidR="00DB5CE1" w:rsidRPr="00DB5CE1" w:rsidRDefault="00DB5CE1" w:rsidP="00E26329">
      <w:pPr>
        <w:numPr>
          <w:ilvl w:val="0"/>
          <w:numId w:val="34"/>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Развивать у детей навыки экологически ориентированной деятельности с объектами ближайшего природного окружения, экологически грамотного поведения в быту и в природе.  </w:t>
      </w:r>
    </w:p>
    <w:p w:rsidR="00DB5CE1" w:rsidRPr="00DB5CE1" w:rsidRDefault="00DB5CE1" w:rsidP="00E26329">
      <w:pPr>
        <w:numPr>
          <w:ilvl w:val="0"/>
          <w:numId w:val="34"/>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Формировать положительный опыт эмоционально–чувственного восприятия природы, эстетического видения ее.  </w:t>
      </w:r>
    </w:p>
    <w:p w:rsidR="00DB5CE1" w:rsidRPr="00DB5CE1" w:rsidRDefault="00DB5CE1" w:rsidP="00E26329">
      <w:pPr>
        <w:numPr>
          <w:ilvl w:val="0"/>
          <w:numId w:val="34"/>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Воспитывать осознанное отношение к природе на основе присвоения личностно-значимых экологических ценностей.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Экологию можно пропустить через все виды деятельности, особенно через игру как основной вид деятельности дошкольников. В ознакомлении детей с природой широко используются разнообразные игры.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Дидактические игры - игры с правилами, имеющие готовое содержание. В процессе дидактических игр дети уточняют, закрепляют, расширяют имеющиеся у них представления о предметах и явлениях природы, растениях, животных.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Предметные игры – это игры с использованием различных предметов 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Настольно-печатные игры - это игры типа лото, домино, разрезные и парные картинки.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Моделирование рассматривается как совместная деятельность воспитателя и 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Художественно-эстетическая деятельность – деятельность специфическая для детей, в которой ребёнок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необходимой предметно-развивающей среды. В группе создают природные уголки, с подобранными растениями для детей данного возраста, а так же оборудованием в уходе за ними, разнообразный материал для экспериментирования и опытнической деятельности. </w:t>
      </w:r>
    </w:p>
    <w:p w:rsidR="00DB5CE1" w:rsidRPr="00DB5CE1" w:rsidRDefault="00DB5CE1" w:rsidP="00A8688D">
      <w:pPr>
        <w:tabs>
          <w:tab w:val="center" w:pos="1776"/>
          <w:tab w:val="center" w:pos="3516"/>
          <w:tab w:val="center" w:pos="5214"/>
          <w:tab w:val="center" w:pos="6127"/>
          <w:tab w:val="center" w:pos="7073"/>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lastRenderedPageBreak/>
        <w:tab/>
        <w:t xml:space="preserve">Воспитание </w:t>
      </w:r>
      <w:r w:rsidRPr="00DB5CE1">
        <w:rPr>
          <w:rFonts w:ascii="Times New Roman" w:hAnsi="Times New Roman"/>
          <w:sz w:val="24"/>
          <w:szCs w:val="24"/>
        </w:rPr>
        <w:tab/>
        <w:t xml:space="preserve">положительной </w:t>
      </w:r>
      <w:r w:rsidRPr="00DB5CE1">
        <w:rPr>
          <w:rFonts w:ascii="Times New Roman" w:hAnsi="Times New Roman"/>
          <w:sz w:val="24"/>
          <w:szCs w:val="24"/>
        </w:rPr>
        <w:tab/>
        <w:t xml:space="preserve">мотивации к </w:t>
      </w:r>
      <w:r w:rsidRPr="00DB5CE1">
        <w:rPr>
          <w:rFonts w:ascii="Times New Roman" w:hAnsi="Times New Roman"/>
          <w:sz w:val="24"/>
          <w:szCs w:val="24"/>
        </w:rPr>
        <w:tab/>
        <w:t xml:space="preserve">школьному </w:t>
      </w:r>
      <w:r w:rsidRPr="00DB5CE1">
        <w:rPr>
          <w:rFonts w:ascii="Times New Roman" w:hAnsi="Times New Roman"/>
          <w:sz w:val="24"/>
          <w:szCs w:val="24"/>
        </w:rPr>
        <w:tab/>
        <w:t xml:space="preserve">обучению, обеспечение преемственности с начальным образованием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Модуль «Хочу всё знать»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Формирование и воспитание положительной учебной мотивации дошкольника к школьному обучению, облегчение адаптации к новым условиям в обществе, в которых ребёнку предстоит продолжать своё образование и развитие.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Воспитание ориентировано на охрану и укрепление физического и психического здоровья, поддержку индивидуальности ребёнка.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Воспитывать волевые усилия, инициативность и уверенность в себе, креативность, положительное отношение к себе и своим сверстникам при переходе в первый класс.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Формирование общешкольной традиции в обеспечении преемственности.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Преемственность между дошкольным и начальным школьным образованием определяется тем, как развиты у будущего школьника качества, необходимые для осуществления новой деятельности, сформированы ли предпосылки для обучения в школе. Педагоги наблюдают за результатами освоения Программы, которые основываются на целевые ориентиры – сформированные основы базовой культуры личности ребёнка, всестороннее развитые психические и физические качества в соответствии с возрастом, готовность к жизни в современном обществе, к обучению в школе, обеспечение безопасности жизнедеятельности будущего школьника.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Создание системы и форм работы заключается в проведении экскурсий в школу, знакомство с профессией учителя, социальной ролью школьника, посещение урока, организация в пространственной среде «Уголка будущего школьника».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Работа проводится по плану преемственности подготовительной группы с начальным общим образованием и отражается в Рабочих программах педагогов группы. </w:t>
      </w:r>
    </w:p>
    <w:p w:rsidR="00DB5CE1" w:rsidRPr="00DB5CE1" w:rsidRDefault="00DB5CE1" w:rsidP="00A8688D">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Примерами направлений и форм работы являются:  </w:t>
      </w:r>
    </w:p>
    <w:p w:rsidR="00DB5CE1" w:rsidRPr="00DB5CE1" w:rsidRDefault="00DB5CE1" w:rsidP="00E26329">
      <w:pPr>
        <w:numPr>
          <w:ilvl w:val="0"/>
          <w:numId w:val="35"/>
        </w:numPr>
        <w:spacing w:after="37" w:line="247" w:lineRule="auto"/>
        <w:ind w:left="0"/>
        <w:jc w:val="both"/>
        <w:rPr>
          <w:rFonts w:ascii="Times New Roman" w:hAnsi="Times New Roman"/>
          <w:sz w:val="24"/>
          <w:szCs w:val="24"/>
        </w:rPr>
      </w:pPr>
      <w:r w:rsidRPr="00DB5CE1">
        <w:rPr>
          <w:rFonts w:ascii="Times New Roman" w:hAnsi="Times New Roman"/>
          <w:sz w:val="24"/>
          <w:szCs w:val="24"/>
        </w:rPr>
        <w:t xml:space="preserve">обеспечение преемственности, формирование положительной учебной мотивации дошкольника, облегчение адаптации к новым условиям в школе для образования и развития будущего ученика;  </w:t>
      </w:r>
    </w:p>
    <w:p w:rsidR="00DB5CE1" w:rsidRPr="00DB5CE1" w:rsidRDefault="00DB5CE1" w:rsidP="00E26329">
      <w:pPr>
        <w:numPr>
          <w:ilvl w:val="0"/>
          <w:numId w:val="35"/>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создание условий для достижения воспитанниками готовности к обучению в школе;  </w:t>
      </w:r>
    </w:p>
    <w:p w:rsidR="00DB5CE1" w:rsidRPr="00DB5CE1" w:rsidRDefault="00DB5CE1" w:rsidP="00E26329">
      <w:pPr>
        <w:numPr>
          <w:ilvl w:val="0"/>
          <w:numId w:val="35"/>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обеспечение консультирования родителей на тему   о переходе воспитанников в школу и первичной адаптации ребёнка.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ДОУ и начальная школа взаимодействуют по трем направлениям:  </w:t>
      </w:r>
    </w:p>
    <w:p w:rsidR="00DB5CE1" w:rsidRPr="00DB5CE1" w:rsidRDefault="00DB5CE1" w:rsidP="00E26329">
      <w:pPr>
        <w:numPr>
          <w:ilvl w:val="0"/>
          <w:numId w:val="35"/>
        </w:numPr>
        <w:spacing w:after="14" w:line="247" w:lineRule="auto"/>
        <w:ind w:left="0"/>
        <w:jc w:val="both"/>
        <w:rPr>
          <w:rFonts w:ascii="Times New Roman" w:hAnsi="Times New Roman"/>
          <w:sz w:val="24"/>
          <w:szCs w:val="24"/>
        </w:rPr>
      </w:pPr>
      <w:r w:rsidRPr="00DB5CE1">
        <w:rPr>
          <w:rFonts w:ascii="Times New Roman" w:hAnsi="Times New Roman"/>
          <w:sz w:val="24"/>
          <w:szCs w:val="24"/>
        </w:rPr>
        <w:t xml:space="preserve">согласование направлений работы по преемственности, целей и задач.  </w:t>
      </w:r>
    </w:p>
    <w:p w:rsidR="00DB5CE1" w:rsidRPr="00DB5CE1" w:rsidRDefault="00DB5CE1" w:rsidP="00E26329">
      <w:pPr>
        <w:numPr>
          <w:ilvl w:val="0"/>
          <w:numId w:val="35"/>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расширение диапазона методов обучения, постоянный поиск новых форм работы.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Основная стратегия педагогов дошкольного отделения при осуществлении преемственности в соответствии с ФГОС — «научить учиться». Желание и умение учиться формируем и воспитываем в дошкольном возрасте.  </w:t>
      </w:r>
    </w:p>
    <w:p w:rsidR="00DB5CE1" w:rsidRPr="00DB5CE1" w:rsidRDefault="00DB5CE1" w:rsidP="00DB5CE1">
      <w:pPr>
        <w:spacing w:line="247" w:lineRule="auto"/>
        <w:jc w:val="both"/>
        <w:rPr>
          <w:rFonts w:ascii="Times New Roman" w:hAnsi="Times New Roman"/>
          <w:sz w:val="24"/>
          <w:szCs w:val="24"/>
          <w:lang w:val="en-US"/>
        </w:rPr>
      </w:pPr>
      <w:r w:rsidRPr="00DB5CE1">
        <w:rPr>
          <w:rFonts w:ascii="Times New Roman" w:hAnsi="Times New Roman"/>
          <w:sz w:val="24"/>
          <w:szCs w:val="24"/>
          <w:lang w:val="en-US"/>
        </w:rPr>
        <w:t xml:space="preserve">Формы работы с дошкольниками:  </w:t>
      </w:r>
    </w:p>
    <w:p w:rsidR="00DB5CE1" w:rsidRPr="00DB5CE1" w:rsidRDefault="00DB5CE1" w:rsidP="00E26329">
      <w:pPr>
        <w:numPr>
          <w:ilvl w:val="0"/>
          <w:numId w:val="35"/>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экскурсии в школу с посещением спортивного зала, класса, библиотеки, столовой;  </w:t>
      </w:r>
    </w:p>
    <w:p w:rsidR="00DB5CE1" w:rsidRPr="00DB5CE1" w:rsidRDefault="00DB5CE1" w:rsidP="00E26329">
      <w:pPr>
        <w:numPr>
          <w:ilvl w:val="0"/>
          <w:numId w:val="35"/>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знакомство с учителями и учениками начального звена, совместные мероприятия;  </w:t>
      </w:r>
    </w:p>
    <w:p w:rsidR="00DB5CE1" w:rsidRPr="00DB5CE1" w:rsidRDefault="00DB5CE1" w:rsidP="00E26329">
      <w:pPr>
        <w:numPr>
          <w:ilvl w:val="0"/>
          <w:numId w:val="35"/>
        </w:numPr>
        <w:spacing w:after="14" w:line="247" w:lineRule="auto"/>
        <w:ind w:left="142"/>
        <w:jc w:val="both"/>
        <w:rPr>
          <w:rFonts w:ascii="Times New Roman" w:hAnsi="Times New Roman"/>
          <w:sz w:val="24"/>
          <w:szCs w:val="24"/>
        </w:rPr>
      </w:pPr>
      <w:r w:rsidRPr="00DB5CE1">
        <w:rPr>
          <w:rFonts w:ascii="Times New Roman" w:hAnsi="Times New Roman"/>
          <w:sz w:val="24"/>
          <w:szCs w:val="24"/>
        </w:rPr>
        <w:t xml:space="preserve">участие детей в адаптационных занятиях с учителями начальной школы;  </w:t>
      </w:r>
    </w:p>
    <w:p w:rsidR="00DB5CE1" w:rsidRPr="00DB5CE1" w:rsidRDefault="00DB5CE1" w:rsidP="00E26329">
      <w:pPr>
        <w:numPr>
          <w:ilvl w:val="0"/>
          <w:numId w:val="35"/>
        </w:numPr>
        <w:spacing w:after="37" w:line="247" w:lineRule="auto"/>
        <w:ind w:left="142"/>
        <w:jc w:val="both"/>
        <w:rPr>
          <w:rFonts w:ascii="Times New Roman" w:hAnsi="Times New Roman"/>
          <w:sz w:val="24"/>
          <w:szCs w:val="24"/>
        </w:rPr>
      </w:pPr>
      <w:r w:rsidRPr="00DB5CE1">
        <w:rPr>
          <w:rFonts w:ascii="Times New Roman" w:hAnsi="Times New Roman"/>
          <w:sz w:val="24"/>
          <w:szCs w:val="24"/>
        </w:rPr>
        <w:t xml:space="preserve">подготовка совместных театральных представлений, концертов, выставок; Работа с педагогами:  </w:t>
      </w:r>
    </w:p>
    <w:p w:rsidR="00DB5CE1" w:rsidRPr="00DB5CE1" w:rsidRDefault="00DB5CE1" w:rsidP="00E26329">
      <w:pPr>
        <w:numPr>
          <w:ilvl w:val="0"/>
          <w:numId w:val="35"/>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посещение воспитателями уроков в первом классе и учителями — непосредственной образовательной деятельности;  </w:t>
      </w:r>
    </w:p>
    <w:p w:rsidR="00DB5CE1" w:rsidRPr="00DB5CE1" w:rsidRDefault="00DB5CE1" w:rsidP="00E26329">
      <w:pPr>
        <w:numPr>
          <w:ilvl w:val="0"/>
          <w:numId w:val="35"/>
        </w:numPr>
        <w:spacing w:after="14" w:line="247" w:lineRule="auto"/>
        <w:ind w:left="142"/>
        <w:jc w:val="both"/>
        <w:rPr>
          <w:rFonts w:ascii="Times New Roman" w:hAnsi="Times New Roman"/>
          <w:sz w:val="24"/>
          <w:szCs w:val="24"/>
        </w:rPr>
      </w:pPr>
      <w:r w:rsidRPr="00DB5CE1">
        <w:rPr>
          <w:rFonts w:ascii="Times New Roman" w:hAnsi="Times New Roman"/>
          <w:sz w:val="24"/>
          <w:szCs w:val="24"/>
        </w:rPr>
        <w:t xml:space="preserve">совместные педагогические советы, с участием педагога-психолога;  </w:t>
      </w:r>
    </w:p>
    <w:p w:rsidR="00DB5CE1" w:rsidRPr="00DB5CE1" w:rsidRDefault="00DB5CE1" w:rsidP="00E26329">
      <w:pPr>
        <w:numPr>
          <w:ilvl w:val="0"/>
          <w:numId w:val="35"/>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анализ диагностики психологической готовности к школьному обучению выпускников  </w:t>
      </w:r>
    </w:p>
    <w:p w:rsidR="00DB5CE1" w:rsidRPr="00DB5CE1" w:rsidRDefault="00DB5CE1" w:rsidP="00E26329">
      <w:pPr>
        <w:numPr>
          <w:ilvl w:val="0"/>
          <w:numId w:val="35"/>
        </w:numPr>
        <w:spacing w:after="37" w:line="247" w:lineRule="auto"/>
        <w:ind w:left="142"/>
        <w:jc w:val="both"/>
        <w:rPr>
          <w:rFonts w:ascii="Times New Roman" w:hAnsi="Times New Roman"/>
          <w:sz w:val="24"/>
          <w:szCs w:val="24"/>
        </w:rPr>
      </w:pPr>
      <w:r w:rsidRPr="00DB5CE1">
        <w:rPr>
          <w:rFonts w:ascii="Times New Roman" w:hAnsi="Times New Roman"/>
          <w:sz w:val="24"/>
          <w:szCs w:val="24"/>
        </w:rPr>
        <w:t xml:space="preserve">анализ результатов адаптации первоклассников к школьному обучению; Взаимодействие с родителями будущих первоклассников:  </w:t>
      </w:r>
    </w:p>
    <w:p w:rsidR="00DB5CE1" w:rsidRPr="00DB5CE1" w:rsidRDefault="00DB5CE1" w:rsidP="00E26329">
      <w:pPr>
        <w:numPr>
          <w:ilvl w:val="0"/>
          <w:numId w:val="35"/>
        </w:numPr>
        <w:spacing w:after="14" w:line="247" w:lineRule="auto"/>
        <w:ind w:left="142"/>
        <w:jc w:val="both"/>
        <w:rPr>
          <w:rFonts w:ascii="Times New Roman" w:hAnsi="Times New Roman"/>
          <w:sz w:val="24"/>
          <w:szCs w:val="24"/>
        </w:rPr>
      </w:pPr>
      <w:r w:rsidRPr="00DB5CE1">
        <w:rPr>
          <w:rFonts w:ascii="Times New Roman" w:hAnsi="Times New Roman"/>
          <w:sz w:val="24"/>
          <w:szCs w:val="24"/>
        </w:rPr>
        <w:t xml:space="preserve">дни открытых дверей в школе и в Отделении дошкольного образования  </w:t>
      </w:r>
    </w:p>
    <w:p w:rsidR="00DB5CE1" w:rsidRPr="00DB5CE1" w:rsidRDefault="00DB5CE1" w:rsidP="00E26329">
      <w:pPr>
        <w:numPr>
          <w:ilvl w:val="0"/>
          <w:numId w:val="35"/>
        </w:numPr>
        <w:spacing w:after="14" w:line="247" w:lineRule="auto"/>
        <w:ind w:left="142"/>
        <w:jc w:val="both"/>
        <w:rPr>
          <w:rFonts w:ascii="Times New Roman" w:hAnsi="Times New Roman"/>
          <w:sz w:val="24"/>
          <w:szCs w:val="24"/>
          <w:lang w:val="en-US"/>
        </w:rPr>
      </w:pPr>
      <w:r w:rsidRPr="00DB5CE1">
        <w:rPr>
          <w:rFonts w:ascii="Times New Roman" w:hAnsi="Times New Roman"/>
          <w:sz w:val="24"/>
          <w:szCs w:val="24"/>
          <w:lang w:val="en-US"/>
        </w:rPr>
        <w:lastRenderedPageBreak/>
        <w:t xml:space="preserve">встречи с учителями;  </w:t>
      </w:r>
    </w:p>
    <w:p w:rsidR="00DB5CE1" w:rsidRPr="00DB5CE1" w:rsidRDefault="00DB5CE1" w:rsidP="00E26329">
      <w:pPr>
        <w:numPr>
          <w:ilvl w:val="0"/>
          <w:numId w:val="35"/>
        </w:numPr>
        <w:spacing w:after="14" w:line="247" w:lineRule="auto"/>
        <w:ind w:left="142"/>
        <w:jc w:val="both"/>
        <w:rPr>
          <w:rFonts w:ascii="Times New Roman" w:hAnsi="Times New Roman"/>
          <w:sz w:val="24"/>
          <w:szCs w:val="24"/>
        </w:rPr>
      </w:pPr>
      <w:r w:rsidRPr="00DB5CE1">
        <w:rPr>
          <w:rFonts w:ascii="Times New Roman" w:hAnsi="Times New Roman"/>
          <w:sz w:val="24"/>
          <w:szCs w:val="24"/>
        </w:rPr>
        <w:t xml:space="preserve">консультирование на актуальные темы педагогами и психологами; Ожидаемый результат: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Снижение порога тревожности при поступлении в школу.  </w:t>
      </w:r>
    </w:p>
    <w:p w:rsidR="00DB5CE1" w:rsidRPr="00DB5CE1" w:rsidRDefault="00DB5CE1" w:rsidP="00A8688D">
      <w:pPr>
        <w:tabs>
          <w:tab w:val="center" w:pos="1770"/>
          <w:tab w:val="center" w:pos="3586"/>
          <w:tab w:val="center" w:pos="5121"/>
          <w:tab w:val="center" w:pos="6666"/>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Обогащение </w:t>
      </w:r>
      <w:r w:rsidRPr="00DB5CE1">
        <w:rPr>
          <w:rFonts w:ascii="Times New Roman" w:hAnsi="Times New Roman"/>
          <w:sz w:val="24"/>
          <w:szCs w:val="24"/>
        </w:rPr>
        <w:tab/>
        <w:t xml:space="preserve">эмоциональной </w:t>
      </w:r>
      <w:r w:rsidRPr="00DB5CE1">
        <w:rPr>
          <w:rFonts w:ascii="Times New Roman" w:hAnsi="Times New Roman"/>
          <w:sz w:val="24"/>
          <w:szCs w:val="24"/>
        </w:rPr>
        <w:tab/>
        <w:t xml:space="preserve">сферы, </w:t>
      </w:r>
      <w:r w:rsidRPr="00DB5CE1">
        <w:rPr>
          <w:rFonts w:ascii="Times New Roman" w:hAnsi="Times New Roman"/>
          <w:sz w:val="24"/>
          <w:szCs w:val="24"/>
        </w:rPr>
        <w:tab/>
        <w:t xml:space="preserve">познавательной </w:t>
      </w:r>
      <w:r w:rsidRPr="00DB5CE1">
        <w:rPr>
          <w:rFonts w:ascii="Times New Roman" w:hAnsi="Times New Roman"/>
          <w:sz w:val="24"/>
          <w:szCs w:val="24"/>
        </w:rPr>
        <w:tab/>
        <w:t xml:space="preserve">активности,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мыслительной деятельности, психических процессов, социальных и коммуникативных навыков, созревание мотива к изменению социальной роли (хочу быть учеником), готовности к обучению в школе.  </w:t>
      </w:r>
    </w:p>
    <w:p w:rsidR="00DB5CE1" w:rsidRPr="00DB5CE1" w:rsidRDefault="00DB5CE1" w:rsidP="00D34BC0">
      <w:pPr>
        <w:tabs>
          <w:tab w:val="center" w:pos="1734"/>
          <w:tab w:val="center" w:pos="2945"/>
          <w:tab w:val="center" w:pos="4147"/>
          <w:tab w:val="center" w:pos="5703"/>
          <w:tab w:val="center" w:pos="7349"/>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ab/>
        <w:t xml:space="preserve">Конкретная </w:t>
      </w:r>
      <w:r w:rsidRPr="00DB5CE1">
        <w:rPr>
          <w:rFonts w:ascii="Times New Roman" w:hAnsi="Times New Roman"/>
          <w:sz w:val="24"/>
          <w:szCs w:val="24"/>
        </w:rPr>
        <w:tab/>
        <w:t xml:space="preserve">форма </w:t>
      </w:r>
      <w:r w:rsidRPr="00DB5CE1">
        <w:rPr>
          <w:rFonts w:ascii="Times New Roman" w:hAnsi="Times New Roman"/>
          <w:sz w:val="24"/>
          <w:szCs w:val="24"/>
        </w:rPr>
        <w:tab/>
        <w:t xml:space="preserve">проведения </w:t>
      </w:r>
      <w:r w:rsidRPr="00DB5CE1">
        <w:rPr>
          <w:rFonts w:ascii="Times New Roman" w:hAnsi="Times New Roman"/>
          <w:sz w:val="24"/>
          <w:szCs w:val="24"/>
        </w:rPr>
        <w:tab/>
        <w:t xml:space="preserve">определяется </w:t>
      </w:r>
      <w:r w:rsidRPr="00DB5CE1">
        <w:rPr>
          <w:rFonts w:ascii="Times New Roman" w:hAnsi="Times New Roman"/>
          <w:sz w:val="24"/>
          <w:szCs w:val="24"/>
        </w:rPr>
        <w:tab/>
        <w:t xml:space="preserve">календарным </w:t>
      </w:r>
      <w:r w:rsidRPr="00DB5CE1">
        <w:rPr>
          <w:rFonts w:ascii="Times New Roman" w:hAnsi="Times New Roman"/>
          <w:sz w:val="24"/>
          <w:szCs w:val="24"/>
        </w:rPr>
        <w:tab/>
        <w:t xml:space="preserve">планом воспитательной работы. </w:t>
      </w:r>
    </w:p>
    <w:p w:rsidR="00DB5CE1" w:rsidRPr="00DB5CE1" w:rsidRDefault="00DB5CE1" w:rsidP="00DB5CE1">
      <w:pPr>
        <w:shd w:val="clear" w:color="auto" w:fill="FFFFFF"/>
        <w:spacing w:line="240" w:lineRule="auto"/>
        <w:ind w:left="-142" w:right="141"/>
        <w:jc w:val="both"/>
        <w:rPr>
          <w:rFonts w:ascii="Times New Roman" w:hAnsi="Times New Roman"/>
          <w:color w:val="181818"/>
          <w:sz w:val="24"/>
          <w:szCs w:val="24"/>
        </w:rPr>
      </w:pPr>
      <w:r w:rsidRPr="00DB5CE1">
        <w:rPr>
          <w:rFonts w:ascii="Times New Roman" w:hAnsi="Times New Roman"/>
          <w:b/>
          <w:bCs/>
          <w:i/>
          <w:iCs/>
          <w:color w:val="181818"/>
          <w:sz w:val="24"/>
          <w:szCs w:val="24"/>
        </w:rPr>
        <w:t>Содержание воспитательной деятельности по познавательному</w:t>
      </w:r>
      <w:r w:rsidRPr="00DB5CE1">
        <w:rPr>
          <w:rFonts w:ascii="Times New Roman" w:hAnsi="Times New Roman"/>
          <w:b/>
          <w:bCs/>
          <w:i/>
          <w:iCs/>
          <w:color w:val="181818"/>
          <w:spacing w:val="-67"/>
          <w:sz w:val="24"/>
          <w:szCs w:val="24"/>
        </w:rPr>
        <w:t xml:space="preserve">                </w:t>
      </w:r>
      <w:r w:rsidRPr="00DB5CE1">
        <w:rPr>
          <w:rFonts w:ascii="Times New Roman" w:hAnsi="Times New Roman"/>
          <w:b/>
          <w:bCs/>
          <w:i/>
          <w:iCs/>
          <w:color w:val="181818"/>
          <w:sz w:val="24"/>
          <w:szCs w:val="24"/>
        </w:rPr>
        <w:t>направлению воспитания в интеграции с содержанием</w:t>
      </w:r>
      <w:r w:rsidRPr="00DB5CE1">
        <w:rPr>
          <w:rFonts w:ascii="Times New Roman" w:hAnsi="Times New Roman"/>
          <w:b/>
          <w:bCs/>
          <w:i/>
          <w:iCs/>
          <w:color w:val="181818"/>
          <w:spacing w:val="1"/>
          <w:sz w:val="24"/>
          <w:szCs w:val="24"/>
        </w:rPr>
        <w:t> </w:t>
      </w:r>
      <w:r w:rsidRPr="00DB5CE1">
        <w:rPr>
          <w:rFonts w:ascii="Times New Roman" w:hAnsi="Times New Roman"/>
          <w:b/>
          <w:bCs/>
          <w:i/>
          <w:iCs/>
          <w:color w:val="181818"/>
          <w:sz w:val="24"/>
          <w:szCs w:val="24"/>
        </w:rPr>
        <w:t>образовательных областей</w:t>
      </w:r>
    </w:p>
    <w:tbl>
      <w:tblPr>
        <w:tblW w:w="9422" w:type="dxa"/>
        <w:tblInd w:w="66" w:type="dxa"/>
        <w:tblCellMar>
          <w:left w:w="0" w:type="dxa"/>
          <w:right w:w="0" w:type="dxa"/>
        </w:tblCellMar>
        <w:tblLook w:val="04A0" w:firstRow="1" w:lastRow="0" w:firstColumn="1" w:lastColumn="0" w:noHBand="0" w:noVBand="1"/>
      </w:tblPr>
      <w:tblGrid>
        <w:gridCol w:w="2094"/>
        <w:gridCol w:w="7328"/>
      </w:tblGrid>
      <w:tr w:rsidR="00DB5CE1" w:rsidRPr="00DB5CE1" w:rsidTr="00DB5CE1">
        <w:tc>
          <w:tcPr>
            <w:tcW w:w="2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73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 Познавательное направление воспитани</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Первичные представления о сферах человеческой деятельности (знакомство с профессиями)</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12"/>
              <w:jc w:val="both"/>
              <w:rPr>
                <w:rFonts w:ascii="Times New Roman" w:hAnsi="Times New Roman"/>
                <w:sz w:val="24"/>
                <w:szCs w:val="24"/>
              </w:rPr>
            </w:pPr>
            <w:r w:rsidRPr="00DB5CE1">
              <w:rPr>
                <w:rFonts w:ascii="Times New Roman" w:hAnsi="Times New Roman"/>
                <w:sz w:val="24"/>
                <w:szCs w:val="24"/>
              </w:rPr>
              <w:t>-    дать элементарные представления о жизни и особенностях труда в городе и в сельской местности (с опорой на опыт детей);</w:t>
            </w:r>
          </w:p>
          <w:p w:rsidR="00DB5CE1" w:rsidRPr="00DB5CE1" w:rsidRDefault="00DB5CE1" w:rsidP="00DB5CE1">
            <w:pPr>
              <w:spacing w:after="0" w:line="240" w:lineRule="auto"/>
              <w:ind w:left="-12"/>
              <w:jc w:val="both"/>
              <w:rPr>
                <w:rFonts w:ascii="Times New Roman" w:hAnsi="Times New Roman"/>
                <w:sz w:val="24"/>
                <w:szCs w:val="24"/>
              </w:rPr>
            </w:pPr>
            <w:r w:rsidRPr="00DB5CE1">
              <w:rPr>
                <w:rFonts w:ascii="Times New Roman" w:hAnsi="Times New Roman"/>
                <w:sz w:val="24"/>
                <w:szCs w:val="24"/>
              </w:rPr>
              <w:t>-    продолжать знакомить с различными профессиями (шофер, почтальон, продавец, врач и т. д.);</w:t>
            </w:r>
          </w:p>
          <w:p w:rsidR="00DB5CE1" w:rsidRPr="00DB5CE1" w:rsidRDefault="00DB5CE1" w:rsidP="00DB5CE1">
            <w:pPr>
              <w:spacing w:after="0" w:line="240" w:lineRule="auto"/>
              <w:ind w:left="-12"/>
              <w:jc w:val="both"/>
              <w:rPr>
                <w:rFonts w:ascii="Times New Roman" w:hAnsi="Times New Roman"/>
                <w:sz w:val="24"/>
                <w:szCs w:val="24"/>
              </w:rPr>
            </w:pPr>
            <w:r w:rsidRPr="00DB5CE1">
              <w:rPr>
                <w:rFonts w:ascii="Times New Roman" w:hAnsi="Times New Roman"/>
                <w:sz w:val="24"/>
                <w:szCs w:val="24"/>
              </w:rPr>
              <w:t>-    расширять и обогащать представления о трудовых действиях, орудиях труда, результатах труда.</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Формирование основ экологического сознания</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422"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rPr>
          <w:trHeight w:val="1150"/>
        </w:trPr>
        <w:tc>
          <w:tcPr>
            <w:tcW w:w="209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28"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153"/>
              <w:jc w:val="both"/>
              <w:rPr>
                <w:rFonts w:ascii="Times New Roman" w:hAnsi="Times New Roman"/>
                <w:sz w:val="24"/>
                <w:szCs w:val="24"/>
              </w:rPr>
            </w:pPr>
            <w:r w:rsidRPr="00DB5CE1">
              <w:rPr>
                <w:rFonts w:ascii="Times New Roman" w:hAnsi="Times New Roman"/>
                <w:sz w:val="24"/>
                <w:szCs w:val="24"/>
              </w:rPr>
              <w:t>-    формировать эстетическое отношение к миру природы;</w:t>
            </w:r>
          </w:p>
          <w:p w:rsidR="00DB5CE1" w:rsidRPr="00DB5CE1" w:rsidRDefault="00DB5CE1" w:rsidP="00DB5CE1">
            <w:pPr>
              <w:spacing w:after="0" w:line="240" w:lineRule="auto"/>
              <w:ind w:left="-153"/>
              <w:jc w:val="both"/>
              <w:rPr>
                <w:rFonts w:ascii="Times New Roman" w:hAnsi="Times New Roman"/>
                <w:sz w:val="24"/>
                <w:szCs w:val="24"/>
              </w:rPr>
            </w:pPr>
            <w:r w:rsidRPr="00DB5CE1">
              <w:rPr>
                <w:rFonts w:ascii="Times New Roman" w:hAnsi="Times New Roman"/>
                <w:sz w:val="24"/>
                <w:szCs w:val="24"/>
              </w:rPr>
              <w:t>-    воспитывать любовь к природе, желание беречь ее;</w:t>
            </w:r>
          </w:p>
          <w:p w:rsidR="00DB5CE1" w:rsidRPr="00DB5CE1" w:rsidRDefault="00DB5CE1" w:rsidP="00DB5CE1">
            <w:pPr>
              <w:spacing w:after="0" w:line="240" w:lineRule="auto"/>
              <w:ind w:left="-153"/>
              <w:jc w:val="both"/>
              <w:rPr>
                <w:rFonts w:ascii="Times New Roman" w:hAnsi="Times New Roman"/>
                <w:sz w:val="24"/>
                <w:szCs w:val="24"/>
              </w:rPr>
            </w:pPr>
            <w:r w:rsidRPr="00DB5CE1">
              <w:rPr>
                <w:rFonts w:ascii="Times New Roman" w:hAnsi="Times New Roman"/>
                <w:sz w:val="24"/>
                <w:szCs w:val="24"/>
              </w:rPr>
              <w:t>-    формировать элементарные экологические представления; учить детей замечать сезонные изменения в природе.</w:t>
            </w:r>
          </w:p>
        </w:tc>
      </w:tr>
    </w:tbl>
    <w:p w:rsidR="00DB5CE1" w:rsidRPr="00DB5CE1" w:rsidRDefault="00DB5CE1" w:rsidP="00DB5CE1">
      <w:pPr>
        <w:shd w:val="clear" w:color="auto" w:fill="FFFFFF"/>
        <w:spacing w:after="0" w:line="240" w:lineRule="auto"/>
        <w:ind w:left="66"/>
        <w:jc w:val="both"/>
        <w:rPr>
          <w:rFonts w:ascii="Times New Roman" w:eastAsia="Times New Roman" w:hAnsi="Times New Roman"/>
          <w:color w:val="181818"/>
          <w:sz w:val="24"/>
          <w:szCs w:val="24"/>
          <w:lang w:eastAsia="ru-RU"/>
        </w:rPr>
      </w:pPr>
      <w:r w:rsidRPr="00DB5CE1">
        <w:rPr>
          <w:rFonts w:ascii="Times New Roman" w:hAnsi="Times New Roman"/>
          <w:b/>
          <w:bCs/>
          <w:color w:val="181818"/>
          <w:sz w:val="24"/>
          <w:szCs w:val="24"/>
        </w:rPr>
        <w:t> </w:t>
      </w:r>
    </w:p>
    <w:p w:rsidR="00DB5CE1" w:rsidRPr="00D34BC0" w:rsidRDefault="00DB5CE1" w:rsidP="00DB5CE1">
      <w:pPr>
        <w:spacing w:after="120" w:line="247" w:lineRule="auto"/>
        <w:jc w:val="both"/>
        <w:rPr>
          <w:rFonts w:ascii="Times New Roman" w:hAnsi="Times New Roman"/>
          <w:b/>
          <w:color w:val="000000"/>
          <w:sz w:val="28"/>
          <w:szCs w:val="28"/>
        </w:rPr>
      </w:pPr>
      <w:r w:rsidRPr="00D34BC0">
        <w:rPr>
          <w:rFonts w:ascii="Times New Roman" w:hAnsi="Times New Roman"/>
          <w:b/>
          <w:sz w:val="28"/>
          <w:szCs w:val="28"/>
        </w:rPr>
        <w:t xml:space="preserve">2.1.4. Физическое и оздоровительное направление воспитания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Ценность – здоровье. Цель данного направления – сформировать навыки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w:t>
      </w:r>
      <w:r w:rsidRPr="00DB5CE1">
        <w:rPr>
          <w:rFonts w:ascii="Times New Roman" w:hAnsi="Times New Roman"/>
          <w:sz w:val="24"/>
          <w:szCs w:val="24"/>
        </w:rPr>
        <w:lastRenderedPageBreak/>
        <w:t xml:space="preserve">тивности: выполнение бытовых обязанностей, игр, ритмики и танцев, творческой деятельности, спорта, прогулок.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Задачи по формированию здорового образа жизни: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обеспечение </w:t>
      </w:r>
      <w:r w:rsidRPr="00DB5CE1">
        <w:rPr>
          <w:rFonts w:ascii="Times New Roman" w:hAnsi="Times New Roman"/>
          <w:sz w:val="24"/>
          <w:szCs w:val="24"/>
        </w:rPr>
        <w:tab/>
        <w:t xml:space="preserve">построения образовательного процесса </w:t>
      </w:r>
      <w:r w:rsidRPr="00DB5CE1">
        <w:rPr>
          <w:rFonts w:ascii="Times New Roman" w:hAnsi="Times New Roman"/>
          <w:sz w:val="24"/>
          <w:szCs w:val="24"/>
        </w:rPr>
        <w:tab/>
        <w:t xml:space="preserve">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закаливание, повышение сопротивляемости к воздействию условий внешней среды;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укрепление опорно-двигательного аппарата; развитие двигательных способностей, обучение двигательным навыкам и умениям;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формирование элементарных представлений в области физической культуры, здоровья и безопасного образа жизни;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организация сна, здорового питания, выстраивание правильного режима дня;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воспитание экологической культуры, обучение безопасности жизнедеятельности.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Направления деятельности воспитателя:  </w:t>
      </w:r>
    </w:p>
    <w:p w:rsidR="00DB5CE1" w:rsidRPr="00DB5CE1" w:rsidRDefault="00DB5CE1" w:rsidP="00E26329">
      <w:pPr>
        <w:numPr>
          <w:ilvl w:val="0"/>
          <w:numId w:val="36"/>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организация подвижных, спортивных игр, в том числе традиционных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народных игр, дворовых игр на территории детского сада;  </w:t>
      </w:r>
    </w:p>
    <w:p w:rsidR="00DB5CE1" w:rsidRPr="00DB5CE1" w:rsidRDefault="00DB5CE1" w:rsidP="00E26329">
      <w:pPr>
        <w:numPr>
          <w:ilvl w:val="0"/>
          <w:numId w:val="36"/>
        </w:numPr>
        <w:spacing w:after="14" w:line="247" w:lineRule="auto"/>
        <w:ind w:left="567" w:hanging="444"/>
        <w:jc w:val="both"/>
        <w:rPr>
          <w:rFonts w:ascii="Times New Roman" w:hAnsi="Times New Roman"/>
          <w:sz w:val="24"/>
          <w:szCs w:val="24"/>
        </w:rPr>
      </w:pPr>
      <w:r w:rsidRPr="00DB5CE1">
        <w:rPr>
          <w:rFonts w:ascii="Times New Roman" w:hAnsi="Times New Roman"/>
          <w:sz w:val="24"/>
          <w:szCs w:val="24"/>
        </w:rPr>
        <w:t xml:space="preserve">создание детско-взрослых проектов по здоровому образу жизни;  </w:t>
      </w:r>
    </w:p>
    <w:p w:rsidR="00DB5CE1" w:rsidRPr="00DB5CE1" w:rsidRDefault="00DB5CE1" w:rsidP="00E26329">
      <w:pPr>
        <w:numPr>
          <w:ilvl w:val="0"/>
          <w:numId w:val="36"/>
        </w:numPr>
        <w:tabs>
          <w:tab w:val="left" w:pos="1134"/>
        </w:tabs>
        <w:spacing w:after="3" w:line="240" w:lineRule="auto"/>
        <w:ind w:left="567" w:hanging="425"/>
        <w:jc w:val="both"/>
        <w:rPr>
          <w:rFonts w:ascii="Times New Roman" w:hAnsi="Times New Roman"/>
          <w:sz w:val="24"/>
          <w:szCs w:val="24"/>
        </w:rPr>
      </w:pPr>
      <w:r w:rsidRPr="00DB5CE1">
        <w:rPr>
          <w:rFonts w:ascii="Times New Roman" w:hAnsi="Times New Roman"/>
          <w:sz w:val="24"/>
          <w:szCs w:val="24"/>
        </w:rPr>
        <w:t>введение оздоровительных традиций в ДОУ</w:t>
      </w:r>
      <w:r w:rsidRPr="00DB5CE1">
        <w:rPr>
          <w:rFonts w:ascii="Times New Roman" w:eastAsia="Segoe UI Symbol" w:hAnsi="Times New Roman"/>
          <w:sz w:val="24"/>
          <w:szCs w:val="24"/>
        </w:rPr>
        <w:t>.</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Особенность культурно-гигиенических навыков заключаетс</w:t>
      </w:r>
      <w:r w:rsidR="00D34BC0">
        <w:rPr>
          <w:rFonts w:ascii="Times New Roman" w:hAnsi="Times New Roman"/>
          <w:sz w:val="24"/>
          <w:szCs w:val="24"/>
        </w:rPr>
        <w:t xml:space="preserve">я в том, что они </w:t>
      </w:r>
      <w:r w:rsidRPr="00DB5CE1">
        <w:rPr>
          <w:rFonts w:ascii="Times New Roman" w:hAnsi="Times New Roman"/>
          <w:sz w:val="24"/>
          <w:szCs w:val="24"/>
        </w:rPr>
        <w:t xml:space="preserve">должны формироваться на протяжении всего пребывания ребенка в ДОУ.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  </w:t>
      </w:r>
    </w:p>
    <w:p w:rsidR="00DB5CE1" w:rsidRPr="00DB5CE1" w:rsidRDefault="00DB5CE1" w:rsidP="00E26329">
      <w:pPr>
        <w:numPr>
          <w:ilvl w:val="0"/>
          <w:numId w:val="37"/>
        </w:numPr>
        <w:spacing w:after="14" w:line="247" w:lineRule="auto"/>
        <w:ind w:left="142" w:hanging="204"/>
        <w:jc w:val="both"/>
        <w:rPr>
          <w:rFonts w:ascii="Times New Roman" w:hAnsi="Times New Roman"/>
          <w:sz w:val="24"/>
          <w:szCs w:val="24"/>
        </w:rPr>
      </w:pPr>
      <w:r w:rsidRPr="00DB5CE1">
        <w:rPr>
          <w:rFonts w:ascii="Times New Roman" w:hAnsi="Times New Roman"/>
          <w:sz w:val="24"/>
          <w:szCs w:val="24"/>
        </w:rPr>
        <w:t xml:space="preserve">формировать у ребенка навыки поведения во время приема пищи;  </w:t>
      </w:r>
    </w:p>
    <w:p w:rsidR="00DB5CE1" w:rsidRPr="00DB5CE1" w:rsidRDefault="00DB5CE1" w:rsidP="00E26329">
      <w:pPr>
        <w:numPr>
          <w:ilvl w:val="0"/>
          <w:numId w:val="37"/>
        </w:numPr>
        <w:spacing w:after="14" w:line="247" w:lineRule="auto"/>
        <w:ind w:left="142" w:hanging="10"/>
        <w:jc w:val="both"/>
        <w:rPr>
          <w:rFonts w:ascii="Times New Roman" w:hAnsi="Times New Roman"/>
          <w:sz w:val="24"/>
          <w:szCs w:val="24"/>
        </w:rPr>
      </w:pPr>
      <w:r w:rsidRPr="00DB5CE1">
        <w:rPr>
          <w:rFonts w:ascii="Times New Roman" w:hAnsi="Times New Roman"/>
          <w:sz w:val="24"/>
          <w:szCs w:val="24"/>
        </w:rPr>
        <w:t xml:space="preserve">формировать у ребенка представления о ценности здоровья, красоте и чистоте тела;  </w:t>
      </w:r>
    </w:p>
    <w:p w:rsidR="00DB5CE1" w:rsidRPr="00DB5CE1" w:rsidRDefault="00DB5CE1" w:rsidP="00E26329">
      <w:pPr>
        <w:numPr>
          <w:ilvl w:val="0"/>
          <w:numId w:val="37"/>
        </w:numPr>
        <w:spacing w:after="14" w:line="247" w:lineRule="auto"/>
        <w:ind w:left="142" w:hanging="204"/>
        <w:jc w:val="both"/>
        <w:rPr>
          <w:rFonts w:ascii="Times New Roman" w:hAnsi="Times New Roman"/>
          <w:sz w:val="24"/>
          <w:szCs w:val="24"/>
        </w:rPr>
      </w:pPr>
      <w:r w:rsidRPr="00DB5CE1">
        <w:rPr>
          <w:rFonts w:ascii="Times New Roman" w:hAnsi="Times New Roman"/>
          <w:sz w:val="24"/>
          <w:szCs w:val="24"/>
        </w:rPr>
        <w:t xml:space="preserve">формировать у ребенка привычку следить за своим внешним видом; </w:t>
      </w:r>
    </w:p>
    <w:p w:rsidR="00DB5CE1" w:rsidRPr="00DB5CE1" w:rsidRDefault="00DB5CE1" w:rsidP="00D724C1">
      <w:pPr>
        <w:spacing w:after="0" w:line="247" w:lineRule="auto"/>
        <w:ind w:left="-426"/>
        <w:jc w:val="both"/>
        <w:rPr>
          <w:rFonts w:ascii="Times New Roman" w:hAnsi="Times New Roman"/>
          <w:sz w:val="24"/>
          <w:szCs w:val="24"/>
        </w:rPr>
      </w:pPr>
      <w:r w:rsidRPr="00DB5CE1">
        <w:rPr>
          <w:rFonts w:ascii="Times New Roman" w:hAnsi="Times New Roman"/>
          <w:sz w:val="24"/>
          <w:szCs w:val="24"/>
        </w:rPr>
        <w:t xml:space="preserve">     -  включать информацию о гигиене в повседневную жизнь ребенка, в игру.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Работа по формированию у ребенка культурно-гигиенических навыков должна вестись в тесном контакте с семьей.  </w:t>
      </w:r>
    </w:p>
    <w:p w:rsidR="00DB5CE1" w:rsidRPr="00DB5CE1" w:rsidRDefault="00DB5CE1" w:rsidP="00DB5CE1">
      <w:pPr>
        <w:spacing w:line="247" w:lineRule="auto"/>
        <w:jc w:val="both"/>
        <w:rPr>
          <w:rFonts w:ascii="Times New Roman" w:hAnsi="Times New Roman"/>
          <w:b/>
          <w:sz w:val="24"/>
          <w:szCs w:val="24"/>
        </w:rPr>
      </w:pPr>
      <w:r w:rsidRPr="00DB5CE1">
        <w:rPr>
          <w:rFonts w:ascii="Times New Roman" w:hAnsi="Times New Roman"/>
          <w:b/>
          <w:sz w:val="24"/>
          <w:szCs w:val="24"/>
        </w:rPr>
        <w:t xml:space="preserve">Модуль «Моё здоровье»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(спортивные праздники и развлечения, досуги, ЗОЖ)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Физкультурно-оздоровительная работа включает создание благоприятных условий для полноценного проживания ребёнком дошкольного детства, формирование основ базовой культуры личности, всестороннего развития психических и физических качеств в соответствии с возрастными и индивидуальными особенностями, подготовку ребёнка к жизни в современном обществе. Физкультурно-оздоровительная работа в детском саду строится на принципах развивающей педагогики оздоровления.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Физкультурные мероприятия в детском саду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жизни. Физкультурные мероприятия в МБДОУ детском саду №6 г. Задонска представлены физкуль</w:t>
      </w:r>
      <w:r w:rsidRPr="00DB5CE1">
        <w:rPr>
          <w:rFonts w:ascii="Times New Roman" w:hAnsi="Times New Roman"/>
          <w:sz w:val="24"/>
          <w:szCs w:val="24"/>
        </w:rPr>
        <w:lastRenderedPageBreak/>
        <w:t xml:space="preserve">турными праздниками, развлечениями, досугами. Проведение их стало традиционным. Форма и тема определяется календарным планом воспитательной работы ДОУ.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Работа по данному направлению воспитания помогает привить привычку к здоровому образу жизни, формирует элементы основ безопасности жизнедеятельности.  </w:t>
      </w:r>
    </w:p>
    <w:p w:rsidR="00DB5CE1" w:rsidRPr="00DB5CE1" w:rsidRDefault="00DB5CE1" w:rsidP="00DB5CE1">
      <w:pPr>
        <w:spacing w:line="247" w:lineRule="auto"/>
        <w:jc w:val="both"/>
        <w:rPr>
          <w:rFonts w:ascii="Times New Roman" w:hAnsi="Times New Roman"/>
          <w:b/>
          <w:sz w:val="24"/>
          <w:szCs w:val="24"/>
        </w:rPr>
      </w:pPr>
      <w:r w:rsidRPr="00DB5CE1">
        <w:rPr>
          <w:rFonts w:ascii="Times New Roman" w:hAnsi="Times New Roman"/>
          <w:b/>
          <w:sz w:val="24"/>
          <w:szCs w:val="24"/>
        </w:rPr>
        <w:t xml:space="preserve">Воспитание основ безопасности и жизнедеятельности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Модуль «Жизнь прекрасна, когда безопасна!»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Воспитание направлено на достижение целей по формированию основ безопасности собственной жизнедеятельности, в том числе: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формирование осторожного и осмотрительного отношения к потенциальноопасным предметам для человека;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формирование представлений об опасных ситуациях для человека и способах безопасного поведения в них;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передачу знаний детям о правилах безопасности дорожного движения в качестве пешехода и пассажира транспортного средства;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формирование правил поведения по противопожарной безопасности воспитанников, поведение при угрозе пожара, природных явлениях (гроза, наводнение, ураган)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приобщение к правилам к правилам безопасного поведения человека в окружающем мире;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предупреждение об опасности приема лекарственных препаратов, ядовитых растений;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правила осторожного поведения в лесу, при встрече с дикими животными.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Воспитание основ безопасности реализуется через парциальную программу «Основы безопасности и жизнедеятельности детей дошкольного возраста» авторы: Н.Н. Авдеева, Н.Л. Князева, Р.Б. Стёркина. </w:t>
      </w:r>
    </w:p>
    <w:p w:rsidR="00DB5CE1" w:rsidRPr="00D34BC0" w:rsidRDefault="00DB5CE1" w:rsidP="00DB5CE1">
      <w:pPr>
        <w:shd w:val="clear" w:color="auto" w:fill="FFFFFF"/>
        <w:spacing w:line="240" w:lineRule="auto"/>
        <w:ind w:right="-1"/>
        <w:jc w:val="both"/>
        <w:rPr>
          <w:rFonts w:ascii="Times New Roman" w:hAnsi="Times New Roman"/>
          <w:b/>
          <w:bCs/>
          <w:i/>
          <w:iCs/>
          <w:color w:val="181818"/>
          <w:sz w:val="24"/>
          <w:szCs w:val="24"/>
        </w:rPr>
      </w:pPr>
      <w:r w:rsidRPr="00DB5CE1">
        <w:rPr>
          <w:rFonts w:ascii="Times New Roman" w:hAnsi="Times New Roman"/>
          <w:b/>
          <w:bCs/>
          <w:i/>
          <w:iCs/>
          <w:color w:val="181818"/>
          <w:sz w:val="24"/>
          <w:szCs w:val="24"/>
        </w:rPr>
        <w:t>Содержание воспитательной деятельности по физическому и оздоровительному </w:t>
      </w:r>
      <w:r w:rsidRPr="00DB5CE1">
        <w:rPr>
          <w:rFonts w:ascii="Times New Roman" w:hAnsi="Times New Roman"/>
          <w:bCs/>
          <w:iCs/>
          <w:color w:val="181818"/>
          <w:sz w:val="24"/>
          <w:szCs w:val="24"/>
        </w:rPr>
        <w:t>направлению</w:t>
      </w:r>
      <w:r w:rsidRPr="00DB5CE1">
        <w:rPr>
          <w:rFonts w:ascii="Times New Roman" w:hAnsi="Times New Roman"/>
          <w:b/>
          <w:bCs/>
          <w:i/>
          <w:iCs/>
          <w:color w:val="181818"/>
          <w:sz w:val="24"/>
          <w:szCs w:val="24"/>
        </w:rPr>
        <w:t xml:space="preserve"> воспитания в интеграции с содержанием</w:t>
      </w:r>
      <w:r w:rsidRPr="00DB5CE1">
        <w:rPr>
          <w:rFonts w:ascii="Times New Roman" w:hAnsi="Times New Roman"/>
          <w:b/>
          <w:bCs/>
          <w:i/>
          <w:iCs/>
          <w:color w:val="181818"/>
          <w:spacing w:val="1"/>
          <w:sz w:val="24"/>
          <w:szCs w:val="24"/>
        </w:rPr>
        <w:t> </w:t>
      </w:r>
      <w:r w:rsidR="00D34BC0">
        <w:rPr>
          <w:rFonts w:ascii="Times New Roman" w:hAnsi="Times New Roman"/>
          <w:b/>
          <w:bCs/>
          <w:i/>
          <w:iCs/>
          <w:color w:val="181818"/>
          <w:sz w:val="24"/>
          <w:szCs w:val="24"/>
        </w:rPr>
        <w:t>образовательных областей</w:t>
      </w:r>
    </w:p>
    <w:tbl>
      <w:tblPr>
        <w:tblW w:w="9563" w:type="dxa"/>
        <w:tblInd w:w="66" w:type="dxa"/>
        <w:tblCellMar>
          <w:left w:w="0" w:type="dxa"/>
          <w:right w:w="0" w:type="dxa"/>
        </w:tblCellMar>
        <w:tblLook w:val="04A0" w:firstRow="1" w:lastRow="0" w:firstColumn="1" w:lastColumn="0" w:noHBand="0" w:noVBand="1"/>
      </w:tblPr>
      <w:tblGrid>
        <w:gridCol w:w="2094"/>
        <w:gridCol w:w="308"/>
        <w:gridCol w:w="7161"/>
      </w:tblGrid>
      <w:tr w:rsidR="00DB5CE1" w:rsidRPr="00DB5CE1" w:rsidTr="00DB5CE1">
        <w:trPr>
          <w:trHeight w:val="379"/>
        </w:trPr>
        <w:tc>
          <w:tcPr>
            <w:tcW w:w="17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38" w:right="-245"/>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7796"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84"/>
              <w:jc w:val="both"/>
              <w:rPr>
                <w:rFonts w:ascii="Times New Roman" w:hAnsi="Times New Roman"/>
                <w:sz w:val="24"/>
                <w:szCs w:val="24"/>
              </w:rPr>
            </w:pPr>
            <w:r w:rsidRPr="00DB5CE1">
              <w:rPr>
                <w:rFonts w:ascii="Times New Roman" w:hAnsi="Times New Roman"/>
                <w:b/>
                <w:bCs/>
                <w:sz w:val="24"/>
                <w:szCs w:val="24"/>
              </w:rPr>
              <w:t>Физическое и оздоровительное направления воспитания</w:t>
            </w:r>
          </w:p>
        </w:tc>
      </w:tr>
      <w:tr w:rsidR="00DB5CE1" w:rsidRPr="00DB5CE1" w:rsidTr="00DB5CE1">
        <w:trPr>
          <w:trHeight w:val="315"/>
        </w:trPr>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Формирование начальных представлений о здоровом образе жизни</w:t>
            </w:r>
          </w:p>
        </w:tc>
      </w:tr>
      <w:tr w:rsidR="00DB5CE1" w:rsidRPr="00DB5CE1" w:rsidTr="00DB5CE1">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63"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продолжать знакомить детей с частями тела и органами чувств человека;</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воспитывать потребность в соблюдении режима питания, употреблении в пищу овощей и фруктов, других полезных продуктов;</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формировать представление о необходимых человеку веществах и витаминах;</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расширять представления о важности для здоровья сна, гигиенических процедур, движений, закаливания;</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знакомить детей с понятиями «здоровье» и «болезнь»;</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xml:space="preserve">-    развивать умение устанавливать связь между совершаемым действием и состоянием организма, самочувствием («Я чищу зубы — </w:t>
            </w:r>
            <w:r w:rsidRPr="00DB5CE1">
              <w:rPr>
                <w:rFonts w:ascii="Times New Roman" w:hAnsi="Times New Roman"/>
                <w:sz w:val="24"/>
                <w:szCs w:val="24"/>
              </w:rPr>
              <w:lastRenderedPageBreak/>
              <w:t>значит, они у меня будут крепкими и здоровыми», «Я промочил ноги на улице, и у меня начался насморк»);</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формировать представления о здоровом образе жизни;</w:t>
            </w:r>
          </w:p>
          <w:p w:rsidR="00DB5CE1" w:rsidRPr="00DB5CE1" w:rsidRDefault="00DB5CE1" w:rsidP="00DB5CE1">
            <w:pPr>
              <w:spacing w:after="0" w:line="240" w:lineRule="auto"/>
              <w:ind w:left="58"/>
              <w:jc w:val="both"/>
              <w:rPr>
                <w:rFonts w:ascii="Times New Roman" w:hAnsi="Times New Roman"/>
                <w:sz w:val="24"/>
                <w:szCs w:val="24"/>
              </w:rPr>
            </w:pPr>
            <w:r w:rsidRPr="00DB5CE1">
              <w:rPr>
                <w:rFonts w:ascii="Times New Roman" w:hAnsi="Times New Roman"/>
                <w:sz w:val="24"/>
                <w:szCs w:val="24"/>
              </w:rPr>
              <w:t>-    формировать умение оказывать себе элементарную помощь при ушибах, обращаться за помощью к взрослым при заболевании, травме.</w:t>
            </w:r>
          </w:p>
        </w:tc>
      </w:tr>
      <w:tr w:rsidR="00DB5CE1" w:rsidRPr="00DB5CE1" w:rsidTr="00DB5CE1">
        <w:trPr>
          <w:trHeight w:val="315"/>
        </w:trPr>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lastRenderedPageBreak/>
              <w:t>Подраздел</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Воспитание культурно-гигиенических навыков</w:t>
            </w:r>
          </w:p>
        </w:tc>
      </w:tr>
      <w:tr w:rsidR="00DB5CE1" w:rsidRPr="00DB5CE1" w:rsidTr="00DB5CE1">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176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79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63"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469"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  продолжать воспитывать у детей опрятность, привычку следить за своим внешним видом;</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  воспитывать привычку самостоятельно умываться, мыть руки с мылом перед едой, по мере загрязнения, после пользования туалетом;</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  закреплять умение пользоваться расческой, носовым платком; при кашле и чихании отворачиваться, прикрывать рот и нос носовым платком;</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tc>
      </w:tr>
    </w:tbl>
    <w:p w:rsidR="00DB5CE1" w:rsidRPr="00D34BC0" w:rsidRDefault="00DB5CE1" w:rsidP="00DB5CE1">
      <w:pPr>
        <w:spacing w:line="247" w:lineRule="auto"/>
        <w:jc w:val="both"/>
        <w:rPr>
          <w:rFonts w:ascii="Times New Roman" w:eastAsia="Times New Roman" w:hAnsi="Times New Roman"/>
          <w:b/>
          <w:color w:val="000000"/>
          <w:sz w:val="28"/>
          <w:szCs w:val="28"/>
          <w:lang w:eastAsia="ru-RU"/>
        </w:rPr>
      </w:pPr>
      <w:r w:rsidRPr="00D34BC0">
        <w:rPr>
          <w:rFonts w:ascii="Times New Roman" w:hAnsi="Times New Roman"/>
          <w:b/>
          <w:sz w:val="28"/>
          <w:szCs w:val="28"/>
        </w:rPr>
        <w:t xml:space="preserve">2.1.5. Трудовое направление воспитания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Ценность – труд.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rsidR="00DB5CE1" w:rsidRPr="00DB5CE1" w:rsidRDefault="00DB5CE1" w:rsidP="00DB5CE1">
      <w:pPr>
        <w:spacing w:after="3" w:line="240" w:lineRule="auto"/>
        <w:jc w:val="both"/>
        <w:rPr>
          <w:rFonts w:ascii="Times New Roman" w:hAnsi="Times New Roman"/>
          <w:sz w:val="24"/>
          <w:szCs w:val="24"/>
          <w:lang w:val="en-US"/>
        </w:rPr>
      </w:pPr>
      <w:r w:rsidRPr="00DB5CE1">
        <w:rPr>
          <w:rFonts w:ascii="Times New Roman" w:hAnsi="Times New Roman"/>
          <w:sz w:val="24"/>
          <w:szCs w:val="24"/>
        </w:rPr>
        <w:t xml:space="preserve">Основная </w:t>
      </w:r>
      <w:r w:rsidRPr="00DB5CE1">
        <w:rPr>
          <w:rFonts w:ascii="Times New Roman" w:hAnsi="Times New Roman"/>
          <w:sz w:val="24"/>
          <w:szCs w:val="24"/>
        </w:rPr>
        <w:tab/>
        <w:t xml:space="preserve">цель </w:t>
      </w:r>
      <w:r w:rsidRPr="00DB5CE1">
        <w:rPr>
          <w:rFonts w:ascii="Times New Roman" w:hAnsi="Times New Roman"/>
          <w:sz w:val="24"/>
          <w:szCs w:val="24"/>
        </w:rPr>
        <w:tab/>
        <w:t xml:space="preserve">трудового </w:t>
      </w:r>
      <w:r w:rsidRPr="00DB5CE1">
        <w:rPr>
          <w:rFonts w:ascii="Times New Roman" w:hAnsi="Times New Roman"/>
          <w:sz w:val="24"/>
          <w:szCs w:val="24"/>
        </w:rPr>
        <w:tab/>
        <w:t xml:space="preserve">воспитания </w:t>
      </w:r>
      <w:r w:rsidRPr="00DB5CE1">
        <w:rPr>
          <w:rFonts w:ascii="Times New Roman" w:hAnsi="Times New Roman"/>
          <w:sz w:val="24"/>
          <w:szCs w:val="24"/>
        </w:rPr>
        <w:tab/>
        <w:t xml:space="preserve">дошкольника </w:t>
      </w:r>
      <w:r w:rsidRPr="00DB5CE1">
        <w:rPr>
          <w:rFonts w:ascii="Times New Roman" w:hAnsi="Times New Roman"/>
          <w:sz w:val="24"/>
          <w:szCs w:val="24"/>
        </w:rPr>
        <w:tab/>
        <w:t xml:space="preserve">заключается </w:t>
      </w:r>
      <w:r w:rsidRPr="00DB5CE1">
        <w:rPr>
          <w:rFonts w:ascii="Times New Roman" w:hAnsi="Times New Roman"/>
          <w:sz w:val="24"/>
          <w:szCs w:val="24"/>
        </w:rPr>
        <w:tab/>
        <w:t xml:space="preserve">в формировании ценностного отношения детей к труду, трудолюбия, а также в приобщении ребенка к труду. </w:t>
      </w:r>
      <w:r w:rsidRPr="00DB5CE1">
        <w:rPr>
          <w:rFonts w:ascii="Times New Roman" w:hAnsi="Times New Roman"/>
          <w:sz w:val="24"/>
          <w:szCs w:val="24"/>
          <w:lang w:val="en-US"/>
        </w:rPr>
        <w:t xml:space="preserve">Можно выделить основные задачи трудового воспитания.  </w:t>
      </w:r>
    </w:p>
    <w:p w:rsidR="00DB5CE1" w:rsidRPr="00DB5CE1" w:rsidRDefault="00DB5CE1" w:rsidP="00E26329">
      <w:pPr>
        <w:numPr>
          <w:ilvl w:val="0"/>
          <w:numId w:val="38"/>
        </w:numPr>
        <w:spacing w:after="14" w:line="247" w:lineRule="auto"/>
        <w:ind w:firstLine="142"/>
        <w:jc w:val="both"/>
        <w:rPr>
          <w:rFonts w:ascii="Times New Roman" w:hAnsi="Times New Roman"/>
          <w:sz w:val="24"/>
          <w:szCs w:val="24"/>
        </w:rPr>
      </w:pPr>
      <w:r w:rsidRPr="00DB5CE1">
        <w:rPr>
          <w:rFonts w:ascii="Times New Roman" w:hAnsi="Times New Roman"/>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DB5CE1" w:rsidRPr="00DB5CE1" w:rsidRDefault="00DB5CE1" w:rsidP="00E26329">
      <w:pPr>
        <w:numPr>
          <w:ilvl w:val="0"/>
          <w:numId w:val="38"/>
        </w:numPr>
        <w:spacing w:after="14" w:line="247" w:lineRule="auto"/>
        <w:ind w:hanging="10"/>
        <w:jc w:val="both"/>
        <w:rPr>
          <w:rFonts w:ascii="Times New Roman" w:hAnsi="Times New Roman"/>
          <w:sz w:val="24"/>
          <w:szCs w:val="24"/>
        </w:rPr>
      </w:pPr>
      <w:r w:rsidRPr="00DB5CE1">
        <w:rPr>
          <w:rFonts w:ascii="Times New Roman" w:hAnsi="Times New Roman"/>
          <w:sz w:val="24"/>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DB5CE1" w:rsidRPr="00DB5CE1" w:rsidRDefault="00DB5CE1" w:rsidP="00E26329">
      <w:pPr>
        <w:numPr>
          <w:ilvl w:val="0"/>
          <w:numId w:val="38"/>
        </w:numPr>
        <w:spacing w:after="14" w:line="247" w:lineRule="auto"/>
        <w:jc w:val="both"/>
        <w:rPr>
          <w:rFonts w:ascii="Times New Roman" w:hAnsi="Times New Roman"/>
          <w:sz w:val="24"/>
          <w:szCs w:val="24"/>
        </w:rPr>
      </w:pPr>
      <w:r w:rsidRPr="00DB5CE1">
        <w:rPr>
          <w:rFonts w:ascii="Times New Roman" w:hAnsi="Times New Roman"/>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При реализации данных задач воспитатель ДОУ должен сосредоточить свое внимание на нескольких направлениях воспитательной работы: </w:t>
      </w:r>
    </w:p>
    <w:p w:rsidR="00DB5CE1" w:rsidRPr="00DB5CE1" w:rsidRDefault="00DB5CE1" w:rsidP="00E26329">
      <w:pPr>
        <w:numPr>
          <w:ilvl w:val="0"/>
          <w:numId w:val="39"/>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DB5CE1" w:rsidRPr="00DB5CE1" w:rsidRDefault="00DB5CE1" w:rsidP="00E26329">
      <w:pPr>
        <w:numPr>
          <w:ilvl w:val="0"/>
          <w:numId w:val="39"/>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lastRenderedPageBreak/>
        <w:t xml:space="preserve">предоставлять детям самостоятельность в выполнении работы, чтобы они почувствовали ответственность за свои действия;  </w:t>
      </w:r>
    </w:p>
    <w:p w:rsidR="00DB5CE1" w:rsidRPr="00DB5CE1" w:rsidRDefault="00DB5CE1" w:rsidP="00E26329">
      <w:pPr>
        <w:numPr>
          <w:ilvl w:val="0"/>
          <w:numId w:val="39"/>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DB5CE1" w:rsidRPr="00DB5CE1" w:rsidRDefault="00DB5CE1" w:rsidP="00E26329">
      <w:pPr>
        <w:numPr>
          <w:ilvl w:val="0"/>
          <w:numId w:val="39"/>
        </w:numPr>
        <w:spacing w:after="14" w:line="247" w:lineRule="auto"/>
        <w:ind w:left="0" w:hanging="10"/>
        <w:jc w:val="both"/>
        <w:rPr>
          <w:rFonts w:ascii="Times New Roman" w:hAnsi="Times New Roman"/>
          <w:sz w:val="24"/>
          <w:szCs w:val="24"/>
        </w:rPr>
      </w:pPr>
      <w:r w:rsidRPr="00DB5CE1">
        <w:rPr>
          <w:rFonts w:ascii="Times New Roman" w:hAnsi="Times New Roman"/>
          <w:sz w:val="24"/>
          <w:szCs w:val="24"/>
        </w:rPr>
        <w:t xml:space="preserve">связывать развитие трудолюбия с формированием общественных мотивов труда, желанием приносить пользу людям.   </w:t>
      </w:r>
    </w:p>
    <w:p w:rsidR="00DB5CE1" w:rsidRPr="00DB5CE1" w:rsidRDefault="00DB5CE1" w:rsidP="00DB5CE1">
      <w:pPr>
        <w:spacing w:after="120" w:line="247" w:lineRule="auto"/>
        <w:jc w:val="both"/>
        <w:rPr>
          <w:rFonts w:ascii="Times New Roman" w:hAnsi="Times New Roman"/>
          <w:b/>
          <w:sz w:val="24"/>
          <w:szCs w:val="24"/>
        </w:rPr>
      </w:pPr>
      <w:r w:rsidRPr="00DB5CE1">
        <w:rPr>
          <w:rFonts w:ascii="Times New Roman" w:hAnsi="Times New Roman"/>
          <w:b/>
          <w:sz w:val="24"/>
          <w:szCs w:val="24"/>
        </w:rPr>
        <w:t xml:space="preserve">Модуль «Я люблю трудиться!»  </w:t>
      </w:r>
    </w:p>
    <w:p w:rsidR="00DB5CE1" w:rsidRPr="00DB5CE1" w:rsidRDefault="00DB5CE1" w:rsidP="00D724C1">
      <w:pPr>
        <w:spacing w:line="247" w:lineRule="auto"/>
        <w:jc w:val="both"/>
        <w:rPr>
          <w:rFonts w:ascii="Times New Roman" w:hAnsi="Times New Roman"/>
          <w:sz w:val="24"/>
          <w:szCs w:val="24"/>
        </w:rPr>
      </w:pPr>
      <w:r w:rsidRPr="00DB5CE1">
        <w:rPr>
          <w:rFonts w:ascii="Times New Roman" w:hAnsi="Times New Roman"/>
          <w:sz w:val="24"/>
          <w:szCs w:val="24"/>
        </w:rPr>
        <w:t>Цель: Одна из задач образовательной обла</w:t>
      </w:r>
      <w:r w:rsidR="00D724C1">
        <w:rPr>
          <w:rFonts w:ascii="Times New Roman" w:hAnsi="Times New Roman"/>
          <w:sz w:val="24"/>
          <w:szCs w:val="24"/>
        </w:rPr>
        <w:t xml:space="preserve">сти «Социально-коммуникативное </w:t>
      </w:r>
      <w:r w:rsidRPr="00DB5CE1">
        <w:rPr>
          <w:rFonts w:ascii="Times New Roman" w:hAnsi="Times New Roman"/>
          <w:sz w:val="24"/>
          <w:szCs w:val="24"/>
        </w:rPr>
        <w:t xml:space="preserve">развитие» направлена на достижение формирования положительного отношения детей к труду.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Актуальность ознакомления детей с профессиями обоснована и в ФГОС дошкольного образования.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Для ознакомления детей с трудом взрослых применяются традиционные методы воспитания: словесный, наглядный, практический, игровой.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На практике все методы применяются в общении друг с другом, коллективно или группами.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Формирование представлений дошкольников о мире труда и профессий строится с учетом современных образовательных технологий: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Технология проектной деятельности позволяет усвоить материал через начальные знания, умения и совместный поиск решения проблем.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Педагогическая технология организации сюжетно-ролевых игр.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Технология интегрированного воспитания.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Ознакомление дошкольников с профессиями осуществляется с учётом принципа интеграции пяти образовательных областей в соответствии с ФГОС дошкольного образования, возрастными возможностями и особенностями воспитанников.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Информационно-коммуникационные </w:t>
      </w:r>
      <w:r w:rsidRPr="00DB5CE1">
        <w:rPr>
          <w:rFonts w:ascii="Times New Roman" w:hAnsi="Times New Roman"/>
          <w:sz w:val="24"/>
          <w:szCs w:val="24"/>
        </w:rPr>
        <w:tab/>
        <w:t xml:space="preserve">технологии </w:t>
      </w:r>
      <w:r w:rsidRPr="00DB5CE1">
        <w:rPr>
          <w:rFonts w:ascii="Times New Roman" w:hAnsi="Times New Roman"/>
          <w:sz w:val="24"/>
          <w:szCs w:val="24"/>
        </w:rPr>
        <w:tab/>
        <w:t xml:space="preserve">предполагают моделирование различных </w:t>
      </w:r>
      <w:r w:rsidRPr="00DB5CE1">
        <w:rPr>
          <w:rFonts w:ascii="Times New Roman" w:hAnsi="Times New Roman"/>
          <w:sz w:val="24"/>
          <w:szCs w:val="24"/>
        </w:rPr>
        <w:tab/>
        <w:t xml:space="preserve">профессиональных </w:t>
      </w:r>
      <w:r w:rsidRPr="00DB5CE1">
        <w:rPr>
          <w:rFonts w:ascii="Times New Roman" w:hAnsi="Times New Roman"/>
          <w:sz w:val="24"/>
          <w:szCs w:val="24"/>
        </w:rPr>
        <w:tab/>
        <w:t xml:space="preserve">ситуаций, </w:t>
      </w:r>
      <w:r w:rsidRPr="00DB5CE1">
        <w:rPr>
          <w:rFonts w:ascii="Times New Roman" w:hAnsi="Times New Roman"/>
          <w:sz w:val="24"/>
          <w:szCs w:val="24"/>
        </w:rPr>
        <w:tab/>
        <w:t>которые невозможно воссоздать в условиях детского сада:</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мультимедийные презентации;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виртуальные экскурсии;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подбор художественной литературы, энциклопедий, самодельных книжек-</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малышек, связанных с темой «Профессии», в книжном уголке;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создание картотеки пословиц и поговорок о труде, загадок, стихов и песен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о профессиях и орудиях труда;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подбор иллюстраций, репродукций картин, раскрасок с профессиями в центре изобразительной деятельности;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подбор демонстрационного материала по теме «Профессии»;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подбор мультфильмов, видеофильмов, видеороликов, связанных с темой «Профессии»;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оформление фотоальбома о семейных профессиональных династиях воспитанников «Профессии наших родителей»;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lastRenderedPageBreak/>
        <w:t xml:space="preserve">Важным фактором в ранней профориентации детей дошкольников является оснащение развивающей предметно-пространственной среды и организация игровых пространств: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подбор и изготовление дидактических игр по ознакомлению с профессиями;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материалы для сюжетно-ролевых игр: «Школа» (учитель), «Кафе» (повар), «Супермаркет» (продавец, кассир), «Музыкальная школа», (преподаватель музыки), «Ателье» (швея, модельер), «Правила дорожного движения» (сотрудник ГИБДД, постовой), «Уголок противопожарной безопасности» (пожарный)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Будущее дошкольников предугадать трудно – впереди школьные годы. Преемственность в образовании позволит возродить престиж профессий, подготовить резерв важных профессий в России. </w:t>
      </w:r>
    </w:p>
    <w:p w:rsidR="00DB5CE1" w:rsidRPr="00DB5CE1" w:rsidRDefault="00DB5CE1" w:rsidP="00DB5CE1">
      <w:pPr>
        <w:shd w:val="clear" w:color="auto" w:fill="FFFFFF"/>
        <w:spacing w:after="0" w:line="240" w:lineRule="auto"/>
        <w:ind w:left="66"/>
        <w:jc w:val="both"/>
        <w:rPr>
          <w:rFonts w:ascii="Times New Roman" w:hAnsi="Times New Roman"/>
          <w:color w:val="181818"/>
          <w:sz w:val="24"/>
          <w:szCs w:val="24"/>
        </w:rPr>
      </w:pPr>
      <w:r w:rsidRPr="00DB5CE1">
        <w:rPr>
          <w:rFonts w:ascii="Times New Roman" w:hAnsi="Times New Roman"/>
          <w:b/>
          <w:bCs/>
          <w:i/>
          <w:iCs/>
          <w:color w:val="181818"/>
          <w:sz w:val="24"/>
          <w:szCs w:val="24"/>
        </w:rPr>
        <w:t>Содержание воспитательной деятельности по трудовому направлению воспитания в интеграции с содержанием образовательных областей</w:t>
      </w:r>
    </w:p>
    <w:p w:rsidR="00DB5CE1" w:rsidRPr="00DB5CE1" w:rsidRDefault="00DB5CE1" w:rsidP="00DB5CE1">
      <w:pPr>
        <w:shd w:val="clear" w:color="auto" w:fill="FFFFFF"/>
        <w:spacing w:after="0" w:line="240" w:lineRule="auto"/>
        <w:ind w:left="66"/>
        <w:jc w:val="both"/>
        <w:rPr>
          <w:rFonts w:ascii="Times New Roman" w:hAnsi="Times New Roman"/>
          <w:color w:val="181818"/>
          <w:sz w:val="24"/>
          <w:szCs w:val="24"/>
        </w:rPr>
      </w:pPr>
      <w:r w:rsidRPr="00DB5CE1">
        <w:rPr>
          <w:rFonts w:ascii="Times New Roman" w:hAnsi="Times New Roman"/>
          <w:color w:val="181818"/>
          <w:sz w:val="24"/>
          <w:szCs w:val="24"/>
        </w:rPr>
        <w:t> </w:t>
      </w:r>
    </w:p>
    <w:tbl>
      <w:tblPr>
        <w:tblW w:w="9505" w:type="dxa"/>
        <w:tblInd w:w="66" w:type="dxa"/>
        <w:tblCellMar>
          <w:left w:w="0" w:type="dxa"/>
          <w:right w:w="0" w:type="dxa"/>
        </w:tblCellMar>
        <w:tblLook w:val="04A0" w:firstRow="1" w:lastRow="0" w:firstColumn="1" w:lastColumn="0" w:noHBand="0" w:noVBand="1"/>
      </w:tblPr>
      <w:tblGrid>
        <w:gridCol w:w="2027"/>
        <w:gridCol w:w="67"/>
        <w:gridCol w:w="7411"/>
      </w:tblGrid>
      <w:tr w:rsidR="00DB5CE1" w:rsidRPr="00DB5CE1" w:rsidTr="00DB5CE1">
        <w:trPr>
          <w:trHeight w:val="409"/>
        </w:trPr>
        <w:tc>
          <w:tcPr>
            <w:tcW w:w="209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74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Трудовое направление воспитания</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Развитие навыков самообслуживания</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Интеграция в образовательные области</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Интеграция в детскую деятельность</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0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41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продолжать развивать навыки самообслуживания;</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совершенствовать умение самостоятельно одеваться, раздеваться;</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учить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формировать умение самостоятельно заправлять кровать;</w:t>
            </w:r>
          </w:p>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sz w:val="24"/>
                <w:szCs w:val="24"/>
              </w:rPr>
              <w:t>-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Приобщение к доступной трудовой деятельности</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09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411"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05"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02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478"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продолжать приобщать детей к доступной трудовой деятельности, воспитывать положительное отношение к труду, желание трудиться;</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xml:space="preserve">-    формировать ответственное отношение к    порученному заданию </w:t>
            </w:r>
            <w:r w:rsidRPr="00DB5CE1">
              <w:rPr>
                <w:rFonts w:ascii="Times New Roman" w:hAnsi="Times New Roman"/>
                <w:sz w:val="24"/>
                <w:szCs w:val="24"/>
              </w:rPr>
              <w:lastRenderedPageBreak/>
              <w:t>(умение и желание доводить дело до конца, стремление сделать его хорошо);</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воспитывать      умение   выполнять индивидуальные   и коллективные поручения, понимать значение результатов своего труда для других;</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поощрять инициативу в оказании помощи товарищам, взрослым;</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помогать воспитателю подклеивать книги, коробки;</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формировать позитивное отношение к разным видам труда и творчества;</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поощрять желание детей ухаживать за комнатными растениями, поливать их;</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продолжать воспитывать ценностное отношение к собственному труду, труду других людей;</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знакомя детей с профессиями близких людей, подчеркивать значимость их труда;</w:t>
            </w:r>
          </w:p>
          <w:p w:rsidR="00DB5CE1" w:rsidRPr="00DB5CE1" w:rsidRDefault="00DB5CE1" w:rsidP="00DB5CE1">
            <w:pPr>
              <w:spacing w:after="0" w:line="240" w:lineRule="auto"/>
              <w:ind w:left="60"/>
              <w:jc w:val="both"/>
              <w:rPr>
                <w:rFonts w:ascii="Times New Roman" w:hAnsi="Times New Roman"/>
                <w:sz w:val="24"/>
                <w:szCs w:val="24"/>
              </w:rPr>
            </w:pPr>
            <w:r w:rsidRPr="00DB5CE1">
              <w:rPr>
                <w:rFonts w:ascii="Times New Roman" w:hAnsi="Times New Roman"/>
                <w:sz w:val="24"/>
                <w:szCs w:val="24"/>
              </w:rPr>
              <w:t>-    формировать интерес к профессиям родителей.</w:t>
            </w:r>
          </w:p>
        </w:tc>
      </w:tr>
    </w:tbl>
    <w:p w:rsidR="00DB5CE1" w:rsidRPr="00DB5CE1" w:rsidRDefault="00DB5CE1" w:rsidP="00DB5CE1">
      <w:pPr>
        <w:shd w:val="clear" w:color="auto" w:fill="FFFFFF"/>
        <w:spacing w:after="0" w:line="240" w:lineRule="auto"/>
        <w:ind w:left="66"/>
        <w:jc w:val="both"/>
        <w:rPr>
          <w:rFonts w:ascii="Times New Roman" w:eastAsia="Times New Roman" w:hAnsi="Times New Roman"/>
          <w:color w:val="181818"/>
          <w:sz w:val="24"/>
          <w:szCs w:val="24"/>
          <w:lang w:eastAsia="ru-RU"/>
        </w:rPr>
      </w:pPr>
      <w:r w:rsidRPr="00DB5CE1">
        <w:rPr>
          <w:rFonts w:ascii="Times New Roman" w:hAnsi="Times New Roman"/>
          <w:color w:val="181818"/>
          <w:sz w:val="24"/>
          <w:szCs w:val="24"/>
        </w:rPr>
        <w:lastRenderedPageBreak/>
        <w:t> </w:t>
      </w:r>
    </w:p>
    <w:p w:rsidR="00DB5CE1" w:rsidRPr="00DB5CE1" w:rsidRDefault="00DB5CE1" w:rsidP="00DB5CE1">
      <w:pPr>
        <w:spacing w:after="0"/>
        <w:jc w:val="both"/>
        <w:rPr>
          <w:rFonts w:ascii="Times New Roman" w:hAnsi="Times New Roman"/>
          <w:color w:val="000000"/>
          <w:sz w:val="24"/>
          <w:szCs w:val="24"/>
        </w:rPr>
      </w:pPr>
    </w:p>
    <w:p w:rsidR="00DB5CE1" w:rsidRPr="00D34BC0" w:rsidRDefault="00DB5CE1" w:rsidP="00DB5CE1">
      <w:pPr>
        <w:spacing w:line="247" w:lineRule="auto"/>
        <w:jc w:val="both"/>
        <w:rPr>
          <w:rFonts w:ascii="Times New Roman" w:hAnsi="Times New Roman"/>
          <w:b/>
          <w:sz w:val="28"/>
          <w:szCs w:val="28"/>
        </w:rPr>
      </w:pPr>
      <w:r w:rsidRPr="00D34BC0">
        <w:rPr>
          <w:rFonts w:ascii="Times New Roman" w:hAnsi="Times New Roman"/>
          <w:b/>
          <w:sz w:val="28"/>
          <w:szCs w:val="28"/>
        </w:rPr>
        <w:t xml:space="preserve">2.1.6. Этико-эстетическое направление воспитания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Можно выделить основные задачи этико-эстетического воспитания:  </w:t>
      </w:r>
    </w:p>
    <w:p w:rsidR="00DB5CE1" w:rsidRPr="00DB5CE1" w:rsidRDefault="00DB5CE1" w:rsidP="00E26329">
      <w:pPr>
        <w:numPr>
          <w:ilvl w:val="0"/>
          <w:numId w:val="40"/>
        </w:numPr>
        <w:spacing w:after="14" w:line="247" w:lineRule="auto"/>
        <w:ind w:left="284" w:hanging="329"/>
        <w:jc w:val="both"/>
        <w:rPr>
          <w:rFonts w:ascii="Times New Roman" w:hAnsi="Times New Roman"/>
          <w:sz w:val="24"/>
          <w:szCs w:val="24"/>
        </w:rPr>
      </w:pPr>
      <w:r w:rsidRPr="00DB5CE1">
        <w:rPr>
          <w:rFonts w:ascii="Times New Roman" w:hAnsi="Times New Roman"/>
          <w:sz w:val="24"/>
          <w:szCs w:val="24"/>
        </w:rPr>
        <w:t xml:space="preserve">формирование культуры общения, поведения, этических представлений;  </w:t>
      </w:r>
    </w:p>
    <w:p w:rsidR="00DB5CE1" w:rsidRPr="00DB5CE1" w:rsidRDefault="00DB5CE1" w:rsidP="00E26329">
      <w:pPr>
        <w:numPr>
          <w:ilvl w:val="0"/>
          <w:numId w:val="40"/>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воспитание представлений о значении опрятности и красоты внешней, ее влиянии на внутренний мир человека;  </w:t>
      </w:r>
    </w:p>
    <w:p w:rsidR="00DB5CE1" w:rsidRPr="00DB5CE1" w:rsidRDefault="00DB5CE1" w:rsidP="00E26329">
      <w:pPr>
        <w:numPr>
          <w:ilvl w:val="0"/>
          <w:numId w:val="40"/>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DB5CE1" w:rsidRPr="00DB5CE1" w:rsidRDefault="00DB5CE1" w:rsidP="00E26329">
      <w:pPr>
        <w:numPr>
          <w:ilvl w:val="0"/>
          <w:numId w:val="40"/>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t xml:space="preserve">воспитание любви к прекрасному, уважения к традициям и культуре родной страны и других народов;  </w:t>
      </w:r>
    </w:p>
    <w:p w:rsidR="00DB5CE1" w:rsidRPr="00DB5CE1" w:rsidRDefault="00DB5CE1" w:rsidP="00E26329">
      <w:pPr>
        <w:numPr>
          <w:ilvl w:val="0"/>
          <w:numId w:val="40"/>
        </w:numPr>
        <w:spacing w:after="14" w:line="247" w:lineRule="auto"/>
        <w:ind w:left="284" w:hanging="10"/>
        <w:jc w:val="both"/>
        <w:rPr>
          <w:rFonts w:ascii="Times New Roman" w:hAnsi="Times New Roman"/>
          <w:sz w:val="24"/>
          <w:szCs w:val="24"/>
        </w:rPr>
      </w:pPr>
      <w:r w:rsidRPr="00DB5CE1">
        <w:rPr>
          <w:rFonts w:ascii="Times New Roman" w:hAnsi="Times New Roman"/>
          <w:sz w:val="24"/>
          <w:szCs w:val="24"/>
        </w:rPr>
        <w:lastRenderedPageBreak/>
        <w:t xml:space="preserve">развитие творческого отношения к миру, природе, быту и к окружающей ребенка действительности;  </w:t>
      </w:r>
    </w:p>
    <w:p w:rsidR="00DB5CE1" w:rsidRPr="00DB5CE1" w:rsidRDefault="00DB5CE1" w:rsidP="00E26329">
      <w:pPr>
        <w:numPr>
          <w:ilvl w:val="0"/>
          <w:numId w:val="40"/>
        </w:numPr>
        <w:spacing w:after="14" w:line="247" w:lineRule="auto"/>
        <w:ind w:left="284" w:hanging="329"/>
        <w:jc w:val="both"/>
        <w:rPr>
          <w:rFonts w:ascii="Times New Roman" w:hAnsi="Times New Roman"/>
          <w:sz w:val="24"/>
          <w:szCs w:val="24"/>
        </w:rPr>
      </w:pPr>
      <w:r w:rsidRPr="00DB5CE1">
        <w:rPr>
          <w:rFonts w:ascii="Times New Roman" w:hAnsi="Times New Roman"/>
          <w:sz w:val="24"/>
          <w:szCs w:val="24"/>
        </w:rPr>
        <w:t xml:space="preserve">формирование у детей эстетического вкуса, стремления окружать себя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прекрасным, создавать его.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учить детей уважительно относиться к окружающим людям, считаться с их делами, интересами, удобствами;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воспитывать культуру речи: называть взрослых на «вы» и по имени 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отчеству; не перебивать говорящих и выслушивать других; говорить четко, разборчиво, владеть голосом;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эстетического воспитания – становление у ребенка ценностного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Направления деятельности воспитателя по эстетическому воспитанию предполагают следующее: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 уважительное отношение к результатам творчества детей, широкое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включение их произведений в жизнь ДОУ;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 организацию выставок, концертов, создание эстетической развивающей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среды и др.;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 формирование чувства прекрасного на основе восприятия художественного слова на русском и родном языке;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 реализация вариативности содержания, форм и методов работы с детьми </w:t>
      </w:r>
    </w:p>
    <w:p w:rsidR="00DB5CE1" w:rsidRPr="00DB5CE1" w:rsidRDefault="00DB5CE1" w:rsidP="00D724C1">
      <w:pPr>
        <w:spacing w:after="0" w:line="247" w:lineRule="auto"/>
        <w:jc w:val="both"/>
        <w:rPr>
          <w:rFonts w:ascii="Times New Roman" w:hAnsi="Times New Roman"/>
          <w:sz w:val="24"/>
          <w:szCs w:val="24"/>
        </w:rPr>
      </w:pPr>
      <w:r w:rsidRPr="00DB5CE1">
        <w:rPr>
          <w:rFonts w:ascii="Times New Roman" w:hAnsi="Times New Roman"/>
          <w:sz w:val="24"/>
          <w:szCs w:val="24"/>
        </w:rPr>
        <w:t xml:space="preserve">по разным направлениям эстетического воспитания.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p w:rsidR="00DB5CE1" w:rsidRPr="009976AC" w:rsidRDefault="00DB5CE1" w:rsidP="009976AC">
      <w:pPr>
        <w:spacing w:after="0" w:line="247" w:lineRule="auto"/>
        <w:jc w:val="both"/>
        <w:rPr>
          <w:rFonts w:ascii="Times New Roman" w:hAnsi="Times New Roman"/>
          <w:b/>
          <w:sz w:val="24"/>
          <w:szCs w:val="24"/>
        </w:rPr>
      </w:pPr>
      <w:r w:rsidRPr="00DB5CE1">
        <w:rPr>
          <w:rFonts w:ascii="Times New Roman" w:hAnsi="Times New Roman"/>
          <w:b/>
          <w:sz w:val="24"/>
          <w:szCs w:val="24"/>
        </w:rPr>
        <w:t>Модуль «Моё творчество»</w:t>
      </w:r>
      <w:r w:rsidR="009976AC">
        <w:rPr>
          <w:rFonts w:ascii="Times New Roman" w:hAnsi="Times New Roman"/>
          <w:b/>
          <w:sz w:val="24"/>
          <w:szCs w:val="24"/>
        </w:rPr>
        <w:t xml:space="preserve">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Интеллектуальное воспитание - творческие соревнования, экскурсии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Цель: Способствовать художественно–эстетическому развитию ребенка, воспитывать предпосылки для смыслового восприятия произведений искусства, мира природы; становление эстетического отношения к окружающему миру; эмоциональному восприятию музыки, художественной литературы, фольклора; реализацию самостоятельной творческой деятельности детей (изобразительной, конструктивно-модельной, музыкальной).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Творческие соревнования, конкурсы позволяют провести воспитательную работу с ребенком сразу по нескольким направлениям: социально - коммуникативное развитие, познавательное развитие, речевое развитие и художественно - эстетическое развитие, вовлечение родителей в процесс воспитания, интеграция воспитательных усилий.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Творческие соревнования и конкурсы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Творческие соревнования и конкурсы – это продолжение и расширение образовательного и воспитательного процесса, где развитие получают все участники: ребенок, родитель и педагог. Родитель и ребенок приобретают опыт по взаимодействию для достижения общей цели, </w:t>
      </w:r>
      <w:r w:rsidRPr="00DB5CE1">
        <w:rPr>
          <w:rFonts w:ascii="Times New Roman" w:hAnsi="Times New Roman"/>
          <w:sz w:val="24"/>
          <w:szCs w:val="24"/>
        </w:rPr>
        <w:lastRenderedPageBreak/>
        <w:t xml:space="preserve">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детского творчества.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Творческие соревнования создают условия для ребенка в </w:t>
      </w:r>
      <w:r w:rsidR="00D724C1">
        <w:rPr>
          <w:rFonts w:ascii="Times New Roman" w:hAnsi="Times New Roman"/>
          <w:sz w:val="24"/>
          <w:szCs w:val="24"/>
        </w:rPr>
        <w:t xml:space="preserve">приобретении социального опыта </w:t>
      </w:r>
      <w:r w:rsidRPr="00DB5CE1">
        <w:rPr>
          <w:rFonts w:ascii="Times New Roman" w:hAnsi="Times New Roman"/>
          <w:sz w:val="24"/>
          <w:szCs w:val="24"/>
        </w:rPr>
        <w:t xml:space="preserve">в конкурсном движении и формирование у родителей педагогической культуры по подготовке и поддержке своего ребенка.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Педагоги помогают подготовиться семье к успешному участию в конкурсе, консультируют родителей по созданию условий, мотивации, помогают в подготовке. Педагоги учатся видеть домашние условия и возможности ребенка, понимать современного родителя и их трудности, быть доброжелательными к любому родителю и оказывать посильную помощь в развитии детей.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Педагогический коллектив решает важную задачу по педагогической культуре родителей, поиску общих совместных решений по преемственности воспитания ребенка в семье и детском коллективе.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Творческие соревнования проводятся в различных формах: конкурсы, выставки, фестивали.  </w:t>
      </w:r>
    </w:p>
    <w:p w:rsidR="00DB5CE1" w:rsidRPr="00DB5CE1" w:rsidRDefault="00DB5CE1" w:rsidP="00D34BC0">
      <w:pPr>
        <w:spacing w:after="0" w:line="247" w:lineRule="auto"/>
        <w:jc w:val="both"/>
        <w:rPr>
          <w:rFonts w:ascii="Times New Roman" w:hAnsi="Times New Roman"/>
          <w:sz w:val="24"/>
          <w:szCs w:val="24"/>
        </w:rPr>
      </w:pPr>
      <w:r w:rsidRPr="00DB5CE1">
        <w:rPr>
          <w:rFonts w:ascii="Times New Roman" w:hAnsi="Times New Roman"/>
          <w:sz w:val="24"/>
          <w:szCs w:val="24"/>
        </w:rPr>
        <w:t xml:space="preserve">Экскурсии помогают детям расширить свой кругозор, получить новые знания об окружающей социальной, культурной, природной среде, учатся уважительно и бережно относиться к ней. Дети приобретают важный опыт социально одобряемого поведения в различных ситуациях. У детей возникает взаимосвязь эмоционального, интеллектуального восприятия произведений искусства, опираясь на чувственное отношение и мышление.  </w:t>
      </w:r>
    </w:p>
    <w:p w:rsidR="00DB5CE1" w:rsidRPr="00DB5CE1" w:rsidRDefault="00DB5CE1" w:rsidP="00D34BC0">
      <w:pPr>
        <w:spacing w:after="0" w:line="240" w:lineRule="auto"/>
        <w:jc w:val="both"/>
        <w:rPr>
          <w:rFonts w:ascii="Times New Roman" w:hAnsi="Times New Roman"/>
          <w:sz w:val="24"/>
          <w:szCs w:val="24"/>
        </w:rPr>
      </w:pPr>
      <w:r w:rsidRPr="00DB5CE1">
        <w:rPr>
          <w:rFonts w:ascii="Times New Roman" w:hAnsi="Times New Roman"/>
          <w:sz w:val="24"/>
          <w:szCs w:val="24"/>
        </w:rPr>
        <w:t xml:space="preserve">На экскурсиях, в дальних прогулках, детских походах создаются благоприятные условия для воспитания самостоятельности и ответственности, формирования навыков самообслуживания, обучения рациональному использованию времени, сил и возможностей каждого ребенка.  </w:t>
      </w:r>
    </w:p>
    <w:p w:rsidR="00DB5CE1" w:rsidRPr="00DB5CE1" w:rsidRDefault="00DB5CE1" w:rsidP="00D34BC0">
      <w:pPr>
        <w:tabs>
          <w:tab w:val="center" w:pos="1734"/>
          <w:tab w:val="center" w:pos="2945"/>
          <w:tab w:val="center" w:pos="4147"/>
          <w:tab w:val="center" w:pos="5703"/>
          <w:tab w:val="center" w:pos="7349"/>
          <w:tab w:val="right" w:pos="9077"/>
        </w:tabs>
        <w:spacing w:after="0" w:line="247" w:lineRule="auto"/>
        <w:jc w:val="both"/>
        <w:rPr>
          <w:rFonts w:ascii="Times New Roman" w:hAnsi="Times New Roman"/>
          <w:sz w:val="24"/>
          <w:szCs w:val="24"/>
        </w:rPr>
      </w:pPr>
      <w:r w:rsidRPr="00DB5CE1">
        <w:rPr>
          <w:rFonts w:ascii="Times New Roman" w:hAnsi="Times New Roman"/>
          <w:sz w:val="24"/>
          <w:szCs w:val="24"/>
        </w:rPr>
        <w:t xml:space="preserve">         </w:t>
      </w:r>
      <w:r w:rsidR="00D724C1" w:rsidRPr="00DB5CE1">
        <w:rPr>
          <w:rFonts w:ascii="Times New Roman" w:hAnsi="Times New Roman"/>
          <w:sz w:val="24"/>
          <w:szCs w:val="24"/>
        </w:rPr>
        <w:t xml:space="preserve">Конкретная </w:t>
      </w:r>
      <w:r w:rsidR="00D724C1">
        <w:rPr>
          <w:rFonts w:ascii="Times New Roman" w:hAnsi="Times New Roman"/>
          <w:sz w:val="24"/>
          <w:szCs w:val="24"/>
        </w:rPr>
        <w:t>форма</w:t>
      </w:r>
      <w:r w:rsidRPr="00DB5CE1">
        <w:rPr>
          <w:rFonts w:ascii="Times New Roman" w:hAnsi="Times New Roman"/>
          <w:sz w:val="24"/>
          <w:szCs w:val="24"/>
        </w:rPr>
        <w:t xml:space="preserve"> </w:t>
      </w:r>
      <w:r w:rsidRPr="00DB5CE1">
        <w:rPr>
          <w:rFonts w:ascii="Times New Roman" w:hAnsi="Times New Roman"/>
          <w:sz w:val="24"/>
          <w:szCs w:val="24"/>
        </w:rPr>
        <w:tab/>
        <w:t xml:space="preserve">проведения </w:t>
      </w:r>
      <w:r w:rsidRPr="00DB5CE1">
        <w:rPr>
          <w:rFonts w:ascii="Times New Roman" w:hAnsi="Times New Roman"/>
          <w:sz w:val="24"/>
          <w:szCs w:val="24"/>
        </w:rPr>
        <w:tab/>
        <w:t xml:space="preserve">определяется </w:t>
      </w:r>
      <w:r w:rsidRPr="00DB5CE1">
        <w:rPr>
          <w:rFonts w:ascii="Times New Roman" w:hAnsi="Times New Roman"/>
          <w:sz w:val="24"/>
          <w:szCs w:val="24"/>
        </w:rPr>
        <w:tab/>
        <w:t xml:space="preserve">календарным планом воспитательной работы дошкольного образования. </w:t>
      </w:r>
    </w:p>
    <w:p w:rsidR="00DB5CE1" w:rsidRPr="00DB5CE1" w:rsidRDefault="00DB5CE1" w:rsidP="00DB5CE1">
      <w:pPr>
        <w:shd w:val="clear" w:color="auto" w:fill="FFFFFF"/>
        <w:spacing w:after="0" w:line="240" w:lineRule="auto"/>
        <w:ind w:left="66"/>
        <w:jc w:val="both"/>
        <w:rPr>
          <w:rFonts w:ascii="Times New Roman" w:hAnsi="Times New Roman"/>
          <w:color w:val="181818"/>
          <w:sz w:val="24"/>
          <w:szCs w:val="24"/>
        </w:rPr>
      </w:pPr>
      <w:r w:rsidRPr="00DB5CE1">
        <w:rPr>
          <w:rFonts w:ascii="Times New Roman" w:hAnsi="Times New Roman"/>
          <w:b/>
          <w:bCs/>
          <w:i/>
          <w:iCs/>
          <w:color w:val="181818"/>
          <w:sz w:val="24"/>
          <w:szCs w:val="24"/>
        </w:rPr>
        <w:t>Содержание воспитательной деятельности по этико-эстетическому направлению воспитания в интеграции с содержанием образовательных областей</w:t>
      </w:r>
    </w:p>
    <w:p w:rsidR="00DB5CE1" w:rsidRPr="00DB5CE1" w:rsidRDefault="00DB5CE1" w:rsidP="00DB5CE1">
      <w:pPr>
        <w:shd w:val="clear" w:color="auto" w:fill="FFFFFF"/>
        <w:spacing w:after="0" w:line="240" w:lineRule="auto"/>
        <w:jc w:val="both"/>
        <w:rPr>
          <w:rFonts w:ascii="Times New Roman" w:hAnsi="Times New Roman"/>
          <w:color w:val="181818"/>
          <w:sz w:val="24"/>
          <w:szCs w:val="24"/>
        </w:rPr>
      </w:pPr>
      <w:r w:rsidRPr="00DB5CE1">
        <w:rPr>
          <w:rFonts w:ascii="Times New Roman" w:hAnsi="Times New Roman"/>
          <w:color w:val="181818"/>
          <w:sz w:val="24"/>
          <w:szCs w:val="24"/>
        </w:rPr>
        <w:t> </w:t>
      </w:r>
    </w:p>
    <w:tbl>
      <w:tblPr>
        <w:tblW w:w="9505" w:type="dxa"/>
        <w:tblInd w:w="66" w:type="dxa"/>
        <w:tblCellMar>
          <w:left w:w="0" w:type="dxa"/>
          <w:right w:w="0" w:type="dxa"/>
        </w:tblCellMar>
        <w:tblLook w:val="04A0" w:firstRow="1" w:lastRow="0" w:firstColumn="1" w:lastColumn="0" w:noHBand="0" w:noVBand="1"/>
      </w:tblPr>
      <w:tblGrid>
        <w:gridCol w:w="2169"/>
        <w:gridCol w:w="7336"/>
      </w:tblGrid>
      <w:tr w:rsidR="00DB5CE1" w:rsidRPr="00DB5CE1" w:rsidTr="00DB5CE1">
        <w:tc>
          <w:tcPr>
            <w:tcW w:w="21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jc w:val="both"/>
              <w:rPr>
                <w:rFonts w:ascii="Times New Roman" w:hAnsi="Times New Roman"/>
                <w:color w:val="000000"/>
                <w:sz w:val="24"/>
                <w:szCs w:val="24"/>
              </w:rPr>
            </w:pPr>
            <w:r w:rsidRPr="00DB5CE1">
              <w:rPr>
                <w:rFonts w:ascii="Times New Roman" w:hAnsi="Times New Roman"/>
                <w:b/>
                <w:bCs/>
                <w:sz w:val="24"/>
                <w:szCs w:val="24"/>
              </w:rPr>
              <w:t>Направление</w:t>
            </w:r>
          </w:p>
        </w:tc>
        <w:tc>
          <w:tcPr>
            <w:tcW w:w="733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DB5CE1" w:rsidRPr="00DB5CE1" w:rsidRDefault="00DB5CE1" w:rsidP="00DB5CE1">
            <w:pPr>
              <w:spacing w:after="0" w:line="240" w:lineRule="auto"/>
              <w:ind w:left="459"/>
              <w:jc w:val="both"/>
              <w:rPr>
                <w:rFonts w:ascii="Times New Roman" w:hAnsi="Times New Roman"/>
                <w:sz w:val="24"/>
                <w:szCs w:val="24"/>
              </w:rPr>
            </w:pPr>
            <w:r w:rsidRPr="00DB5CE1">
              <w:rPr>
                <w:rFonts w:ascii="Times New Roman" w:hAnsi="Times New Roman"/>
                <w:b/>
                <w:bCs/>
                <w:sz w:val="24"/>
                <w:szCs w:val="24"/>
              </w:rPr>
              <w:t>Этико-эстетическое направление воспитания</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Развитие социального и эмоционального интеллекта</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Развитие общения</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w:t>
            </w:r>
            <w:r w:rsidRPr="00DB5CE1">
              <w:rPr>
                <w:rFonts w:ascii="Times New Roman" w:hAnsi="Times New Roman"/>
                <w:b/>
                <w:bCs/>
                <w:sz w:val="24"/>
                <w:szCs w:val="24"/>
              </w:rPr>
              <w:lastRenderedPageBreak/>
              <w:t>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lastRenderedPageBreak/>
              <w:t>Игровая, коммуникативная, познавательно-исследовательская; восприятие художественной литературы и фольклора; самообслужива</w:t>
            </w:r>
            <w:r w:rsidRPr="00DB5CE1">
              <w:rPr>
                <w:rFonts w:ascii="Times New Roman" w:hAnsi="Times New Roman"/>
                <w:sz w:val="24"/>
                <w:szCs w:val="24"/>
              </w:rPr>
              <w:lastRenderedPageBreak/>
              <w:t>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lastRenderedPageBreak/>
              <w:t>Возрастная специфика</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продолжать работу по формированию доброжелательных взаимоотношений между детьми, обращать внимание детей на хорошие поступки друг друга;</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учить коллективным играм, соблюдению игровых правил, формировать навыки добрых взаимоотношений в игре.</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Подраздел</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i/>
                <w:iCs/>
                <w:sz w:val="24"/>
                <w:szCs w:val="24"/>
              </w:rPr>
              <w:t>Усвоение общепринятых норм поведения</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образовательные области</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Социально-коммуникативное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познавательное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речевое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художественно-эстетическое развитие;</w:t>
            </w:r>
          </w:p>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физическое развитие</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Интеграция в детскую деятельность</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DB5CE1" w:rsidRPr="00DB5CE1" w:rsidTr="00DB5CE1">
        <w:tc>
          <w:tcPr>
            <w:tcW w:w="950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Возрастная специфика</w:t>
            </w:r>
          </w:p>
        </w:tc>
      </w:tr>
      <w:tr w:rsidR="00DB5CE1" w:rsidRPr="00DB5CE1" w:rsidTr="00DB5CE1">
        <w:tc>
          <w:tcPr>
            <w:tcW w:w="216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b/>
                <w:bCs/>
                <w:sz w:val="24"/>
                <w:szCs w:val="24"/>
              </w:rPr>
              <w:t>4-5 лет</w:t>
            </w:r>
          </w:p>
        </w:tc>
        <w:tc>
          <w:tcPr>
            <w:tcW w:w="7336" w:type="dxa"/>
            <w:tcBorders>
              <w:top w:val="nil"/>
              <w:left w:val="nil"/>
              <w:bottom w:val="single" w:sz="8" w:space="0" w:color="000000"/>
              <w:right w:val="single" w:sz="8" w:space="0" w:color="000000"/>
            </w:tcBorders>
            <w:tcMar>
              <w:top w:w="0" w:type="dxa"/>
              <w:left w:w="108" w:type="dxa"/>
              <w:bottom w:w="0" w:type="dxa"/>
              <w:right w:w="108" w:type="dxa"/>
            </w:tcMar>
            <w:hideMark/>
          </w:tcPr>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расширять представления о правилах поведения в общественных местах;</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продолжать формировать у детей основы культуры поведения и вежливого общения;</w:t>
            </w:r>
          </w:p>
          <w:p w:rsidR="00DB5CE1" w:rsidRPr="00DB5CE1" w:rsidRDefault="00DB5CE1" w:rsidP="00DB5CE1">
            <w:pPr>
              <w:spacing w:after="0" w:line="240" w:lineRule="auto"/>
              <w:ind w:left="317"/>
              <w:jc w:val="both"/>
              <w:rPr>
                <w:rFonts w:ascii="Times New Roman" w:hAnsi="Times New Roman"/>
                <w:sz w:val="24"/>
                <w:szCs w:val="24"/>
              </w:rPr>
            </w:pPr>
            <w:r w:rsidRPr="00DB5CE1">
              <w:rPr>
                <w:rFonts w:ascii="Times New Roman" w:hAnsi="Times New Roman"/>
                <w:sz w:val="24"/>
                <w:szCs w:val="24"/>
              </w:rPr>
              <w:t>-  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w:t>
            </w:r>
          </w:p>
        </w:tc>
      </w:tr>
    </w:tbl>
    <w:p w:rsidR="00DB5CE1" w:rsidRPr="00DB5CE1" w:rsidRDefault="00DB5CE1" w:rsidP="00DB5CE1">
      <w:pPr>
        <w:spacing w:after="0"/>
        <w:jc w:val="both"/>
        <w:rPr>
          <w:rFonts w:ascii="Times New Roman" w:hAnsi="Times New Roman"/>
          <w:b/>
          <w:sz w:val="24"/>
          <w:szCs w:val="24"/>
        </w:rPr>
      </w:pPr>
    </w:p>
    <w:p w:rsidR="00DB5CE1" w:rsidRPr="00DB5CE1" w:rsidRDefault="00DB5CE1" w:rsidP="00DB5CE1">
      <w:pPr>
        <w:spacing w:line="247" w:lineRule="auto"/>
        <w:jc w:val="both"/>
        <w:rPr>
          <w:rFonts w:ascii="Times New Roman" w:hAnsi="Times New Roman"/>
          <w:b/>
          <w:sz w:val="24"/>
          <w:szCs w:val="24"/>
        </w:rPr>
      </w:pPr>
      <w:r w:rsidRPr="00DB5CE1">
        <w:rPr>
          <w:rFonts w:ascii="Times New Roman" w:hAnsi="Times New Roman"/>
          <w:b/>
          <w:sz w:val="24"/>
          <w:szCs w:val="24"/>
        </w:rPr>
        <w:t xml:space="preserve">2.1.7. Взаимодействие с семьями воспитанников  </w:t>
      </w:r>
    </w:p>
    <w:p w:rsidR="00DB5CE1" w:rsidRPr="00DB5CE1" w:rsidRDefault="00DB5CE1" w:rsidP="00DB5CE1">
      <w:pPr>
        <w:spacing w:line="247" w:lineRule="auto"/>
        <w:jc w:val="both"/>
        <w:rPr>
          <w:rFonts w:ascii="Times New Roman" w:hAnsi="Times New Roman"/>
          <w:b/>
          <w:sz w:val="24"/>
          <w:szCs w:val="24"/>
        </w:rPr>
      </w:pPr>
      <w:r w:rsidRPr="00DB5CE1">
        <w:rPr>
          <w:rFonts w:ascii="Times New Roman" w:hAnsi="Times New Roman"/>
          <w:b/>
          <w:sz w:val="24"/>
          <w:szCs w:val="24"/>
        </w:rPr>
        <w:t xml:space="preserve">Модуль «Моя семья»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Семья и образовательное учреждение – два важных института социализации 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Федеральный государственный образовательный стандарт дошкольного образования одним из основных определяет принцип сотрудничества дошкольной организации с родителями.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Тесное сотрудничество с семьей делает успешной работу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Цель: Создание необходимых условий для формирования ответственных взаимоотношений с семьями воспитанников, развития компетентности родителей (обеспечение единств подходов к воспитанию детей в учреждении и в семье), обеспечение права родителей на уважение и понимание, на участие в жизни дошкольного отделения.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 Создание условий для единого пространства для развития детей в семье и детском коллективе, для интеграции родителей в жизнь ребенка вне семьи, становления родителей полно</w:t>
      </w:r>
      <w:r w:rsidRPr="00DB5CE1">
        <w:rPr>
          <w:rFonts w:ascii="Times New Roman" w:hAnsi="Times New Roman"/>
          <w:sz w:val="24"/>
          <w:szCs w:val="24"/>
        </w:rPr>
        <w:lastRenderedPageBreak/>
        <w:t xml:space="preserve">ценными </w:t>
      </w:r>
      <w:r w:rsidR="009976AC" w:rsidRPr="00DB5CE1">
        <w:rPr>
          <w:rFonts w:ascii="Times New Roman" w:hAnsi="Times New Roman"/>
          <w:sz w:val="24"/>
          <w:szCs w:val="24"/>
        </w:rPr>
        <w:t>участниками воспитательного процесса</w:t>
      </w:r>
      <w:r w:rsidRPr="00DB5CE1">
        <w:rPr>
          <w:rFonts w:ascii="Times New Roman" w:hAnsi="Times New Roman"/>
          <w:sz w:val="24"/>
          <w:szCs w:val="24"/>
        </w:rPr>
        <w:t xml:space="preserve"> </w:t>
      </w:r>
      <w:r w:rsidR="009976AC" w:rsidRPr="00DB5CE1">
        <w:rPr>
          <w:rFonts w:ascii="Times New Roman" w:hAnsi="Times New Roman"/>
          <w:sz w:val="24"/>
          <w:szCs w:val="24"/>
        </w:rPr>
        <w:t>и полное</w:t>
      </w:r>
      <w:r w:rsidRPr="00DB5CE1">
        <w:rPr>
          <w:rFonts w:ascii="Times New Roman" w:hAnsi="Times New Roman"/>
          <w:sz w:val="24"/>
          <w:szCs w:val="24"/>
        </w:rPr>
        <w:t xml:space="preserve"> удовлетворение интересов детей и родителей.  </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Задачи:  </w:t>
      </w:r>
    </w:p>
    <w:p w:rsidR="00DB5CE1" w:rsidRPr="00DB5CE1" w:rsidRDefault="00DB5CE1" w:rsidP="00E26329">
      <w:pPr>
        <w:numPr>
          <w:ilvl w:val="0"/>
          <w:numId w:val="41"/>
        </w:numPr>
        <w:spacing w:after="14" w:line="247" w:lineRule="auto"/>
        <w:jc w:val="both"/>
        <w:rPr>
          <w:rFonts w:ascii="Times New Roman" w:hAnsi="Times New Roman"/>
          <w:sz w:val="24"/>
          <w:szCs w:val="24"/>
        </w:rPr>
      </w:pPr>
      <w:r w:rsidRPr="00DB5CE1">
        <w:rPr>
          <w:rFonts w:ascii="Times New Roman" w:hAnsi="Times New Roman"/>
          <w:sz w:val="24"/>
          <w:szCs w:val="24"/>
        </w:rPr>
        <w:t xml:space="preserve">Установление партнёрских отношений с семьёй каждого воспитанника.  </w:t>
      </w:r>
    </w:p>
    <w:p w:rsidR="00DB5CE1" w:rsidRPr="00DB5CE1" w:rsidRDefault="00DB5CE1" w:rsidP="00E26329">
      <w:pPr>
        <w:numPr>
          <w:ilvl w:val="0"/>
          <w:numId w:val="41"/>
        </w:numPr>
        <w:spacing w:after="14" w:line="247" w:lineRule="auto"/>
        <w:jc w:val="both"/>
        <w:rPr>
          <w:rFonts w:ascii="Times New Roman" w:hAnsi="Times New Roman"/>
          <w:sz w:val="24"/>
          <w:szCs w:val="24"/>
        </w:rPr>
      </w:pPr>
      <w:r w:rsidRPr="00DB5CE1">
        <w:rPr>
          <w:rFonts w:ascii="Times New Roman" w:hAnsi="Times New Roman"/>
          <w:sz w:val="24"/>
          <w:szCs w:val="24"/>
        </w:rPr>
        <w:t xml:space="preserve">Формирование у родителей осознанного отношения к собственным взглядам и установкам в воспитании ребёнка, а у ребёнка – уважительного отношения к своим близким.  </w:t>
      </w:r>
    </w:p>
    <w:p w:rsidR="00DB5CE1" w:rsidRPr="00DB5CE1" w:rsidRDefault="00DB5CE1" w:rsidP="00E26329">
      <w:pPr>
        <w:numPr>
          <w:ilvl w:val="0"/>
          <w:numId w:val="41"/>
        </w:numPr>
        <w:spacing w:after="14" w:line="247" w:lineRule="auto"/>
        <w:jc w:val="both"/>
        <w:rPr>
          <w:rFonts w:ascii="Times New Roman" w:hAnsi="Times New Roman"/>
          <w:sz w:val="24"/>
          <w:szCs w:val="24"/>
          <w:lang w:val="en-US"/>
        </w:rPr>
      </w:pPr>
      <w:r w:rsidRPr="00DB5CE1">
        <w:rPr>
          <w:rFonts w:ascii="Times New Roman" w:hAnsi="Times New Roman"/>
          <w:sz w:val="24"/>
          <w:szCs w:val="24"/>
          <w:lang w:val="en-US"/>
        </w:rPr>
        <w:t xml:space="preserve">Повышение педагогической культуры родителей.  </w:t>
      </w:r>
    </w:p>
    <w:p w:rsidR="00DB5CE1" w:rsidRPr="00DB5CE1" w:rsidRDefault="00DB5CE1" w:rsidP="00E26329">
      <w:pPr>
        <w:numPr>
          <w:ilvl w:val="0"/>
          <w:numId w:val="41"/>
        </w:numPr>
        <w:spacing w:after="14" w:line="247" w:lineRule="auto"/>
        <w:jc w:val="both"/>
        <w:rPr>
          <w:rFonts w:ascii="Times New Roman" w:hAnsi="Times New Roman"/>
          <w:sz w:val="24"/>
          <w:szCs w:val="24"/>
        </w:rPr>
      </w:pPr>
      <w:r w:rsidRPr="00DB5CE1">
        <w:rPr>
          <w:rFonts w:ascii="Times New Roman" w:hAnsi="Times New Roman"/>
          <w:sz w:val="24"/>
          <w:szCs w:val="24"/>
        </w:rPr>
        <w:t xml:space="preserve">Вовлечения родителей в педагогический процесс воспитания, обучение их методам и приемам взаимодействия с ребенком в домашних условиях.  </w:t>
      </w:r>
    </w:p>
    <w:p w:rsidR="00DB5CE1" w:rsidRPr="00DB5CE1" w:rsidRDefault="00DB5CE1" w:rsidP="00E26329">
      <w:pPr>
        <w:numPr>
          <w:ilvl w:val="0"/>
          <w:numId w:val="41"/>
        </w:numPr>
        <w:spacing w:after="14" w:line="247" w:lineRule="auto"/>
        <w:jc w:val="both"/>
        <w:rPr>
          <w:rFonts w:ascii="Times New Roman" w:hAnsi="Times New Roman"/>
          <w:sz w:val="24"/>
          <w:szCs w:val="24"/>
        </w:rPr>
      </w:pPr>
      <w:r w:rsidRPr="00DB5CE1">
        <w:rPr>
          <w:rFonts w:ascii="Times New Roman" w:hAnsi="Times New Roman"/>
          <w:sz w:val="24"/>
          <w:szCs w:val="24"/>
        </w:rPr>
        <w:t>Психолого-педагогическая поддержка семей воспитанников, способствующая реализации её воспитательного потенциала.</w:t>
      </w:r>
    </w:p>
    <w:p w:rsidR="00DB5CE1" w:rsidRPr="00DB5CE1" w:rsidRDefault="00DB5CE1" w:rsidP="00DB5CE1">
      <w:pPr>
        <w:spacing w:line="247" w:lineRule="auto"/>
        <w:ind w:left="720"/>
        <w:jc w:val="both"/>
        <w:rPr>
          <w:rFonts w:ascii="Times New Roman" w:hAnsi="Times New Roman"/>
          <w:sz w:val="24"/>
          <w:szCs w:val="24"/>
          <w:lang w:val="en-US"/>
        </w:rPr>
      </w:pPr>
      <w:r w:rsidRPr="00DB5CE1">
        <w:rPr>
          <w:rFonts w:ascii="Times New Roman" w:hAnsi="Times New Roman"/>
          <w:sz w:val="24"/>
          <w:szCs w:val="24"/>
        </w:rPr>
        <w:t xml:space="preserve"> </w:t>
      </w:r>
      <w:r w:rsidRPr="00DB5CE1">
        <w:rPr>
          <w:rFonts w:ascii="Times New Roman" w:hAnsi="Times New Roman"/>
          <w:sz w:val="24"/>
          <w:szCs w:val="24"/>
          <w:lang w:val="en-US"/>
        </w:rPr>
        <w:t xml:space="preserve">Принципы:  </w:t>
      </w:r>
    </w:p>
    <w:p w:rsidR="00DB5CE1" w:rsidRPr="00DB5CE1" w:rsidRDefault="00DB5CE1" w:rsidP="00E26329">
      <w:pPr>
        <w:numPr>
          <w:ilvl w:val="0"/>
          <w:numId w:val="42"/>
        </w:numPr>
        <w:spacing w:after="14" w:line="247" w:lineRule="auto"/>
        <w:jc w:val="both"/>
        <w:rPr>
          <w:rFonts w:ascii="Times New Roman" w:hAnsi="Times New Roman"/>
          <w:sz w:val="24"/>
          <w:szCs w:val="24"/>
        </w:rPr>
      </w:pPr>
      <w:r w:rsidRPr="00DB5CE1">
        <w:rPr>
          <w:rFonts w:ascii="Times New Roman" w:hAnsi="Times New Roman"/>
          <w:sz w:val="24"/>
          <w:szCs w:val="24"/>
        </w:rPr>
        <w:t xml:space="preserve">Принцип активности и сознательности – участие всего педагогического коллектива и родителей в поиске современных форм и методов сотрудничества с семьей; </w:t>
      </w:r>
    </w:p>
    <w:p w:rsidR="00DB5CE1" w:rsidRPr="00DB5CE1" w:rsidRDefault="00DB5CE1" w:rsidP="00E26329">
      <w:pPr>
        <w:numPr>
          <w:ilvl w:val="0"/>
          <w:numId w:val="42"/>
        </w:numPr>
        <w:spacing w:after="14" w:line="247" w:lineRule="auto"/>
        <w:jc w:val="both"/>
        <w:rPr>
          <w:rFonts w:ascii="Times New Roman" w:hAnsi="Times New Roman"/>
          <w:sz w:val="24"/>
          <w:szCs w:val="24"/>
        </w:rPr>
      </w:pPr>
      <w:r w:rsidRPr="00DB5CE1">
        <w:rPr>
          <w:rFonts w:ascii="Times New Roman" w:hAnsi="Times New Roman"/>
          <w:sz w:val="24"/>
          <w:szCs w:val="24"/>
        </w:rPr>
        <w:t xml:space="preserve">Принцип открытости и доверия – предоставление каждому родителю возможности знать и видеть, как развиваются и живут дети в детском саду;  </w:t>
      </w:r>
    </w:p>
    <w:p w:rsidR="00DB5CE1" w:rsidRPr="00DB5CE1" w:rsidRDefault="00DB5CE1" w:rsidP="00E26329">
      <w:pPr>
        <w:numPr>
          <w:ilvl w:val="0"/>
          <w:numId w:val="42"/>
        </w:numPr>
        <w:spacing w:after="14" w:line="247" w:lineRule="auto"/>
        <w:jc w:val="both"/>
        <w:rPr>
          <w:rFonts w:ascii="Times New Roman" w:hAnsi="Times New Roman"/>
          <w:sz w:val="24"/>
          <w:szCs w:val="24"/>
        </w:rPr>
      </w:pPr>
      <w:r w:rsidRPr="00DB5CE1">
        <w:rPr>
          <w:rFonts w:ascii="Times New Roman" w:hAnsi="Times New Roman"/>
          <w:sz w:val="24"/>
          <w:szCs w:val="24"/>
        </w:rPr>
        <w:t xml:space="preserve">Принцип сотрудничества – общение и совместная деятельность, которые осуществляются на основании социальных впечатлений и восприятий в области воспитании детей; </w:t>
      </w:r>
    </w:p>
    <w:p w:rsidR="00DB5CE1" w:rsidRPr="00DB5CE1" w:rsidRDefault="00DB5CE1" w:rsidP="00E26329">
      <w:pPr>
        <w:numPr>
          <w:ilvl w:val="0"/>
          <w:numId w:val="42"/>
        </w:numPr>
        <w:spacing w:after="14" w:line="247" w:lineRule="auto"/>
        <w:jc w:val="both"/>
        <w:rPr>
          <w:rFonts w:ascii="Times New Roman" w:hAnsi="Times New Roman"/>
          <w:sz w:val="24"/>
          <w:szCs w:val="24"/>
        </w:rPr>
      </w:pPr>
      <w:r w:rsidRPr="00DB5CE1">
        <w:rPr>
          <w:rFonts w:ascii="Times New Roman" w:hAnsi="Times New Roman"/>
          <w:sz w:val="24"/>
          <w:szCs w:val="24"/>
        </w:rPr>
        <w:t xml:space="preserve">Принцип согласованного взаимодействия – возможность высказывать друг другу свои соображения о тех или иных проблемах воспитания. </w:t>
      </w:r>
    </w:p>
    <w:p w:rsidR="00DB5CE1" w:rsidRPr="00D724C1" w:rsidRDefault="00DB5CE1" w:rsidP="00D724C1">
      <w:pPr>
        <w:tabs>
          <w:tab w:val="center" w:pos="1764"/>
          <w:tab w:val="center" w:pos="2993"/>
          <w:tab w:val="center" w:pos="4183"/>
          <w:tab w:val="center" w:pos="5727"/>
          <w:tab w:val="center" w:pos="7361"/>
          <w:tab w:val="right" w:pos="9077"/>
        </w:tabs>
        <w:spacing w:line="247" w:lineRule="auto"/>
        <w:jc w:val="both"/>
        <w:rPr>
          <w:rFonts w:ascii="Times New Roman" w:hAnsi="Times New Roman"/>
          <w:sz w:val="24"/>
          <w:szCs w:val="24"/>
        </w:rPr>
      </w:pPr>
      <w:r w:rsidRPr="00DB5CE1">
        <w:rPr>
          <w:rFonts w:ascii="Times New Roman" w:hAnsi="Times New Roman"/>
          <w:sz w:val="24"/>
          <w:szCs w:val="24"/>
        </w:rPr>
        <w:tab/>
        <w:t xml:space="preserve"> Конкретная </w:t>
      </w:r>
      <w:r w:rsidRPr="00DB5CE1">
        <w:rPr>
          <w:rFonts w:ascii="Times New Roman" w:hAnsi="Times New Roman"/>
          <w:sz w:val="24"/>
          <w:szCs w:val="24"/>
        </w:rPr>
        <w:tab/>
        <w:t xml:space="preserve">форма </w:t>
      </w:r>
      <w:r w:rsidRPr="00DB5CE1">
        <w:rPr>
          <w:rFonts w:ascii="Times New Roman" w:hAnsi="Times New Roman"/>
          <w:sz w:val="24"/>
          <w:szCs w:val="24"/>
        </w:rPr>
        <w:tab/>
        <w:t xml:space="preserve">проведения </w:t>
      </w:r>
      <w:r w:rsidRPr="00DB5CE1">
        <w:rPr>
          <w:rFonts w:ascii="Times New Roman" w:hAnsi="Times New Roman"/>
          <w:sz w:val="24"/>
          <w:szCs w:val="24"/>
        </w:rPr>
        <w:tab/>
        <w:t xml:space="preserve">определяется </w:t>
      </w:r>
      <w:r w:rsidRPr="00DB5CE1">
        <w:rPr>
          <w:rFonts w:ascii="Times New Roman" w:hAnsi="Times New Roman"/>
          <w:sz w:val="24"/>
          <w:szCs w:val="24"/>
        </w:rPr>
        <w:tab/>
        <w:t xml:space="preserve">календарным </w:t>
      </w:r>
      <w:r w:rsidRPr="00DB5CE1">
        <w:rPr>
          <w:rFonts w:ascii="Times New Roman" w:hAnsi="Times New Roman"/>
          <w:sz w:val="24"/>
          <w:szCs w:val="24"/>
        </w:rPr>
        <w:tab/>
      </w:r>
      <w:r w:rsidR="00D724C1">
        <w:rPr>
          <w:rFonts w:ascii="Times New Roman" w:hAnsi="Times New Roman"/>
          <w:sz w:val="24"/>
          <w:szCs w:val="24"/>
        </w:rPr>
        <w:t xml:space="preserve">планом воспитательной работы.  </w:t>
      </w:r>
    </w:p>
    <w:p w:rsidR="00DB5CE1" w:rsidRPr="00DB5CE1" w:rsidRDefault="00DB5CE1" w:rsidP="00DB5CE1">
      <w:pPr>
        <w:shd w:val="clear" w:color="auto" w:fill="FFFFFF"/>
        <w:spacing w:after="0" w:line="240" w:lineRule="auto"/>
        <w:ind w:left="720"/>
        <w:jc w:val="both"/>
        <w:rPr>
          <w:rFonts w:ascii="Times New Roman" w:hAnsi="Times New Roman"/>
          <w:color w:val="181818"/>
          <w:sz w:val="24"/>
          <w:szCs w:val="24"/>
        </w:rPr>
      </w:pPr>
    </w:p>
    <w:p w:rsidR="00DB5CE1" w:rsidRPr="00D724C1" w:rsidRDefault="00DB5CE1" w:rsidP="00D724C1">
      <w:pPr>
        <w:spacing w:line="247" w:lineRule="auto"/>
        <w:jc w:val="both"/>
        <w:rPr>
          <w:rFonts w:ascii="Times New Roman" w:hAnsi="Times New Roman"/>
          <w:b/>
          <w:color w:val="000000"/>
          <w:sz w:val="28"/>
          <w:szCs w:val="28"/>
        </w:rPr>
      </w:pPr>
      <w:r w:rsidRPr="00D724C1">
        <w:rPr>
          <w:rFonts w:ascii="Times New Roman" w:hAnsi="Times New Roman"/>
          <w:b/>
          <w:sz w:val="28"/>
          <w:szCs w:val="28"/>
        </w:rPr>
        <w:t>Приложение 1 Календарный план воспитательной работы на 2024-2025 учебный год.</w:t>
      </w:r>
    </w:p>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 xml:space="preserve">Календарный план воспитательной работы МБДОУ детского сада №6 г. Задонска составлен с целью конкретизации форм и видов воспитательных мероприятий, проводимых педагогическими работниками в 2024-2025 учебном году. </w:t>
      </w:r>
    </w:p>
    <w:p w:rsidR="00DB5CE1" w:rsidRPr="00DB5CE1" w:rsidRDefault="00DB5CE1" w:rsidP="00D724C1">
      <w:pPr>
        <w:spacing w:after="0"/>
        <w:ind w:right="-8"/>
        <w:jc w:val="both"/>
        <w:rPr>
          <w:rFonts w:ascii="Times New Roman" w:hAnsi="Times New Roman"/>
          <w:sz w:val="24"/>
          <w:szCs w:val="24"/>
        </w:rPr>
      </w:pPr>
      <w:r w:rsidRPr="00DB5CE1">
        <w:rPr>
          <w:rFonts w:ascii="Times New Roman" w:hAnsi="Times New Roman"/>
          <w:sz w:val="24"/>
          <w:szCs w:val="24"/>
        </w:rPr>
        <w:t>Календарный план воспитательной рабо</w:t>
      </w:r>
      <w:r w:rsidR="00D724C1">
        <w:rPr>
          <w:rFonts w:ascii="Times New Roman" w:hAnsi="Times New Roman"/>
          <w:sz w:val="24"/>
          <w:szCs w:val="24"/>
        </w:rPr>
        <w:t xml:space="preserve">ты разделён на модули, которые </w:t>
      </w:r>
      <w:r w:rsidRPr="00DB5CE1">
        <w:rPr>
          <w:rFonts w:ascii="Times New Roman" w:hAnsi="Times New Roman"/>
          <w:sz w:val="24"/>
          <w:szCs w:val="24"/>
        </w:rPr>
        <w:t>отражают направления воспитательной работы в соответствии с рабочей Программой воспитани</w:t>
      </w:r>
      <w:r w:rsidR="00D724C1">
        <w:rPr>
          <w:rFonts w:ascii="Times New Roman" w:hAnsi="Times New Roman"/>
          <w:sz w:val="24"/>
          <w:szCs w:val="24"/>
        </w:rPr>
        <w:t xml:space="preserve">я. </w:t>
      </w:r>
    </w:p>
    <w:p w:rsidR="00DB5CE1" w:rsidRPr="00DB5CE1" w:rsidRDefault="00DB5CE1" w:rsidP="00DB5CE1">
      <w:pPr>
        <w:spacing w:line="247" w:lineRule="auto"/>
        <w:jc w:val="both"/>
        <w:rPr>
          <w:rFonts w:ascii="Times New Roman" w:hAnsi="Times New Roman"/>
          <w:sz w:val="24"/>
          <w:szCs w:val="24"/>
          <w:lang w:val="en-US"/>
        </w:rPr>
      </w:pPr>
      <w:r w:rsidRPr="00DB5CE1">
        <w:rPr>
          <w:rFonts w:ascii="Times New Roman" w:hAnsi="Times New Roman"/>
          <w:sz w:val="24"/>
          <w:szCs w:val="24"/>
          <w:lang w:val="en-US"/>
        </w:rPr>
        <w:t>Интеллектуальное воспитание – тво</w:t>
      </w:r>
      <w:r w:rsidR="00D724C1">
        <w:rPr>
          <w:rFonts w:ascii="Times New Roman" w:hAnsi="Times New Roman"/>
          <w:sz w:val="24"/>
          <w:szCs w:val="24"/>
          <w:lang w:val="en-US"/>
        </w:rPr>
        <w:t>рческие соревнования, экскурсии</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126"/>
        <w:gridCol w:w="2546"/>
      </w:tblGrid>
      <w:tr w:rsidR="00DB5CE1" w:rsidRPr="00DB5CE1" w:rsidTr="00DB5CE1">
        <w:tc>
          <w:tcPr>
            <w:tcW w:w="2977"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Тема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Возраст воспитанников</w:t>
            </w:r>
          </w:p>
        </w:tc>
        <w:tc>
          <w:tcPr>
            <w:tcW w:w="212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Ориентировочное время проведения</w:t>
            </w:r>
          </w:p>
        </w:tc>
        <w:tc>
          <w:tcPr>
            <w:tcW w:w="254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Ответственные</w:t>
            </w:r>
          </w:p>
        </w:tc>
      </w:tr>
      <w:tr w:rsidR="00DB5CE1" w:rsidRPr="00DB5CE1" w:rsidTr="00DB5CE1">
        <w:tc>
          <w:tcPr>
            <w:tcW w:w="2977"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Выставка поделок из природного материала «Дары осени»</w:t>
            </w:r>
          </w:p>
        </w:tc>
        <w:tc>
          <w:tcPr>
            <w:tcW w:w="1843"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3-7 лет</w:t>
            </w:r>
          </w:p>
        </w:tc>
        <w:tc>
          <w:tcPr>
            <w:tcW w:w="212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октябрь</w:t>
            </w:r>
          </w:p>
        </w:tc>
        <w:tc>
          <w:tcPr>
            <w:tcW w:w="254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Старший воспитатель, воспитатели групп</w:t>
            </w:r>
          </w:p>
        </w:tc>
      </w:tr>
      <w:tr w:rsidR="00DB5CE1" w:rsidRPr="00DB5CE1" w:rsidTr="00DB5CE1">
        <w:tc>
          <w:tcPr>
            <w:tcW w:w="2977"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Конкурс «Вместо ёлки – новогодний букет!»</w:t>
            </w:r>
          </w:p>
        </w:tc>
        <w:tc>
          <w:tcPr>
            <w:tcW w:w="1843"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3-7 лет</w:t>
            </w:r>
          </w:p>
        </w:tc>
        <w:tc>
          <w:tcPr>
            <w:tcW w:w="212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декабрь</w:t>
            </w:r>
          </w:p>
        </w:tc>
        <w:tc>
          <w:tcPr>
            <w:tcW w:w="254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Старший воспитатель, воспитатели групп</w:t>
            </w:r>
          </w:p>
        </w:tc>
      </w:tr>
      <w:tr w:rsidR="00DB5CE1" w:rsidRPr="00DB5CE1" w:rsidTr="00DB5CE1">
        <w:tc>
          <w:tcPr>
            <w:tcW w:w="2977"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Целевые тематические прогулки</w:t>
            </w:r>
          </w:p>
        </w:tc>
        <w:tc>
          <w:tcPr>
            <w:tcW w:w="1843"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4-7 лет</w:t>
            </w:r>
          </w:p>
        </w:tc>
        <w:tc>
          <w:tcPr>
            <w:tcW w:w="212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в течение года</w:t>
            </w:r>
          </w:p>
        </w:tc>
        <w:tc>
          <w:tcPr>
            <w:tcW w:w="2546" w:type="dxa"/>
            <w:tcBorders>
              <w:top w:val="single" w:sz="4" w:space="0" w:color="auto"/>
              <w:left w:val="single" w:sz="4" w:space="0" w:color="auto"/>
              <w:bottom w:val="single" w:sz="4" w:space="0" w:color="auto"/>
              <w:right w:val="single" w:sz="4" w:space="0" w:color="auto"/>
            </w:tcBorders>
            <w:hideMark/>
          </w:tcPr>
          <w:p w:rsidR="00DB5CE1" w:rsidRPr="00DB5CE1" w:rsidRDefault="00DB5CE1" w:rsidP="00DB5CE1">
            <w:pPr>
              <w:spacing w:line="247" w:lineRule="auto"/>
              <w:jc w:val="both"/>
              <w:rPr>
                <w:rFonts w:ascii="Times New Roman" w:hAnsi="Times New Roman"/>
                <w:sz w:val="24"/>
                <w:szCs w:val="24"/>
              </w:rPr>
            </w:pPr>
            <w:r w:rsidRPr="00DB5CE1">
              <w:rPr>
                <w:rFonts w:ascii="Times New Roman" w:hAnsi="Times New Roman"/>
                <w:sz w:val="24"/>
                <w:szCs w:val="24"/>
              </w:rPr>
              <w:t>Старший воспитатель, воспитатели групп</w:t>
            </w:r>
          </w:p>
        </w:tc>
      </w:tr>
    </w:tbl>
    <w:p w:rsidR="00DB5CE1" w:rsidRPr="00D724C1" w:rsidRDefault="00DB5CE1" w:rsidP="00DB5CE1">
      <w:pPr>
        <w:spacing w:after="0"/>
        <w:jc w:val="both"/>
        <w:rPr>
          <w:rFonts w:ascii="Times New Roman" w:hAnsi="Times New Roman"/>
          <w:b/>
          <w:sz w:val="24"/>
          <w:szCs w:val="24"/>
          <w:lang w:val="en-US"/>
        </w:rPr>
      </w:pPr>
    </w:p>
    <w:p w:rsidR="00DB5CE1" w:rsidRPr="00D724C1" w:rsidRDefault="00DB5CE1" w:rsidP="00D724C1">
      <w:pPr>
        <w:spacing w:after="0" w:line="247" w:lineRule="auto"/>
        <w:jc w:val="both"/>
        <w:rPr>
          <w:rFonts w:ascii="Times New Roman" w:hAnsi="Times New Roman"/>
          <w:b/>
          <w:sz w:val="24"/>
          <w:szCs w:val="24"/>
        </w:rPr>
      </w:pPr>
      <w:r w:rsidRPr="00D724C1">
        <w:rPr>
          <w:rFonts w:ascii="Times New Roman" w:hAnsi="Times New Roman"/>
          <w:b/>
          <w:sz w:val="24"/>
          <w:szCs w:val="24"/>
        </w:rPr>
        <w:t xml:space="preserve">Физическое развитие и культура здоровья </w:t>
      </w:r>
    </w:p>
    <w:tbl>
      <w:tblPr>
        <w:tblW w:w="9571" w:type="dxa"/>
        <w:tblInd w:w="-108" w:type="dxa"/>
        <w:tblCellMar>
          <w:top w:w="7" w:type="dxa"/>
          <w:left w:w="0" w:type="dxa"/>
          <w:right w:w="47" w:type="dxa"/>
        </w:tblCellMar>
        <w:tblLook w:val="04A0" w:firstRow="1" w:lastRow="0" w:firstColumn="1" w:lastColumn="0" w:noHBand="0" w:noVBand="1"/>
      </w:tblPr>
      <w:tblGrid>
        <w:gridCol w:w="2918"/>
        <w:gridCol w:w="1872"/>
        <w:gridCol w:w="2198"/>
        <w:gridCol w:w="2053"/>
        <w:gridCol w:w="530"/>
      </w:tblGrid>
      <w:tr w:rsidR="00DB5CE1" w:rsidRPr="00DB5CE1" w:rsidTr="00DB5CE1">
        <w:trPr>
          <w:trHeight w:val="564"/>
        </w:trPr>
        <w:tc>
          <w:tcPr>
            <w:tcW w:w="291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lastRenderedPageBreak/>
              <w:t xml:space="preserve">Тема мероприятия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19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106"/>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583"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1114"/>
        </w:trPr>
        <w:tc>
          <w:tcPr>
            <w:tcW w:w="291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3" w:line="240" w:lineRule="auto"/>
              <w:jc w:val="both"/>
              <w:rPr>
                <w:rFonts w:ascii="Times New Roman" w:hAnsi="Times New Roman"/>
                <w:sz w:val="24"/>
                <w:szCs w:val="24"/>
              </w:rPr>
            </w:pPr>
            <w:r w:rsidRPr="00DB5CE1">
              <w:rPr>
                <w:rFonts w:ascii="Times New Roman" w:hAnsi="Times New Roman"/>
                <w:sz w:val="24"/>
                <w:szCs w:val="24"/>
              </w:rPr>
              <w:t xml:space="preserve">Организация закаливающих процедур «Закаляйся, если хочешь быть здоров!»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3-7 лет</w:t>
            </w:r>
          </w:p>
        </w:tc>
        <w:tc>
          <w:tcPr>
            <w:tcW w:w="219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 течение года </w:t>
            </w:r>
          </w:p>
        </w:tc>
        <w:tc>
          <w:tcPr>
            <w:tcW w:w="2583"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Старший воспитатель, воспитатели групп </w:t>
            </w:r>
          </w:p>
        </w:tc>
      </w:tr>
      <w:tr w:rsidR="00DB5CE1" w:rsidRPr="00DB5CE1" w:rsidTr="00DB5CE1">
        <w:trPr>
          <w:trHeight w:val="562"/>
        </w:trPr>
        <w:tc>
          <w:tcPr>
            <w:tcW w:w="291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Тематический досуг «Режим дня»</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3-7 лет</w:t>
            </w:r>
          </w:p>
        </w:tc>
        <w:tc>
          <w:tcPr>
            <w:tcW w:w="219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Октябрь </w:t>
            </w:r>
          </w:p>
        </w:tc>
        <w:tc>
          <w:tcPr>
            <w:tcW w:w="2583"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Старший восп</w:t>
            </w:r>
            <w:r w:rsidRPr="00DB5CE1">
              <w:rPr>
                <w:rFonts w:ascii="Times New Roman" w:hAnsi="Times New Roman"/>
                <w:sz w:val="24"/>
                <w:szCs w:val="24"/>
                <w:lang w:val="en-US"/>
              </w:rPr>
              <w:t xml:space="preserve">итатель, воспитатели групп </w:t>
            </w:r>
          </w:p>
        </w:tc>
      </w:tr>
      <w:tr w:rsidR="00DB5CE1" w:rsidRPr="00DB5CE1" w:rsidTr="00DB5CE1">
        <w:trPr>
          <w:trHeight w:val="562"/>
        </w:trPr>
        <w:tc>
          <w:tcPr>
            <w:tcW w:w="291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Беседы на тему: «Гигиена моего тела».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Соревнования «Лыжные старты»</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19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Январь </w:t>
            </w:r>
          </w:p>
        </w:tc>
        <w:tc>
          <w:tcPr>
            <w:tcW w:w="2053"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групп, инструктор по ФК </w:t>
            </w:r>
          </w:p>
        </w:tc>
        <w:tc>
          <w:tcPr>
            <w:tcW w:w="530"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rPr>
            </w:pPr>
          </w:p>
        </w:tc>
      </w:tr>
      <w:tr w:rsidR="00DB5CE1" w:rsidRPr="00DB5CE1" w:rsidTr="00DB5CE1">
        <w:trPr>
          <w:trHeight w:val="562"/>
        </w:trPr>
        <w:tc>
          <w:tcPr>
            <w:tcW w:w="291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Спортивное развлечение «Защитники Отечества»</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19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Февраль </w:t>
            </w:r>
          </w:p>
        </w:tc>
        <w:tc>
          <w:tcPr>
            <w:tcW w:w="2053" w:type="dxa"/>
            <w:tcBorders>
              <w:top w:val="single" w:sz="4" w:space="0" w:color="000000"/>
              <w:left w:val="single" w:sz="4" w:space="0" w:color="000000"/>
              <w:bottom w:val="single" w:sz="4" w:space="0" w:color="000000"/>
              <w:right w:val="nil"/>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 xml:space="preserve">Инструктор по ФК, </w:t>
            </w:r>
            <w:r w:rsidRPr="00DB5CE1">
              <w:rPr>
                <w:rFonts w:ascii="Times New Roman" w:hAnsi="Times New Roman"/>
                <w:sz w:val="24"/>
                <w:szCs w:val="24"/>
                <w:lang w:val="en-US"/>
              </w:rPr>
              <w:t xml:space="preserve">воспитатели </w:t>
            </w:r>
          </w:p>
        </w:tc>
        <w:tc>
          <w:tcPr>
            <w:tcW w:w="530" w:type="dxa"/>
            <w:tcBorders>
              <w:top w:val="single" w:sz="4" w:space="0" w:color="000000"/>
              <w:left w:val="nil"/>
              <w:bottom w:val="single" w:sz="4" w:space="0" w:color="000000"/>
              <w:right w:val="single" w:sz="4" w:space="0" w:color="000000"/>
            </w:tcBorders>
          </w:tcPr>
          <w:p w:rsidR="00DB5CE1" w:rsidRPr="00DB5CE1" w:rsidRDefault="00DB5CE1" w:rsidP="00DB5CE1">
            <w:pPr>
              <w:jc w:val="both"/>
              <w:rPr>
                <w:rFonts w:ascii="Times New Roman" w:hAnsi="Times New Roman"/>
                <w:sz w:val="24"/>
                <w:szCs w:val="24"/>
                <w:lang w:val="en-US"/>
              </w:rPr>
            </w:pPr>
          </w:p>
        </w:tc>
      </w:tr>
    </w:tbl>
    <w:p w:rsidR="00DB5CE1" w:rsidRPr="00DB5CE1" w:rsidRDefault="00DB5CE1" w:rsidP="00DB5CE1">
      <w:pPr>
        <w:spacing w:after="0"/>
        <w:jc w:val="both"/>
        <w:rPr>
          <w:rFonts w:ascii="Times New Roman" w:eastAsia="Times New Roman" w:hAnsi="Times New Roman"/>
          <w:color w:val="000000"/>
          <w:sz w:val="24"/>
          <w:szCs w:val="24"/>
          <w:lang w:eastAsia="ru-RU"/>
        </w:rPr>
      </w:pPr>
      <w:r w:rsidRPr="00DB5CE1">
        <w:rPr>
          <w:rFonts w:ascii="Times New Roman" w:hAnsi="Times New Roman"/>
          <w:sz w:val="24"/>
          <w:szCs w:val="24"/>
        </w:rPr>
        <w:t xml:space="preserve"> </w:t>
      </w:r>
    </w:p>
    <w:p w:rsidR="00DB5CE1" w:rsidRPr="00D724C1" w:rsidRDefault="00DB5CE1" w:rsidP="00DB5CE1">
      <w:pPr>
        <w:spacing w:after="0"/>
        <w:ind w:right="1944"/>
        <w:jc w:val="both"/>
        <w:rPr>
          <w:rFonts w:ascii="Times New Roman" w:hAnsi="Times New Roman"/>
          <w:b/>
          <w:sz w:val="24"/>
          <w:szCs w:val="24"/>
        </w:rPr>
      </w:pPr>
      <w:r w:rsidRPr="00D724C1">
        <w:rPr>
          <w:rFonts w:ascii="Times New Roman" w:hAnsi="Times New Roman"/>
          <w:b/>
          <w:sz w:val="24"/>
          <w:szCs w:val="24"/>
        </w:rPr>
        <w:t xml:space="preserve">Гражданско-патриотическое воспитание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110"/>
        <w:gridCol w:w="1811"/>
        <w:gridCol w:w="2304"/>
        <w:gridCol w:w="2346"/>
      </w:tblGrid>
      <w:tr w:rsidR="00DB5CE1" w:rsidRPr="00DB5CE1" w:rsidTr="00DB5CE1">
        <w:trPr>
          <w:trHeight w:val="562"/>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Тема мероприятия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Возраст воспитанников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838"/>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Организация цикл бесед на тему «Мой город Задонск».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Сентябрь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Старший воспитатель, воспитатели групп </w:t>
            </w:r>
          </w:p>
        </w:tc>
      </w:tr>
      <w:tr w:rsidR="00DB5CE1" w:rsidRPr="00DB5CE1" w:rsidTr="00DB5CE1">
        <w:trPr>
          <w:trHeight w:val="838"/>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2"/>
              <w:jc w:val="both"/>
              <w:rPr>
                <w:rFonts w:ascii="Times New Roman" w:hAnsi="Times New Roman"/>
                <w:sz w:val="24"/>
                <w:szCs w:val="24"/>
              </w:rPr>
            </w:pPr>
            <w:r w:rsidRPr="00DB5CE1">
              <w:rPr>
                <w:rFonts w:ascii="Times New Roman" w:hAnsi="Times New Roman"/>
                <w:sz w:val="24"/>
                <w:szCs w:val="24"/>
              </w:rPr>
              <w:t>Организация цикл бесед и занятий патриотического содержания (герб, гимн, флаг, русские традиции, народные промыслы)</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Октябрь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724C1">
        <w:trPr>
          <w:trHeight w:val="1189"/>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9"/>
              <w:jc w:val="both"/>
              <w:rPr>
                <w:rFonts w:ascii="Times New Roman" w:hAnsi="Times New Roman"/>
                <w:sz w:val="24"/>
                <w:szCs w:val="24"/>
              </w:rPr>
            </w:pPr>
            <w:r w:rsidRPr="00DB5CE1">
              <w:rPr>
                <w:rFonts w:ascii="Times New Roman" w:hAnsi="Times New Roman"/>
                <w:sz w:val="24"/>
                <w:szCs w:val="24"/>
              </w:rPr>
              <w:t xml:space="preserve">День народного единства, беседы, праздничные мероприятия на тему: «Моя родина - Россия»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Ноябрь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Музыкальный руководитель, воспитатели </w:t>
            </w:r>
          </w:p>
        </w:tc>
      </w:tr>
      <w:tr w:rsidR="00DB5CE1" w:rsidRPr="00DB5CE1" w:rsidTr="00DB5CE1">
        <w:trPr>
          <w:trHeight w:val="838"/>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День матери, досуги по группам «Милым мамам посвящается»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Ноябрь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музыкальный руководитель </w:t>
            </w:r>
          </w:p>
        </w:tc>
      </w:tr>
      <w:tr w:rsidR="00DB5CE1" w:rsidRPr="00DB5CE1" w:rsidTr="00DB5CE1">
        <w:trPr>
          <w:trHeight w:val="1114"/>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3"/>
              <w:jc w:val="both"/>
              <w:rPr>
                <w:rFonts w:ascii="Times New Roman" w:hAnsi="Times New Roman"/>
                <w:sz w:val="24"/>
                <w:szCs w:val="24"/>
              </w:rPr>
            </w:pPr>
            <w:r w:rsidRPr="00DB5CE1">
              <w:rPr>
                <w:rFonts w:ascii="Times New Roman" w:hAnsi="Times New Roman"/>
                <w:sz w:val="24"/>
                <w:szCs w:val="24"/>
              </w:rPr>
              <w:t>День защитника Отечества. Концертная программа «День защитника Отечества» во всех группах</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Февраль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Музыкальный руководитель, воспитатели</w:t>
            </w:r>
          </w:p>
        </w:tc>
      </w:tr>
      <w:tr w:rsidR="00DB5CE1" w:rsidRPr="00DB5CE1" w:rsidTr="00DB5CE1">
        <w:trPr>
          <w:trHeight w:val="1114"/>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3"/>
              <w:jc w:val="both"/>
              <w:rPr>
                <w:rFonts w:ascii="Times New Roman" w:hAnsi="Times New Roman"/>
                <w:sz w:val="24"/>
                <w:szCs w:val="24"/>
              </w:rPr>
            </w:pPr>
            <w:r w:rsidRPr="00DB5CE1">
              <w:rPr>
                <w:rFonts w:ascii="Times New Roman" w:hAnsi="Times New Roman"/>
                <w:sz w:val="24"/>
                <w:szCs w:val="24"/>
              </w:rPr>
              <w:t>Международный женский день. Концертная программа «Моя мама – лучшая на свете!»</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3-7 лет</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март</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Музыкальный руководитель, воспитатели</w:t>
            </w:r>
          </w:p>
        </w:tc>
      </w:tr>
      <w:tr w:rsidR="00DB5CE1" w:rsidRPr="00DB5CE1" w:rsidTr="00DB5CE1">
        <w:trPr>
          <w:trHeight w:val="838"/>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Беседы, выставка рисунков на тему: «День космонавтики».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4 – 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Апрель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Старший воспитатель, вос</w:t>
            </w:r>
            <w:r w:rsidRPr="00DB5CE1">
              <w:rPr>
                <w:rFonts w:ascii="Times New Roman" w:hAnsi="Times New Roman"/>
                <w:sz w:val="24"/>
                <w:szCs w:val="24"/>
                <w:lang w:val="en-US"/>
              </w:rPr>
              <w:t xml:space="preserve">питатели </w:t>
            </w:r>
          </w:p>
        </w:tc>
      </w:tr>
      <w:tr w:rsidR="00DB5CE1" w:rsidRPr="00DB5CE1" w:rsidTr="00DB5CE1">
        <w:trPr>
          <w:trHeight w:val="840"/>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6"/>
              <w:jc w:val="both"/>
              <w:rPr>
                <w:rFonts w:ascii="Times New Roman" w:hAnsi="Times New Roman"/>
                <w:sz w:val="24"/>
                <w:szCs w:val="24"/>
              </w:rPr>
            </w:pPr>
            <w:r w:rsidRPr="00DB5CE1">
              <w:rPr>
                <w:rFonts w:ascii="Times New Roman" w:hAnsi="Times New Roman"/>
                <w:sz w:val="24"/>
                <w:szCs w:val="24"/>
              </w:rPr>
              <w:t xml:space="preserve">«Этот День Победы!» праздничное мероприятие, посвящённое Дню Победы.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Май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Музыкальный руководитель, воспитатели </w:t>
            </w:r>
          </w:p>
        </w:tc>
      </w:tr>
      <w:tr w:rsidR="00DB5CE1" w:rsidRPr="00DB5CE1" w:rsidTr="00DB5CE1">
        <w:trPr>
          <w:trHeight w:val="1114"/>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lastRenderedPageBreak/>
              <w:t xml:space="preserve">Целевые прогулки в памятные даты в парк к памятнику павшим героям в ВОВ </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Май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Старший воспитатель, воспитатели </w:t>
            </w:r>
          </w:p>
        </w:tc>
      </w:tr>
      <w:tr w:rsidR="00DB5CE1" w:rsidRPr="00DB5CE1" w:rsidTr="00DB5CE1">
        <w:trPr>
          <w:trHeight w:val="838"/>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День защиты детей</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3-8 лет</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1 июня</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Музыкальный руководитель,</w:t>
            </w:r>
            <w:r w:rsidRPr="00DB5CE1">
              <w:rPr>
                <w:rFonts w:ascii="Times New Roman" w:hAnsi="Times New Roman"/>
                <w:sz w:val="24"/>
                <w:szCs w:val="24"/>
              </w:rPr>
              <w:t xml:space="preserve"> воспитатели</w:t>
            </w:r>
          </w:p>
        </w:tc>
      </w:tr>
      <w:tr w:rsidR="00DB5CE1" w:rsidRPr="00DB5CE1" w:rsidTr="00DB5CE1">
        <w:trPr>
          <w:trHeight w:val="562"/>
        </w:trPr>
        <w:tc>
          <w:tcPr>
            <w:tcW w:w="31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«День России» праздничные мероприятия</w:t>
            </w:r>
          </w:p>
        </w:tc>
        <w:tc>
          <w:tcPr>
            <w:tcW w:w="181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июнь </w:t>
            </w:r>
          </w:p>
        </w:tc>
        <w:tc>
          <w:tcPr>
            <w:tcW w:w="234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Музыкальный руководитель, </w:t>
            </w:r>
          </w:p>
        </w:tc>
      </w:tr>
    </w:tbl>
    <w:p w:rsidR="00DB5CE1" w:rsidRPr="00DB5CE1" w:rsidRDefault="00DB5CE1" w:rsidP="00DB5CE1">
      <w:pPr>
        <w:spacing w:after="0"/>
        <w:jc w:val="both"/>
        <w:rPr>
          <w:rFonts w:ascii="Times New Roman" w:eastAsia="Times New Roman" w:hAnsi="Times New Roman"/>
          <w:color w:val="000000"/>
          <w:sz w:val="24"/>
          <w:szCs w:val="24"/>
          <w:lang w:val="en-US" w:eastAsia="ru-RU"/>
        </w:rPr>
      </w:pPr>
      <w:r w:rsidRPr="00DB5CE1">
        <w:rPr>
          <w:rFonts w:ascii="Times New Roman" w:hAnsi="Times New Roman"/>
          <w:sz w:val="24"/>
          <w:szCs w:val="24"/>
          <w:lang w:val="en-US"/>
        </w:rPr>
        <w:t xml:space="preserve"> </w:t>
      </w:r>
    </w:p>
    <w:p w:rsidR="00DB5CE1" w:rsidRPr="00D724C1" w:rsidRDefault="00DB5CE1" w:rsidP="00DB5CE1">
      <w:pPr>
        <w:spacing w:line="247" w:lineRule="auto"/>
        <w:jc w:val="both"/>
        <w:rPr>
          <w:rFonts w:ascii="Times New Roman" w:hAnsi="Times New Roman"/>
          <w:b/>
          <w:sz w:val="24"/>
          <w:szCs w:val="24"/>
          <w:lang w:val="en-US"/>
        </w:rPr>
      </w:pPr>
      <w:r w:rsidRPr="00D724C1">
        <w:rPr>
          <w:rFonts w:ascii="Times New Roman" w:hAnsi="Times New Roman"/>
          <w:b/>
          <w:sz w:val="24"/>
          <w:szCs w:val="24"/>
          <w:lang w:val="en-US"/>
        </w:rPr>
        <w:t xml:space="preserve">Духовно-нравственное воспитание </w:t>
      </w:r>
    </w:p>
    <w:p w:rsidR="00DB5CE1" w:rsidRPr="00D724C1" w:rsidRDefault="00DB5CE1" w:rsidP="00DB5CE1">
      <w:pPr>
        <w:spacing w:after="0"/>
        <w:jc w:val="both"/>
        <w:rPr>
          <w:rFonts w:ascii="Times New Roman" w:hAnsi="Times New Roman"/>
          <w:b/>
          <w:sz w:val="24"/>
          <w:szCs w:val="24"/>
          <w:lang w:val="en-US"/>
        </w:rPr>
      </w:pPr>
      <w:r w:rsidRPr="00D724C1">
        <w:rPr>
          <w:rFonts w:ascii="Times New Roman" w:hAnsi="Times New Roman"/>
          <w:b/>
          <w:sz w:val="24"/>
          <w:szCs w:val="24"/>
          <w:lang w:val="en-US"/>
        </w:rPr>
        <w:t xml:space="preserve"> </w:t>
      </w:r>
    </w:p>
    <w:tbl>
      <w:tblPr>
        <w:tblW w:w="9571" w:type="dxa"/>
        <w:tblInd w:w="-108" w:type="dxa"/>
        <w:tblCellMar>
          <w:top w:w="7" w:type="dxa"/>
          <w:right w:w="47" w:type="dxa"/>
        </w:tblCellMar>
        <w:tblLook w:val="04A0" w:firstRow="1" w:lastRow="0" w:firstColumn="1" w:lastColumn="0" w:noHBand="0" w:noVBand="1"/>
      </w:tblPr>
      <w:tblGrid>
        <w:gridCol w:w="2959"/>
        <w:gridCol w:w="1971"/>
        <w:gridCol w:w="2306"/>
        <w:gridCol w:w="2335"/>
      </w:tblGrid>
      <w:tr w:rsidR="00DB5CE1" w:rsidRPr="00DB5CE1" w:rsidTr="00DB5CE1">
        <w:trPr>
          <w:trHeight w:val="562"/>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времяпроведения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724C1">
        <w:trPr>
          <w:trHeight w:val="757"/>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День добрых дел. Беседы на тему: «Кому мы можем помогать»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Сентябрь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D724C1">
        <w:trPr>
          <w:trHeight w:val="1183"/>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День пожилого человека Выставка рисунков «Бабушка рядышком с дедушкой»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Октябрь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1114"/>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 xml:space="preserve">Мастерская «Вместе с мамой»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Концерт «Милым мама посвящается»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Ноябрь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музыкальный руководитель </w:t>
            </w:r>
          </w:p>
        </w:tc>
      </w:tr>
      <w:tr w:rsidR="00DB5CE1" w:rsidRPr="00DB5CE1" w:rsidTr="00DB5CE1">
        <w:trPr>
          <w:trHeight w:val="648"/>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40" w:lineRule="auto"/>
              <w:jc w:val="both"/>
              <w:rPr>
                <w:rFonts w:ascii="Times New Roman" w:hAnsi="Times New Roman"/>
                <w:sz w:val="24"/>
                <w:szCs w:val="24"/>
              </w:rPr>
            </w:pPr>
            <w:r w:rsidRPr="00DB5CE1">
              <w:rPr>
                <w:rFonts w:ascii="Times New Roman" w:hAnsi="Times New Roman"/>
                <w:sz w:val="24"/>
                <w:szCs w:val="24"/>
              </w:rPr>
              <w:t>Беседы на тему «Правила поведения»</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3-7 лет</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Январь</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групп</w:t>
            </w:r>
          </w:p>
        </w:tc>
      </w:tr>
      <w:tr w:rsidR="00DB5CE1" w:rsidRPr="00DB5CE1" w:rsidTr="00DB5CE1">
        <w:trPr>
          <w:trHeight w:val="1114"/>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6"/>
              <w:jc w:val="both"/>
              <w:rPr>
                <w:rFonts w:ascii="Times New Roman" w:hAnsi="Times New Roman"/>
                <w:sz w:val="24"/>
                <w:szCs w:val="24"/>
              </w:rPr>
            </w:pPr>
            <w:r w:rsidRPr="00DB5CE1">
              <w:rPr>
                <w:rFonts w:ascii="Times New Roman" w:hAnsi="Times New Roman"/>
                <w:sz w:val="24"/>
                <w:szCs w:val="24"/>
              </w:rPr>
              <w:t>Выставки в группах «Пасхальное яйцо» продукт декоративно-</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приклад</w:t>
            </w:r>
            <w:r w:rsidRPr="00DB5CE1">
              <w:rPr>
                <w:rFonts w:ascii="Times New Roman" w:hAnsi="Times New Roman"/>
                <w:sz w:val="24"/>
                <w:szCs w:val="24"/>
                <w:lang w:val="en-US"/>
              </w:rPr>
              <w:t xml:space="preserve">ного творчества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Апрель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групп </w:t>
            </w:r>
          </w:p>
        </w:tc>
      </w:tr>
      <w:tr w:rsidR="00DB5CE1" w:rsidRPr="00DB5CE1" w:rsidTr="00D724C1">
        <w:trPr>
          <w:trHeight w:val="718"/>
        </w:trPr>
        <w:tc>
          <w:tcPr>
            <w:tcW w:w="295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День семьи, любви и верности тематическое занятие «Моя семья»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Июль </w:t>
            </w:r>
          </w:p>
        </w:tc>
        <w:tc>
          <w:tcPr>
            <w:tcW w:w="233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right" w:pos="2236"/>
              </w:tabs>
              <w:spacing w:after="0"/>
              <w:jc w:val="both"/>
              <w:rPr>
                <w:rFonts w:ascii="Times New Roman" w:hAnsi="Times New Roman"/>
                <w:sz w:val="24"/>
                <w:szCs w:val="24"/>
              </w:rPr>
            </w:pPr>
            <w:r w:rsidRPr="00DB5CE1">
              <w:rPr>
                <w:rFonts w:ascii="Times New Roman" w:hAnsi="Times New Roman"/>
                <w:sz w:val="24"/>
                <w:szCs w:val="24"/>
              </w:rPr>
              <w:t>воспитатели</w:t>
            </w:r>
            <w:r w:rsidRPr="00DB5CE1">
              <w:rPr>
                <w:rFonts w:ascii="Times New Roman" w:hAnsi="Times New Roman"/>
                <w:sz w:val="24"/>
                <w:szCs w:val="24"/>
              </w:rPr>
              <w:tab/>
              <w:t xml:space="preserve"> </w:t>
            </w:r>
          </w:p>
        </w:tc>
      </w:tr>
    </w:tbl>
    <w:p w:rsidR="00DB5CE1" w:rsidRPr="00DB5CE1" w:rsidRDefault="00DB5CE1" w:rsidP="00DB5CE1">
      <w:pPr>
        <w:spacing w:after="0"/>
        <w:jc w:val="both"/>
        <w:rPr>
          <w:rFonts w:ascii="Times New Roman" w:eastAsia="Times New Roman" w:hAnsi="Times New Roman"/>
          <w:color w:val="000000"/>
          <w:sz w:val="24"/>
          <w:szCs w:val="24"/>
          <w:lang w:eastAsia="ru-RU"/>
        </w:rPr>
      </w:pPr>
      <w:r w:rsidRPr="00DB5CE1">
        <w:rPr>
          <w:rFonts w:ascii="Times New Roman" w:hAnsi="Times New Roman"/>
          <w:sz w:val="24"/>
          <w:szCs w:val="24"/>
        </w:rPr>
        <w:t xml:space="preserve"> </w:t>
      </w:r>
    </w:p>
    <w:p w:rsidR="00DB5CE1" w:rsidRPr="00DB5CE1" w:rsidRDefault="00DB5CE1" w:rsidP="00DB5CE1">
      <w:pPr>
        <w:spacing w:after="0"/>
        <w:ind w:right="141"/>
        <w:jc w:val="both"/>
        <w:rPr>
          <w:rFonts w:ascii="Times New Roman" w:hAnsi="Times New Roman"/>
          <w:b/>
          <w:sz w:val="24"/>
          <w:szCs w:val="24"/>
        </w:rPr>
      </w:pPr>
      <w:r w:rsidRPr="00DB5CE1">
        <w:rPr>
          <w:rFonts w:ascii="Times New Roman" w:hAnsi="Times New Roman"/>
          <w:b/>
          <w:sz w:val="24"/>
          <w:szCs w:val="24"/>
        </w:rPr>
        <w:t xml:space="preserve">Приобщение к культурному наследию. Фольклорные праздники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104"/>
        <w:gridCol w:w="1819"/>
        <w:gridCol w:w="2410"/>
        <w:gridCol w:w="2238"/>
      </w:tblGrid>
      <w:tr w:rsidR="00DB5CE1" w:rsidRPr="00DB5CE1" w:rsidTr="00DB5CE1">
        <w:trPr>
          <w:trHeight w:val="562"/>
        </w:trPr>
        <w:tc>
          <w:tcPr>
            <w:tcW w:w="31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Тема мероприятия </w:t>
            </w:r>
          </w:p>
        </w:tc>
        <w:tc>
          <w:tcPr>
            <w:tcW w:w="18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Возраст воспитанников </w:t>
            </w:r>
          </w:p>
        </w:tc>
        <w:tc>
          <w:tcPr>
            <w:tcW w:w="24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Ориентировочное время п</w:t>
            </w:r>
            <w:r w:rsidRPr="00DB5CE1">
              <w:rPr>
                <w:rFonts w:ascii="Times New Roman" w:hAnsi="Times New Roman"/>
                <w:sz w:val="24"/>
                <w:szCs w:val="24"/>
                <w:lang w:val="en-US"/>
              </w:rPr>
              <w:t xml:space="preserve">роведения </w:t>
            </w:r>
          </w:p>
        </w:tc>
        <w:tc>
          <w:tcPr>
            <w:tcW w:w="223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564"/>
        </w:trPr>
        <w:tc>
          <w:tcPr>
            <w:tcW w:w="31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 хороводе мы пойдём!» (развлечения по группа с народными песнями) </w:t>
            </w:r>
          </w:p>
        </w:tc>
        <w:tc>
          <w:tcPr>
            <w:tcW w:w="18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3-5 лет </w:t>
            </w:r>
          </w:p>
        </w:tc>
        <w:tc>
          <w:tcPr>
            <w:tcW w:w="241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Ноябрь  </w:t>
            </w:r>
          </w:p>
        </w:tc>
        <w:tc>
          <w:tcPr>
            <w:tcW w:w="2238"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Музыкальный руководитель, воспитатели </w:t>
            </w:r>
          </w:p>
        </w:tc>
      </w:tr>
    </w:tbl>
    <w:p w:rsidR="00DB5CE1" w:rsidRPr="00DB5CE1" w:rsidRDefault="00DB5CE1" w:rsidP="00DB5CE1">
      <w:pPr>
        <w:spacing w:after="0"/>
        <w:ind w:right="1852"/>
        <w:jc w:val="both"/>
        <w:rPr>
          <w:rFonts w:ascii="Times New Roman" w:eastAsia="Times New Roman" w:hAnsi="Times New Roman"/>
          <w:b/>
          <w:color w:val="000000"/>
          <w:sz w:val="24"/>
          <w:szCs w:val="24"/>
          <w:lang w:eastAsia="ru-RU"/>
        </w:rPr>
      </w:pPr>
      <w:r w:rsidRPr="00DB5CE1">
        <w:rPr>
          <w:rFonts w:ascii="Times New Roman" w:hAnsi="Times New Roman"/>
          <w:b/>
          <w:sz w:val="24"/>
          <w:szCs w:val="24"/>
        </w:rPr>
        <w:t xml:space="preserve">Трудовое воспитание и ознакомление с профессиями </w:t>
      </w:r>
    </w:p>
    <w:tbl>
      <w:tblPr>
        <w:tblW w:w="9571" w:type="dxa"/>
        <w:tblInd w:w="-108" w:type="dxa"/>
        <w:tblCellMar>
          <w:top w:w="7" w:type="dxa"/>
          <w:left w:w="106" w:type="dxa"/>
          <w:right w:w="47" w:type="dxa"/>
        </w:tblCellMar>
        <w:tblLook w:val="04A0" w:firstRow="1" w:lastRow="0" w:firstColumn="1" w:lastColumn="0" w:noHBand="0" w:noVBand="1"/>
      </w:tblPr>
      <w:tblGrid>
        <w:gridCol w:w="3519"/>
        <w:gridCol w:w="1874"/>
        <w:gridCol w:w="2155"/>
        <w:gridCol w:w="2023"/>
      </w:tblGrid>
      <w:tr w:rsidR="00DB5CE1" w:rsidRPr="00DB5CE1" w:rsidTr="00DB5CE1">
        <w:trPr>
          <w:trHeight w:val="562"/>
        </w:trPr>
        <w:tc>
          <w:tcPr>
            <w:tcW w:w="35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187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109"/>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02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838"/>
        </w:trPr>
        <w:tc>
          <w:tcPr>
            <w:tcW w:w="35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Организация дежурства по столовой, в центре природы и экспериментирования, по занятиям </w:t>
            </w:r>
          </w:p>
        </w:tc>
        <w:tc>
          <w:tcPr>
            <w:tcW w:w="187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02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1666"/>
        </w:trPr>
        <w:tc>
          <w:tcPr>
            <w:tcW w:w="35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60"/>
              <w:jc w:val="both"/>
              <w:rPr>
                <w:rFonts w:ascii="Times New Roman" w:hAnsi="Times New Roman"/>
                <w:sz w:val="24"/>
                <w:szCs w:val="24"/>
              </w:rPr>
            </w:pPr>
            <w:r w:rsidRPr="00DB5CE1">
              <w:rPr>
                <w:rFonts w:ascii="Times New Roman" w:hAnsi="Times New Roman"/>
                <w:sz w:val="24"/>
                <w:szCs w:val="24"/>
              </w:rPr>
              <w:lastRenderedPageBreak/>
              <w:t xml:space="preserve">Пополнение атрибутами ролевых игр профессиональной направленности: «Ателье», «Кафе», «Супермаркет»,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w:t>
            </w:r>
            <w:r w:rsidRPr="00DB5CE1">
              <w:rPr>
                <w:rFonts w:ascii="Times New Roman" w:hAnsi="Times New Roman"/>
                <w:sz w:val="24"/>
                <w:szCs w:val="24"/>
              </w:rPr>
              <w:t>Салон красоты</w:t>
            </w:r>
            <w:r w:rsidRPr="00DB5CE1">
              <w:rPr>
                <w:rFonts w:ascii="Times New Roman" w:hAnsi="Times New Roman"/>
                <w:sz w:val="24"/>
                <w:szCs w:val="24"/>
                <w:lang w:val="en-US"/>
              </w:rPr>
              <w:t xml:space="preserve">»,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«Поликлиника».</w:t>
            </w:r>
          </w:p>
        </w:tc>
        <w:tc>
          <w:tcPr>
            <w:tcW w:w="187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02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840"/>
        </w:trPr>
        <w:tc>
          <w:tcPr>
            <w:tcW w:w="35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Акция: «Покормим птиц зимой» (изготовление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кормушек) </w:t>
            </w:r>
          </w:p>
        </w:tc>
        <w:tc>
          <w:tcPr>
            <w:tcW w:w="187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зимний период </w:t>
            </w:r>
          </w:p>
        </w:tc>
        <w:tc>
          <w:tcPr>
            <w:tcW w:w="202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838"/>
        </w:trPr>
        <w:tc>
          <w:tcPr>
            <w:tcW w:w="35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Оформление альбомов «Профессии моей семьи» </w:t>
            </w:r>
          </w:p>
        </w:tc>
        <w:tc>
          <w:tcPr>
            <w:tcW w:w="187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Март </w:t>
            </w:r>
          </w:p>
        </w:tc>
        <w:tc>
          <w:tcPr>
            <w:tcW w:w="202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bl>
    <w:p w:rsidR="00DB5CE1" w:rsidRPr="00DB5CE1" w:rsidRDefault="00DB5CE1" w:rsidP="00DB5CE1">
      <w:pPr>
        <w:spacing w:after="0"/>
        <w:jc w:val="both"/>
        <w:rPr>
          <w:rFonts w:ascii="Times New Roman" w:eastAsia="Times New Roman" w:hAnsi="Times New Roman"/>
          <w:b/>
          <w:color w:val="000000"/>
          <w:sz w:val="24"/>
          <w:szCs w:val="24"/>
          <w:lang w:val="en-US" w:eastAsia="ru-RU"/>
        </w:rPr>
      </w:pPr>
      <w:r w:rsidRPr="00DB5CE1">
        <w:rPr>
          <w:rFonts w:ascii="Times New Roman" w:hAnsi="Times New Roman"/>
          <w:sz w:val="24"/>
          <w:szCs w:val="24"/>
          <w:lang w:val="en-US"/>
        </w:rPr>
        <w:t xml:space="preserve"> </w:t>
      </w:r>
      <w:r w:rsidRPr="00DB5CE1">
        <w:rPr>
          <w:rFonts w:ascii="Times New Roman" w:hAnsi="Times New Roman"/>
          <w:b/>
          <w:sz w:val="24"/>
          <w:szCs w:val="24"/>
          <w:lang w:val="en-US"/>
        </w:rPr>
        <w:t xml:space="preserve">Воспитание основ экологической культуры </w:t>
      </w:r>
    </w:p>
    <w:tbl>
      <w:tblPr>
        <w:tblW w:w="9571" w:type="dxa"/>
        <w:tblInd w:w="-108" w:type="dxa"/>
        <w:tblCellMar>
          <w:top w:w="7" w:type="dxa"/>
          <w:left w:w="106" w:type="dxa"/>
          <w:right w:w="47" w:type="dxa"/>
        </w:tblCellMar>
        <w:tblLook w:val="04A0" w:firstRow="1" w:lastRow="0" w:firstColumn="1" w:lastColumn="0" w:noHBand="0" w:noVBand="1"/>
      </w:tblPr>
      <w:tblGrid>
        <w:gridCol w:w="3271"/>
        <w:gridCol w:w="1969"/>
        <w:gridCol w:w="2304"/>
        <w:gridCol w:w="2027"/>
      </w:tblGrid>
      <w:tr w:rsidR="00DB5CE1" w:rsidRPr="00DB5CE1" w:rsidTr="00DB5CE1">
        <w:trPr>
          <w:trHeight w:val="562"/>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121"/>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931"/>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60"/>
              <w:jc w:val="both"/>
              <w:rPr>
                <w:rFonts w:ascii="Times New Roman" w:hAnsi="Times New Roman"/>
                <w:sz w:val="24"/>
                <w:szCs w:val="24"/>
              </w:rPr>
            </w:pPr>
            <w:r w:rsidRPr="00DB5CE1">
              <w:rPr>
                <w:rFonts w:ascii="Times New Roman" w:hAnsi="Times New Roman"/>
                <w:sz w:val="24"/>
                <w:szCs w:val="24"/>
              </w:rPr>
              <w:t xml:space="preserve">Конкурс поделок из бросового материала «Новогодние украшения»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декабрь</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564"/>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Акция «Птичья столовая»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4-7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724C1" w:rsidP="00DB5CE1">
            <w:pPr>
              <w:spacing w:after="0"/>
              <w:jc w:val="both"/>
              <w:rPr>
                <w:rFonts w:ascii="Times New Roman" w:hAnsi="Times New Roman"/>
                <w:sz w:val="24"/>
                <w:szCs w:val="24"/>
              </w:rPr>
            </w:pPr>
            <w:r>
              <w:rPr>
                <w:rFonts w:ascii="Times New Roman" w:hAnsi="Times New Roman"/>
                <w:sz w:val="24"/>
                <w:szCs w:val="24"/>
              </w:rPr>
              <w:t>Декабрь,</w:t>
            </w:r>
            <w:r w:rsidR="00DB5CE1" w:rsidRPr="00DB5CE1">
              <w:rPr>
                <w:rFonts w:ascii="Times New Roman" w:hAnsi="Times New Roman"/>
                <w:sz w:val="24"/>
                <w:szCs w:val="24"/>
              </w:rPr>
              <w:t xml:space="preserve">январь, февраль </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D724C1">
        <w:trPr>
          <w:trHeight w:val="140"/>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Проект «Растим огород»</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4-7 лет</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Март-август</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w:t>
            </w:r>
          </w:p>
        </w:tc>
      </w:tr>
      <w:tr w:rsidR="00DB5CE1" w:rsidRPr="00DB5CE1" w:rsidTr="00DB5CE1">
        <w:trPr>
          <w:trHeight w:val="482"/>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Тематический досуг «День Земли»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Март </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групп </w:t>
            </w:r>
          </w:p>
        </w:tc>
      </w:tr>
      <w:tr w:rsidR="00DB5CE1" w:rsidRPr="00DB5CE1" w:rsidTr="00D724C1">
        <w:trPr>
          <w:trHeight w:val="485"/>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Беседы и викторины на тему «День птиц»</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3-8 лет</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Апрель</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групп</w:t>
            </w:r>
          </w:p>
        </w:tc>
      </w:tr>
      <w:tr w:rsidR="00DB5CE1" w:rsidRPr="00DB5CE1" w:rsidTr="00274822">
        <w:trPr>
          <w:trHeight w:val="490"/>
        </w:trPr>
        <w:tc>
          <w:tcPr>
            <w:tcW w:w="32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«Правила поведения в природе» беседы и викторины</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3-8 лет</w:t>
            </w:r>
          </w:p>
        </w:tc>
        <w:tc>
          <w:tcPr>
            <w:tcW w:w="2304"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 течение года</w:t>
            </w:r>
          </w:p>
        </w:tc>
        <w:tc>
          <w:tcPr>
            <w:tcW w:w="202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w:t>
            </w:r>
          </w:p>
        </w:tc>
      </w:tr>
    </w:tbl>
    <w:p w:rsidR="00DB5CE1" w:rsidRPr="00DB5CE1" w:rsidRDefault="00DB5CE1" w:rsidP="00DB5CE1">
      <w:pPr>
        <w:spacing w:after="0"/>
        <w:jc w:val="both"/>
        <w:rPr>
          <w:rFonts w:ascii="Times New Roman" w:eastAsia="Times New Roman" w:hAnsi="Times New Roman"/>
          <w:color w:val="000000"/>
          <w:sz w:val="24"/>
          <w:szCs w:val="24"/>
          <w:lang w:eastAsia="ru-RU"/>
        </w:rPr>
      </w:pPr>
      <w:r w:rsidRPr="00DB5CE1">
        <w:rPr>
          <w:rFonts w:ascii="Times New Roman" w:hAnsi="Times New Roman"/>
          <w:sz w:val="24"/>
          <w:szCs w:val="24"/>
        </w:rPr>
        <w:t xml:space="preserve"> </w:t>
      </w:r>
      <w:r w:rsidRPr="00DB5CE1">
        <w:rPr>
          <w:rFonts w:ascii="Times New Roman" w:hAnsi="Times New Roman"/>
          <w:b/>
          <w:sz w:val="24"/>
          <w:szCs w:val="24"/>
        </w:rPr>
        <w:t xml:space="preserve">Воспитание основ безопасности и жизнедеятельности </w:t>
      </w:r>
      <w:r w:rsidRPr="00DB5CE1">
        <w:rPr>
          <w:rFonts w:ascii="Times New Roman" w:hAnsi="Times New Roman"/>
          <w:sz w:val="24"/>
          <w:szCs w:val="24"/>
        </w:rPr>
        <w:t xml:space="preserve"> </w:t>
      </w:r>
    </w:p>
    <w:tbl>
      <w:tblPr>
        <w:tblW w:w="9571" w:type="dxa"/>
        <w:tblInd w:w="-108" w:type="dxa"/>
        <w:tblCellMar>
          <w:top w:w="7" w:type="dxa"/>
          <w:left w:w="106" w:type="dxa"/>
          <w:right w:w="47" w:type="dxa"/>
        </w:tblCellMar>
        <w:tblLook w:val="04A0" w:firstRow="1" w:lastRow="0" w:firstColumn="1" w:lastColumn="0" w:noHBand="0" w:noVBand="1"/>
      </w:tblPr>
      <w:tblGrid>
        <w:gridCol w:w="3107"/>
        <w:gridCol w:w="1969"/>
        <w:gridCol w:w="2540"/>
        <w:gridCol w:w="1955"/>
      </w:tblGrid>
      <w:tr w:rsidR="00DB5CE1" w:rsidRPr="00DB5CE1" w:rsidTr="00DB5CE1">
        <w:trPr>
          <w:trHeight w:val="562"/>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135"/>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286"/>
        </w:trPr>
        <w:tc>
          <w:tcPr>
            <w:tcW w:w="9571" w:type="dxa"/>
            <w:gridSpan w:val="4"/>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6"/>
              <w:jc w:val="both"/>
              <w:rPr>
                <w:rFonts w:ascii="Times New Roman" w:hAnsi="Times New Roman"/>
                <w:sz w:val="24"/>
                <w:szCs w:val="24"/>
              </w:rPr>
            </w:pPr>
            <w:r w:rsidRPr="00DB5CE1">
              <w:rPr>
                <w:rFonts w:ascii="Times New Roman" w:hAnsi="Times New Roman"/>
                <w:sz w:val="24"/>
                <w:szCs w:val="24"/>
              </w:rPr>
              <w:t xml:space="preserve">Профилактика пожарной безопасности и детского травматизма </w:t>
            </w:r>
          </w:p>
        </w:tc>
      </w:tr>
      <w:tr w:rsidR="00DB5CE1" w:rsidRPr="00DB5CE1" w:rsidTr="00DB5CE1">
        <w:trPr>
          <w:trHeight w:val="2496"/>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9"/>
              <w:jc w:val="both"/>
              <w:rPr>
                <w:rFonts w:ascii="Times New Roman" w:hAnsi="Times New Roman"/>
                <w:sz w:val="24"/>
                <w:szCs w:val="24"/>
              </w:rPr>
            </w:pPr>
            <w:r w:rsidRPr="00DB5CE1">
              <w:rPr>
                <w:rFonts w:ascii="Times New Roman" w:hAnsi="Times New Roman"/>
                <w:sz w:val="24"/>
                <w:szCs w:val="24"/>
              </w:rPr>
              <w:t xml:space="preserve">Организация бесед с детьми старшего дошкольного возраста: «В мире опасных предметов», «Безопасность дома и на улице», </w:t>
            </w:r>
          </w:p>
          <w:p w:rsidR="00DB5CE1" w:rsidRPr="00DB5CE1" w:rsidRDefault="00DB5CE1" w:rsidP="00DB5CE1">
            <w:pPr>
              <w:tabs>
                <w:tab w:val="center" w:pos="1978"/>
                <w:tab w:val="right" w:pos="3167"/>
              </w:tabs>
              <w:spacing w:after="0"/>
              <w:jc w:val="both"/>
              <w:rPr>
                <w:rFonts w:ascii="Times New Roman" w:hAnsi="Times New Roman"/>
                <w:sz w:val="24"/>
                <w:szCs w:val="24"/>
              </w:rPr>
            </w:pPr>
            <w:r w:rsidRPr="00DB5CE1">
              <w:rPr>
                <w:rFonts w:ascii="Times New Roman" w:hAnsi="Times New Roman"/>
                <w:sz w:val="24"/>
                <w:szCs w:val="24"/>
              </w:rPr>
              <w:t xml:space="preserve">«Безопасность </w:t>
            </w:r>
            <w:r w:rsidRPr="00DB5CE1">
              <w:rPr>
                <w:rFonts w:ascii="Times New Roman" w:hAnsi="Times New Roman"/>
                <w:sz w:val="24"/>
                <w:szCs w:val="24"/>
              </w:rPr>
              <w:tab/>
              <w:t xml:space="preserve">на воде», </w:t>
            </w:r>
          </w:p>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«Безопасность в лесу», «Дикие и домашние животные»,  «Огонь – друг,  огонь – враг»</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4-7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 течение года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DB5CE1">
        <w:trPr>
          <w:trHeight w:val="1390"/>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63"/>
              <w:jc w:val="both"/>
              <w:rPr>
                <w:rFonts w:ascii="Times New Roman" w:hAnsi="Times New Roman"/>
                <w:sz w:val="24"/>
                <w:szCs w:val="24"/>
              </w:rPr>
            </w:pPr>
            <w:r w:rsidRPr="00DB5CE1">
              <w:rPr>
                <w:rFonts w:ascii="Times New Roman" w:hAnsi="Times New Roman"/>
                <w:sz w:val="24"/>
                <w:szCs w:val="24"/>
              </w:rPr>
              <w:t xml:space="preserve">Организация дидактических игр «Когда горит огонь», «Опасно – неопасно»,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Служба спасения: 10</w:t>
            </w:r>
            <w:r w:rsidRPr="00DB5CE1">
              <w:rPr>
                <w:rFonts w:ascii="Times New Roman" w:hAnsi="Times New Roman"/>
                <w:sz w:val="24"/>
                <w:szCs w:val="24"/>
                <w:lang w:val="en-US"/>
              </w:rPr>
              <w:t xml:space="preserve">1, 102,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103, единая служба 112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1114"/>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2"/>
              <w:jc w:val="both"/>
              <w:rPr>
                <w:rFonts w:ascii="Times New Roman" w:hAnsi="Times New Roman"/>
                <w:sz w:val="24"/>
                <w:szCs w:val="24"/>
                <w:lang w:val="en-US"/>
              </w:rPr>
            </w:pPr>
            <w:r w:rsidRPr="00DB5CE1">
              <w:rPr>
                <w:rFonts w:ascii="Times New Roman" w:hAnsi="Times New Roman"/>
                <w:sz w:val="24"/>
                <w:szCs w:val="24"/>
              </w:rPr>
              <w:t xml:space="preserve">Выставка детских рисунков на тему: «Безопасность глазами детей». </w:t>
            </w:r>
            <w:r w:rsidRPr="00DB5CE1">
              <w:rPr>
                <w:rFonts w:ascii="Times New Roman" w:hAnsi="Times New Roman"/>
                <w:sz w:val="24"/>
                <w:szCs w:val="24"/>
                <w:lang w:val="en-US"/>
              </w:rPr>
              <w:t>«</w:t>
            </w:r>
            <w:r w:rsidRPr="00DB5CE1">
              <w:rPr>
                <w:rFonts w:ascii="Times New Roman" w:hAnsi="Times New Roman"/>
                <w:sz w:val="24"/>
                <w:szCs w:val="24"/>
              </w:rPr>
              <w:t>Пожарная безопасность</w:t>
            </w:r>
            <w:r w:rsidRPr="00DB5CE1">
              <w:rPr>
                <w:rFonts w:ascii="Times New Roman" w:hAnsi="Times New Roman"/>
                <w:sz w:val="24"/>
                <w:szCs w:val="24"/>
                <w:lang w:val="en-US"/>
              </w:rPr>
              <w:t>»</w:t>
            </w:r>
            <w:r w:rsidRPr="00DB5CE1">
              <w:rPr>
                <w:rFonts w:ascii="Times New Roman" w:hAnsi="Times New Roman"/>
                <w:sz w:val="24"/>
                <w:szCs w:val="24"/>
              </w:rPr>
              <w:t xml:space="preserve">, «Охрана </w:t>
            </w:r>
            <w:r w:rsidRPr="00DB5CE1">
              <w:rPr>
                <w:rFonts w:ascii="Times New Roman" w:hAnsi="Times New Roman"/>
                <w:sz w:val="24"/>
                <w:szCs w:val="24"/>
              </w:rPr>
              <w:lastRenderedPageBreak/>
              <w:t>труда глазами детей»</w:t>
            </w:r>
            <w:r w:rsidRPr="00DB5CE1">
              <w:rPr>
                <w:rFonts w:ascii="Times New Roman" w:hAnsi="Times New Roman"/>
                <w:sz w:val="24"/>
                <w:szCs w:val="24"/>
                <w:lang w:val="en-US"/>
              </w:rPr>
              <w:t xml:space="preserve">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lastRenderedPageBreak/>
              <w:t xml:space="preserve">3-7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Март-</w:t>
            </w:r>
            <w:r w:rsidRPr="00DB5CE1">
              <w:rPr>
                <w:rFonts w:ascii="Times New Roman" w:hAnsi="Times New Roman"/>
                <w:sz w:val="24"/>
                <w:szCs w:val="24"/>
              </w:rPr>
              <w:t>апрель</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562"/>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right" w:pos="3167"/>
              </w:tabs>
              <w:spacing w:after="0"/>
              <w:jc w:val="both"/>
              <w:rPr>
                <w:rFonts w:ascii="Times New Roman" w:hAnsi="Times New Roman"/>
                <w:sz w:val="24"/>
                <w:szCs w:val="24"/>
              </w:rPr>
            </w:pPr>
            <w:r w:rsidRPr="00DB5CE1">
              <w:rPr>
                <w:rFonts w:ascii="Times New Roman" w:hAnsi="Times New Roman"/>
                <w:sz w:val="24"/>
                <w:szCs w:val="24"/>
              </w:rPr>
              <w:t xml:space="preserve">Чтение художественной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литературы по пожарной безопасности, действиям в чрезвычайных ситуациях.</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В течение года</w:t>
            </w:r>
            <w:r w:rsidRPr="00DB5CE1">
              <w:rPr>
                <w:rFonts w:ascii="Times New Roman" w:hAnsi="Times New Roman"/>
                <w:sz w:val="24"/>
                <w:szCs w:val="24"/>
                <w:lang w:val="en-US"/>
              </w:rPr>
              <w:t xml:space="preserve">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704"/>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Информирование родителей через материал, представленный на стендах «Безопасность», посредством сайта ДОУ, групповых чатах. </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старший воспитатель </w:t>
            </w:r>
          </w:p>
        </w:tc>
      </w:tr>
      <w:tr w:rsidR="00DB5CE1" w:rsidRPr="00DB5CE1" w:rsidTr="00DB5CE1">
        <w:trPr>
          <w:trHeight w:val="288"/>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right" w:pos="3167"/>
              </w:tabs>
              <w:spacing w:after="0"/>
              <w:jc w:val="both"/>
              <w:rPr>
                <w:rFonts w:ascii="Times New Roman" w:hAnsi="Times New Roman"/>
                <w:sz w:val="24"/>
                <w:szCs w:val="24"/>
              </w:rPr>
            </w:pPr>
            <w:r w:rsidRPr="00DB5CE1">
              <w:rPr>
                <w:rFonts w:ascii="Times New Roman" w:hAnsi="Times New Roman"/>
                <w:sz w:val="24"/>
                <w:szCs w:val="24"/>
              </w:rPr>
              <w:t>Практические учебные</w:t>
            </w:r>
          </w:p>
          <w:p w:rsidR="00DB5CE1" w:rsidRPr="00DB5CE1" w:rsidRDefault="00DB5CE1" w:rsidP="00DB5CE1">
            <w:pPr>
              <w:tabs>
                <w:tab w:val="right" w:pos="3167"/>
              </w:tabs>
              <w:spacing w:after="0"/>
              <w:jc w:val="both"/>
              <w:rPr>
                <w:rFonts w:ascii="Times New Roman" w:hAnsi="Times New Roman"/>
                <w:sz w:val="24"/>
                <w:szCs w:val="24"/>
              </w:rPr>
            </w:pPr>
            <w:r w:rsidRPr="00DB5CE1">
              <w:rPr>
                <w:rFonts w:ascii="Times New Roman" w:hAnsi="Times New Roman"/>
                <w:sz w:val="24"/>
                <w:szCs w:val="24"/>
              </w:rPr>
              <w:t xml:space="preserve"> тренировки по эвакуации воспитанников по сигналу.</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 плану </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rPr>
              <w:t xml:space="preserve">Заведующий, </w:t>
            </w:r>
            <w:r w:rsidRPr="00DB5CE1">
              <w:rPr>
                <w:rFonts w:ascii="Times New Roman" w:hAnsi="Times New Roman"/>
                <w:sz w:val="24"/>
                <w:szCs w:val="24"/>
                <w:lang w:val="en-US"/>
              </w:rPr>
              <w:t>воспитатели</w:t>
            </w:r>
          </w:p>
        </w:tc>
      </w:tr>
      <w:tr w:rsidR="00DB5CE1" w:rsidRPr="00DB5CE1" w:rsidTr="00DB5CE1">
        <w:trPr>
          <w:trHeight w:val="288"/>
        </w:trPr>
        <w:tc>
          <w:tcPr>
            <w:tcW w:w="31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center" w:pos="666"/>
                <w:tab w:val="center" w:pos="2704"/>
              </w:tabs>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Организация уголков </w:t>
            </w:r>
          </w:p>
          <w:p w:rsidR="00DB5CE1" w:rsidRPr="00DB5CE1" w:rsidRDefault="00DB5CE1" w:rsidP="00DB5CE1">
            <w:pPr>
              <w:tabs>
                <w:tab w:val="right" w:pos="3167"/>
              </w:tabs>
              <w:spacing w:after="0"/>
              <w:jc w:val="both"/>
              <w:rPr>
                <w:rFonts w:ascii="Times New Roman" w:hAnsi="Times New Roman"/>
                <w:sz w:val="24"/>
                <w:szCs w:val="24"/>
                <w:lang w:val="en-US"/>
              </w:rPr>
            </w:pPr>
            <w:r w:rsidRPr="00DB5CE1">
              <w:rPr>
                <w:rFonts w:ascii="Times New Roman" w:hAnsi="Times New Roman"/>
                <w:sz w:val="24"/>
                <w:szCs w:val="24"/>
                <w:lang w:val="en-US"/>
              </w:rPr>
              <w:t>пожарной безопасности</w:t>
            </w:r>
          </w:p>
        </w:tc>
        <w:tc>
          <w:tcPr>
            <w:tcW w:w="196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2-8 лет</w:t>
            </w:r>
          </w:p>
        </w:tc>
        <w:tc>
          <w:tcPr>
            <w:tcW w:w="254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 течение года</w:t>
            </w:r>
          </w:p>
        </w:tc>
        <w:tc>
          <w:tcPr>
            <w:tcW w:w="19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групп</w:t>
            </w:r>
          </w:p>
        </w:tc>
      </w:tr>
    </w:tbl>
    <w:p w:rsidR="00DB5CE1" w:rsidRPr="00DB5CE1" w:rsidRDefault="00DB5CE1" w:rsidP="00DB5CE1">
      <w:pPr>
        <w:spacing w:after="0"/>
        <w:ind w:right="11117"/>
        <w:jc w:val="both"/>
        <w:rPr>
          <w:rFonts w:ascii="Times New Roman" w:eastAsia="Times New Roman" w:hAnsi="Times New Roman"/>
          <w:color w:val="000000"/>
          <w:sz w:val="24"/>
          <w:szCs w:val="24"/>
          <w:lang w:val="en-US" w:eastAsia="ru-RU"/>
        </w:rPr>
      </w:pPr>
    </w:p>
    <w:tbl>
      <w:tblPr>
        <w:tblW w:w="9571" w:type="dxa"/>
        <w:tblInd w:w="-108" w:type="dxa"/>
        <w:tblCellMar>
          <w:top w:w="7" w:type="dxa"/>
          <w:left w:w="106" w:type="dxa"/>
          <w:right w:w="47" w:type="dxa"/>
        </w:tblCellMar>
        <w:tblLook w:val="04A0" w:firstRow="1" w:lastRow="0" w:firstColumn="1" w:lastColumn="0" w:noHBand="0" w:noVBand="1"/>
      </w:tblPr>
      <w:tblGrid>
        <w:gridCol w:w="3714"/>
        <w:gridCol w:w="1668"/>
        <w:gridCol w:w="1993"/>
        <w:gridCol w:w="2196"/>
      </w:tblGrid>
      <w:tr w:rsidR="00DB5CE1" w:rsidRPr="00DB5CE1" w:rsidTr="00DB5CE1">
        <w:trPr>
          <w:trHeight w:val="368"/>
        </w:trPr>
        <w:tc>
          <w:tcPr>
            <w:tcW w:w="9571" w:type="dxa"/>
            <w:gridSpan w:val="4"/>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Профилактика детского дорожно-транспортного травматизма </w:t>
            </w:r>
          </w:p>
        </w:tc>
      </w:tr>
      <w:tr w:rsidR="00DB5CE1" w:rsidRPr="00DB5CE1" w:rsidTr="00DB5CE1">
        <w:trPr>
          <w:trHeight w:val="1114"/>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42" w:lineRule="auto"/>
              <w:jc w:val="both"/>
              <w:rPr>
                <w:rFonts w:ascii="Times New Roman" w:hAnsi="Times New Roman"/>
                <w:sz w:val="24"/>
                <w:szCs w:val="24"/>
              </w:rPr>
            </w:pPr>
            <w:r w:rsidRPr="00DB5CE1">
              <w:rPr>
                <w:rFonts w:ascii="Times New Roman" w:hAnsi="Times New Roman"/>
                <w:sz w:val="24"/>
                <w:szCs w:val="24"/>
              </w:rPr>
              <w:t xml:space="preserve">Профилактические мероприятия: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«На дороге не зевай! Дорожные правила ты соблюдай!»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 течение периода: октябрь, январь, март, июнь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групп </w:t>
            </w:r>
          </w:p>
        </w:tc>
      </w:tr>
      <w:tr w:rsidR="00DB5CE1" w:rsidRPr="00DB5CE1" w:rsidTr="00DB5CE1">
        <w:trPr>
          <w:trHeight w:val="3322"/>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Экскурсии и целевые прогулки: «Знакомство с улицей», прогулка к пешеходному переходу, прогулка к светофору, наблюдение за движением пешеходов, за движением транспорта, за работой светофора (совместно с родителями). Рассматривание видов транспорта. Знаки на дороге – место установки, назначение.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старшей, догопедической, подготовительной к школе группы</w:t>
            </w:r>
          </w:p>
        </w:tc>
      </w:tr>
      <w:tr w:rsidR="00DB5CE1" w:rsidRPr="00DB5CE1" w:rsidTr="00274822">
        <w:trPr>
          <w:trHeight w:val="1397"/>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6"/>
              <w:jc w:val="both"/>
              <w:rPr>
                <w:rFonts w:ascii="Times New Roman" w:hAnsi="Times New Roman"/>
                <w:sz w:val="24"/>
                <w:szCs w:val="24"/>
              </w:rPr>
            </w:pPr>
            <w:r w:rsidRPr="00DB5CE1">
              <w:rPr>
                <w:rFonts w:ascii="Times New Roman" w:hAnsi="Times New Roman"/>
                <w:sz w:val="24"/>
                <w:szCs w:val="24"/>
              </w:rPr>
              <w:t xml:space="preserve">Сюжетно-ролевые игры: «Путешествуем на автомобиле», </w:t>
            </w:r>
          </w:p>
          <w:p w:rsidR="00DB5CE1" w:rsidRPr="00DB5CE1" w:rsidRDefault="00DB5CE1" w:rsidP="00DB5CE1">
            <w:pPr>
              <w:spacing w:after="0"/>
              <w:ind w:right="59"/>
              <w:jc w:val="both"/>
              <w:rPr>
                <w:rFonts w:ascii="Times New Roman" w:hAnsi="Times New Roman"/>
                <w:sz w:val="24"/>
                <w:szCs w:val="24"/>
              </w:rPr>
            </w:pPr>
            <w:r w:rsidRPr="00DB5CE1">
              <w:rPr>
                <w:rFonts w:ascii="Times New Roman" w:hAnsi="Times New Roman"/>
                <w:sz w:val="24"/>
                <w:szCs w:val="24"/>
              </w:rPr>
              <w:t xml:space="preserve">«Прогулки по городу», «Автопарковка», «Станция технического обслуживания»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2494"/>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Беседы: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«Что ты знаешь о дорожном движении?»,</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«Мы - пешеходы!»,</w:t>
            </w:r>
          </w:p>
          <w:p w:rsidR="00DB5CE1" w:rsidRPr="00DB5CE1" w:rsidRDefault="00DB5CE1" w:rsidP="00DB5CE1">
            <w:pPr>
              <w:spacing w:after="0" w:line="237" w:lineRule="auto"/>
              <w:ind w:right="63"/>
              <w:jc w:val="both"/>
              <w:rPr>
                <w:rFonts w:ascii="Times New Roman" w:hAnsi="Times New Roman"/>
                <w:sz w:val="24"/>
                <w:szCs w:val="24"/>
              </w:rPr>
            </w:pPr>
            <w:r w:rsidRPr="00DB5CE1">
              <w:rPr>
                <w:rFonts w:ascii="Times New Roman" w:hAnsi="Times New Roman"/>
                <w:sz w:val="24"/>
                <w:szCs w:val="24"/>
              </w:rPr>
              <w:t>«Правила поведения на дороге», «Виды транспорта», «Машины специального назначения», «Три сигнала светофора», «Дорожные знаки».</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724C1">
        <w:trPr>
          <w:trHeight w:val="1774"/>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lastRenderedPageBreak/>
              <w:t xml:space="preserve">Дидактические игры: «Наша улица», «Светофор», «Поставь дорожный знак», «Улица города», «На перекрестке», «Дорожные знаки: запрещающие, разрешающие».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274822">
        <w:trPr>
          <w:trHeight w:val="2689"/>
        </w:trPr>
        <w:tc>
          <w:tcPr>
            <w:tcW w:w="3319"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line="242" w:lineRule="auto"/>
              <w:jc w:val="both"/>
              <w:rPr>
                <w:rFonts w:ascii="Times New Roman" w:hAnsi="Times New Roman"/>
                <w:sz w:val="24"/>
                <w:szCs w:val="24"/>
              </w:rPr>
            </w:pPr>
            <w:r w:rsidRPr="00DB5CE1">
              <w:rPr>
                <w:rFonts w:ascii="Times New Roman" w:hAnsi="Times New Roman"/>
                <w:sz w:val="24"/>
                <w:szCs w:val="24"/>
              </w:rPr>
              <w:t xml:space="preserve">Художественная литература для чтения и заучивания:  </w:t>
            </w:r>
          </w:p>
          <w:p w:rsidR="00DB5CE1" w:rsidRPr="00DB5CE1" w:rsidRDefault="00DB5CE1" w:rsidP="00DB5CE1">
            <w:pPr>
              <w:spacing w:after="0" w:line="237" w:lineRule="auto"/>
              <w:ind w:right="62"/>
              <w:jc w:val="both"/>
              <w:rPr>
                <w:rFonts w:ascii="Times New Roman" w:hAnsi="Times New Roman"/>
                <w:sz w:val="24"/>
                <w:szCs w:val="24"/>
              </w:rPr>
            </w:pPr>
            <w:r w:rsidRPr="00DB5CE1">
              <w:rPr>
                <w:rFonts w:ascii="Times New Roman" w:hAnsi="Times New Roman"/>
                <w:sz w:val="24"/>
                <w:szCs w:val="24"/>
              </w:rPr>
              <w:t xml:space="preserve">С. Михалков «Моя улица», «Велосипедист», «Скверная история»;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С.</w:t>
            </w:r>
            <w:r w:rsidR="00D724C1">
              <w:rPr>
                <w:rFonts w:ascii="Times New Roman" w:hAnsi="Times New Roman"/>
                <w:sz w:val="24"/>
                <w:szCs w:val="24"/>
              </w:rPr>
              <w:t> </w:t>
            </w:r>
            <w:r w:rsidRPr="00DB5CE1">
              <w:rPr>
                <w:rFonts w:ascii="Times New Roman" w:hAnsi="Times New Roman"/>
                <w:sz w:val="24"/>
                <w:szCs w:val="24"/>
              </w:rPr>
              <w:t>Маршак</w:t>
            </w:r>
            <w:r w:rsidR="00D724C1">
              <w:rPr>
                <w:rFonts w:ascii="Times New Roman" w:hAnsi="Times New Roman"/>
                <w:sz w:val="24"/>
                <w:szCs w:val="24"/>
              </w:rPr>
              <w:t> </w:t>
            </w:r>
            <w:r w:rsidRPr="00DB5CE1">
              <w:rPr>
                <w:rFonts w:ascii="Times New Roman" w:hAnsi="Times New Roman"/>
                <w:sz w:val="24"/>
                <w:szCs w:val="24"/>
              </w:rPr>
              <w:t xml:space="preserve">«Милиционер»,«Мяч»;  </w:t>
            </w:r>
          </w:p>
          <w:p w:rsidR="00DB5CE1" w:rsidRPr="00DB5CE1" w:rsidRDefault="00D724C1" w:rsidP="00D724C1">
            <w:pPr>
              <w:tabs>
                <w:tab w:val="center" w:pos="1169"/>
                <w:tab w:val="right" w:pos="3167"/>
              </w:tabs>
              <w:spacing w:after="0"/>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rPr>
              <w:tab/>
              <w:t xml:space="preserve">Головко «Правила </w:t>
            </w:r>
            <w:r w:rsidR="00DB5CE1" w:rsidRPr="00DB5CE1">
              <w:rPr>
                <w:rFonts w:ascii="Times New Roman" w:hAnsi="Times New Roman"/>
                <w:sz w:val="24"/>
                <w:szCs w:val="24"/>
              </w:rPr>
              <w:t xml:space="preserve">движения»;  </w:t>
            </w:r>
          </w:p>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С. Яковлев «Советы доктора Айболита»;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А. Северный «Светофор» и др. </w:t>
            </w:r>
          </w:p>
        </w:tc>
        <w:tc>
          <w:tcPr>
            <w:tcW w:w="1872"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nil"/>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1390"/>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2"/>
              <w:jc w:val="both"/>
              <w:rPr>
                <w:rFonts w:ascii="Times New Roman" w:hAnsi="Times New Roman"/>
                <w:sz w:val="24"/>
                <w:szCs w:val="24"/>
              </w:rPr>
            </w:pPr>
            <w:r w:rsidRPr="00DB5CE1">
              <w:rPr>
                <w:rFonts w:ascii="Times New Roman" w:hAnsi="Times New Roman"/>
                <w:sz w:val="24"/>
                <w:szCs w:val="24"/>
              </w:rPr>
              <w:t xml:space="preserve">Проведение инструктажей (ведение журналов) детей перед выходом из ДОУ (передвижение по дорогам организованных групп детей)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274822">
        <w:trPr>
          <w:trHeight w:val="314"/>
        </w:trPr>
        <w:tc>
          <w:tcPr>
            <w:tcW w:w="3319"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60"/>
              <w:jc w:val="both"/>
              <w:rPr>
                <w:rFonts w:ascii="Times New Roman" w:hAnsi="Times New Roman"/>
                <w:sz w:val="24"/>
                <w:szCs w:val="24"/>
              </w:rPr>
            </w:pPr>
            <w:r w:rsidRPr="00DB5CE1">
              <w:rPr>
                <w:rFonts w:ascii="Times New Roman" w:hAnsi="Times New Roman"/>
                <w:sz w:val="24"/>
                <w:szCs w:val="24"/>
              </w:rPr>
              <w:t xml:space="preserve">Организация уголков дорожной безопасности (пополнение учебными пособиями и обновление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атрибутов) </w:t>
            </w:r>
          </w:p>
        </w:tc>
        <w:tc>
          <w:tcPr>
            <w:tcW w:w="187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215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2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bl>
    <w:p w:rsidR="00DB5CE1" w:rsidRPr="00DB5CE1" w:rsidRDefault="00DB5CE1" w:rsidP="00DB5CE1">
      <w:pPr>
        <w:spacing w:after="0"/>
        <w:ind w:right="-284"/>
        <w:jc w:val="both"/>
        <w:rPr>
          <w:rFonts w:ascii="Times New Roman" w:eastAsia="Times New Roman" w:hAnsi="Times New Roman"/>
          <w:b/>
          <w:color w:val="000000"/>
          <w:sz w:val="24"/>
          <w:szCs w:val="24"/>
          <w:lang w:eastAsia="ru-RU"/>
        </w:rPr>
      </w:pPr>
      <w:r w:rsidRPr="00DB5CE1">
        <w:rPr>
          <w:rFonts w:ascii="Times New Roman" w:hAnsi="Times New Roman"/>
          <w:sz w:val="24"/>
          <w:szCs w:val="24"/>
        </w:rPr>
        <w:t xml:space="preserve"> </w:t>
      </w:r>
    </w:p>
    <w:p w:rsidR="00DB5CE1" w:rsidRPr="00DB5CE1" w:rsidRDefault="00DB5CE1" w:rsidP="00DB5CE1">
      <w:pPr>
        <w:spacing w:after="0"/>
        <w:ind w:right="-284"/>
        <w:jc w:val="both"/>
        <w:rPr>
          <w:rFonts w:ascii="Times New Roman" w:hAnsi="Times New Roman"/>
          <w:b/>
          <w:sz w:val="24"/>
          <w:szCs w:val="24"/>
        </w:rPr>
      </w:pPr>
      <w:r w:rsidRPr="00DB5CE1">
        <w:rPr>
          <w:rFonts w:ascii="Times New Roman" w:hAnsi="Times New Roman"/>
          <w:b/>
          <w:sz w:val="24"/>
          <w:szCs w:val="24"/>
        </w:rPr>
        <w:t xml:space="preserve">Воспитание основ информационно-коммуникативной культуры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tbl>
      <w:tblPr>
        <w:tblW w:w="9571" w:type="dxa"/>
        <w:tblInd w:w="-108" w:type="dxa"/>
        <w:tblCellMar>
          <w:top w:w="7" w:type="dxa"/>
          <w:right w:w="47" w:type="dxa"/>
        </w:tblCellMar>
        <w:tblLook w:val="04A0" w:firstRow="1" w:lastRow="0" w:firstColumn="1" w:lastColumn="0" w:noHBand="0" w:noVBand="1"/>
      </w:tblPr>
      <w:tblGrid>
        <w:gridCol w:w="3087"/>
        <w:gridCol w:w="1971"/>
        <w:gridCol w:w="2306"/>
        <w:gridCol w:w="2207"/>
      </w:tblGrid>
      <w:tr w:rsidR="00DB5CE1" w:rsidRPr="00DB5CE1" w:rsidTr="00DB5CE1">
        <w:trPr>
          <w:trHeight w:val="562"/>
        </w:trPr>
        <w:tc>
          <w:tcPr>
            <w:tcW w:w="308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времяпроведения </w:t>
            </w:r>
          </w:p>
        </w:tc>
        <w:tc>
          <w:tcPr>
            <w:tcW w:w="22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1390"/>
        </w:trPr>
        <w:tc>
          <w:tcPr>
            <w:tcW w:w="308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60"/>
              <w:jc w:val="both"/>
              <w:rPr>
                <w:rFonts w:ascii="Times New Roman" w:hAnsi="Times New Roman"/>
                <w:sz w:val="24"/>
                <w:szCs w:val="24"/>
              </w:rPr>
            </w:pPr>
            <w:r w:rsidRPr="00DB5CE1">
              <w:rPr>
                <w:rFonts w:ascii="Times New Roman" w:hAnsi="Times New Roman"/>
                <w:sz w:val="24"/>
                <w:szCs w:val="24"/>
              </w:rPr>
              <w:t xml:space="preserve">Создать условия для воспитания информационной культуры – освоение цифрового пространства и оборудования детьми. </w:t>
            </w:r>
          </w:p>
        </w:tc>
        <w:tc>
          <w:tcPr>
            <w:tcW w:w="1971"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4-8 лет </w:t>
            </w:r>
          </w:p>
        </w:tc>
        <w:tc>
          <w:tcPr>
            <w:tcW w:w="23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20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старший воспитатель </w:t>
            </w:r>
          </w:p>
        </w:tc>
      </w:tr>
    </w:tbl>
    <w:p w:rsidR="00DB5CE1" w:rsidRPr="00DB5CE1" w:rsidRDefault="00DB5CE1" w:rsidP="00DB5CE1">
      <w:pPr>
        <w:spacing w:line="247" w:lineRule="auto"/>
        <w:jc w:val="both"/>
        <w:rPr>
          <w:rFonts w:ascii="Times New Roman" w:eastAsia="Times New Roman" w:hAnsi="Times New Roman"/>
          <w:b/>
          <w:color w:val="000000"/>
          <w:sz w:val="24"/>
          <w:szCs w:val="24"/>
          <w:lang w:val="en-US" w:eastAsia="ru-RU"/>
        </w:rPr>
      </w:pPr>
      <w:r w:rsidRPr="00DB5CE1">
        <w:rPr>
          <w:rFonts w:ascii="Times New Roman" w:hAnsi="Times New Roman"/>
          <w:b/>
          <w:sz w:val="24"/>
          <w:szCs w:val="24"/>
          <w:lang w:val="en-US"/>
        </w:rPr>
        <w:t xml:space="preserve">Взаимодействие с семьями воспитанников </w:t>
      </w:r>
    </w:p>
    <w:tbl>
      <w:tblPr>
        <w:tblW w:w="0" w:type="dxa"/>
        <w:tblInd w:w="-108" w:type="dxa"/>
        <w:tblLayout w:type="fixed"/>
        <w:tblCellMar>
          <w:top w:w="7" w:type="dxa"/>
          <w:left w:w="106" w:type="dxa"/>
          <w:right w:w="47" w:type="dxa"/>
        </w:tblCellMar>
        <w:tblLook w:val="04A0" w:firstRow="1" w:lastRow="0" w:firstColumn="1" w:lastColumn="0" w:noHBand="0" w:noVBand="1"/>
      </w:tblPr>
      <w:tblGrid>
        <w:gridCol w:w="3193"/>
        <w:gridCol w:w="2580"/>
        <w:gridCol w:w="1693"/>
        <w:gridCol w:w="8"/>
        <w:gridCol w:w="2097"/>
      </w:tblGrid>
      <w:tr w:rsidR="00DB5CE1" w:rsidRPr="00DB5CE1" w:rsidTr="00DB5CE1">
        <w:trPr>
          <w:trHeight w:val="564"/>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DB5CE1">
        <w:trPr>
          <w:trHeight w:val="1114"/>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 xml:space="preserve">Общее родительское собрание «Начало учебного года». </w:t>
            </w:r>
          </w:p>
          <w:p w:rsidR="00DB5CE1" w:rsidRPr="00DB5CE1" w:rsidRDefault="00DB5CE1" w:rsidP="00DB5CE1">
            <w:pPr>
              <w:spacing w:after="0"/>
              <w:ind w:right="-213"/>
              <w:jc w:val="both"/>
              <w:rPr>
                <w:rFonts w:ascii="Times New Roman" w:hAnsi="Times New Roman"/>
                <w:sz w:val="24"/>
                <w:szCs w:val="24"/>
                <w:lang w:val="en-US"/>
              </w:rPr>
            </w:pPr>
            <w:r w:rsidRPr="00DB5CE1">
              <w:rPr>
                <w:rFonts w:ascii="Times New Roman" w:hAnsi="Times New Roman"/>
                <w:sz w:val="24"/>
                <w:szCs w:val="24"/>
                <w:lang w:val="en-US"/>
              </w:rPr>
              <w:t xml:space="preserve">Презентация учреждения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Сентябрь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Заведующий ДОУ, воспитатели </w:t>
            </w:r>
          </w:p>
        </w:tc>
      </w:tr>
      <w:tr w:rsidR="00DB5CE1" w:rsidRPr="00DB5CE1" w:rsidTr="00DB5CE1">
        <w:trPr>
          <w:trHeight w:val="838"/>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Анкетирование родителей «Какие вопросы жизни детского сада Вас интересуют?»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2-7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Сентябрь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Старший воспитатель, воспитатели </w:t>
            </w:r>
          </w:p>
        </w:tc>
      </w:tr>
      <w:tr w:rsidR="00DB5CE1" w:rsidRPr="00DB5CE1" w:rsidTr="00DB5CE1">
        <w:trPr>
          <w:trHeight w:val="562"/>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Выставка поделок «Дары осени»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3-7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Октябрь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DB5CE1">
        <w:trPr>
          <w:trHeight w:val="1390"/>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58"/>
              <w:jc w:val="both"/>
              <w:rPr>
                <w:rFonts w:ascii="Times New Roman" w:hAnsi="Times New Roman"/>
                <w:sz w:val="24"/>
                <w:szCs w:val="24"/>
              </w:rPr>
            </w:pPr>
            <w:r w:rsidRPr="00DB5CE1">
              <w:rPr>
                <w:rFonts w:ascii="Times New Roman" w:hAnsi="Times New Roman"/>
                <w:sz w:val="24"/>
                <w:szCs w:val="24"/>
              </w:rPr>
              <w:lastRenderedPageBreak/>
              <w:t xml:space="preserve">Создание буклетов, листовок, размещение стендовой информации по теме: «Воспитываем интерес к труду»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Ноябрь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DB5CE1">
        <w:trPr>
          <w:trHeight w:val="562"/>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Фотовыставка «Моя семья»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Январь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274822">
        <w:trPr>
          <w:trHeight w:val="988"/>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 xml:space="preserve">Постоянное взаимодействие с семьями воспитанников (часы взаимодействия) «Ящик вопросов» </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3-7 лет </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Постоянно  </w:t>
            </w:r>
          </w:p>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 течение года </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274822">
        <w:trPr>
          <w:trHeight w:val="876"/>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 xml:space="preserve">Совместные акции «Блокадный </w:t>
            </w:r>
          </w:p>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Ленинград», «Окна Победы»</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3-7 лет</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Январь, май</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Воспитатели, родители, дети</w:t>
            </w:r>
          </w:p>
        </w:tc>
      </w:tr>
      <w:tr w:rsidR="00DB5CE1" w:rsidRPr="00DB5CE1" w:rsidTr="00DB5CE1">
        <w:trPr>
          <w:trHeight w:val="1390"/>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Вовлечение родителей в традиционные праздники, события, прогулки и экскурсии, вечера досугов и другие мероприятия</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2-7 лет</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Постоянно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в течение года</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Воспитатели, родители</w:t>
            </w:r>
          </w:p>
        </w:tc>
      </w:tr>
      <w:tr w:rsidR="00DB5CE1" w:rsidRPr="00DB5CE1" w:rsidTr="00DB5CE1">
        <w:trPr>
          <w:trHeight w:val="993"/>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Постоянное взаимодействие с семьями воспитанников в цифровом пространстве «Воспитываем вместе!»</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2-7 лет</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Постоянно  </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в течение года</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родители</w:t>
            </w:r>
          </w:p>
        </w:tc>
      </w:tr>
      <w:tr w:rsidR="00DB5CE1" w:rsidRPr="00DB5CE1" w:rsidTr="00DB5CE1">
        <w:trPr>
          <w:trHeight w:val="442"/>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line="237" w:lineRule="auto"/>
              <w:jc w:val="both"/>
              <w:rPr>
                <w:rFonts w:ascii="Times New Roman" w:hAnsi="Times New Roman"/>
                <w:sz w:val="24"/>
                <w:szCs w:val="24"/>
              </w:rPr>
            </w:pPr>
            <w:r w:rsidRPr="00DB5CE1">
              <w:rPr>
                <w:rFonts w:ascii="Times New Roman" w:hAnsi="Times New Roman"/>
                <w:sz w:val="24"/>
                <w:szCs w:val="24"/>
              </w:rPr>
              <w:t>Совместная проектная деятельность «Моя семья»</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3-7 лет</w:t>
            </w:r>
          </w:p>
        </w:tc>
        <w:tc>
          <w:tcPr>
            <w:tcW w:w="1701"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март</w:t>
            </w:r>
          </w:p>
        </w:tc>
        <w:tc>
          <w:tcPr>
            <w:tcW w:w="2097"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Воспитатели, родители, дети</w:t>
            </w:r>
          </w:p>
        </w:tc>
      </w:tr>
      <w:tr w:rsidR="00DB5CE1" w:rsidRPr="00DB5CE1" w:rsidTr="00DB5CE1">
        <w:trPr>
          <w:trHeight w:val="1089"/>
        </w:trPr>
        <w:tc>
          <w:tcPr>
            <w:tcW w:w="31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tabs>
                <w:tab w:val="right" w:pos="3107"/>
              </w:tabs>
              <w:spacing w:after="0"/>
              <w:jc w:val="both"/>
              <w:rPr>
                <w:rFonts w:ascii="Times New Roman" w:hAnsi="Times New Roman"/>
                <w:sz w:val="24"/>
                <w:szCs w:val="24"/>
              </w:rPr>
            </w:pPr>
            <w:r w:rsidRPr="00DB5CE1">
              <w:rPr>
                <w:rFonts w:ascii="Times New Roman" w:hAnsi="Times New Roman"/>
                <w:sz w:val="24"/>
                <w:szCs w:val="24"/>
              </w:rPr>
              <w:t xml:space="preserve">Анкетирование </w:t>
            </w:r>
            <w:r w:rsidRPr="00DB5CE1">
              <w:rPr>
                <w:rFonts w:ascii="Times New Roman" w:hAnsi="Times New Roman"/>
                <w:sz w:val="24"/>
                <w:szCs w:val="24"/>
              </w:rPr>
              <w:tab/>
              <w:t xml:space="preserve">родителей </w:t>
            </w:r>
          </w:p>
          <w:p w:rsidR="00DB5CE1" w:rsidRPr="00DB5CE1" w:rsidRDefault="00DB5CE1" w:rsidP="00DB5CE1">
            <w:pPr>
              <w:spacing w:after="0" w:line="237" w:lineRule="auto"/>
              <w:ind w:right="58"/>
              <w:jc w:val="both"/>
              <w:rPr>
                <w:rFonts w:ascii="Times New Roman" w:hAnsi="Times New Roman"/>
                <w:sz w:val="24"/>
                <w:szCs w:val="24"/>
              </w:rPr>
            </w:pPr>
            <w:r w:rsidRPr="00DB5CE1">
              <w:rPr>
                <w:rFonts w:ascii="Times New Roman" w:hAnsi="Times New Roman"/>
                <w:sz w:val="24"/>
                <w:szCs w:val="24"/>
              </w:rPr>
              <w:t>«Удовлетворенность родителей в предоставлении услуг воспитания»</w:t>
            </w:r>
          </w:p>
        </w:tc>
        <w:tc>
          <w:tcPr>
            <w:tcW w:w="2580"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2-7 лет</w:t>
            </w:r>
          </w:p>
        </w:tc>
        <w:tc>
          <w:tcPr>
            <w:tcW w:w="1693"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май</w:t>
            </w:r>
          </w:p>
        </w:tc>
        <w:tc>
          <w:tcPr>
            <w:tcW w:w="2105"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lang w:val="en-US"/>
              </w:rPr>
              <w:t>Старший воспитатель, воспитатели, родители.</w:t>
            </w:r>
          </w:p>
        </w:tc>
      </w:tr>
    </w:tbl>
    <w:p w:rsidR="00DB5CE1" w:rsidRPr="00DB5CE1" w:rsidRDefault="00DB5CE1" w:rsidP="00DB5CE1">
      <w:pPr>
        <w:spacing w:after="0"/>
        <w:jc w:val="both"/>
        <w:rPr>
          <w:rFonts w:ascii="Times New Roman" w:eastAsia="Times New Roman" w:hAnsi="Times New Roman"/>
          <w:color w:val="000000"/>
          <w:sz w:val="24"/>
          <w:szCs w:val="24"/>
          <w:lang w:val="en-US" w:eastAsia="ru-RU"/>
        </w:rPr>
      </w:pPr>
      <w:r w:rsidRPr="00DB5CE1">
        <w:rPr>
          <w:rFonts w:ascii="Times New Roman" w:hAnsi="Times New Roman"/>
          <w:sz w:val="24"/>
          <w:szCs w:val="24"/>
          <w:lang w:val="en-US"/>
        </w:rPr>
        <w:t xml:space="preserve"> </w:t>
      </w:r>
    </w:p>
    <w:p w:rsidR="00DB5CE1" w:rsidRPr="00DB5CE1" w:rsidRDefault="00DB5CE1" w:rsidP="00DB5CE1">
      <w:pPr>
        <w:spacing w:after="0"/>
        <w:ind w:right="566"/>
        <w:jc w:val="both"/>
        <w:rPr>
          <w:rFonts w:ascii="Times New Roman" w:hAnsi="Times New Roman"/>
          <w:b/>
          <w:sz w:val="24"/>
          <w:szCs w:val="24"/>
        </w:rPr>
      </w:pPr>
      <w:r w:rsidRPr="00DB5CE1">
        <w:rPr>
          <w:rFonts w:ascii="Times New Roman" w:hAnsi="Times New Roman"/>
          <w:b/>
          <w:sz w:val="24"/>
          <w:szCs w:val="24"/>
        </w:rPr>
        <w:t>Организация развивающей предметно-пространственной среды</w:t>
      </w:r>
    </w:p>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 </w:t>
      </w:r>
    </w:p>
    <w:tbl>
      <w:tblPr>
        <w:tblW w:w="10067" w:type="dxa"/>
        <w:tblInd w:w="-36" w:type="dxa"/>
        <w:tblCellMar>
          <w:top w:w="7" w:type="dxa"/>
          <w:left w:w="106" w:type="dxa"/>
          <w:right w:w="84" w:type="dxa"/>
        </w:tblCellMar>
        <w:tblLook w:val="04A0" w:firstRow="1" w:lastRow="0" w:firstColumn="1" w:lastColumn="0" w:noHBand="0" w:noVBand="1"/>
      </w:tblPr>
      <w:tblGrid>
        <w:gridCol w:w="2158"/>
        <w:gridCol w:w="374"/>
        <w:gridCol w:w="2006"/>
        <w:gridCol w:w="2745"/>
        <w:gridCol w:w="2252"/>
        <w:gridCol w:w="532"/>
      </w:tblGrid>
      <w:tr w:rsidR="00DB5CE1" w:rsidRPr="00DB5CE1" w:rsidTr="00274822">
        <w:trPr>
          <w:gridAfter w:val="1"/>
          <w:wAfter w:w="532" w:type="dxa"/>
          <w:trHeight w:val="564"/>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Тема мероприятия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Возраст воспитанников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Ориентировочное  время проведения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Ответственные </w:t>
            </w:r>
          </w:p>
        </w:tc>
      </w:tr>
      <w:tr w:rsidR="00DB5CE1" w:rsidRPr="00DB5CE1" w:rsidTr="00274822">
        <w:trPr>
          <w:gridAfter w:val="1"/>
          <w:wAfter w:w="532" w:type="dxa"/>
          <w:trHeight w:val="1284"/>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Эстетическое оформление, дизайн интерьера групповых помещений, раздевалок, расстановка детской мебели.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Август - сентябрь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Заведующий, старший воспитатель, воспитатели </w:t>
            </w:r>
          </w:p>
        </w:tc>
      </w:tr>
      <w:tr w:rsidR="00DB5CE1" w:rsidRPr="00DB5CE1" w:rsidTr="00274822">
        <w:trPr>
          <w:gridAfter w:val="1"/>
          <w:wAfter w:w="532" w:type="dxa"/>
          <w:trHeight w:val="1171"/>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Эстетическое оформление группового пространства к традиционным праздникам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Постоянно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Музыкальный руководитель, воспитатели, инструктор ФК </w:t>
            </w:r>
          </w:p>
        </w:tc>
      </w:tr>
      <w:tr w:rsidR="00DB5CE1" w:rsidRPr="00DB5CE1" w:rsidTr="00274822">
        <w:trPr>
          <w:gridAfter w:val="1"/>
          <w:wAfter w:w="532" w:type="dxa"/>
          <w:trHeight w:val="1479"/>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Организация группового пространства: использование детских творческих работ, поделок.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2-7 лет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Постоянно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Воспитатели </w:t>
            </w:r>
          </w:p>
        </w:tc>
      </w:tr>
      <w:tr w:rsidR="00DB5CE1" w:rsidRPr="00DB5CE1" w:rsidTr="00274822">
        <w:trPr>
          <w:gridAfter w:val="1"/>
          <w:wAfter w:w="532" w:type="dxa"/>
          <w:trHeight w:val="1942"/>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274822">
            <w:pPr>
              <w:spacing w:after="0"/>
              <w:jc w:val="both"/>
              <w:rPr>
                <w:rFonts w:ascii="Times New Roman" w:hAnsi="Times New Roman"/>
                <w:sz w:val="24"/>
                <w:szCs w:val="24"/>
              </w:rPr>
            </w:pPr>
            <w:r w:rsidRPr="00DB5CE1">
              <w:rPr>
                <w:rFonts w:ascii="Times New Roman" w:hAnsi="Times New Roman"/>
                <w:sz w:val="24"/>
                <w:szCs w:val="24"/>
              </w:rPr>
              <w:lastRenderedPageBreak/>
              <w:t>Внесение в среду новых</w:t>
            </w:r>
            <w:r w:rsidR="00274822">
              <w:rPr>
                <w:rFonts w:ascii="Times New Roman" w:hAnsi="Times New Roman"/>
                <w:sz w:val="24"/>
                <w:szCs w:val="24"/>
              </w:rPr>
              <w:t> </w:t>
            </w:r>
            <w:r w:rsidRPr="00DB5CE1">
              <w:rPr>
                <w:rFonts w:ascii="Times New Roman" w:hAnsi="Times New Roman"/>
                <w:sz w:val="24"/>
                <w:szCs w:val="24"/>
              </w:rPr>
              <w:t xml:space="preserve">предметов, оформление выставок, в соответствии с комплексно-тематическим планированием.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274822" w:rsidP="00DB5CE1">
            <w:pPr>
              <w:spacing w:after="0"/>
              <w:jc w:val="both"/>
              <w:rPr>
                <w:rFonts w:ascii="Times New Roman" w:hAnsi="Times New Roman"/>
                <w:sz w:val="24"/>
                <w:szCs w:val="24"/>
                <w:lang w:val="en-US"/>
              </w:rPr>
            </w:pPr>
            <w:r>
              <w:rPr>
                <w:rFonts w:ascii="Times New Roman" w:hAnsi="Times New Roman"/>
                <w:sz w:val="24"/>
                <w:szCs w:val="24"/>
                <w:lang w:val="en-US"/>
              </w:rPr>
              <w:t xml:space="preserve">По </w:t>
            </w:r>
            <w:r w:rsidR="00DB5CE1" w:rsidRPr="00DB5CE1">
              <w:rPr>
                <w:rFonts w:ascii="Times New Roman" w:hAnsi="Times New Roman"/>
                <w:sz w:val="24"/>
                <w:szCs w:val="24"/>
                <w:lang w:val="en-US"/>
              </w:rPr>
              <w:t>комплексно</w:t>
            </w:r>
            <w:r w:rsidR="00DB5CE1" w:rsidRPr="00DB5CE1">
              <w:rPr>
                <w:rFonts w:ascii="Times New Roman" w:hAnsi="Times New Roman"/>
                <w:sz w:val="24"/>
                <w:szCs w:val="24"/>
              </w:rPr>
              <w:t>-</w:t>
            </w:r>
            <w:r w:rsidR="00DB5CE1" w:rsidRPr="00DB5CE1">
              <w:rPr>
                <w:rFonts w:ascii="Times New Roman" w:hAnsi="Times New Roman"/>
                <w:sz w:val="24"/>
                <w:szCs w:val="24"/>
                <w:lang w:val="en-US"/>
              </w:rPr>
              <w:t xml:space="preserve"> тематическому планированию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Воспитатели </w:t>
            </w:r>
          </w:p>
        </w:tc>
      </w:tr>
      <w:tr w:rsidR="00DB5CE1" w:rsidRPr="00DB5CE1" w:rsidTr="00274822">
        <w:trPr>
          <w:gridAfter w:val="1"/>
          <w:wAfter w:w="532" w:type="dxa"/>
          <w:trHeight w:val="2264"/>
        </w:trPr>
        <w:tc>
          <w:tcPr>
            <w:tcW w:w="2532" w:type="dxa"/>
            <w:gridSpan w:val="2"/>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ind w:right="8"/>
              <w:jc w:val="both"/>
              <w:rPr>
                <w:rFonts w:ascii="Times New Roman" w:hAnsi="Times New Roman"/>
                <w:sz w:val="24"/>
                <w:szCs w:val="24"/>
              </w:rPr>
            </w:pPr>
            <w:r w:rsidRPr="00DB5CE1">
              <w:rPr>
                <w:rFonts w:ascii="Times New Roman" w:hAnsi="Times New Roman"/>
                <w:sz w:val="24"/>
                <w:szCs w:val="24"/>
              </w:rPr>
              <w:t xml:space="preserve">Организация современной цифровой образовательной среды, как часть развивающей предметно-пространственной среды для воспитанников. </w:t>
            </w:r>
          </w:p>
        </w:tc>
        <w:tc>
          <w:tcPr>
            <w:tcW w:w="2006"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2-7 лет </w:t>
            </w:r>
          </w:p>
        </w:tc>
        <w:tc>
          <w:tcPr>
            <w:tcW w:w="2745"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lang w:val="en-US"/>
              </w:rPr>
            </w:pPr>
            <w:r w:rsidRPr="00DB5CE1">
              <w:rPr>
                <w:rFonts w:ascii="Times New Roman" w:hAnsi="Times New Roman"/>
                <w:sz w:val="24"/>
                <w:szCs w:val="24"/>
                <w:lang w:val="en-US"/>
              </w:rPr>
              <w:t xml:space="preserve">Постоянно </w:t>
            </w:r>
          </w:p>
        </w:tc>
        <w:tc>
          <w:tcPr>
            <w:tcW w:w="2252" w:type="dxa"/>
            <w:tcBorders>
              <w:top w:val="single" w:sz="4" w:space="0" w:color="000000"/>
              <w:left w:val="single" w:sz="4" w:space="0" w:color="000000"/>
              <w:bottom w:val="single" w:sz="4" w:space="0" w:color="000000"/>
              <w:right w:val="single" w:sz="4" w:space="0" w:color="000000"/>
            </w:tcBorders>
            <w:hideMark/>
          </w:tcPr>
          <w:p w:rsidR="00DB5CE1" w:rsidRPr="00DB5CE1" w:rsidRDefault="00DB5CE1" w:rsidP="00DB5CE1">
            <w:pPr>
              <w:spacing w:after="0"/>
              <w:jc w:val="both"/>
              <w:rPr>
                <w:rFonts w:ascii="Times New Roman" w:hAnsi="Times New Roman"/>
                <w:sz w:val="24"/>
                <w:szCs w:val="24"/>
              </w:rPr>
            </w:pPr>
            <w:r w:rsidRPr="00DB5CE1">
              <w:rPr>
                <w:rFonts w:ascii="Times New Roman" w:hAnsi="Times New Roman"/>
                <w:sz w:val="24"/>
                <w:szCs w:val="24"/>
              </w:rPr>
              <w:t xml:space="preserve">Заведующий ДОУ, старший воспитатель, воспитатели </w:t>
            </w:r>
          </w:p>
        </w:tc>
      </w:tr>
      <w:tr w:rsidR="00DB5CE1" w:rsidRPr="00DB5CE1" w:rsidTr="00274822">
        <w:trPr>
          <w:trHeight w:val="414"/>
        </w:trPr>
        <w:tc>
          <w:tcPr>
            <w:tcW w:w="10067" w:type="dxa"/>
            <w:gridSpan w:val="6"/>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b/>
                <w:sz w:val="24"/>
                <w:szCs w:val="24"/>
              </w:rPr>
            </w:pPr>
            <w:r w:rsidRPr="00DB5CE1">
              <w:rPr>
                <w:rFonts w:ascii="Times New Roman" w:hAnsi="Times New Roman"/>
                <w:b/>
                <w:sz w:val="24"/>
                <w:szCs w:val="24"/>
              </w:rPr>
              <w:t>Традиционны события, праздники и развлечения</w:t>
            </w:r>
          </w:p>
        </w:tc>
      </w:tr>
      <w:tr w:rsidR="00DB5CE1" w:rsidRPr="00DB5CE1" w:rsidTr="00274822">
        <w:trPr>
          <w:trHeight w:val="391"/>
        </w:trPr>
        <w:tc>
          <w:tcPr>
            <w:tcW w:w="2158"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ind w:left="-84" w:right="-207"/>
              <w:jc w:val="both"/>
              <w:rPr>
                <w:rFonts w:ascii="Times New Roman" w:hAnsi="Times New Roman"/>
                <w:sz w:val="24"/>
                <w:szCs w:val="24"/>
                <w:lang w:val="en-US"/>
              </w:rPr>
            </w:pPr>
            <w:r w:rsidRPr="00DB5CE1">
              <w:rPr>
                <w:rFonts w:ascii="Times New Roman" w:hAnsi="Times New Roman"/>
                <w:sz w:val="24"/>
                <w:szCs w:val="24"/>
                <w:lang w:val="en-US"/>
              </w:rPr>
              <w:t>Время проведения</w:t>
            </w:r>
          </w:p>
        </w:tc>
        <w:tc>
          <w:tcPr>
            <w:tcW w:w="7909" w:type="dxa"/>
            <w:gridSpan w:val="5"/>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lang w:val="en-US"/>
              </w:rPr>
            </w:pPr>
            <w:r w:rsidRPr="00DB5CE1">
              <w:rPr>
                <w:rFonts w:ascii="Times New Roman" w:hAnsi="Times New Roman"/>
                <w:sz w:val="24"/>
                <w:szCs w:val="24"/>
                <w:lang w:val="en-US"/>
              </w:rPr>
              <w:t>Название мероприятия</w:t>
            </w:r>
          </w:p>
        </w:tc>
      </w:tr>
      <w:tr w:rsidR="00DB5CE1" w:rsidRPr="00DB5CE1" w:rsidTr="00274822">
        <w:trPr>
          <w:trHeight w:val="889"/>
        </w:trPr>
        <w:tc>
          <w:tcPr>
            <w:tcW w:w="2158" w:type="dxa"/>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lang w:val="en-US"/>
              </w:rPr>
            </w:pPr>
            <w:r w:rsidRPr="00DB5CE1">
              <w:rPr>
                <w:rFonts w:ascii="Times New Roman" w:hAnsi="Times New Roman"/>
                <w:sz w:val="24"/>
                <w:szCs w:val="24"/>
                <w:lang w:val="en-US"/>
              </w:rPr>
              <w:t>Сентябрь</w:t>
            </w:r>
          </w:p>
        </w:tc>
        <w:tc>
          <w:tcPr>
            <w:tcW w:w="7909" w:type="dxa"/>
            <w:gridSpan w:val="5"/>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Праздник «День знаний» </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Беседы с воспитанниками старшего дошкольного возраста по теме: «7 сентября- день Бородинского сражения»</w:t>
            </w:r>
          </w:p>
        </w:tc>
      </w:tr>
      <w:tr w:rsidR="00DB5CE1" w:rsidRPr="00DB5CE1" w:rsidTr="00274822">
        <w:trPr>
          <w:trHeight w:val="588"/>
        </w:trPr>
        <w:tc>
          <w:tcPr>
            <w:tcW w:w="2158" w:type="dxa"/>
            <w:vMerge w:val="restart"/>
            <w:tcBorders>
              <w:top w:val="single" w:sz="4" w:space="0" w:color="000000"/>
              <w:left w:val="single" w:sz="4" w:space="0" w:color="000000"/>
              <w:bottom w:val="nil"/>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lang w:val="en-US"/>
              </w:rPr>
              <w:t>Октябрь</w:t>
            </w:r>
          </w:p>
        </w:tc>
        <w:tc>
          <w:tcPr>
            <w:tcW w:w="7909" w:type="dxa"/>
            <w:gridSpan w:val="5"/>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 октября: Международный день пожилых людей. ООД по теме «Уважай старость!»</w:t>
            </w:r>
          </w:p>
        </w:tc>
      </w:tr>
      <w:tr w:rsidR="00DB5CE1" w:rsidRPr="00DB5CE1" w:rsidTr="00274822">
        <w:trPr>
          <w:trHeight w:val="300"/>
        </w:trPr>
        <w:tc>
          <w:tcPr>
            <w:tcW w:w="2158" w:type="dxa"/>
            <w:vMerge/>
            <w:tcBorders>
              <w:top w:val="single" w:sz="4" w:space="0" w:color="000000"/>
              <w:left w:val="single" w:sz="4" w:space="0" w:color="000000"/>
              <w:bottom w:val="nil"/>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lang w:val="en-US"/>
              </w:rPr>
              <w:t xml:space="preserve">Праздник «День дошкольного работника» </w:t>
            </w:r>
          </w:p>
        </w:tc>
      </w:tr>
      <w:tr w:rsidR="00DB5CE1" w:rsidRPr="00DB5CE1" w:rsidTr="00274822">
        <w:trPr>
          <w:trHeight w:val="312"/>
        </w:trPr>
        <w:tc>
          <w:tcPr>
            <w:tcW w:w="2158" w:type="dxa"/>
            <w:vMerge/>
            <w:tcBorders>
              <w:top w:val="single" w:sz="4" w:space="0" w:color="000000"/>
              <w:left w:val="single" w:sz="4" w:space="0" w:color="000000"/>
              <w:bottom w:val="nil"/>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lang w:val="en-US"/>
              </w:rPr>
              <w:t xml:space="preserve">Праздник «Осенний бал» </w:t>
            </w:r>
          </w:p>
        </w:tc>
      </w:tr>
      <w:tr w:rsidR="00DB5CE1" w:rsidRPr="00DB5CE1" w:rsidTr="00274822">
        <w:trPr>
          <w:trHeight w:val="660"/>
        </w:trPr>
        <w:tc>
          <w:tcPr>
            <w:tcW w:w="2158" w:type="dxa"/>
            <w:vMerge w:val="restart"/>
            <w:tcBorders>
              <w:top w:val="nil"/>
              <w:left w:val="single" w:sz="4" w:space="0" w:color="000000"/>
              <w:bottom w:val="single" w:sz="4" w:space="0" w:color="000000"/>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lang w:val="en-US"/>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 Международный день музыки – «Музыкальная гостиная» (музыкальный руководитель).</w:t>
            </w:r>
          </w:p>
        </w:tc>
      </w:tr>
      <w:tr w:rsidR="00DB5CE1" w:rsidRPr="00DB5CE1" w:rsidTr="00274822">
        <w:trPr>
          <w:trHeight w:val="552"/>
        </w:trPr>
        <w:tc>
          <w:tcPr>
            <w:tcW w:w="2158" w:type="dxa"/>
            <w:vMerge/>
            <w:tcBorders>
              <w:top w:val="nil"/>
              <w:left w:val="single" w:sz="4" w:space="0" w:color="000000"/>
              <w:bottom w:val="single" w:sz="4" w:space="0" w:color="000000"/>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5 октября: День учителя – выступление воспитанников ДОУ на праздничном районном концерте.</w:t>
            </w:r>
          </w:p>
        </w:tc>
      </w:tr>
      <w:tr w:rsidR="00DB5CE1" w:rsidRPr="00DB5CE1" w:rsidTr="00274822">
        <w:trPr>
          <w:trHeight w:val="335"/>
        </w:trPr>
        <w:tc>
          <w:tcPr>
            <w:tcW w:w="2158" w:type="dxa"/>
            <w:vMerge/>
            <w:tcBorders>
              <w:top w:val="nil"/>
              <w:left w:val="single" w:sz="4" w:space="0" w:color="000000"/>
              <w:bottom w:val="single" w:sz="4" w:space="0" w:color="000000"/>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16 октября: День отца в России. Спортивные соревнования «Мой папа самый лучший».</w:t>
            </w:r>
          </w:p>
        </w:tc>
      </w:tr>
      <w:tr w:rsidR="00DB5CE1" w:rsidRPr="00DB5CE1" w:rsidTr="00274822">
        <w:trPr>
          <w:trHeight w:val="670"/>
        </w:trPr>
        <w:tc>
          <w:tcPr>
            <w:tcW w:w="2158" w:type="dxa"/>
            <w:vMerge w:val="restart"/>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lang w:val="en-US"/>
              </w:rPr>
            </w:pPr>
            <w:r w:rsidRPr="00DB5CE1">
              <w:rPr>
                <w:rFonts w:ascii="Times New Roman" w:hAnsi="Times New Roman"/>
                <w:sz w:val="24"/>
                <w:szCs w:val="24"/>
                <w:lang w:val="en-US"/>
              </w:rPr>
              <w:t>Ноябрь</w:t>
            </w:r>
          </w:p>
          <w:p w:rsidR="00DB5CE1" w:rsidRPr="00DB5CE1" w:rsidRDefault="00DB5CE1" w:rsidP="00DB5CE1">
            <w:pPr>
              <w:keepNext/>
              <w:keepLines/>
              <w:spacing w:after="0"/>
              <w:jc w:val="both"/>
              <w:rPr>
                <w:rFonts w:ascii="Times New Roman" w:hAnsi="Times New Roman"/>
                <w:sz w:val="24"/>
                <w:szCs w:val="24"/>
              </w:rPr>
            </w:pPr>
          </w:p>
        </w:tc>
        <w:tc>
          <w:tcPr>
            <w:tcW w:w="7909" w:type="dxa"/>
            <w:gridSpan w:val="5"/>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Праздник «День народного единства» </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4 ноября: День народного единства – презентация и праздничный концерт</w:t>
            </w:r>
          </w:p>
        </w:tc>
      </w:tr>
      <w:tr w:rsidR="00DB5CE1" w:rsidRPr="00DB5CE1" w:rsidTr="00274822">
        <w:trPr>
          <w:trHeight w:val="344"/>
        </w:trPr>
        <w:tc>
          <w:tcPr>
            <w:tcW w:w="2158" w:type="dxa"/>
            <w:vMerge/>
            <w:tcBorders>
              <w:top w:val="single" w:sz="4" w:space="0" w:color="000000"/>
              <w:left w:val="single" w:sz="4" w:space="0" w:color="000000"/>
              <w:bottom w:val="single" w:sz="4" w:space="0" w:color="000000"/>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nil"/>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27 ноября: День матери в России – концерт «Нашим мамам»</w:t>
            </w:r>
          </w:p>
        </w:tc>
      </w:tr>
      <w:tr w:rsidR="00DB5CE1" w:rsidRPr="00DB5CE1" w:rsidTr="00274822">
        <w:trPr>
          <w:trHeight w:val="685"/>
        </w:trPr>
        <w:tc>
          <w:tcPr>
            <w:tcW w:w="2158" w:type="dxa"/>
            <w:vMerge/>
            <w:tcBorders>
              <w:top w:val="single" w:sz="4" w:space="0" w:color="000000"/>
              <w:left w:val="single" w:sz="4" w:space="0" w:color="000000"/>
              <w:bottom w:val="single" w:sz="4" w:space="0" w:color="000000"/>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30 ноября: День Государственного герба Российской Федерации. Беседы по группам о символах России.</w:t>
            </w:r>
          </w:p>
        </w:tc>
      </w:tr>
      <w:tr w:rsidR="00DB5CE1" w:rsidRPr="00DB5CE1" w:rsidTr="00274822">
        <w:trPr>
          <w:trHeight w:val="286"/>
        </w:trPr>
        <w:tc>
          <w:tcPr>
            <w:tcW w:w="2158" w:type="dxa"/>
            <w:vMerge/>
            <w:tcBorders>
              <w:top w:val="single" w:sz="4" w:space="0" w:color="000000"/>
              <w:left w:val="single" w:sz="4" w:space="0" w:color="000000"/>
              <w:bottom w:val="single" w:sz="4" w:space="0" w:color="000000"/>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000000"/>
              <w:left w:val="single" w:sz="4" w:space="0" w:color="000000"/>
              <w:bottom w:val="single" w:sz="4" w:space="0" w:color="000000"/>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Концертная программа «День Матери». </w:t>
            </w:r>
          </w:p>
        </w:tc>
      </w:tr>
      <w:tr w:rsidR="00DB5CE1" w:rsidRPr="00DB5CE1" w:rsidTr="00274822">
        <w:trPr>
          <w:trHeight w:val="372"/>
        </w:trPr>
        <w:tc>
          <w:tcPr>
            <w:tcW w:w="2158" w:type="dxa"/>
            <w:vMerge w:val="restart"/>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lang w:val="en-US"/>
              </w:rPr>
            </w:pPr>
            <w:r w:rsidRPr="00DB5CE1">
              <w:rPr>
                <w:rFonts w:ascii="Times New Roman" w:hAnsi="Times New Roman"/>
                <w:sz w:val="24"/>
                <w:szCs w:val="24"/>
                <w:lang w:val="en-US"/>
              </w:rPr>
              <w:t>Декабрь</w:t>
            </w:r>
          </w:p>
          <w:p w:rsidR="00DB5CE1" w:rsidRPr="00DB5CE1" w:rsidRDefault="00DB5CE1" w:rsidP="00DB5CE1">
            <w:pPr>
              <w:keepNext/>
              <w:keepLines/>
              <w:spacing w:after="0"/>
              <w:jc w:val="both"/>
              <w:rPr>
                <w:rFonts w:ascii="Times New Roman" w:hAnsi="Times New Roman"/>
                <w:sz w:val="24"/>
                <w:szCs w:val="24"/>
              </w:rPr>
            </w:pPr>
          </w:p>
        </w:tc>
        <w:tc>
          <w:tcPr>
            <w:tcW w:w="7909" w:type="dxa"/>
            <w:gridSpan w:val="5"/>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 Спортивное развлечение «Звёздочки спорта» </w:t>
            </w:r>
          </w:p>
        </w:tc>
      </w:tr>
      <w:tr w:rsidR="00DB5CE1" w:rsidRPr="00DB5CE1" w:rsidTr="00274822">
        <w:trPr>
          <w:trHeight w:val="464"/>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nil"/>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3 декабря: День неизвестного солдата; - презентация для дошкольников «Неизвестный солдат».</w:t>
            </w:r>
          </w:p>
        </w:tc>
      </w:tr>
      <w:tr w:rsidR="00DB5CE1" w:rsidRPr="00DB5CE1" w:rsidTr="00274822">
        <w:trPr>
          <w:trHeight w:val="263"/>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Международный день инвалидов. Беседа на тему: «Мы все такие разные!»</w:t>
            </w:r>
          </w:p>
        </w:tc>
      </w:tr>
      <w:tr w:rsidR="00DB5CE1" w:rsidRPr="00DB5CE1" w:rsidTr="00274822">
        <w:trPr>
          <w:trHeight w:val="616"/>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5 декабря: День добровольца (волонтера) в России; Беседа: «Кто такие волонтеры» для старшего дошкольного возраста.</w:t>
            </w:r>
          </w:p>
        </w:tc>
      </w:tr>
      <w:tr w:rsidR="00DB5CE1" w:rsidRPr="00DB5CE1" w:rsidTr="00274822">
        <w:trPr>
          <w:trHeight w:val="557"/>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8 декабря: Международный день художника; Выставка рисунков «Моя мечта»</w:t>
            </w:r>
          </w:p>
        </w:tc>
      </w:tr>
      <w:tr w:rsidR="00DB5CE1" w:rsidRPr="00DB5CE1" w:rsidTr="00274822">
        <w:trPr>
          <w:trHeight w:val="597"/>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9 декабря: День Героев Отечества; Посещение памятника интернационалистам в г. Задонске с возложением цветов и минутой молчания </w:t>
            </w:r>
          </w:p>
        </w:tc>
      </w:tr>
      <w:tr w:rsidR="00DB5CE1" w:rsidRPr="00DB5CE1" w:rsidTr="00274822">
        <w:trPr>
          <w:trHeight w:val="672"/>
        </w:trPr>
        <w:tc>
          <w:tcPr>
            <w:tcW w:w="2158" w:type="dxa"/>
            <w:vMerge/>
            <w:tcBorders>
              <w:top w:val="single" w:sz="4" w:space="0" w:color="000000"/>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31 декабря: Новый год. </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Утренники «Новогодний хоровод»</w:t>
            </w:r>
          </w:p>
        </w:tc>
      </w:tr>
      <w:tr w:rsidR="00DB5CE1" w:rsidRPr="00DB5CE1" w:rsidTr="00274822">
        <w:trPr>
          <w:trHeight w:val="348"/>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lang w:val="en-US"/>
              </w:rPr>
            </w:pPr>
            <w:r w:rsidRPr="00DB5CE1">
              <w:rPr>
                <w:rFonts w:ascii="Times New Roman" w:hAnsi="Times New Roman"/>
                <w:sz w:val="24"/>
                <w:szCs w:val="24"/>
                <w:lang w:val="en-US"/>
              </w:rPr>
              <w:t>Январь</w:t>
            </w:r>
          </w:p>
          <w:p w:rsidR="00DB5CE1" w:rsidRPr="00DB5CE1" w:rsidRDefault="00DB5CE1" w:rsidP="00DB5CE1">
            <w:pPr>
              <w:keepNext/>
              <w:keepLines/>
              <w:spacing w:after="0"/>
              <w:jc w:val="both"/>
              <w:rPr>
                <w:rFonts w:ascii="Times New Roman" w:hAnsi="Times New Roman"/>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Концертная программа «Рождество». </w:t>
            </w:r>
          </w:p>
        </w:tc>
      </w:tr>
      <w:tr w:rsidR="00DB5CE1" w:rsidRPr="00DB5CE1" w:rsidTr="00274822">
        <w:trPr>
          <w:trHeight w:val="836"/>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27 января: День полного освобождения Ленинграда от фашистской блокады; День памяти жертв Холокоста. Посещение детского сектора районной библиотеки по теме «Блокадный Ленинград»</w:t>
            </w:r>
          </w:p>
        </w:tc>
      </w:tr>
      <w:tr w:rsidR="00DB5CE1" w:rsidRPr="00DB5CE1" w:rsidTr="00274822">
        <w:trPr>
          <w:trHeight w:val="279"/>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Спортивно-игровая программа «Все на лыжи становись!».</w:t>
            </w:r>
          </w:p>
        </w:tc>
      </w:tr>
      <w:tr w:rsidR="00DB5CE1" w:rsidRPr="00DB5CE1" w:rsidTr="00274822">
        <w:trPr>
          <w:trHeight w:val="984"/>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Февраль</w:t>
            </w: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6 февраля: день победы Вооруженных сил СССР над армией гитлеровской Германии в 1943 году в Сталинградской битве; Презентация для дошкольников «Сталинградская битва»</w:t>
            </w:r>
          </w:p>
        </w:tc>
      </w:tr>
      <w:tr w:rsidR="00DB5CE1" w:rsidRPr="00DB5CE1" w:rsidTr="00274822">
        <w:trPr>
          <w:trHeight w:val="633"/>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8 февраля: День российской науки; Экспериментальная деятельность «Свойства воды, воздуха».</w:t>
            </w:r>
          </w:p>
        </w:tc>
      </w:tr>
      <w:tr w:rsidR="00DB5CE1" w:rsidRPr="00DB5CE1" w:rsidTr="00274822">
        <w:trPr>
          <w:trHeight w:val="264"/>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21 февраля: Международный день родного языка. Викторины по теме «Говорите правильно!»</w:t>
            </w:r>
          </w:p>
        </w:tc>
      </w:tr>
      <w:tr w:rsidR="00DB5CE1" w:rsidRPr="00DB5CE1" w:rsidTr="00274822">
        <w:trPr>
          <w:trHeight w:val="240"/>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Концертная программа «День защитника Отечества»</w:t>
            </w:r>
          </w:p>
        </w:tc>
      </w:tr>
      <w:tr w:rsidR="00DB5CE1" w:rsidRPr="00DB5CE1" w:rsidTr="00274822">
        <w:trPr>
          <w:trHeight w:val="206"/>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Спортивное развлечение «День защитника Отечества» (с папами)</w:t>
            </w:r>
          </w:p>
        </w:tc>
      </w:tr>
      <w:tr w:rsidR="00DB5CE1" w:rsidRPr="00DB5CE1" w:rsidTr="00274822">
        <w:trPr>
          <w:trHeight w:val="324"/>
        </w:trPr>
        <w:tc>
          <w:tcPr>
            <w:tcW w:w="2158" w:type="dxa"/>
            <w:vMerge w:val="restart"/>
            <w:tcBorders>
              <w:top w:val="nil"/>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Март</w:t>
            </w:r>
          </w:p>
        </w:tc>
        <w:tc>
          <w:tcPr>
            <w:tcW w:w="7909" w:type="dxa"/>
            <w:gridSpan w:val="5"/>
            <w:tcBorders>
              <w:top w:val="nil"/>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Спортивное развлечение «8 марта» (с мамами)</w:t>
            </w:r>
          </w:p>
        </w:tc>
      </w:tr>
      <w:tr w:rsidR="00DB5CE1" w:rsidRPr="00DB5CE1" w:rsidTr="00274822">
        <w:trPr>
          <w:trHeight w:val="267"/>
        </w:trPr>
        <w:tc>
          <w:tcPr>
            <w:tcW w:w="2158" w:type="dxa"/>
            <w:vMerge/>
            <w:tcBorders>
              <w:top w:val="nil"/>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nil"/>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Концертная программа «Наступает праздник наших мам!».</w:t>
            </w:r>
          </w:p>
        </w:tc>
      </w:tr>
      <w:tr w:rsidR="00DB5CE1" w:rsidRPr="00DB5CE1" w:rsidTr="00274822">
        <w:trPr>
          <w:trHeight w:val="684"/>
        </w:trPr>
        <w:tc>
          <w:tcPr>
            <w:tcW w:w="2158" w:type="dxa"/>
            <w:vMerge/>
            <w:tcBorders>
              <w:top w:val="nil"/>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000000"/>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18 марта: День воссоединения Крыма с Россией. Беседы по теме: «Наша Россия - многонациональное государство»</w:t>
            </w:r>
          </w:p>
        </w:tc>
      </w:tr>
      <w:tr w:rsidR="00DB5CE1" w:rsidRPr="00DB5CE1" w:rsidTr="00274822">
        <w:trPr>
          <w:trHeight w:val="558"/>
        </w:trPr>
        <w:tc>
          <w:tcPr>
            <w:tcW w:w="2158" w:type="dxa"/>
            <w:vMerge/>
            <w:tcBorders>
              <w:top w:val="nil"/>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27 марта: Всемирный день театра. Неделя театра (показы театрализованных постановок)</w:t>
            </w:r>
          </w:p>
        </w:tc>
      </w:tr>
      <w:tr w:rsidR="00DB5CE1" w:rsidRPr="00DB5CE1" w:rsidTr="00274822">
        <w:trPr>
          <w:trHeight w:val="271"/>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Апрель</w:t>
            </w: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Олимпиада интеллектуального цикла «Умники и  умницы»</w:t>
            </w:r>
          </w:p>
        </w:tc>
      </w:tr>
      <w:tr w:rsidR="00DB5CE1" w:rsidRPr="00DB5CE1" w:rsidTr="00274822">
        <w:trPr>
          <w:trHeight w:val="277"/>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12 апреля: День космонавтики, день запуска СССР первого искусственного спутника Земли. Выставка рисунков о космосе. Беседы на тему «Первый космонавт»</w:t>
            </w:r>
          </w:p>
        </w:tc>
      </w:tr>
      <w:tr w:rsidR="00DB5CE1" w:rsidRPr="00DB5CE1" w:rsidTr="00274822">
        <w:trPr>
          <w:trHeight w:val="336"/>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22 апреля: Всемирный день Земли. Викторина «Берегите Землю!»</w:t>
            </w:r>
          </w:p>
        </w:tc>
      </w:tr>
      <w:tr w:rsidR="00DB5CE1" w:rsidRPr="00DB5CE1" w:rsidTr="00274822">
        <w:trPr>
          <w:trHeight w:val="660"/>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Май </w:t>
            </w: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 мая: Праздник Весны и Труда; Украшение окон ДОУ. Беседы по теме «Профессий разных много!»</w:t>
            </w:r>
          </w:p>
        </w:tc>
      </w:tr>
      <w:tr w:rsidR="00DB5CE1" w:rsidRPr="00DB5CE1" w:rsidTr="00274822">
        <w:trPr>
          <w:trHeight w:val="696"/>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9 мая: День Победы; Украшение окон ДОУ. Праздничный концерт. Посещение сквера Победы.</w:t>
            </w:r>
          </w:p>
        </w:tc>
      </w:tr>
      <w:tr w:rsidR="00DB5CE1" w:rsidRPr="00DB5CE1" w:rsidTr="00274822">
        <w:trPr>
          <w:trHeight w:val="557"/>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13 мая: день основания Черноморского флота  Презентация «Черноморский флот России»</w:t>
            </w:r>
          </w:p>
        </w:tc>
      </w:tr>
      <w:tr w:rsidR="00DB5CE1" w:rsidRPr="00DB5CE1" w:rsidTr="00274822">
        <w:trPr>
          <w:trHeight w:val="276"/>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18 мая: день основания Балтийского флота. Презентация «Балтийский флот России»</w:t>
            </w:r>
          </w:p>
        </w:tc>
      </w:tr>
      <w:tr w:rsidR="00DB5CE1" w:rsidRPr="00DB5CE1" w:rsidTr="00274822">
        <w:trPr>
          <w:trHeight w:val="684"/>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19 мая: День детских общественных организаций России; Беседа «Кто такие пионеры»</w:t>
            </w:r>
          </w:p>
        </w:tc>
      </w:tr>
      <w:tr w:rsidR="00DB5CE1" w:rsidRPr="00DB5CE1" w:rsidTr="00274822">
        <w:trPr>
          <w:trHeight w:val="757"/>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24 мая: День славянской письменности и культуры. Посещение городского парка на празднике «День славянской письменности».</w:t>
            </w:r>
          </w:p>
        </w:tc>
      </w:tr>
      <w:tr w:rsidR="00DB5CE1" w:rsidRPr="00DB5CE1" w:rsidTr="00274822">
        <w:trPr>
          <w:trHeight w:val="608"/>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Спортивные соревнования «Весенние старты» </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Концертная программа «До свиданья, детский сад!»</w:t>
            </w:r>
          </w:p>
        </w:tc>
      </w:tr>
      <w:tr w:rsidR="00DB5CE1" w:rsidRPr="00DB5CE1" w:rsidTr="00274822">
        <w:trPr>
          <w:trHeight w:val="453"/>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rPr>
            </w:pP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Июнь</w:t>
            </w: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Праздничные мероприятия, посвящённые Дню защиты детей.</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 1 июня: Международный день защиты детей; Игровая программа в городском парке.</w:t>
            </w:r>
          </w:p>
        </w:tc>
      </w:tr>
      <w:tr w:rsidR="00DB5CE1" w:rsidRPr="00DB5CE1" w:rsidTr="00274822">
        <w:trPr>
          <w:trHeight w:val="592"/>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5 июня: День эколога; Выставка рисунков экологической направленности «Как прекрасен этот мир!». Высадка цветов на клумбах.</w:t>
            </w:r>
          </w:p>
        </w:tc>
      </w:tr>
      <w:tr w:rsidR="00DB5CE1" w:rsidRPr="00DB5CE1" w:rsidTr="00274822">
        <w:trPr>
          <w:trHeight w:val="1134"/>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6 июня: день рождения великого русского поэта Александра Сергеевича Пушкина (1799-1837), День русского языка; Беседа с презентацией «А.С. Пушкин и его сказки». Просмотр мультфильмов по произведениям А.С. Пушкина.</w:t>
            </w:r>
          </w:p>
        </w:tc>
      </w:tr>
      <w:tr w:rsidR="00DB5CE1" w:rsidRPr="00DB5CE1" w:rsidTr="00274822">
        <w:trPr>
          <w:trHeight w:val="192"/>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12 июня: День России. Концерт.</w:t>
            </w:r>
          </w:p>
        </w:tc>
      </w:tr>
      <w:tr w:rsidR="00DB5CE1" w:rsidRPr="00DB5CE1" w:rsidTr="00274822">
        <w:trPr>
          <w:trHeight w:val="684"/>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Июль</w:t>
            </w: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 xml:space="preserve">Летний праздник, посвящённый Дню семьи, любви и верности. </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8 июля: День семьи, любви и верности; Выставка рисунков «Моя семья»</w:t>
            </w:r>
          </w:p>
        </w:tc>
      </w:tr>
      <w:tr w:rsidR="00DB5CE1" w:rsidRPr="00DB5CE1" w:rsidTr="00274822">
        <w:trPr>
          <w:trHeight w:val="549"/>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30 июля: День Военно-морского флота. Презентация «Морской флот России»</w:t>
            </w:r>
          </w:p>
        </w:tc>
      </w:tr>
      <w:tr w:rsidR="00DB5CE1" w:rsidRPr="00DB5CE1" w:rsidTr="00274822">
        <w:trPr>
          <w:trHeight w:val="915"/>
        </w:trPr>
        <w:tc>
          <w:tcPr>
            <w:tcW w:w="2158" w:type="dxa"/>
            <w:vMerge w:val="restart"/>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Август</w:t>
            </w: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Спортивная эстафета «День Флага России»</w:t>
            </w:r>
          </w:p>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22 августа: День Государственного флага Российской Федерации; Флешмоб. Концерт.</w:t>
            </w:r>
          </w:p>
        </w:tc>
      </w:tr>
      <w:tr w:rsidR="00DB5CE1" w:rsidRPr="00DB5CE1" w:rsidTr="00274822">
        <w:trPr>
          <w:trHeight w:val="845"/>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hideMark/>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23 августа: День Победы советских войск над немецкой армией в битве под Курском в 1943 году ; Презентация   для детей старшей и подготовительной группы « Курская дуга»</w:t>
            </w:r>
          </w:p>
        </w:tc>
      </w:tr>
      <w:tr w:rsidR="00DB5CE1" w:rsidRPr="00DB5CE1" w:rsidTr="00274822">
        <w:trPr>
          <w:trHeight w:val="748"/>
        </w:trPr>
        <w:tc>
          <w:tcPr>
            <w:tcW w:w="2158" w:type="dxa"/>
            <w:vMerge/>
            <w:tcBorders>
              <w:top w:val="single" w:sz="4" w:space="0" w:color="auto"/>
              <w:left w:val="single" w:sz="4" w:space="0" w:color="000000"/>
              <w:bottom w:val="single" w:sz="4" w:space="0" w:color="auto"/>
              <w:right w:val="single" w:sz="4" w:space="0" w:color="000000"/>
            </w:tcBorders>
            <w:vAlign w:val="center"/>
            <w:hideMark/>
          </w:tcPr>
          <w:p w:rsidR="00DB5CE1" w:rsidRPr="00DB5CE1" w:rsidRDefault="00DB5CE1" w:rsidP="00DB5CE1">
            <w:pPr>
              <w:spacing w:after="0" w:line="256" w:lineRule="auto"/>
              <w:jc w:val="both"/>
              <w:rPr>
                <w:rFonts w:ascii="Times New Roman" w:eastAsia="Times New Roman" w:hAnsi="Times New Roman"/>
                <w:color w:val="000000"/>
                <w:sz w:val="24"/>
                <w:szCs w:val="24"/>
              </w:rPr>
            </w:pPr>
          </w:p>
        </w:tc>
        <w:tc>
          <w:tcPr>
            <w:tcW w:w="7909" w:type="dxa"/>
            <w:gridSpan w:val="5"/>
            <w:tcBorders>
              <w:top w:val="single" w:sz="4" w:space="0" w:color="auto"/>
              <w:left w:val="single" w:sz="4" w:space="0" w:color="000000"/>
              <w:bottom w:val="single" w:sz="4" w:space="0" w:color="auto"/>
              <w:right w:val="single" w:sz="4" w:space="0" w:color="000000"/>
            </w:tcBorders>
            <w:tcMar>
              <w:top w:w="7" w:type="dxa"/>
              <w:left w:w="108" w:type="dxa"/>
              <w:bottom w:w="0" w:type="dxa"/>
              <w:right w:w="115" w:type="dxa"/>
            </w:tcMar>
          </w:tcPr>
          <w:p w:rsidR="00DB5CE1" w:rsidRPr="00DB5CE1" w:rsidRDefault="00DB5CE1" w:rsidP="00DB5CE1">
            <w:pPr>
              <w:keepNext/>
              <w:keepLines/>
              <w:spacing w:after="0"/>
              <w:jc w:val="both"/>
              <w:rPr>
                <w:rFonts w:ascii="Times New Roman" w:hAnsi="Times New Roman"/>
                <w:sz w:val="24"/>
                <w:szCs w:val="24"/>
              </w:rPr>
            </w:pPr>
            <w:r w:rsidRPr="00DB5CE1">
              <w:rPr>
                <w:rFonts w:ascii="Times New Roman" w:hAnsi="Times New Roman"/>
                <w:sz w:val="24"/>
                <w:szCs w:val="24"/>
              </w:rPr>
              <w:t>27 августа: День российского кино. Просмотр   шедевров отечественной мультипликации.</w:t>
            </w:r>
          </w:p>
        </w:tc>
      </w:tr>
    </w:tbl>
    <w:p w:rsidR="00420682" w:rsidRPr="0094121F" w:rsidRDefault="00420682" w:rsidP="0094121F">
      <w:pPr>
        <w:jc w:val="both"/>
        <w:rPr>
          <w:rFonts w:ascii="Times New Roman" w:hAnsi="Times New Roman"/>
          <w:sz w:val="28"/>
          <w:szCs w:val="28"/>
        </w:rPr>
      </w:pPr>
    </w:p>
    <w:p w:rsidR="0007677F" w:rsidRPr="0094121F" w:rsidRDefault="0007677F" w:rsidP="00274822">
      <w:pPr>
        <w:spacing w:after="0"/>
        <w:jc w:val="center"/>
        <w:rPr>
          <w:rFonts w:ascii="Times New Roman" w:hAnsi="Times New Roman"/>
          <w:b/>
          <w:sz w:val="28"/>
          <w:szCs w:val="28"/>
        </w:rPr>
      </w:pPr>
      <w:bookmarkStart w:id="5" w:name="_Hlk119535356"/>
      <w:r w:rsidRPr="0094121F">
        <w:rPr>
          <w:rFonts w:ascii="Times New Roman" w:hAnsi="Times New Roman"/>
          <w:b/>
          <w:sz w:val="28"/>
          <w:szCs w:val="28"/>
        </w:rPr>
        <w:t>3. ОРГАНИЗАЦИОННЫЙ РАЗДЕЛ</w:t>
      </w:r>
    </w:p>
    <w:bookmarkEnd w:id="5"/>
    <w:p w:rsidR="0007677F" w:rsidRPr="0094121F" w:rsidRDefault="0007677F" w:rsidP="0094121F">
      <w:pPr>
        <w:spacing w:after="0"/>
        <w:jc w:val="both"/>
        <w:rPr>
          <w:rFonts w:ascii="Times New Roman" w:hAnsi="Times New Roman"/>
          <w:sz w:val="28"/>
          <w:szCs w:val="28"/>
        </w:rPr>
      </w:pPr>
    </w:p>
    <w:p w:rsidR="0007677F" w:rsidRPr="0094121F" w:rsidRDefault="0007677F" w:rsidP="00274822">
      <w:pPr>
        <w:spacing w:after="0"/>
        <w:jc w:val="center"/>
        <w:rPr>
          <w:rFonts w:ascii="Times New Roman" w:hAnsi="Times New Roman"/>
          <w:b/>
          <w:sz w:val="28"/>
          <w:szCs w:val="28"/>
        </w:rPr>
      </w:pPr>
      <w:bookmarkStart w:id="6" w:name="_Hlk119535364"/>
      <w:r w:rsidRPr="0094121F">
        <w:rPr>
          <w:rFonts w:ascii="Times New Roman" w:hAnsi="Times New Roman"/>
          <w:b/>
          <w:sz w:val="28"/>
          <w:szCs w:val="28"/>
        </w:rPr>
        <w:t xml:space="preserve">3.1. Психолого-педагогические условия </w:t>
      </w:r>
      <w:r w:rsidR="00274822" w:rsidRPr="0094121F">
        <w:rPr>
          <w:rFonts w:ascii="Times New Roman" w:hAnsi="Times New Roman"/>
          <w:b/>
          <w:sz w:val="28"/>
          <w:szCs w:val="28"/>
        </w:rPr>
        <w:t>реализации Программы</w:t>
      </w:r>
      <w:r w:rsidRPr="0094121F">
        <w:rPr>
          <w:rFonts w:ascii="Times New Roman" w:hAnsi="Times New Roman"/>
          <w:b/>
          <w:sz w:val="28"/>
          <w:szCs w:val="28"/>
        </w:rPr>
        <w:t>.</w:t>
      </w:r>
    </w:p>
    <w:bookmarkEnd w:id="6"/>
    <w:p w:rsidR="0007677F" w:rsidRPr="0094121F" w:rsidRDefault="0007677F" w:rsidP="0094121F">
      <w:pPr>
        <w:spacing w:after="0"/>
        <w:ind w:firstLine="709"/>
        <w:jc w:val="both"/>
        <w:rPr>
          <w:rFonts w:ascii="Times New Roman" w:hAnsi="Times New Roman"/>
          <w:sz w:val="28"/>
          <w:szCs w:val="28"/>
        </w:rPr>
      </w:pP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Успешная </w:t>
      </w:r>
      <w:r w:rsidR="00274822" w:rsidRPr="00402AB6">
        <w:rPr>
          <w:rFonts w:ascii="Times New Roman" w:hAnsi="Times New Roman"/>
          <w:sz w:val="24"/>
          <w:szCs w:val="24"/>
        </w:rPr>
        <w:t>реализация программы</w:t>
      </w:r>
      <w:r w:rsidRPr="00402AB6">
        <w:rPr>
          <w:rFonts w:ascii="Times New Roman" w:hAnsi="Times New Roman"/>
          <w:sz w:val="24"/>
          <w:szCs w:val="24"/>
        </w:rPr>
        <w:t xml:space="preserve"> обеспечивается следующими психолого-педагогическими условиями:</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w:t>
      </w:r>
      <w:r w:rsidRPr="00402AB6">
        <w:rPr>
          <w:rFonts w:ascii="Times New Roman" w:hAnsi="Times New Roman"/>
          <w:sz w:val="24"/>
          <w:szCs w:val="24"/>
        </w:rPr>
        <w:lastRenderedPageBreak/>
        <w:t>видов деятельности, специфических для каждого возрастного периода, социальной ситуации развития);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оказание ранней коррекционной помощи детям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07677F" w:rsidRPr="00402AB6" w:rsidRDefault="0007677F" w:rsidP="0094121F">
      <w:pPr>
        <w:spacing w:after="0"/>
        <w:ind w:firstLine="709"/>
        <w:jc w:val="both"/>
        <w:rPr>
          <w:rFonts w:ascii="Times New Roman" w:hAnsi="Times New Roman"/>
          <w:strike/>
          <w:sz w:val="24"/>
          <w:szCs w:val="24"/>
        </w:rPr>
      </w:pPr>
      <w:r w:rsidRPr="00402AB6">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непрерывное психолого-педагогическое сопровождение участников образовательных отношений в процессе </w:t>
      </w:r>
      <w:r w:rsidR="00402AB6" w:rsidRPr="00402AB6">
        <w:rPr>
          <w:rFonts w:ascii="Times New Roman" w:hAnsi="Times New Roman"/>
          <w:sz w:val="24"/>
          <w:szCs w:val="24"/>
        </w:rPr>
        <w:t>реализации программы</w:t>
      </w:r>
      <w:r w:rsidRPr="00402AB6">
        <w:rPr>
          <w:rFonts w:ascii="Times New Roman" w:hAnsi="Times New Roman"/>
          <w:sz w:val="24"/>
          <w:szCs w:val="24"/>
        </w:rPr>
        <w:t xml:space="preserve"> в </w:t>
      </w:r>
      <w:r w:rsidRPr="00402AB6">
        <w:rPr>
          <w:rFonts w:ascii="Times New Roman" w:eastAsia="Times New Roman" w:hAnsi="Times New Roman"/>
          <w:sz w:val="24"/>
          <w:szCs w:val="24"/>
        </w:rPr>
        <w:t>ДОО</w:t>
      </w:r>
      <w:r w:rsidRPr="00402AB6">
        <w:rPr>
          <w:rFonts w:ascii="Times New Roman" w:hAnsi="Times New Roman"/>
          <w:sz w:val="24"/>
          <w:szCs w:val="24"/>
        </w:rPr>
        <w:t xml:space="preserve">, обеспечение вариативности его содержания, направлений и форм, согласно </w:t>
      </w:r>
      <w:r w:rsidR="00402AB6" w:rsidRPr="00402AB6">
        <w:rPr>
          <w:rFonts w:ascii="Times New Roman" w:hAnsi="Times New Roman"/>
          <w:sz w:val="24"/>
          <w:szCs w:val="24"/>
        </w:rPr>
        <w:t>запросам,</w:t>
      </w:r>
      <w:r w:rsidRPr="00402AB6">
        <w:rPr>
          <w:rFonts w:ascii="Times New Roman" w:hAnsi="Times New Roman"/>
          <w:sz w:val="24"/>
          <w:szCs w:val="24"/>
        </w:rPr>
        <w:t xml:space="preserve"> родительского и профессионального сообществ;</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07677F" w:rsidRPr="00402AB6" w:rsidRDefault="0007677F" w:rsidP="0094121F">
      <w:pPr>
        <w:spacing w:after="0"/>
        <w:ind w:firstLine="709"/>
        <w:jc w:val="both"/>
        <w:rPr>
          <w:rFonts w:ascii="Times New Roman" w:hAnsi="Times New Roman"/>
          <w:sz w:val="24"/>
          <w:szCs w:val="24"/>
        </w:rPr>
      </w:pPr>
      <w:r w:rsidRPr="00402AB6">
        <w:rPr>
          <w:rFonts w:ascii="Times New Roman" w:hAnsi="Times New Roman"/>
          <w:sz w:val="24"/>
          <w:szCs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07677F" w:rsidRPr="00274822" w:rsidRDefault="0007677F" w:rsidP="0094121F">
      <w:pPr>
        <w:spacing w:after="0"/>
        <w:jc w:val="both"/>
        <w:rPr>
          <w:rFonts w:ascii="Times New Roman" w:hAnsi="Times New Roman"/>
          <w:b/>
          <w:sz w:val="28"/>
          <w:szCs w:val="28"/>
          <w:highlight w:val="yellow"/>
        </w:rPr>
      </w:pPr>
    </w:p>
    <w:p w:rsidR="0007677F" w:rsidRPr="006069F0" w:rsidRDefault="0007677F" w:rsidP="006069F0">
      <w:pPr>
        <w:spacing w:after="0"/>
        <w:jc w:val="both"/>
        <w:rPr>
          <w:rFonts w:ascii="Times New Roman" w:hAnsi="Times New Roman"/>
          <w:b/>
          <w:sz w:val="28"/>
          <w:szCs w:val="28"/>
        </w:rPr>
      </w:pPr>
      <w:r w:rsidRPr="00274822">
        <w:rPr>
          <w:rFonts w:ascii="Times New Roman" w:hAnsi="Times New Roman"/>
          <w:b/>
          <w:sz w:val="28"/>
          <w:szCs w:val="28"/>
        </w:rPr>
        <w:t>3.2. Материально-техническ</w:t>
      </w:r>
      <w:r w:rsidR="00402AB6">
        <w:rPr>
          <w:rFonts w:ascii="Times New Roman" w:hAnsi="Times New Roman"/>
          <w:b/>
          <w:sz w:val="28"/>
          <w:szCs w:val="28"/>
        </w:rPr>
        <w:t>ое</w:t>
      </w:r>
      <w:r w:rsidR="00EB1E7D" w:rsidRPr="00274822">
        <w:rPr>
          <w:rFonts w:ascii="Times New Roman" w:hAnsi="Times New Roman"/>
          <w:b/>
          <w:sz w:val="28"/>
          <w:szCs w:val="28"/>
        </w:rPr>
        <w:t xml:space="preserve"> </w:t>
      </w:r>
      <w:r w:rsidRPr="00274822">
        <w:rPr>
          <w:rFonts w:ascii="Times New Roman" w:hAnsi="Times New Roman"/>
          <w:b/>
          <w:sz w:val="28"/>
          <w:szCs w:val="28"/>
        </w:rPr>
        <w:t xml:space="preserve"> </w:t>
      </w:r>
      <w:r w:rsidR="006069F0">
        <w:rPr>
          <w:rFonts w:ascii="Times New Roman" w:hAnsi="Times New Roman"/>
          <w:b/>
          <w:sz w:val="28"/>
          <w:szCs w:val="28"/>
        </w:rPr>
        <w:t xml:space="preserve">обеспечение Программы, </w:t>
      </w:r>
      <w:r w:rsidR="006069F0" w:rsidRPr="006069F0">
        <w:rPr>
          <w:rFonts w:ascii="Times New Roman" w:hAnsi="Times New Roman"/>
          <w:b/>
          <w:sz w:val="28"/>
          <w:szCs w:val="28"/>
        </w:rPr>
        <w:t>обеспеченность методическими материалами и средствами обучения и воспитания.</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В ДОО должны быть созданы материально-технические условия, обеспечивающие:</w:t>
      </w:r>
    </w:p>
    <w:p w:rsidR="0007677F" w:rsidRPr="006069F0" w:rsidRDefault="0007677F" w:rsidP="0094121F">
      <w:pPr>
        <w:shd w:val="clear" w:color="auto" w:fill="FFFFFF"/>
        <w:spacing w:after="0"/>
        <w:ind w:firstLine="708"/>
        <w:jc w:val="both"/>
        <w:rPr>
          <w:rFonts w:ascii="Times New Roman" w:eastAsia="Times New Roman" w:hAnsi="Times New Roman"/>
          <w:sz w:val="24"/>
          <w:szCs w:val="24"/>
        </w:rPr>
      </w:pPr>
      <w:r w:rsidRPr="006069F0">
        <w:rPr>
          <w:rFonts w:ascii="Times New Roman" w:eastAsia="Times New Roman" w:hAnsi="Times New Roman"/>
          <w:sz w:val="24"/>
          <w:szCs w:val="24"/>
        </w:rPr>
        <w:t>1. Возможность достижения обучающимися планируемых результатов освоения  программы;</w:t>
      </w:r>
    </w:p>
    <w:p w:rsidR="0007677F" w:rsidRPr="006069F0" w:rsidRDefault="0007677F" w:rsidP="0094121F">
      <w:pPr>
        <w:shd w:val="clear" w:color="auto" w:fill="FFFFFF"/>
        <w:spacing w:after="0"/>
        <w:ind w:firstLine="708"/>
        <w:jc w:val="both"/>
        <w:rPr>
          <w:rFonts w:ascii="Times New Roman" w:eastAsia="Times New Roman" w:hAnsi="Times New Roman"/>
          <w:sz w:val="24"/>
          <w:szCs w:val="24"/>
        </w:rPr>
      </w:pPr>
      <w:r w:rsidRPr="006069F0">
        <w:rPr>
          <w:rFonts w:ascii="Times New Roman" w:eastAsia="Times New Roman" w:hAnsi="Times New Roman"/>
          <w:sz w:val="24"/>
          <w:szCs w:val="24"/>
        </w:rPr>
        <w:lastRenderedPageBreak/>
        <w:t>2. Выполнение ДОО требований санитарно-эпидемиологических правил и гигиенических нормативов, содержащихся в СП 2.4.3648-20, СанПиН 2.3/2.4.3590-20, СанПиН 1.2.3685-21:</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к условиям размещения организаций, осуществляющих образовательную деятельность;</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 xml:space="preserve">оборудованию и содержанию территории; </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помещениям, их оборудованию и содержанию;</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естественному и искусственному освещению помещений;</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отоплению и вентиляции;</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водоснабжению и канализации;</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организации питания;</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медицинскому обеспечению;</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приему детей в организации, осуществляющих образовательную деятельность;</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организации режима дня;</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организации физического воспитания;</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личной гигиене персонала.</w:t>
      </w:r>
    </w:p>
    <w:p w:rsidR="0007677F" w:rsidRPr="006069F0" w:rsidRDefault="0007677F" w:rsidP="0094121F">
      <w:pPr>
        <w:shd w:val="clear" w:color="auto" w:fill="FFFFFF"/>
        <w:spacing w:after="0"/>
        <w:ind w:firstLine="708"/>
        <w:jc w:val="both"/>
        <w:rPr>
          <w:rFonts w:ascii="Times New Roman" w:eastAsia="Times New Roman" w:hAnsi="Times New Roman"/>
          <w:iCs/>
          <w:sz w:val="24"/>
          <w:szCs w:val="24"/>
        </w:rPr>
      </w:pPr>
      <w:r w:rsidRPr="006069F0">
        <w:rPr>
          <w:rFonts w:ascii="Times New Roman" w:eastAsia="Times New Roman" w:hAnsi="Times New Roman"/>
          <w:sz w:val="24"/>
          <w:szCs w:val="24"/>
        </w:rPr>
        <w:t xml:space="preserve">3. Выполнение ДОО требований </w:t>
      </w:r>
      <w:r w:rsidRPr="006069F0">
        <w:rPr>
          <w:rFonts w:ascii="Times New Roman" w:eastAsia="Times New Roman" w:hAnsi="Times New Roman"/>
          <w:iCs/>
          <w:sz w:val="24"/>
          <w:szCs w:val="24"/>
        </w:rPr>
        <w:t>пожарной безопасности и электробезопасности;</w:t>
      </w:r>
    </w:p>
    <w:p w:rsidR="0007677F" w:rsidRPr="006069F0" w:rsidRDefault="0007677F" w:rsidP="0094121F">
      <w:pPr>
        <w:shd w:val="clear" w:color="auto" w:fill="FFFFFF"/>
        <w:spacing w:after="0"/>
        <w:ind w:firstLine="708"/>
        <w:jc w:val="both"/>
        <w:rPr>
          <w:rFonts w:ascii="Times New Roman" w:eastAsia="Times New Roman" w:hAnsi="Times New Roman"/>
          <w:iCs/>
          <w:sz w:val="24"/>
          <w:szCs w:val="24"/>
        </w:rPr>
      </w:pPr>
      <w:r w:rsidRPr="006069F0">
        <w:rPr>
          <w:rFonts w:ascii="Times New Roman" w:eastAsia="Times New Roman" w:hAnsi="Times New Roman"/>
          <w:sz w:val="24"/>
          <w:szCs w:val="24"/>
        </w:rPr>
        <w:t>4. Выполнение ДОО требований по охране здоровья обучающихся и охране труда работников ДОО;</w:t>
      </w:r>
    </w:p>
    <w:p w:rsidR="0007677F" w:rsidRPr="006069F0" w:rsidRDefault="0007677F" w:rsidP="0094121F">
      <w:pPr>
        <w:shd w:val="clear" w:color="auto" w:fill="FFFFFF"/>
        <w:spacing w:after="0"/>
        <w:ind w:firstLine="708"/>
        <w:jc w:val="both"/>
        <w:rPr>
          <w:rFonts w:ascii="Times New Roman" w:eastAsia="Times New Roman" w:hAnsi="Times New Roman"/>
          <w:sz w:val="24"/>
          <w:szCs w:val="24"/>
        </w:rPr>
      </w:pPr>
      <w:r w:rsidRPr="006069F0">
        <w:rPr>
          <w:rFonts w:ascii="Times New Roman" w:eastAsia="Times New Roman" w:hAnsi="Times New Roman"/>
          <w:sz w:val="24"/>
          <w:szCs w:val="24"/>
        </w:rPr>
        <w:t>5. Возможность для беспрепятственного доступа обучающихся с ОВЗ, в том числе детей-инвалидов к объектам инфраструктуры ДОО.</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При создании материально-технических условий для детей с ОВЗ ДОО должна учитывать особенности их физического и психического развития.</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ДОО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ДОО должна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административные помещения, методический кабинет;</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помещения для занятий специалистов (учитель-логопед, учитель-дефектолог, педагог-психолог);</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помещения, обеспечивающие охрану и укрепление физического и психологического здоровья, в том числе медицинский кабинет;</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оформленная территория и оборудованные участки для прогулки ДОО.</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w:t>
      </w:r>
      <w:r w:rsidRPr="006069F0">
        <w:rPr>
          <w:rFonts w:ascii="Times New Roman" w:eastAsia="Times New Roman" w:hAnsi="Times New Roman"/>
          <w:sz w:val="24"/>
          <w:szCs w:val="24"/>
        </w:rPr>
        <w:lastRenderedPageBreak/>
        <w:t>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 позволяющих расширить образовательное пространство.</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 xml:space="preserve"> 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 xml:space="preserve"> 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07677F" w:rsidRPr="006069F0" w:rsidRDefault="0007677F" w:rsidP="0094121F">
      <w:pPr>
        <w:shd w:val="clear" w:color="auto" w:fill="FFFFFF"/>
        <w:spacing w:after="0"/>
        <w:ind w:firstLine="709"/>
        <w:jc w:val="both"/>
        <w:rPr>
          <w:rFonts w:ascii="Times New Roman" w:eastAsia="Times New Roman" w:hAnsi="Times New Roman"/>
          <w:sz w:val="24"/>
          <w:szCs w:val="24"/>
        </w:rPr>
      </w:pPr>
      <w:r w:rsidRPr="006069F0">
        <w:rPr>
          <w:rFonts w:ascii="Times New Roman" w:eastAsia="Times New Roman" w:hAnsi="Times New Roman"/>
          <w:sz w:val="24"/>
          <w:szCs w:val="24"/>
        </w:rPr>
        <w:t>Инфраструктурный лист конкретной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6501E1" w:rsidRPr="006069F0" w:rsidRDefault="006501E1" w:rsidP="0094121F">
      <w:pPr>
        <w:shd w:val="clear" w:color="auto" w:fill="FFFFFF"/>
        <w:spacing w:after="0"/>
        <w:ind w:firstLine="709"/>
        <w:jc w:val="both"/>
        <w:rPr>
          <w:rFonts w:ascii="Times New Roman" w:eastAsia="Times New Roman" w:hAnsi="Times New Roman"/>
          <w:sz w:val="24"/>
          <w:szCs w:val="24"/>
        </w:rPr>
      </w:pPr>
    </w:p>
    <w:p w:rsidR="006501E1" w:rsidRPr="0094121F" w:rsidRDefault="006501E1" w:rsidP="00274822">
      <w:pPr>
        <w:autoSpaceDE w:val="0"/>
        <w:autoSpaceDN w:val="0"/>
        <w:adjustRightInd w:val="0"/>
        <w:spacing w:after="0"/>
        <w:jc w:val="both"/>
        <w:rPr>
          <w:rFonts w:ascii="Times New Roman" w:hAnsi="Times New Roman"/>
          <w:b/>
          <w:color w:val="000000"/>
          <w:sz w:val="28"/>
          <w:szCs w:val="28"/>
        </w:rPr>
      </w:pPr>
      <w:r w:rsidRPr="0094121F">
        <w:rPr>
          <w:rFonts w:ascii="Times New Roman" w:hAnsi="Times New Roman"/>
          <w:b/>
          <w:color w:val="000000"/>
          <w:sz w:val="28"/>
          <w:szCs w:val="28"/>
        </w:rPr>
        <w:t>3.2.</w:t>
      </w:r>
      <w:r w:rsidR="006069F0" w:rsidRPr="0094121F">
        <w:rPr>
          <w:rFonts w:ascii="Times New Roman" w:hAnsi="Times New Roman"/>
          <w:b/>
          <w:color w:val="000000"/>
          <w:sz w:val="28"/>
          <w:szCs w:val="28"/>
        </w:rPr>
        <w:t>1. Методические</w:t>
      </w:r>
      <w:r w:rsidRPr="0094121F">
        <w:rPr>
          <w:rFonts w:ascii="Times New Roman" w:hAnsi="Times New Roman"/>
          <w:b/>
          <w:color w:val="000000"/>
          <w:sz w:val="28"/>
          <w:szCs w:val="28"/>
        </w:rPr>
        <w:t xml:space="preserve"> материалы и средства обучения и воспитания.</w:t>
      </w:r>
    </w:p>
    <w:p w:rsidR="006501E1" w:rsidRPr="00274822" w:rsidRDefault="006501E1" w:rsidP="00274822">
      <w:pPr>
        <w:spacing w:after="0"/>
        <w:jc w:val="both"/>
        <w:rPr>
          <w:rFonts w:ascii="Times New Roman" w:hAnsi="Times New Roman"/>
          <w:b/>
          <w:sz w:val="24"/>
          <w:szCs w:val="24"/>
        </w:rPr>
      </w:pPr>
      <w:r w:rsidRPr="00274822">
        <w:rPr>
          <w:rFonts w:ascii="Times New Roman" w:hAnsi="Times New Roman"/>
          <w:sz w:val="24"/>
          <w:szCs w:val="24"/>
        </w:rPr>
        <w:t xml:space="preserve">                                               </w:t>
      </w:r>
      <w:r w:rsidRPr="00274822">
        <w:rPr>
          <w:rFonts w:ascii="Times New Roman" w:hAnsi="Times New Roman"/>
          <w:b/>
          <w:sz w:val="24"/>
          <w:szCs w:val="24"/>
        </w:rPr>
        <w:t>Средняя группа</w:t>
      </w:r>
    </w:p>
    <w:p w:rsidR="006501E1" w:rsidRPr="00274822" w:rsidRDefault="006501E1" w:rsidP="00274822">
      <w:pPr>
        <w:spacing w:after="0"/>
        <w:ind w:left="360"/>
        <w:jc w:val="both"/>
        <w:rPr>
          <w:rFonts w:ascii="Times New Roman" w:hAnsi="Times New Roman"/>
          <w:sz w:val="24"/>
          <w:szCs w:val="24"/>
        </w:rPr>
      </w:pPr>
      <w:r w:rsidRPr="00274822">
        <w:rPr>
          <w:rFonts w:ascii="Times New Roman" w:hAnsi="Times New Roman"/>
          <w:sz w:val="24"/>
          <w:szCs w:val="24"/>
        </w:rPr>
        <w:t>1.Занятия по развитию речи в средней группе. Гербова В.В., М.: Мозаика-Синтез,</w:t>
      </w:r>
      <w:r w:rsidR="00274822" w:rsidRPr="00274822">
        <w:rPr>
          <w:rFonts w:ascii="Times New Roman" w:hAnsi="Times New Roman"/>
          <w:sz w:val="24"/>
          <w:szCs w:val="24"/>
        </w:rPr>
        <w:t> </w:t>
      </w:r>
      <w:r w:rsidRPr="00274822">
        <w:rPr>
          <w:rFonts w:ascii="Times New Roman" w:hAnsi="Times New Roman"/>
          <w:sz w:val="24"/>
          <w:szCs w:val="24"/>
        </w:rPr>
        <w:t>2011.</w:t>
      </w:r>
      <w:r w:rsidR="00274822" w:rsidRPr="00274822">
        <w:rPr>
          <w:rFonts w:ascii="Times New Roman" w:hAnsi="Times New Roman"/>
          <w:sz w:val="24"/>
          <w:szCs w:val="24"/>
        </w:rPr>
        <w:t> </w:t>
      </w:r>
      <w:r w:rsidRPr="00274822">
        <w:rPr>
          <w:rFonts w:ascii="Times New Roman" w:hAnsi="Times New Roman"/>
          <w:sz w:val="24"/>
          <w:szCs w:val="24"/>
        </w:rPr>
        <w:t>–</w:t>
      </w:r>
      <w:r w:rsidR="00274822" w:rsidRPr="00274822">
        <w:rPr>
          <w:rFonts w:ascii="Times New Roman" w:hAnsi="Times New Roman"/>
          <w:sz w:val="24"/>
          <w:szCs w:val="24"/>
        </w:rPr>
        <w:t> </w:t>
      </w:r>
      <w:r w:rsidRPr="00274822">
        <w:rPr>
          <w:rFonts w:ascii="Times New Roman" w:hAnsi="Times New Roman"/>
          <w:sz w:val="24"/>
          <w:szCs w:val="24"/>
        </w:rPr>
        <w:t>80с.</w:t>
      </w:r>
      <w:r w:rsidRPr="00274822">
        <w:rPr>
          <w:rFonts w:ascii="Times New Roman" w:hAnsi="Times New Roman"/>
          <w:sz w:val="24"/>
          <w:szCs w:val="24"/>
        </w:rPr>
        <w:br/>
        <w:t>2.Занятия по формированию элементарных математических представлений в средней группе. Помораева И.А., Позина В.А., М.: Мозаика-Синтез, 2008. – 64с.</w:t>
      </w:r>
      <w:r w:rsidRPr="00274822">
        <w:rPr>
          <w:rFonts w:ascii="Times New Roman" w:hAnsi="Times New Roman"/>
          <w:sz w:val="24"/>
          <w:szCs w:val="24"/>
        </w:rPr>
        <w:br/>
        <w:t>3. Занятия по изобразительной деятельности в средней группе. Комарова Т.С.,</w:t>
      </w:r>
      <w:r w:rsidR="00274822" w:rsidRPr="00274822">
        <w:rPr>
          <w:rFonts w:ascii="Times New Roman" w:hAnsi="Times New Roman"/>
          <w:sz w:val="24"/>
          <w:szCs w:val="24"/>
        </w:rPr>
        <w:t> </w:t>
      </w:r>
      <w:r w:rsidRPr="00274822">
        <w:rPr>
          <w:rFonts w:ascii="Times New Roman" w:hAnsi="Times New Roman"/>
          <w:sz w:val="24"/>
          <w:szCs w:val="24"/>
        </w:rPr>
        <w:t>М.:</w:t>
      </w:r>
      <w:r w:rsidR="00274822" w:rsidRPr="00274822">
        <w:rPr>
          <w:rFonts w:ascii="Times New Roman" w:hAnsi="Times New Roman"/>
          <w:sz w:val="24"/>
          <w:szCs w:val="24"/>
        </w:rPr>
        <w:t> </w:t>
      </w:r>
      <w:r w:rsidRPr="00274822">
        <w:rPr>
          <w:rFonts w:ascii="Times New Roman" w:hAnsi="Times New Roman"/>
          <w:sz w:val="24"/>
          <w:szCs w:val="24"/>
        </w:rPr>
        <w:t>Мозаика-Синтез,</w:t>
      </w:r>
      <w:r w:rsidR="00274822" w:rsidRPr="00274822">
        <w:rPr>
          <w:rFonts w:ascii="Times New Roman" w:hAnsi="Times New Roman"/>
          <w:sz w:val="24"/>
          <w:szCs w:val="24"/>
        </w:rPr>
        <w:t> </w:t>
      </w:r>
      <w:r w:rsidRPr="00274822">
        <w:rPr>
          <w:rFonts w:ascii="Times New Roman" w:hAnsi="Times New Roman"/>
          <w:sz w:val="24"/>
          <w:szCs w:val="24"/>
        </w:rPr>
        <w:t>2010.</w:t>
      </w:r>
      <w:r w:rsidR="00274822" w:rsidRPr="00274822">
        <w:rPr>
          <w:rFonts w:ascii="Times New Roman" w:hAnsi="Times New Roman"/>
          <w:sz w:val="24"/>
          <w:szCs w:val="24"/>
        </w:rPr>
        <w:t> </w:t>
      </w:r>
      <w:r w:rsidRPr="00274822">
        <w:rPr>
          <w:rFonts w:ascii="Times New Roman" w:hAnsi="Times New Roman"/>
          <w:sz w:val="24"/>
          <w:szCs w:val="24"/>
        </w:rPr>
        <w:t>–</w:t>
      </w:r>
      <w:r w:rsidR="00274822" w:rsidRPr="00274822">
        <w:rPr>
          <w:rFonts w:ascii="Times New Roman" w:hAnsi="Times New Roman"/>
          <w:sz w:val="24"/>
          <w:szCs w:val="24"/>
        </w:rPr>
        <w:t> </w:t>
      </w:r>
      <w:r w:rsidRPr="00274822">
        <w:rPr>
          <w:rFonts w:ascii="Times New Roman" w:hAnsi="Times New Roman"/>
          <w:sz w:val="24"/>
          <w:szCs w:val="24"/>
        </w:rPr>
        <w:t>96с.</w:t>
      </w:r>
      <w:r w:rsidRPr="00274822">
        <w:rPr>
          <w:rFonts w:ascii="Times New Roman" w:hAnsi="Times New Roman"/>
          <w:sz w:val="24"/>
          <w:szCs w:val="24"/>
        </w:rPr>
        <w:br/>
        <w:t>4. Занятия по формированию элементарных экологических представлений в средней группе. Соломенникова О.А.., М.: Мозаика-Синтез, 2010. – 80с.</w:t>
      </w:r>
      <w:r w:rsidRPr="00274822">
        <w:rPr>
          <w:rFonts w:ascii="Times New Roman" w:hAnsi="Times New Roman"/>
          <w:sz w:val="24"/>
          <w:szCs w:val="24"/>
        </w:rPr>
        <w:br/>
        <w:t>5. Занятия по ознакомлению с окружающим миром в средней группе. Дыбина</w:t>
      </w:r>
      <w:r w:rsidR="00274822" w:rsidRPr="00274822">
        <w:rPr>
          <w:rFonts w:ascii="Times New Roman" w:hAnsi="Times New Roman"/>
          <w:sz w:val="24"/>
          <w:szCs w:val="24"/>
        </w:rPr>
        <w:t> </w:t>
      </w:r>
      <w:r w:rsidRPr="00274822">
        <w:rPr>
          <w:rFonts w:ascii="Times New Roman" w:hAnsi="Times New Roman"/>
          <w:sz w:val="24"/>
          <w:szCs w:val="24"/>
        </w:rPr>
        <w:t>О.В.,</w:t>
      </w:r>
      <w:r w:rsidR="00274822" w:rsidRPr="00274822">
        <w:rPr>
          <w:rFonts w:ascii="Times New Roman" w:hAnsi="Times New Roman"/>
          <w:sz w:val="24"/>
          <w:szCs w:val="24"/>
        </w:rPr>
        <w:t> </w:t>
      </w:r>
      <w:r w:rsidRPr="00274822">
        <w:rPr>
          <w:rFonts w:ascii="Times New Roman" w:hAnsi="Times New Roman"/>
          <w:sz w:val="24"/>
          <w:szCs w:val="24"/>
        </w:rPr>
        <w:t>М.:</w:t>
      </w:r>
      <w:r w:rsidR="00274822" w:rsidRPr="00274822">
        <w:rPr>
          <w:rFonts w:ascii="Times New Roman" w:hAnsi="Times New Roman"/>
          <w:sz w:val="24"/>
          <w:szCs w:val="24"/>
        </w:rPr>
        <w:t> </w:t>
      </w:r>
      <w:r w:rsidRPr="00274822">
        <w:rPr>
          <w:rFonts w:ascii="Times New Roman" w:hAnsi="Times New Roman"/>
          <w:sz w:val="24"/>
          <w:szCs w:val="24"/>
        </w:rPr>
        <w:t>Мозаика-Синтез,</w:t>
      </w:r>
      <w:r w:rsidR="00274822" w:rsidRPr="00274822">
        <w:rPr>
          <w:rFonts w:ascii="Times New Roman" w:hAnsi="Times New Roman"/>
          <w:sz w:val="24"/>
          <w:szCs w:val="24"/>
        </w:rPr>
        <w:t> </w:t>
      </w:r>
      <w:r w:rsidRPr="00274822">
        <w:rPr>
          <w:rFonts w:ascii="Times New Roman" w:hAnsi="Times New Roman"/>
          <w:sz w:val="24"/>
          <w:szCs w:val="24"/>
        </w:rPr>
        <w:t>2010.</w:t>
      </w:r>
      <w:r w:rsidR="00274822" w:rsidRPr="00274822">
        <w:rPr>
          <w:rFonts w:ascii="Times New Roman" w:hAnsi="Times New Roman"/>
          <w:sz w:val="24"/>
          <w:szCs w:val="24"/>
        </w:rPr>
        <w:t> </w:t>
      </w:r>
      <w:r w:rsidRPr="00274822">
        <w:rPr>
          <w:rFonts w:ascii="Times New Roman" w:hAnsi="Times New Roman"/>
          <w:sz w:val="24"/>
          <w:szCs w:val="24"/>
        </w:rPr>
        <w:t>–</w:t>
      </w:r>
      <w:r w:rsidR="00274822" w:rsidRPr="00274822">
        <w:rPr>
          <w:rFonts w:ascii="Times New Roman" w:hAnsi="Times New Roman"/>
          <w:sz w:val="24"/>
          <w:szCs w:val="24"/>
        </w:rPr>
        <w:t> </w:t>
      </w:r>
      <w:r w:rsidRPr="00274822">
        <w:rPr>
          <w:rFonts w:ascii="Times New Roman" w:hAnsi="Times New Roman"/>
          <w:sz w:val="24"/>
          <w:szCs w:val="24"/>
        </w:rPr>
        <w:t>80с.</w:t>
      </w:r>
      <w:r w:rsidRPr="00274822">
        <w:rPr>
          <w:rFonts w:ascii="Times New Roman" w:hAnsi="Times New Roman"/>
          <w:sz w:val="24"/>
          <w:szCs w:val="24"/>
        </w:rPr>
        <w:br/>
        <w:t>6. Книга для чтения в детском саду и дома: 4-5 лет. Пособие для                            воспитателей и родителей/ Сост. В.В. Гербова и др.- М.: Издательство Оникс,</w:t>
      </w:r>
      <w:r w:rsidR="00274822" w:rsidRPr="00274822">
        <w:rPr>
          <w:rFonts w:ascii="Times New Roman" w:hAnsi="Times New Roman"/>
          <w:sz w:val="24"/>
          <w:szCs w:val="24"/>
        </w:rPr>
        <w:t> </w:t>
      </w:r>
      <w:r w:rsidRPr="00274822">
        <w:rPr>
          <w:rFonts w:ascii="Times New Roman" w:hAnsi="Times New Roman"/>
          <w:sz w:val="24"/>
          <w:szCs w:val="24"/>
        </w:rPr>
        <w:t>2011.</w:t>
      </w:r>
      <w:r w:rsidR="00274822" w:rsidRPr="00274822">
        <w:rPr>
          <w:rFonts w:ascii="Times New Roman" w:hAnsi="Times New Roman"/>
          <w:sz w:val="24"/>
          <w:szCs w:val="24"/>
        </w:rPr>
        <w:t> </w:t>
      </w:r>
      <w:r w:rsidRPr="00274822">
        <w:rPr>
          <w:rFonts w:ascii="Times New Roman" w:hAnsi="Times New Roman"/>
          <w:sz w:val="24"/>
          <w:szCs w:val="24"/>
        </w:rPr>
        <w:t>–</w:t>
      </w:r>
      <w:r w:rsidR="00274822" w:rsidRPr="00274822">
        <w:rPr>
          <w:rFonts w:ascii="Times New Roman" w:hAnsi="Times New Roman"/>
          <w:sz w:val="24"/>
          <w:szCs w:val="24"/>
        </w:rPr>
        <w:t> </w:t>
      </w:r>
      <w:r w:rsidRPr="00274822">
        <w:rPr>
          <w:rFonts w:ascii="Times New Roman" w:hAnsi="Times New Roman"/>
          <w:sz w:val="24"/>
          <w:szCs w:val="24"/>
        </w:rPr>
        <w:t>336с.</w:t>
      </w:r>
      <w:r w:rsidRPr="00274822">
        <w:rPr>
          <w:rFonts w:ascii="Times New Roman" w:hAnsi="Times New Roman"/>
          <w:sz w:val="24"/>
          <w:szCs w:val="24"/>
        </w:rPr>
        <w:br/>
        <w:t>7. Программная разработка образовательных областей «Чтение художественной литературы», «Коммуникация» в средней группе детского сада. Практическое пособие для воспитателей и методистов ДОУ., Карпухина Н. А.  – Воронеж: ООО «Учитель», 2012 – 288с. 8. 8.Прогулки в детском саду. Вторая младшая и средняя группы: Методическое пособие .Кравченко И. В., Долгова Т. Л. / Под ред.  Г. М. Киселевой, Л. И. Пономаревой. – М.: ТЦ Сфе</w:t>
      </w:r>
      <w:r w:rsidR="00274822">
        <w:rPr>
          <w:rFonts w:ascii="Times New Roman" w:hAnsi="Times New Roman"/>
          <w:sz w:val="24"/>
          <w:szCs w:val="24"/>
        </w:rPr>
        <w:t>ра, 2013. – 176с</w:t>
      </w:r>
    </w:p>
    <w:p w:rsidR="006501E1" w:rsidRPr="00274822" w:rsidRDefault="006501E1" w:rsidP="00274822">
      <w:pPr>
        <w:ind w:left="360"/>
        <w:jc w:val="both"/>
        <w:rPr>
          <w:rFonts w:ascii="Times New Roman" w:hAnsi="Times New Roman"/>
          <w:b/>
          <w:bCs/>
          <w:color w:val="000000"/>
          <w:sz w:val="28"/>
          <w:szCs w:val="28"/>
        </w:rPr>
      </w:pPr>
      <w:r w:rsidRPr="0094121F">
        <w:rPr>
          <w:rFonts w:ascii="Times New Roman" w:hAnsi="Times New Roman"/>
          <w:b/>
          <w:bCs/>
          <w:color w:val="000000"/>
          <w:sz w:val="28"/>
          <w:szCs w:val="28"/>
        </w:rPr>
        <w:t>Перечень нагля</w:t>
      </w:r>
      <w:r w:rsidR="00274822">
        <w:rPr>
          <w:rFonts w:ascii="Times New Roman" w:hAnsi="Times New Roman"/>
          <w:b/>
          <w:bCs/>
          <w:color w:val="000000"/>
          <w:sz w:val="28"/>
          <w:szCs w:val="28"/>
        </w:rPr>
        <w:t>дно-демонстрационного материала</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Серия картин «Времена года»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«Зима в лесу», «Зима в городе», «Весна в лесу», «Весна в городе», «Лето в лесу», «Лето в городе», «Осень в лесу», «Осень в городе».</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Серия картин «Наша страна»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«Красная площадь», «На страже мира».</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b/>
          <w:color w:val="000000"/>
          <w:sz w:val="24"/>
          <w:szCs w:val="24"/>
        </w:rPr>
      </w:pPr>
      <w:r w:rsidRPr="00274822">
        <w:rPr>
          <w:rFonts w:ascii="Times New Roman" w:hAnsi="Times New Roman"/>
          <w:b/>
          <w:color w:val="000000"/>
          <w:sz w:val="24"/>
          <w:szCs w:val="24"/>
        </w:rPr>
        <w:lastRenderedPageBreak/>
        <w:t>Серия «Сказки».</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«Репка», «Курочка Ряба», «Колобок», Кот, петух и лиса», «Колобок».</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Пособие «Сказки Чуковского»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Портрет Чуковского</w:t>
      </w:r>
      <w:r w:rsidRPr="00274822">
        <w:rPr>
          <w:rFonts w:ascii="Times New Roman" w:hAnsi="Times New Roman"/>
          <w:i/>
          <w:iCs/>
          <w:color w:val="000000"/>
          <w:sz w:val="24"/>
          <w:szCs w:val="24"/>
        </w:rPr>
        <w:t xml:space="preserve">, </w:t>
      </w:r>
      <w:r w:rsidRPr="00274822">
        <w:rPr>
          <w:rFonts w:ascii="Times New Roman" w:hAnsi="Times New Roman"/>
          <w:color w:val="000000"/>
          <w:sz w:val="24"/>
          <w:szCs w:val="24"/>
        </w:rPr>
        <w:t xml:space="preserve"> «Доктор Айболит».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Картины из серии «Кем быть?»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«Птичница», «Комбайнер», «Повар», «Тракторист», «Рабочий-строитель», «Космонавт», «Учитель», «Милиционер-регулировщик», «Продавец», «Доярка», «Врач».</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Серия картин «Мы играем»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 xml:space="preserve">«Помогаем товарищу», «Едем на автобусе», «Играем в поезд», «Едем на лошадке», «Играем с песком», «Строим дом», «Дети купают куклу», «Дети играют в кубики».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Серия картин «Занятия детей»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«Дети кормят курицу и цыплят», «Летом на прогулке», «Зимой на прогулке».</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Серия «Дикие животные»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 xml:space="preserve">«Верблюды»,  «Уж и гадюка»,  «Белый медведь», «Обезьяны», «Ежи»,  «Волки»,  «Лисица», «Зайцы», «Бурые медведи», «Слоны», «Тигр», «Львы»,  «Лоси», «Белки».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Картины «Из жизни диких животных»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 xml:space="preserve">«Зайцы в зимнем лесу»,  «Зайчиха с зайчатами», « Белка с бельчатами в летнем лесу», «Волчья стая зимой», «Медведи весной»,  «Семья лосей летом», «Семья ежей», «Черепахи».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b/>
          <w:bCs/>
          <w:i/>
          <w:iCs/>
          <w:color w:val="000000"/>
          <w:sz w:val="24"/>
          <w:szCs w:val="24"/>
        </w:rPr>
        <w:t xml:space="preserve">Картины «Из жизни домашних животных»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color w:val="000000"/>
          <w:sz w:val="24"/>
          <w:szCs w:val="24"/>
        </w:rPr>
      </w:pPr>
      <w:r w:rsidRPr="00274822">
        <w:rPr>
          <w:rFonts w:ascii="Times New Roman" w:hAnsi="Times New Roman"/>
          <w:color w:val="000000"/>
          <w:sz w:val="24"/>
          <w:szCs w:val="24"/>
        </w:rPr>
        <w:t xml:space="preserve">«Собака со щенками», «Коза с козлятами», «Свинья с поросятами», «Овцы», «Караван верблюдов», «Перевозка груза на ослах», «Колхозная ферма», «Свиноферма», «Кошка в доме», «Стадо коров на лугу», «Корова с телёнком», «Конюшня», «Овцы на пастбище»,  «Олени в тундре», «Верблюдица с верблюжонком», «Птицеферма», «Утки и гуси», «Куры», «Лошадь с жеребёнком», «Кролики», </w:t>
      </w:r>
      <w:r w:rsidRPr="00274822">
        <w:rPr>
          <w:rFonts w:ascii="Times New Roman" w:hAnsi="Times New Roman"/>
          <w:iCs/>
          <w:color w:val="000000"/>
          <w:sz w:val="24"/>
          <w:szCs w:val="24"/>
        </w:rPr>
        <w:t>«</w:t>
      </w:r>
      <w:r w:rsidRPr="00274822">
        <w:rPr>
          <w:rFonts w:ascii="Times New Roman" w:hAnsi="Times New Roman"/>
          <w:color w:val="000000"/>
          <w:sz w:val="24"/>
          <w:szCs w:val="24"/>
        </w:rPr>
        <w:t>Кошка с котятами»</w:t>
      </w:r>
      <w:r w:rsidRPr="00274822">
        <w:rPr>
          <w:rFonts w:ascii="Times New Roman" w:hAnsi="Times New Roman"/>
          <w:i/>
          <w:iCs/>
          <w:color w:val="000000"/>
          <w:sz w:val="24"/>
          <w:szCs w:val="24"/>
        </w:rPr>
        <w:t>,</w:t>
      </w:r>
      <w:r w:rsidRPr="00274822">
        <w:rPr>
          <w:rFonts w:ascii="Times New Roman" w:hAnsi="Times New Roman"/>
          <w:iCs/>
          <w:color w:val="000000"/>
          <w:sz w:val="24"/>
          <w:szCs w:val="24"/>
        </w:rPr>
        <w:t xml:space="preserve"> «</w:t>
      </w:r>
      <w:r w:rsidRPr="00274822">
        <w:rPr>
          <w:rFonts w:ascii="Times New Roman" w:hAnsi="Times New Roman"/>
          <w:color w:val="000000"/>
          <w:sz w:val="24"/>
          <w:szCs w:val="24"/>
        </w:rPr>
        <w:t xml:space="preserve">Овцы с ягнятами».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b/>
          <w:bCs/>
          <w:i/>
          <w:iCs/>
          <w:color w:val="000000"/>
          <w:sz w:val="24"/>
          <w:szCs w:val="24"/>
        </w:rPr>
      </w:pPr>
      <w:r w:rsidRPr="00274822">
        <w:rPr>
          <w:rFonts w:ascii="Times New Roman" w:hAnsi="Times New Roman"/>
          <w:b/>
          <w:bCs/>
          <w:i/>
          <w:iCs/>
          <w:color w:val="000000"/>
          <w:sz w:val="24"/>
          <w:szCs w:val="24"/>
        </w:rPr>
        <w:t xml:space="preserve">Картины из серии «Правила дорожного движения»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b/>
          <w:bCs/>
          <w:i/>
          <w:iCs/>
          <w:color w:val="000000"/>
          <w:sz w:val="24"/>
          <w:szCs w:val="24"/>
        </w:rPr>
      </w:pPr>
      <w:r w:rsidRPr="00274822">
        <w:rPr>
          <w:rFonts w:ascii="Times New Roman" w:hAnsi="Times New Roman"/>
          <w:sz w:val="24"/>
          <w:szCs w:val="24"/>
        </w:rPr>
        <w:t xml:space="preserve">«Красный сигнал светофора», «Зелёный сигнал светофора», «Жёлтый сигнал светофора», «Нерегулируемый переход», «Переход улиц и дорог», «Улица города», «Дорожные знаки», «Пешеходные переходы», «Обход транспорта».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sz w:val="24"/>
          <w:szCs w:val="24"/>
        </w:rPr>
      </w:pPr>
      <w:r w:rsidRPr="00274822">
        <w:rPr>
          <w:rFonts w:ascii="Times New Roman" w:hAnsi="Times New Roman"/>
          <w:b/>
          <w:bCs/>
          <w:i/>
          <w:iCs/>
          <w:sz w:val="24"/>
          <w:szCs w:val="24"/>
        </w:rPr>
        <w:t xml:space="preserve">Русское народное декоративно-прикладное искусство в детском саду </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sz w:val="24"/>
          <w:szCs w:val="24"/>
        </w:rPr>
      </w:pPr>
      <w:r w:rsidRPr="00274822">
        <w:rPr>
          <w:rFonts w:ascii="Times New Roman" w:hAnsi="Times New Roman"/>
          <w:sz w:val="24"/>
          <w:szCs w:val="24"/>
        </w:rPr>
        <w:t>«Дымковская глиняная игрушка», «Филимоновская глиняная игрушка», «Гжельская керамика», «Городецкая роспись», «Хохломская роспись».</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b/>
          <w:sz w:val="24"/>
          <w:szCs w:val="24"/>
        </w:rPr>
      </w:pPr>
      <w:r w:rsidRPr="00274822">
        <w:rPr>
          <w:rFonts w:ascii="Times New Roman" w:hAnsi="Times New Roman"/>
          <w:b/>
          <w:sz w:val="24"/>
          <w:szCs w:val="24"/>
        </w:rPr>
        <w:t>Электронные образовательные ресурсы.</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sz w:val="24"/>
          <w:szCs w:val="24"/>
        </w:rPr>
      </w:pPr>
      <w:r w:rsidRPr="00274822">
        <w:rPr>
          <w:rFonts w:ascii="Times New Roman" w:hAnsi="Times New Roman"/>
          <w:b/>
          <w:sz w:val="24"/>
          <w:szCs w:val="24"/>
        </w:rPr>
        <w:t>«Игры со словами»</w:t>
      </w:r>
      <w:r w:rsidRPr="00274822">
        <w:rPr>
          <w:rFonts w:ascii="Times New Roman" w:hAnsi="Times New Roman"/>
          <w:sz w:val="24"/>
          <w:szCs w:val="24"/>
        </w:rPr>
        <w:t xml:space="preserve"> - интерактивное развивающее пособие для индивидуальных и групповых занятий взрослых с детьми. Издательство «Экзамен» 2013г.</w:t>
      </w:r>
    </w:p>
    <w:p w:rsidR="006501E1" w:rsidRPr="00274822" w:rsidRDefault="006501E1" w:rsidP="0094121F">
      <w:pPr>
        <w:numPr>
          <w:ilvl w:val="0"/>
          <w:numId w:val="20"/>
        </w:numPr>
        <w:autoSpaceDE w:val="0"/>
        <w:autoSpaceDN w:val="0"/>
        <w:adjustRightInd w:val="0"/>
        <w:spacing w:after="0" w:line="240" w:lineRule="auto"/>
        <w:jc w:val="both"/>
        <w:rPr>
          <w:rFonts w:ascii="Times New Roman" w:hAnsi="Times New Roman"/>
          <w:sz w:val="24"/>
          <w:szCs w:val="24"/>
        </w:rPr>
      </w:pPr>
      <w:r w:rsidRPr="00274822">
        <w:rPr>
          <w:rFonts w:ascii="Times New Roman" w:hAnsi="Times New Roman"/>
          <w:b/>
          <w:sz w:val="24"/>
          <w:szCs w:val="24"/>
        </w:rPr>
        <w:t>«Смотри и говори»</w:t>
      </w:r>
      <w:r w:rsidRPr="00274822">
        <w:rPr>
          <w:rFonts w:ascii="Times New Roman" w:hAnsi="Times New Roman"/>
          <w:sz w:val="24"/>
          <w:szCs w:val="24"/>
        </w:rPr>
        <w:t xml:space="preserve"> - интерактивное развивающее пособие для индивидуальных и групповых занятий взрослых с детьми. Издательство «Экзамен» 2013г.</w:t>
      </w:r>
    </w:p>
    <w:p w:rsidR="00420682" w:rsidRDefault="006501E1" w:rsidP="0094121F">
      <w:pPr>
        <w:numPr>
          <w:ilvl w:val="0"/>
          <w:numId w:val="20"/>
        </w:numPr>
        <w:autoSpaceDE w:val="0"/>
        <w:autoSpaceDN w:val="0"/>
        <w:adjustRightInd w:val="0"/>
        <w:spacing w:after="0" w:line="240" w:lineRule="auto"/>
        <w:jc w:val="both"/>
        <w:rPr>
          <w:rFonts w:ascii="Times New Roman" w:hAnsi="Times New Roman"/>
          <w:sz w:val="24"/>
          <w:szCs w:val="24"/>
        </w:rPr>
      </w:pPr>
      <w:r w:rsidRPr="00274822">
        <w:rPr>
          <w:rFonts w:ascii="Times New Roman" w:hAnsi="Times New Roman"/>
          <w:b/>
          <w:sz w:val="24"/>
          <w:szCs w:val="24"/>
        </w:rPr>
        <w:t>«Говорящие картинки»</w:t>
      </w:r>
      <w:r w:rsidRPr="00274822">
        <w:rPr>
          <w:rFonts w:ascii="Times New Roman" w:hAnsi="Times New Roman"/>
          <w:sz w:val="24"/>
          <w:szCs w:val="24"/>
        </w:rPr>
        <w:t xml:space="preserve"> - интерактивное развивающее пособие для индивидуальных и групповых занятий взрослых с детьми. Издательство «Экзамен» 2013г.</w:t>
      </w:r>
    </w:p>
    <w:p w:rsidR="006069F0" w:rsidRDefault="006069F0" w:rsidP="006069F0">
      <w:pPr>
        <w:autoSpaceDE w:val="0"/>
        <w:autoSpaceDN w:val="0"/>
        <w:adjustRightInd w:val="0"/>
        <w:spacing w:after="0" w:line="240" w:lineRule="auto"/>
        <w:ind w:left="644"/>
        <w:jc w:val="both"/>
        <w:rPr>
          <w:rFonts w:ascii="Times New Roman" w:hAnsi="Times New Roman"/>
          <w:b/>
          <w:sz w:val="24"/>
          <w:szCs w:val="24"/>
        </w:rPr>
      </w:pPr>
    </w:p>
    <w:p w:rsidR="006069F0" w:rsidRPr="0094121F" w:rsidRDefault="006069F0" w:rsidP="006069F0">
      <w:pPr>
        <w:spacing w:after="0"/>
        <w:jc w:val="both"/>
        <w:rPr>
          <w:rFonts w:ascii="Times New Roman" w:hAnsi="Times New Roman"/>
          <w:b/>
          <w:sz w:val="28"/>
          <w:szCs w:val="28"/>
        </w:rPr>
      </w:pPr>
      <w:r w:rsidRPr="0094121F">
        <w:rPr>
          <w:rFonts w:ascii="Times New Roman" w:hAnsi="Times New Roman"/>
          <w:b/>
          <w:sz w:val="28"/>
          <w:szCs w:val="28"/>
        </w:rPr>
        <w:t>3.</w:t>
      </w:r>
      <w:r>
        <w:rPr>
          <w:rFonts w:ascii="Times New Roman" w:hAnsi="Times New Roman"/>
          <w:b/>
          <w:sz w:val="28"/>
          <w:szCs w:val="28"/>
        </w:rPr>
        <w:t>3</w:t>
      </w:r>
      <w:r w:rsidRPr="0094121F">
        <w:rPr>
          <w:rFonts w:ascii="Times New Roman" w:hAnsi="Times New Roman"/>
          <w:b/>
          <w:sz w:val="28"/>
          <w:szCs w:val="28"/>
        </w:rPr>
        <w:t>. Примерный перечень литературных, музыкальных, художественных, анимационных произведений для реализации программы</w:t>
      </w:r>
    </w:p>
    <w:p w:rsidR="006069F0" w:rsidRPr="0094121F" w:rsidRDefault="006069F0" w:rsidP="006069F0">
      <w:pPr>
        <w:spacing w:after="0"/>
        <w:jc w:val="both"/>
        <w:rPr>
          <w:rFonts w:ascii="Times New Roman" w:hAnsi="Times New Roman"/>
          <w:b/>
          <w:sz w:val="28"/>
          <w:szCs w:val="28"/>
          <w:lang w:eastAsia="ru-RU"/>
        </w:rPr>
      </w:pPr>
    </w:p>
    <w:p w:rsidR="006069F0" w:rsidRPr="0094121F" w:rsidRDefault="006069F0" w:rsidP="006069F0">
      <w:pPr>
        <w:spacing w:after="0"/>
        <w:jc w:val="both"/>
        <w:rPr>
          <w:rFonts w:ascii="Times New Roman" w:hAnsi="Times New Roman"/>
          <w:b/>
          <w:sz w:val="28"/>
          <w:szCs w:val="28"/>
          <w:lang w:eastAsia="ru-RU"/>
        </w:rPr>
      </w:pPr>
      <w:r w:rsidRPr="0094121F">
        <w:rPr>
          <w:rFonts w:ascii="Times New Roman" w:hAnsi="Times New Roman"/>
          <w:b/>
          <w:sz w:val="28"/>
          <w:szCs w:val="28"/>
          <w:lang w:eastAsia="ru-RU"/>
        </w:rPr>
        <w:t>Примерный перечень художественной литературы</w:t>
      </w:r>
    </w:p>
    <w:p w:rsidR="006069F0" w:rsidRPr="0094121F" w:rsidRDefault="006069F0" w:rsidP="006069F0">
      <w:pPr>
        <w:spacing w:after="0"/>
        <w:ind w:firstLine="709"/>
        <w:jc w:val="both"/>
        <w:rPr>
          <w:rFonts w:ascii="Times New Roman" w:hAnsi="Times New Roman"/>
          <w:b/>
          <w:sz w:val="28"/>
          <w:szCs w:val="28"/>
          <w:lang w:eastAsia="ru-RU"/>
        </w:rPr>
      </w:pPr>
      <w:r w:rsidRPr="0094121F">
        <w:rPr>
          <w:rFonts w:ascii="Times New Roman" w:hAnsi="Times New Roman"/>
          <w:b/>
          <w:sz w:val="28"/>
          <w:szCs w:val="28"/>
          <w:lang w:eastAsia="ru-RU"/>
        </w:rPr>
        <w:t>От 4 до 5 лет.</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lastRenderedPageBreak/>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«Петушок и бобовое зернышко» (обр. О. Капицы); «Лиса-лапотница» (обработка </w:t>
      </w:r>
      <w:r w:rsidRPr="00A95B8E">
        <w:rPr>
          <w:rFonts w:ascii="Times New Roman" w:hAnsi="Times New Roman"/>
          <w:sz w:val="24"/>
          <w:szCs w:val="24"/>
          <w:lang w:eastAsia="ru-RU"/>
        </w:rPr>
        <w:br/>
        <w:t xml:space="preserve">В. Даля); «Лисичка-сестричка и волк (обработка М.А. Булатова); «Смоляной бычок» (обработка М.А. Булатова); «Снегурочка» (обработка М.А. Булатова). </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Фольклор народов мира.</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Песенки.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w:t>
      </w:r>
      <w:r w:rsidRPr="00A95B8E">
        <w:rPr>
          <w:rFonts w:ascii="Times New Roman" w:hAnsi="Times New Roman"/>
          <w:sz w:val="24"/>
          <w:szCs w:val="24"/>
          <w:lang w:eastAsia="ru-RU"/>
        </w:rPr>
        <w:br/>
        <w:t>С. Маршака).</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Сказки. «Бременские музыканты» из сказок братьев Гримм, пер. с. нем. </w:t>
      </w:r>
      <w:r w:rsidRPr="00A95B8E">
        <w:rPr>
          <w:rFonts w:ascii="Times New Roman" w:hAnsi="Times New Roman"/>
          <w:sz w:val="24"/>
          <w:szCs w:val="24"/>
          <w:lang w:eastAsia="ru-RU"/>
        </w:rPr>
        <w:br/>
        <w:t xml:space="preserve">А. Введенского, под ред. С. Маршака; «Два жадных медвежонка», венгер. сказка (обработка А. Красновой и В. Важдаева); «Колосок», укр. нар. сказка (обработка </w:t>
      </w:r>
      <w:r w:rsidRPr="00A95B8E">
        <w:rPr>
          <w:rFonts w:ascii="Times New Roman" w:hAnsi="Times New Roman"/>
          <w:sz w:val="24"/>
          <w:szCs w:val="24"/>
          <w:lang w:eastAsia="ru-RU"/>
        </w:rPr>
        <w:br/>
        <w:t>С. Могилевской); «Красная Шапочка», из сказок Ш. Перро, пер. с франц. Т. Габбе; «Три поросенка», пер. с англ. С. Михалкова.</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Произведения поэтов и писателей России.</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Поэзия. Аким Я.Л. «Первый снег»; Александрова З.Н. «Таня пропала», «Теплый дождик» (по выбору); Бальмонт К.Д. «Росинка»; Барто А.Л. «Уехали», </w:t>
      </w:r>
      <w:r w:rsidRPr="00A95B8E">
        <w:rPr>
          <w:rFonts w:ascii="Times New Roman" w:hAnsi="Times New Roman"/>
          <w:sz w:val="24"/>
          <w:szCs w:val="24"/>
          <w:lang w:eastAsia="ru-RU"/>
        </w:rPr>
        <w:br/>
        <w:t xml:space="preserve">«Я знаю, что надо придумать» (по выбору); Берестов В.Д. «Искалочка»; </w:t>
      </w:r>
      <w:r w:rsidRPr="00A95B8E">
        <w:rPr>
          <w:rFonts w:ascii="Times New Roman" w:hAnsi="Times New Roman"/>
          <w:sz w:val="24"/>
          <w:szCs w:val="24"/>
          <w:lang w:eastAsia="ru-RU"/>
        </w:rPr>
        <w:br/>
        <w:t>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w:t>
      </w:r>
      <w:r w:rsidRPr="00A95B8E">
        <w:rPr>
          <w:rFonts w:ascii="Times New Roman" w:hAnsi="Times New Roman"/>
          <w:sz w:val="24"/>
          <w:szCs w:val="24"/>
        </w:rPr>
        <w:t xml:space="preserve"> </w:t>
      </w:r>
      <w:r w:rsidRPr="00A95B8E">
        <w:rPr>
          <w:rFonts w:ascii="Times New Roman" w:hAnsi="Times New Roman"/>
          <w:sz w:val="24"/>
          <w:szCs w:val="24"/>
          <w:lang w:eastAsia="ru-RU"/>
        </w:rPr>
        <w:t xml:space="preserve">(по выбору); Толстой Л.Н. «Собака шла по дощечке…», «Хотела галка пить…», </w:t>
      </w:r>
      <w:r w:rsidRPr="00A95B8E">
        <w:rPr>
          <w:rFonts w:ascii="Times New Roman" w:hAnsi="Times New Roman"/>
          <w:sz w:val="24"/>
          <w:szCs w:val="24"/>
          <w:lang w:eastAsia="ru-RU"/>
        </w:rPr>
        <w:lastRenderedPageBreak/>
        <w:t>«Правда всего дороже», «Какая бывает роса на траве»,</w:t>
      </w:r>
      <w:r w:rsidRPr="00A95B8E">
        <w:rPr>
          <w:rFonts w:ascii="Times New Roman" w:hAnsi="Times New Roman"/>
          <w:sz w:val="24"/>
          <w:szCs w:val="24"/>
        </w:rPr>
        <w:t xml:space="preserve"> </w:t>
      </w:r>
      <w:r w:rsidRPr="00A95B8E">
        <w:rPr>
          <w:rFonts w:ascii="Times New Roman" w:hAnsi="Times New Roman"/>
          <w:sz w:val="24"/>
          <w:szCs w:val="24"/>
          <w:lang w:eastAsia="ru-RU"/>
        </w:rPr>
        <w:t xml:space="preserve">«Отец приказал сыновьям…» (1-2 по выбору); Ушинский К.Д. «Ласточка»; Цыферов Г.М. «В медвежачий час»; Чарушин Е.И. «Тюпа, Томка и сорока» (1-2 рассказа по выбору). </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Произведения поэтов и писателей разных стран</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Поэзия. Бжехва Я. «Клей», пер. с польск. Б. Заходер; Грубин Ф. «Слезы», пер. с чеш. Е. Солоновича; Квитко Л.М. «Бабушкины руки» (пер. с евр. </w:t>
      </w:r>
      <w:r w:rsidRPr="00A95B8E">
        <w:rPr>
          <w:rFonts w:ascii="Times New Roman" w:hAnsi="Times New Roman"/>
          <w:sz w:val="24"/>
          <w:szCs w:val="24"/>
          <w:lang w:eastAsia="ru-RU"/>
        </w:rPr>
        <w:br/>
        <w:t>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069F0" w:rsidRPr="00A95B8E" w:rsidRDefault="006069F0" w:rsidP="006069F0">
      <w:pPr>
        <w:spacing w:after="0"/>
        <w:ind w:firstLine="709"/>
        <w:jc w:val="both"/>
        <w:rPr>
          <w:rFonts w:ascii="Times New Roman" w:hAnsi="Times New Roman"/>
          <w:sz w:val="24"/>
          <w:szCs w:val="24"/>
          <w:lang w:eastAsia="ru-RU"/>
        </w:rPr>
      </w:pPr>
      <w:r w:rsidRPr="00A95B8E">
        <w:rPr>
          <w:rFonts w:ascii="Times New Roman" w:hAnsi="Times New Roman"/>
          <w:sz w:val="24"/>
          <w:szCs w:val="24"/>
          <w:lang w:eastAsia="ru-RU"/>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w:t>
      </w:r>
      <w:r w:rsidRPr="00A95B8E">
        <w:rPr>
          <w:rFonts w:ascii="Times New Roman" w:hAnsi="Times New Roman"/>
          <w:sz w:val="24"/>
          <w:szCs w:val="24"/>
          <w:lang w:eastAsia="ru-RU"/>
        </w:rPr>
        <w:br/>
        <w:t xml:space="preserve">Е. Байбиковой); Ингавес Г. «Мишка Бруно» (пер. О. Мяэотс); Керр Д. «Мяули. Истории из жизни удивительной кошки» (пер. М. </w:t>
      </w:r>
      <w:r w:rsidRPr="00A95B8E">
        <w:rPr>
          <w:rFonts w:ascii="Times New Roman" w:hAnsi="Times New Roman"/>
          <w:sz w:val="24"/>
          <w:szCs w:val="24"/>
        </w:rPr>
        <w:t>Аромштам)</w:t>
      </w:r>
      <w:r w:rsidRPr="00A95B8E">
        <w:rPr>
          <w:rFonts w:ascii="Times New Roman" w:hAnsi="Times New Roman"/>
          <w:sz w:val="24"/>
          <w:szCs w:val="24"/>
          <w:lang w:eastAsia="ru-RU"/>
        </w:rPr>
        <w:t xml:space="preserve">;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w:t>
      </w:r>
      <w:r w:rsidRPr="00A95B8E">
        <w:rPr>
          <w:rFonts w:ascii="Times New Roman" w:hAnsi="Times New Roman"/>
          <w:sz w:val="24"/>
          <w:szCs w:val="24"/>
          <w:lang w:eastAsia="ru-RU"/>
        </w:rPr>
        <w:br/>
        <w:t xml:space="preserve">и Н. Шанько; Юхансон Г. «Мулле Мек и Буффа» (пер. Л. </w:t>
      </w:r>
      <w:hyperlink r:id="rId9" w:history="1">
        <w:r w:rsidRPr="00A95B8E">
          <w:rPr>
            <w:rFonts w:ascii="Times New Roman" w:hAnsi="Times New Roman"/>
            <w:sz w:val="24"/>
            <w:szCs w:val="24"/>
            <w:lang w:eastAsia="ru-RU"/>
          </w:rPr>
          <w:t>Затолокиной)</w:t>
        </w:r>
      </w:hyperlink>
      <w:r w:rsidRPr="00A95B8E">
        <w:rPr>
          <w:rFonts w:ascii="Times New Roman" w:hAnsi="Times New Roman"/>
          <w:sz w:val="24"/>
          <w:szCs w:val="24"/>
          <w:lang w:eastAsia="ru-RU"/>
        </w:rPr>
        <w:t>.</w:t>
      </w:r>
    </w:p>
    <w:p w:rsidR="006069F0" w:rsidRPr="0094121F" w:rsidRDefault="006069F0" w:rsidP="006069F0">
      <w:pPr>
        <w:spacing w:after="0"/>
        <w:ind w:firstLine="709"/>
        <w:jc w:val="both"/>
        <w:rPr>
          <w:rFonts w:ascii="Times New Roman" w:hAnsi="Times New Roman"/>
          <w:b/>
          <w:sz w:val="28"/>
          <w:szCs w:val="28"/>
          <w:lang w:eastAsia="ru-RU"/>
        </w:rPr>
      </w:pPr>
      <w:r w:rsidRPr="0094121F">
        <w:rPr>
          <w:rFonts w:ascii="Times New Roman" w:hAnsi="Times New Roman"/>
          <w:b/>
          <w:sz w:val="28"/>
          <w:szCs w:val="28"/>
          <w:lang w:eastAsia="ru-RU"/>
        </w:rPr>
        <w:t>Примерный перечень музыкальных произведений</w:t>
      </w:r>
    </w:p>
    <w:p w:rsidR="006069F0" w:rsidRPr="0094121F" w:rsidRDefault="006069F0" w:rsidP="006069F0">
      <w:pPr>
        <w:spacing w:after="0"/>
        <w:ind w:firstLine="709"/>
        <w:jc w:val="both"/>
        <w:rPr>
          <w:rFonts w:ascii="Times New Roman" w:hAnsi="Times New Roman"/>
          <w:b/>
          <w:sz w:val="28"/>
          <w:szCs w:val="28"/>
          <w:lang w:eastAsia="ru-RU"/>
        </w:rPr>
      </w:pPr>
    </w:p>
    <w:p w:rsidR="006069F0" w:rsidRPr="0094121F" w:rsidRDefault="006069F0" w:rsidP="006069F0">
      <w:pPr>
        <w:spacing w:after="0"/>
        <w:ind w:firstLine="709"/>
        <w:jc w:val="both"/>
        <w:rPr>
          <w:rFonts w:ascii="Times New Roman" w:hAnsi="Times New Roman"/>
          <w:b/>
          <w:iCs/>
          <w:sz w:val="28"/>
          <w:szCs w:val="28"/>
        </w:rPr>
      </w:pPr>
      <w:r w:rsidRPr="0094121F">
        <w:rPr>
          <w:rFonts w:ascii="Times New Roman" w:hAnsi="Times New Roman"/>
          <w:b/>
          <w:iCs/>
          <w:sz w:val="28"/>
          <w:szCs w:val="28"/>
        </w:rPr>
        <w:t>От 4 лет до 5 лет.</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bCs/>
          <w:iCs/>
          <w:sz w:val="24"/>
          <w:szCs w:val="24"/>
        </w:rPr>
        <w:t>Слушание.</w:t>
      </w:r>
      <w:r w:rsidRPr="00A95B8E">
        <w:rPr>
          <w:rFonts w:ascii="Times New Roman" w:hAnsi="Times New Roman"/>
          <w:sz w:val="24"/>
          <w:szCs w:val="24"/>
        </w:rPr>
        <w:t xml:space="preserve"> «Ах ты, береза», рус. нар. песня; «Осенняя песенка», муз. </w:t>
      </w:r>
      <w:r w:rsidRPr="00A95B8E">
        <w:rPr>
          <w:rFonts w:ascii="Times New Roman" w:hAnsi="Times New Roman"/>
          <w:sz w:val="24"/>
          <w:szCs w:val="24"/>
        </w:rPr>
        <w:br/>
        <w:t xml:space="preserve">Д. Васильева-Буглая, сл. А. Плещеева; «Музыкальный ящик» (из «Альбома пьес для детей» Г. Свиридова); «Вальс снежных хлопьев» из балета «Щелкунчик», муз. </w:t>
      </w:r>
      <w:r w:rsidRPr="00A95B8E">
        <w:rPr>
          <w:rFonts w:ascii="Times New Roman" w:hAnsi="Times New Roman"/>
          <w:sz w:val="24"/>
          <w:szCs w:val="24"/>
        </w:rPr>
        <w:br/>
        <w:t xml:space="preserve">П. Чайковского; «Итальянская полька», муз. С. Рахманинова; «Как у наших у ворот», рус. нар. мелодия; «Мама», муз. П. Чайковского, «Жаворонок», муз. </w:t>
      </w:r>
      <w:r w:rsidRPr="00A95B8E">
        <w:rPr>
          <w:rFonts w:ascii="Times New Roman" w:hAnsi="Times New Roman"/>
          <w:sz w:val="24"/>
          <w:szCs w:val="24"/>
        </w:rPr>
        <w:br/>
        <w:t>М. Глинки; «Марш», муз. С. Прокофьева.</w:t>
      </w:r>
    </w:p>
    <w:p w:rsidR="006069F0" w:rsidRPr="00A95B8E" w:rsidRDefault="006069F0" w:rsidP="006069F0">
      <w:pPr>
        <w:spacing w:after="0"/>
        <w:ind w:firstLine="709"/>
        <w:jc w:val="both"/>
        <w:rPr>
          <w:rFonts w:ascii="Times New Roman" w:hAnsi="Times New Roman"/>
          <w:bCs/>
          <w:iCs/>
          <w:sz w:val="24"/>
          <w:szCs w:val="24"/>
        </w:rPr>
      </w:pPr>
      <w:r w:rsidRPr="00A95B8E">
        <w:rPr>
          <w:rFonts w:ascii="Times New Roman" w:hAnsi="Times New Roman"/>
          <w:bCs/>
          <w:iCs/>
          <w:sz w:val="24"/>
          <w:szCs w:val="24"/>
        </w:rPr>
        <w:t>Пение</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Упражнения на развитие слуха и голоса. «Путаница» ‒ песня-шутка; муз. </w:t>
      </w:r>
      <w:r w:rsidRPr="00A95B8E">
        <w:rPr>
          <w:rFonts w:ascii="Times New Roman" w:hAnsi="Times New Roman"/>
          <w:sz w:val="24"/>
          <w:szCs w:val="24"/>
        </w:rPr>
        <w:br/>
        <w:t>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6069F0" w:rsidRPr="00A95B8E" w:rsidRDefault="006069F0" w:rsidP="006069F0">
      <w:pPr>
        <w:spacing w:after="0"/>
        <w:ind w:firstLine="709"/>
        <w:jc w:val="both"/>
        <w:rPr>
          <w:rFonts w:ascii="Times New Roman" w:hAnsi="Times New Roman"/>
          <w:bCs/>
          <w:iCs/>
          <w:sz w:val="24"/>
          <w:szCs w:val="24"/>
        </w:rPr>
      </w:pPr>
      <w:r w:rsidRPr="00A95B8E">
        <w:rPr>
          <w:rFonts w:ascii="Times New Roman" w:hAnsi="Times New Roman"/>
          <w:bCs/>
          <w:iCs/>
          <w:sz w:val="24"/>
          <w:szCs w:val="24"/>
        </w:rPr>
        <w:t>Музыкально-ритмические движения.</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Игровые упражнения. «Пружинки» под рус. нар. мелодию; ходьба под «Марш», муз. И. Беркович; «Веселые мячики» (подпрыгивание и бег), муз. </w:t>
      </w:r>
      <w:r w:rsidRPr="00A95B8E">
        <w:rPr>
          <w:rFonts w:ascii="Times New Roman" w:hAnsi="Times New Roman"/>
          <w:sz w:val="24"/>
          <w:szCs w:val="24"/>
        </w:rPr>
        <w:br/>
        <w:t>М. Сатулиной; лиса и зайцы под муз. А. Майкапара «В садике»; ходит медведь под муз. «Этюд» К. Черни; «Полька», муз. М. Глинки; «Всадники», муз. В. Витлина; потопаем, по</w:t>
      </w:r>
      <w:r w:rsidRPr="00A95B8E">
        <w:rPr>
          <w:rFonts w:ascii="Times New Roman" w:hAnsi="Times New Roman"/>
          <w:sz w:val="24"/>
          <w:szCs w:val="24"/>
        </w:rPr>
        <w:lastRenderedPageBreak/>
        <w:t xml:space="preserve">кружимся под рус. нар. мелодии; «Петух», муз. Т. Ломовой; «Кукла», муз. М. Старокадомского; «Упражнения с цветами» под муз. «Вальса» А. Жилина.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Этюды-драматизации. «Барабанщик», муз. М. Красева; «Танец осенних листочков», муз. А. Филиппенко, сл. Е. Макшанцевой; «Барабанщики», муз. </w:t>
      </w:r>
      <w:r w:rsidRPr="00A95B8E">
        <w:rPr>
          <w:rFonts w:ascii="Times New Roman" w:hAnsi="Times New Roman"/>
          <w:sz w:val="24"/>
          <w:szCs w:val="24"/>
        </w:rPr>
        <w:br/>
        <w:t xml:space="preserve">Д. Кабалевского и С. Левидова; «Считалка», «Катилось яблоко», муз. </w:t>
      </w:r>
      <w:r w:rsidRPr="00A95B8E">
        <w:rPr>
          <w:rFonts w:ascii="Times New Roman" w:hAnsi="Times New Roman"/>
          <w:sz w:val="24"/>
          <w:szCs w:val="24"/>
        </w:rPr>
        <w:br/>
        <w:t xml:space="preserve">В. Агафонникова.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Хороводы и пляски. «Топ и хлоп», муз. Т. Назарова-Метнер, сл. </w:t>
      </w:r>
      <w:r w:rsidRPr="00A95B8E">
        <w:rPr>
          <w:rFonts w:ascii="Times New Roman" w:hAnsi="Times New Roman"/>
          <w:sz w:val="24"/>
          <w:szCs w:val="24"/>
        </w:rPr>
        <w:br/>
        <w:t xml:space="preserve">Е. Каргановой; «Танец с ложками» под рус. нар. мелодию; новогодние хороводы по выбору музыкального руководителя.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iCs/>
          <w:sz w:val="24"/>
          <w:szCs w:val="24"/>
        </w:rPr>
        <w:t>Характерные танцы.</w:t>
      </w:r>
      <w:r w:rsidRPr="00A95B8E">
        <w:rPr>
          <w:rFonts w:ascii="Times New Roman" w:hAnsi="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bCs/>
          <w:iCs/>
          <w:sz w:val="24"/>
          <w:szCs w:val="24"/>
        </w:rPr>
        <w:t>Музыкальные игры.</w:t>
      </w:r>
      <w:r w:rsidRPr="00A95B8E">
        <w:rPr>
          <w:rFonts w:ascii="Times New Roman" w:hAnsi="Times New Roman"/>
          <w:sz w:val="24"/>
          <w:szCs w:val="24"/>
        </w:rPr>
        <w:t xml:space="preserve">  «Курочка и петушок», муз. Г. Фрида; «Жмурки», муз. </w:t>
      </w:r>
      <w:r w:rsidRPr="00A95B8E">
        <w:rPr>
          <w:rFonts w:ascii="Times New Roman" w:hAnsi="Times New Roman"/>
          <w:sz w:val="24"/>
          <w:szCs w:val="24"/>
        </w:rPr>
        <w:br/>
        <w:t>Ф. Флотова; «Медведь и заяц», муз. В. Ребикова; «Самолеты», муз. М. Магиденко; «Найди себе пару», муз. Т. Ломовой; «Займи домик», муз. М. Магиденко.</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Игры с пением. «Огородная-хороводная», муз. Б. Можжевелова, сл. </w:t>
      </w:r>
      <w:r w:rsidRPr="00A95B8E">
        <w:rPr>
          <w:rFonts w:ascii="Times New Roman" w:hAnsi="Times New Roman"/>
          <w:sz w:val="24"/>
          <w:szCs w:val="24"/>
        </w:rPr>
        <w:br/>
        <w:t>А. Пассовой; «Гуси, лебеди и волк», муз. Е. Тиличеевой, сл. М. Булатова; «Мы на луг ходили», муз. А. Филиппенко, сл. Н. Кукловской.</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bCs/>
          <w:iCs/>
          <w:sz w:val="24"/>
          <w:szCs w:val="24"/>
        </w:rPr>
        <w:t>Песенное творчество.</w:t>
      </w:r>
      <w:r w:rsidRPr="00A95B8E">
        <w:rPr>
          <w:rFonts w:ascii="Times New Roman" w:hAnsi="Times New Roman"/>
          <w:sz w:val="24"/>
          <w:szCs w:val="24"/>
        </w:rPr>
        <w:t xml:space="preserve"> «Как тебя зовут?»; «Что ты хочешь, кошечка?»; «Наша песенка простая», муз. Ан. Александрова, сл. М. Ивенсен; «Курочка-рябушечка», муз. Г. Лобачева, сл. Народные.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bCs/>
          <w:iCs/>
          <w:sz w:val="24"/>
          <w:szCs w:val="24"/>
        </w:rPr>
        <w:t>Развитие танцевально-игрового творчества.</w:t>
      </w:r>
      <w:r w:rsidRPr="00A95B8E">
        <w:rPr>
          <w:rFonts w:ascii="Times New Roman" w:hAnsi="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w:t>
      </w:r>
      <w:r w:rsidRPr="00A95B8E">
        <w:rPr>
          <w:rFonts w:ascii="Times New Roman" w:hAnsi="Times New Roman"/>
          <w:sz w:val="24"/>
          <w:szCs w:val="24"/>
        </w:rPr>
        <w:br/>
        <w:t xml:space="preserve">М. Старокадомского; «Медвежата», муз. М. Красева, сл. Н. Френкель. </w:t>
      </w:r>
    </w:p>
    <w:p w:rsidR="006069F0" w:rsidRPr="00A95B8E" w:rsidRDefault="006069F0" w:rsidP="006069F0">
      <w:pPr>
        <w:spacing w:after="0"/>
        <w:ind w:firstLine="709"/>
        <w:jc w:val="both"/>
        <w:rPr>
          <w:rFonts w:ascii="Times New Roman" w:hAnsi="Times New Roman"/>
          <w:bCs/>
          <w:iCs/>
          <w:sz w:val="24"/>
          <w:szCs w:val="24"/>
        </w:rPr>
      </w:pPr>
      <w:r w:rsidRPr="00A95B8E">
        <w:rPr>
          <w:rFonts w:ascii="Times New Roman" w:hAnsi="Times New Roman"/>
          <w:bCs/>
          <w:iCs/>
          <w:sz w:val="24"/>
          <w:szCs w:val="24"/>
        </w:rPr>
        <w:t>Музыкально-дидактические игры.</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Развитие звуковысотного слуха. «Птицы и птенчики», «Качели».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Развитие ритмического слуха. «Петушок, курочка и цыпленок», «Кто как идет?», «Веселые дудочки»; «Сыграй, как я».</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sz w:val="24"/>
          <w:szCs w:val="24"/>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6069F0" w:rsidRPr="00A95B8E" w:rsidRDefault="006069F0" w:rsidP="006069F0">
      <w:pPr>
        <w:spacing w:after="0"/>
        <w:ind w:firstLine="709"/>
        <w:jc w:val="both"/>
        <w:rPr>
          <w:rFonts w:ascii="Times New Roman" w:hAnsi="Times New Roman"/>
          <w:sz w:val="24"/>
          <w:szCs w:val="24"/>
        </w:rPr>
      </w:pPr>
      <w:r w:rsidRPr="00A95B8E">
        <w:rPr>
          <w:rFonts w:ascii="Times New Roman" w:hAnsi="Times New Roman"/>
          <w:bCs/>
          <w:iCs/>
          <w:sz w:val="24"/>
          <w:szCs w:val="24"/>
        </w:rPr>
        <w:t>Игра на детских музыкальных инструментах.</w:t>
      </w:r>
      <w:r w:rsidRPr="00A95B8E">
        <w:rPr>
          <w:rFonts w:ascii="Times New Roman" w:hAnsi="Times New Roman"/>
          <w:sz w:val="24"/>
          <w:szCs w:val="24"/>
        </w:rPr>
        <w:t xml:space="preserve"> «Гармошка», «Небо синее», «Андрей-воробей», муз. Е. Тиличеевой, сл. М. Долинова; «Сорока-сорока», рус. нар. прибаутка, обр. Т. Попатенко. </w:t>
      </w:r>
    </w:p>
    <w:p w:rsidR="006069F0" w:rsidRPr="0094121F" w:rsidRDefault="006069F0" w:rsidP="006069F0">
      <w:pPr>
        <w:spacing w:after="0"/>
        <w:ind w:firstLine="709"/>
        <w:jc w:val="both"/>
        <w:rPr>
          <w:rFonts w:ascii="Times New Roman" w:hAnsi="Times New Roman"/>
          <w:b/>
          <w:sz w:val="28"/>
          <w:szCs w:val="28"/>
        </w:rPr>
      </w:pPr>
    </w:p>
    <w:p w:rsidR="006069F0" w:rsidRPr="0094121F" w:rsidRDefault="006069F0" w:rsidP="006069F0">
      <w:pPr>
        <w:spacing w:after="0"/>
        <w:ind w:firstLine="709"/>
        <w:jc w:val="both"/>
        <w:rPr>
          <w:rFonts w:ascii="Times New Roman" w:hAnsi="Times New Roman"/>
          <w:b/>
          <w:sz w:val="28"/>
          <w:szCs w:val="28"/>
          <w:lang w:eastAsia="ru-RU"/>
        </w:rPr>
      </w:pPr>
      <w:r w:rsidRPr="0094121F">
        <w:rPr>
          <w:rFonts w:ascii="Times New Roman" w:hAnsi="Times New Roman"/>
          <w:b/>
          <w:sz w:val="28"/>
          <w:szCs w:val="28"/>
          <w:lang w:eastAsia="ru-RU"/>
        </w:rPr>
        <w:t>Примерный перечень произведений изобразительного искусства</w:t>
      </w:r>
    </w:p>
    <w:p w:rsidR="006069F0" w:rsidRPr="0094121F" w:rsidRDefault="006069F0" w:rsidP="006069F0">
      <w:pPr>
        <w:spacing w:after="0"/>
        <w:ind w:firstLine="709"/>
        <w:jc w:val="both"/>
        <w:rPr>
          <w:rFonts w:ascii="Times New Roman" w:hAnsi="Times New Roman"/>
          <w:b/>
          <w:sz w:val="28"/>
          <w:szCs w:val="28"/>
          <w:lang w:eastAsia="ru-RU"/>
        </w:rPr>
      </w:pPr>
    </w:p>
    <w:p w:rsidR="006069F0" w:rsidRPr="0094121F" w:rsidRDefault="006069F0" w:rsidP="006069F0">
      <w:pPr>
        <w:spacing w:after="0"/>
        <w:ind w:firstLine="567"/>
        <w:jc w:val="both"/>
        <w:rPr>
          <w:rFonts w:ascii="Times New Roman" w:hAnsi="Times New Roman"/>
          <w:b/>
          <w:iCs/>
          <w:sz w:val="28"/>
          <w:szCs w:val="28"/>
        </w:rPr>
      </w:pPr>
      <w:r w:rsidRPr="0094121F">
        <w:rPr>
          <w:rFonts w:ascii="Times New Roman" w:hAnsi="Times New Roman"/>
          <w:b/>
          <w:iCs/>
          <w:sz w:val="28"/>
          <w:szCs w:val="28"/>
        </w:rPr>
        <w:t>от 4 до 5 лет</w:t>
      </w:r>
    </w:p>
    <w:p w:rsidR="006069F0" w:rsidRPr="00C2105B" w:rsidRDefault="006069F0" w:rsidP="006069F0">
      <w:pPr>
        <w:spacing w:after="0"/>
        <w:ind w:firstLine="567"/>
        <w:jc w:val="both"/>
        <w:rPr>
          <w:rFonts w:ascii="Times New Roman" w:hAnsi="Times New Roman"/>
          <w:sz w:val="24"/>
          <w:szCs w:val="24"/>
        </w:rPr>
      </w:pPr>
      <w:r w:rsidRPr="00C2105B">
        <w:rPr>
          <w:rFonts w:ascii="Times New Roman" w:hAnsi="Times New Roman"/>
          <w:bCs/>
          <w:iCs/>
          <w:sz w:val="24"/>
          <w:szCs w:val="24"/>
        </w:rPr>
        <w:t>Иллюстрации, репродукции картин</w:t>
      </w:r>
      <w:r w:rsidRPr="00C2105B">
        <w:rPr>
          <w:rFonts w:ascii="Times New Roman" w:hAnsi="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6069F0" w:rsidRPr="00C2105B" w:rsidRDefault="006069F0" w:rsidP="006069F0">
      <w:pPr>
        <w:spacing w:after="0"/>
        <w:ind w:firstLine="567"/>
        <w:jc w:val="both"/>
        <w:rPr>
          <w:rFonts w:ascii="Times New Roman" w:hAnsi="Times New Roman"/>
          <w:sz w:val="24"/>
          <w:szCs w:val="24"/>
        </w:rPr>
      </w:pPr>
      <w:r w:rsidRPr="00C2105B">
        <w:rPr>
          <w:rFonts w:ascii="Times New Roman" w:hAnsi="Times New Roman"/>
          <w:bCs/>
          <w:iCs/>
          <w:sz w:val="24"/>
          <w:szCs w:val="24"/>
        </w:rPr>
        <w:t xml:space="preserve">Иллюстрации к книгам: </w:t>
      </w:r>
      <w:r w:rsidRPr="00C2105B">
        <w:rPr>
          <w:rFonts w:ascii="Times New Roman" w:hAnsi="Times New Roman"/>
          <w:sz w:val="24"/>
          <w:szCs w:val="24"/>
        </w:rPr>
        <w:t>В.В. Лебедев к книге С.Я. Маршака «Усатый-полосатый».</w:t>
      </w:r>
    </w:p>
    <w:p w:rsidR="006069F0" w:rsidRPr="0094121F" w:rsidRDefault="006069F0" w:rsidP="006069F0">
      <w:pPr>
        <w:spacing w:after="0"/>
        <w:ind w:firstLine="567"/>
        <w:jc w:val="both"/>
        <w:rPr>
          <w:rFonts w:ascii="Times New Roman" w:hAnsi="Times New Roman"/>
          <w:b/>
          <w:iCs/>
          <w:sz w:val="28"/>
          <w:szCs w:val="28"/>
        </w:rPr>
      </w:pPr>
    </w:p>
    <w:p w:rsidR="006069F0" w:rsidRPr="0094121F" w:rsidRDefault="006069F0" w:rsidP="006069F0">
      <w:pPr>
        <w:spacing w:after="0"/>
        <w:jc w:val="both"/>
        <w:rPr>
          <w:rFonts w:ascii="Times New Roman" w:hAnsi="Times New Roman"/>
          <w:b/>
          <w:sz w:val="28"/>
          <w:szCs w:val="28"/>
          <w:lang w:eastAsia="ru-RU"/>
        </w:rPr>
      </w:pPr>
      <w:r w:rsidRPr="0094121F">
        <w:rPr>
          <w:rFonts w:ascii="Times New Roman" w:hAnsi="Times New Roman"/>
          <w:b/>
          <w:sz w:val="28"/>
          <w:szCs w:val="28"/>
          <w:lang w:eastAsia="ru-RU"/>
        </w:rPr>
        <w:t>Примерный перечень анимационных произведений</w:t>
      </w:r>
    </w:p>
    <w:p w:rsidR="006069F0" w:rsidRPr="0094121F" w:rsidRDefault="006069F0" w:rsidP="006069F0">
      <w:pPr>
        <w:spacing w:after="0"/>
        <w:jc w:val="both"/>
        <w:rPr>
          <w:rFonts w:ascii="Times New Roman" w:eastAsia="Times New Roman" w:hAnsi="Times New Roman"/>
          <w:bCs/>
          <w:sz w:val="28"/>
          <w:szCs w:val="28"/>
          <w:lang w:eastAsia="ru-RU"/>
        </w:rPr>
      </w:pPr>
    </w:p>
    <w:p w:rsidR="006069F0" w:rsidRPr="00C2105B" w:rsidRDefault="006069F0" w:rsidP="006069F0">
      <w:pPr>
        <w:spacing w:after="0"/>
        <w:ind w:firstLine="709"/>
        <w:jc w:val="both"/>
        <w:rPr>
          <w:rFonts w:ascii="Times New Roman" w:eastAsia="Times New Roman" w:hAnsi="Times New Roman"/>
          <w:bCs/>
          <w:sz w:val="24"/>
          <w:szCs w:val="24"/>
          <w:lang w:eastAsia="ru-RU"/>
        </w:rPr>
      </w:pPr>
      <w:r w:rsidRPr="00C2105B">
        <w:rPr>
          <w:rFonts w:ascii="Times New Roman" w:eastAsia="Times New Roman" w:hAnsi="Times New Roman"/>
          <w:bCs/>
          <w:sz w:val="24"/>
          <w:szCs w:val="24"/>
          <w:lang w:eastAsia="ru-RU"/>
        </w:rPr>
        <w:lastRenderedPageBreak/>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6069F0" w:rsidRPr="00C2105B" w:rsidRDefault="006069F0" w:rsidP="006069F0">
      <w:pPr>
        <w:spacing w:after="0"/>
        <w:ind w:firstLine="709"/>
        <w:jc w:val="both"/>
        <w:rPr>
          <w:rFonts w:ascii="Times New Roman" w:eastAsia="Times New Roman" w:hAnsi="Times New Roman"/>
          <w:bCs/>
          <w:sz w:val="24"/>
          <w:szCs w:val="24"/>
          <w:lang w:eastAsia="ru-RU"/>
        </w:rPr>
      </w:pPr>
      <w:r w:rsidRPr="00C2105B">
        <w:rPr>
          <w:rFonts w:ascii="Times New Roman" w:eastAsia="Times New Roman" w:hAnsi="Times New Roman"/>
          <w:bCs/>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6069F0" w:rsidRPr="00C2105B" w:rsidRDefault="006069F0" w:rsidP="006069F0">
      <w:pPr>
        <w:spacing w:after="0"/>
        <w:ind w:firstLine="709"/>
        <w:jc w:val="both"/>
        <w:rPr>
          <w:rFonts w:ascii="Times New Roman" w:eastAsia="Times New Roman" w:hAnsi="Times New Roman"/>
          <w:bCs/>
          <w:sz w:val="24"/>
          <w:szCs w:val="24"/>
          <w:lang w:eastAsia="ru-RU"/>
        </w:rPr>
      </w:pPr>
      <w:r w:rsidRPr="00C2105B">
        <w:rPr>
          <w:rFonts w:ascii="Times New Roman" w:eastAsia="Times New Roman" w:hAnsi="Times New Roman"/>
          <w:bCs/>
          <w:sz w:val="24"/>
          <w:szCs w:val="24"/>
          <w:lang w:eastAsia="ru-RU"/>
        </w:rPr>
        <w:t xml:space="preserve">Выбор цифрового контента, медиа продукции, в том числе </w:t>
      </w:r>
      <w:r w:rsidRPr="00C2105B">
        <w:rPr>
          <w:rFonts w:ascii="Times New Roman" w:hAnsi="Times New Roman"/>
          <w:sz w:val="24"/>
          <w:szCs w:val="24"/>
          <w:lang w:eastAsia="ru-RU"/>
        </w:rPr>
        <w:t xml:space="preserve">анимационных фильмов </w:t>
      </w:r>
      <w:r w:rsidRPr="00C2105B">
        <w:rPr>
          <w:rFonts w:ascii="Times New Roman" w:eastAsia="Times New Roman" w:hAnsi="Times New Roman"/>
          <w:bCs/>
          <w:sz w:val="24"/>
          <w:szCs w:val="24"/>
          <w:lang w:eastAsia="ru-RU"/>
        </w:rPr>
        <w:t>должен осуществляться в соответствии с нормами, регулирующими доступ к информации, причиняющей вред здоровью и развитию детей в Российской Федерации</w:t>
      </w:r>
      <w:r w:rsidRPr="00C2105B">
        <w:rPr>
          <w:rStyle w:val="aff3"/>
          <w:rFonts w:ascii="Times New Roman" w:eastAsia="Times New Roman" w:hAnsi="Times New Roman"/>
          <w:bCs/>
          <w:sz w:val="24"/>
          <w:szCs w:val="24"/>
          <w:lang w:eastAsia="ru-RU"/>
        </w:rPr>
        <w:footnoteReference w:id="4"/>
      </w:r>
      <w:r w:rsidRPr="00C2105B">
        <w:rPr>
          <w:rFonts w:ascii="Times New Roman" w:eastAsia="Times New Roman" w:hAnsi="Times New Roman"/>
          <w:bCs/>
          <w:sz w:val="24"/>
          <w:szCs w:val="24"/>
          <w:lang w:eastAsia="ru-RU"/>
        </w:rPr>
        <w:t>.</w:t>
      </w:r>
    </w:p>
    <w:p w:rsidR="006069F0" w:rsidRPr="0094121F" w:rsidRDefault="006069F0" w:rsidP="006069F0">
      <w:pPr>
        <w:spacing w:after="0"/>
        <w:jc w:val="both"/>
        <w:rPr>
          <w:rFonts w:ascii="Times New Roman" w:eastAsia="Times New Roman" w:hAnsi="Times New Roman"/>
          <w:sz w:val="28"/>
          <w:szCs w:val="28"/>
          <w:lang w:eastAsia="ru-RU"/>
        </w:rPr>
      </w:pPr>
    </w:p>
    <w:p w:rsidR="006069F0" w:rsidRPr="00274822" w:rsidRDefault="006069F0" w:rsidP="006069F0">
      <w:pPr>
        <w:autoSpaceDE w:val="0"/>
        <w:autoSpaceDN w:val="0"/>
        <w:adjustRightInd w:val="0"/>
        <w:spacing w:after="0" w:line="240" w:lineRule="auto"/>
        <w:ind w:left="644"/>
        <w:jc w:val="both"/>
        <w:rPr>
          <w:rFonts w:ascii="Times New Roman" w:hAnsi="Times New Roman"/>
          <w:sz w:val="24"/>
          <w:szCs w:val="24"/>
        </w:rPr>
      </w:pPr>
    </w:p>
    <w:p w:rsidR="0007738B" w:rsidRPr="0094121F" w:rsidRDefault="0007738B" w:rsidP="0094121F">
      <w:pPr>
        <w:jc w:val="both"/>
        <w:rPr>
          <w:rFonts w:ascii="Times New Roman" w:hAnsi="Times New Roman"/>
          <w:b/>
          <w:sz w:val="28"/>
          <w:szCs w:val="28"/>
        </w:rPr>
      </w:pPr>
      <w:r w:rsidRPr="0094121F">
        <w:rPr>
          <w:rFonts w:ascii="Times New Roman" w:hAnsi="Times New Roman"/>
          <w:b/>
          <w:color w:val="000000"/>
          <w:sz w:val="28"/>
          <w:szCs w:val="28"/>
        </w:rPr>
        <w:t>3.</w:t>
      </w:r>
      <w:r w:rsidR="006069F0">
        <w:rPr>
          <w:rFonts w:ascii="Times New Roman" w:hAnsi="Times New Roman"/>
          <w:b/>
          <w:color w:val="000000"/>
          <w:sz w:val="28"/>
          <w:szCs w:val="28"/>
        </w:rPr>
        <w:t>4</w:t>
      </w:r>
      <w:r w:rsidRPr="0094121F">
        <w:rPr>
          <w:rFonts w:ascii="Times New Roman" w:hAnsi="Times New Roman"/>
          <w:b/>
          <w:color w:val="000000"/>
          <w:sz w:val="28"/>
          <w:szCs w:val="28"/>
        </w:rPr>
        <w:t xml:space="preserve">. </w:t>
      </w:r>
      <w:r w:rsidRPr="0094121F">
        <w:rPr>
          <w:rFonts w:ascii="Times New Roman" w:hAnsi="Times New Roman"/>
          <w:b/>
          <w:sz w:val="28"/>
          <w:szCs w:val="28"/>
        </w:rPr>
        <w:t>Требования к развивающей предметно-пространственной среде.</w:t>
      </w:r>
    </w:p>
    <w:p w:rsidR="0007738B" w:rsidRPr="00274822" w:rsidRDefault="0007738B" w:rsidP="0094121F">
      <w:pPr>
        <w:jc w:val="both"/>
        <w:rPr>
          <w:rFonts w:ascii="Times New Roman" w:hAnsi="Times New Roman"/>
          <w:sz w:val="24"/>
          <w:szCs w:val="24"/>
        </w:rPr>
      </w:pPr>
      <w:r w:rsidRPr="00274822">
        <w:rPr>
          <w:rFonts w:ascii="Times New Roman" w:hAnsi="Times New Roman"/>
          <w:sz w:val="24"/>
          <w:szCs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7738B" w:rsidRPr="00274822" w:rsidRDefault="0007738B" w:rsidP="0094121F">
      <w:pPr>
        <w:jc w:val="both"/>
        <w:rPr>
          <w:rFonts w:ascii="Times New Roman" w:hAnsi="Times New Roman"/>
          <w:sz w:val="24"/>
          <w:szCs w:val="24"/>
        </w:rPr>
      </w:pPr>
      <w:r w:rsidRPr="00274822">
        <w:rPr>
          <w:rFonts w:ascii="Times New Roman" w:hAnsi="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7738B" w:rsidRPr="00274822" w:rsidRDefault="0007738B" w:rsidP="0094121F">
      <w:pPr>
        <w:jc w:val="both"/>
        <w:rPr>
          <w:rFonts w:ascii="Times New Roman" w:hAnsi="Times New Roman"/>
          <w:sz w:val="24"/>
          <w:szCs w:val="24"/>
        </w:rPr>
      </w:pPr>
      <w:r w:rsidRPr="00274822">
        <w:rPr>
          <w:rFonts w:ascii="Times New Roman" w:hAnsi="Times New Roman"/>
          <w:sz w:val="24"/>
          <w:szCs w:val="24"/>
        </w:rPr>
        <w:t>3. Развивающая предметно-пространственная среда должна обеспечивать:</w:t>
      </w:r>
    </w:p>
    <w:p w:rsidR="0007738B" w:rsidRPr="00274822" w:rsidRDefault="0007738B" w:rsidP="0094121F">
      <w:pPr>
        <w:numPr>
          <w:ilvl w:val="0"/>
          <w:numId w:val="4"/>
        </w:numPr>
        <w:spacing w:after="0" w:line="240" w:lineRule="auto"/>
        <w:jc w:val="both"/>
        <w:rPr>
          <w:rFonts w:ascii="Times New Roman" w:hAnsi="Times New Roman"/>
          <w:sz w:val="24"/>
          <w:szCs w:val="24"/>
        </w:rPr>
      </w:pPr>
      <w:r w:rsidRPr="00274822">
        <w:rPr>
          <w:rFonts w:ascii="Times New Roman" w:hAnsi="Times New Roman"/>
          <w:sz w:val="24"/>
          <w:szCs w:val="24"/>
        </w:rPr>
        <w:t>реализацию различных образовательных программ;</w:t>
      </w:r>
    </w:p>
    <w:p w:rsidR="0007738B" w:rsidRPr="00274822" w:rsidRDefault="0007738B" w:rsidP="0094121F">
      <w:pPr>
        <w:numPr>
          <w:ilvl w:val="0"/>
          <w:numId w:val="4"/>
        </w:numPr>
        <w:spacing w:after="0" w:line="240" w:lineRule="auto"/>
        <w:jc w:val="both"/>
        <w:rPr>
          <w:rFonts w:ascii="Times New Roman" w:hAnsi="Times New Roman"/>
          <w:sz w:val="24"/>
          <w:szCs w:val="24"/>
        </w:rPr>
      </w:pPr>
      <w:r w:rsidRPr="00274822">
        <w:rPr>
          <w:rFonts w:ascii="Times New Roman" w:hAnsi="Times New Roman"/>
          <w:sz w:val="24"/>
          <w:szCs w:val="24"/>
        </w:rPr>
        <w:t>учет национально-культурных, климатических условий, в которых осуществляется образовательная деятельность;</w:t>
      </w:r>
    </w:p>
    <w:p w:rsidR="0007738B" w:rsidRPr="00274822" w:rsidRDefault="0007738B" w:rsidP="0094121F">
      <w:pPr>
        <w:numPr>
          <w:ilvl w:val="0"/>
          <w:numId w:val="4"/>
        </w:numPr>
        <w:spacing w:after="0" w:line="240" w:lineRule="auto"/>
        <w:jc w:val="both"/>
        <w:rPr>
          <w:rFonts w:ascii="Times New Roman" w:hAnsi="Times New Roman"/>
          <w:sz w:val="24"/>
          <w:szCs w:val="24"/>
        </w:rPr>
      </w:pPr>
      <w:r w:rsidRPr="00274822">
        <w:rPr>
          <w:rFonts w:ascii="Times New Roman" w:hAnsi="Times New Roman"/>
          <w:sz w:val="24"/>
          <w:szCs w:val="24"/>
        </w:rPr>
        <w:t>учет возрастных особенностей детей.</w:t>
      </w:r>
    </w:p>
    <w:p w:rsidR="0007738B" w:rsidRPr="00274822" w:rsidRDefault="0007738B" w:rsidP="0094121F">
      <w:pPr>
        <w:jc w:val="both"/>
        <w:rPr>
          <w:rFonts w:ascii="Times New Roman" w:hAnsi="Times New Roman"/>
          <w:sz w:val="24"/>
          <w:szCs w:val="24"/>
        </w:rPr>
      </w:pPr>
      <w:r w:rsidRPr="00274822">
        <w:rPr>
          <w:rFonts w:ascii="Times New Roman" w:hAnsi="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07738B" w:rsidRPr="00274822" w:rsidRDefault="0007738B" w:rsidP="0094121F">
      <w:pPr>
        <w:numPr>
          <w:ilvl w:val="0"/>
          <w:numId w:val="2"/>
        </w:numPr>
        <w:spacing w:after="0" w:line="240" w:lineRule="auto"/>
        <w:jc w:val="both"/>
        <w:rPr>
          <w:rFonts w:ascii="Times New Roman" w:hAnsi="Times New Roman"/>
          <w:sz w:val="24"/>
          <w:szCs w:val="24"/>
        </w:rPr>
      </w:pPr>
      <w:r w:rsidRPr="00274822">
        <w:rPr>
          <w:rFonts w:ascii="Times New Roman" w:hAnsi="Times New Roman"/>
          <w:sz w:val="24"/>
          <w:szCs w:val="24"/>
        </w:rPr>
        <w:t>Насыщенность среды должна соответствовать возрастным возможностям детей и содержанию Программы.</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lastRenderedPageBreak/>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двигательную активность, в том числе развитие крупной и мелкой моторики, участие в подвижных играх и соревнованиях;</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эмоциональное благополучие детей во взаимодействии с предметно-пространственным окружением;</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возможность самовыражения детей.</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07738B" w:rsidRPr="00274822" w:rsidRDefault="0007738B" w:rsidP="0094121F">
      <w:pPr>
        <w:numPr>
          <w:ilvl w:val="0"/>
          <w:numId w:val="2"/>
        </w:numPr>
        <w:spacing w:after="0" w:line="240" w:lineRule="auto"/>
        <w:jc w:val="both"/>
        <w:rPr>
          <w:rFonts w:ascii="Times New Roman" w:hAnsi="Times New Roman"/>
          <w:sz w:val="24"/>
          <w:szCs w:val="24"/>
        </w:rPr>
      </w:pPr>
      <w:r w:rsidRPr="00274822">
        <w:rPr>
          <w:rFonts w:ascii="Times New Roman" w:hAnsi="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7738B" w:rsidRPr="00274822" w:rsidRDefault="0007738B" w:rsidP="0094121F">
      <w:pPr>
        <w:numPr>
          <w:ilvl w:val="0"/>
          <w:numId w:val="2"/>
        </w:numPr>
        <w:spacing w:after="0" w:line="240" w:lineRule="auto"/>
        <w:jc w:val="both"/>
        <w:rPr>
          <w:rFonts w:ascii="Times New Roman" w:hAnsi="Times New Roman"/>
          <w:sz w:val="24"/>
          <w:szCs w:val="24"/>
        </w:rPr>
      </w:pPr>
      <w:r w:rsidRPr="00274822">
        <w:rPr>
          <w:rFonts w:ascii="Times New Roman" w:hAnsi="Times New Roman"/>
          <w:sz w:val="24"/>
          <w:szCs w:val="24"/>
        </w:rPr>
        <w:t>Полифункциональность материалов предполагает:</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7738B" w:rsidRPr="00274822" w:rsidRDefault="0007738B" w:rsidP="0094121F">
      <w:pPr>
        <w:numPr>
          <w:ilvl w:val="0"/>
          <w:numId w:val="3"/>
        </w:numPr>
        <w:spacing w:after="0" w:line="240" w:lineRule="auto"/>
        <w:jc w:val="both"/>
        <w:rPr>
          <w:rFonts w:ascii="Times New Roman" w:hAnsi="Times New Roman"/>
          <w:sz w:val="24"/>
          <w:szCs w:val="24"/>
        </w:rPr>
      </w:pPr>
      <w:r w:rsidRPr="00274822">
        <w:rPr>
          <w:rFonts w:ascii="Times New Roman" w:hAnsi="Times New Roman"/>
          <w:sz w:val="24"/>
          <w:szCs w:val="24"/>
        </w:rPr>
        <w:t>Вариативность среды предполагает:</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7738B" w:rsidRPr="00274822" w:rsidRDefault="0007738B" w:rsidP="0094121F">
      <w:pPr>
        <w:numPr>
          <w:ilvl w:val="0"/>
          <w:numId w:val="3"/>
        </w:numPr>
        <w:spacing w:after="0" w:line="240" w:lineRule="auto"/>
        <w:jc w:val="both"/>
        <w:rPr>
          <w:rFonts w:ascii="Times New Roman" w:hAnsi="Times New Roman"/>
          <w:sz w:val="24"/>
          <w:szCs w:val="24"/>
        </w:rPr>
      </w:pPr>
      <w:r w:rsidRPr="00274822">
        <w:rPr>
          <w:rFonts w:ascii="Times New Roman" w:hAnsi="Times New Roman"/>
          <w:sz w:val="24"/>
          <w:szCs w:val="24"/>
        </w:rPr>
        <w:t>Доступность среды предполагает:</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7738B" w:rsidRPr="00274822" w:rsidRDefault="0007738B" w:rsidP="0094121F">
      <w:pPr>
        <w:ind w:left="360"/>
        <w:jc w:val="both"/>
        <w:rPr>
          <w:rFonts w:ascii="Times New Roman" w:hAnsi="Times New Roman"/>
          <w:sz w:val="24"/>
          <w:szCs w:val="24"/>
        </w:rPr>
      </w:pPr>
      <w:r w:rsidRPr="00274822">
        <w:rPr>
          <w:rFonts w:ascii="Times New Roman" w:hAnsi="Times New Roman"/>
          <w:sz w:val="24"/>
          <w:szCs w:val="24"/>
        </w:rPr>
        <w:t>исправность и сохранность материалов и оборудования.</w:t>
      </w:r>
    </w:p>
    <w:p w:rsidR="000F59BD" w:rsidRDefault="0007738B" w:rsidP="006069F0">
      <w:pPr>
        <w:numPr>
          <w:ilvl w:val="0"/>
          <w:numId w:val="3"/>
        </w:numPr>
        <w:autoSpaceDE w:val="0"/>
        <w:autoSpaceDN w:val="0"/>
        <w:adjustRightInd w:val="0"/>
        <w:spacing w:after="0" w:line="240" w:lineRule="auto"/>
        <w:jc w:val="both"/>
        <w:rPr>
          <w:rFonts w:ascii="Times New Roman" w:hAnsi="Times New Roman"/>
          <w:b/>
          <w:color w:val="000000"/>
          <w:sz w:val="24"/>
          <w:szCs w:val="24"/>
        </w:rPr>
      </w:pPr>
      <w:r w:rsidRPr="00274822">
        <w:rPr>
          <w:rFonts w:ascii="Times New Roman" w:hAnsi="Times New Roman"/>
          <w:sz w:val="24"/>
          <w:szCs w:val="24"/>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6069F0" w:rsidRDefault="006069F0" w:rsidP="00CC4FF9">
      <w:pPr>
        <w:autoSpaceDE w:val="0"/>
        <w:autoSpaceDN w:val="0"/>
        <w:adjustRightInd w:val="0"/>
        <w:spacing w:after="0" w:line="240" w:lineRule="auto"/>
        <w:ind w:left="720"/>
        <w:jc w:val="both"/>
        <w:rPr>
          <w:rFonts w:ascii="Times New Roman" w:hAnsi="Times New Roman"/>
          <w:b/>
          <w:color w:val="000000"/>
          <w:sz w:val="24"/>
          <w:szCs w:val="24"/>
        </w:rPr>
      </w:pPr>
    </w:p>
    <w:p w:rsidR="00CC4FF9" w:rsidRDefault="00CC4FF9" w:rsidP="00CC4FF9">
      <w:pPr>
        <w:autoSpaceDE w:val="0"/>
        <w:autoSpaceDN w:val="0"/>
        <w:adjustRightInd w:val="0"/>
        <w:spacing w:after="0" w:line="240" w:lineRule="auto"/>
        <w:ind w:left="720"/>
        <w:jc w:val="both"/>
        <w:rPr>
          <w:rFonts w:ascii="Times New Roman" w:hAnsi="Times New Roman"/>
          <w:b/>
          <w:color w:val="000000"/>
          <w:sz w:val="24"/>
          <w:szCs w:val="24"/>
        </w:rPr>
      </w:pPr>
    </w:p>
    <w:p w:rsidR="00CC4FF9" w:rsidRDefault="00CC4FF9" w:rsidP="00CC4FF9">
      <w:pPr>
        <w:autoSpaceDE w:val="0"/>
        <w:autoSpaceDN w:val="0"/>
        <w:adjustRightInd w:val="0"/>
        <w:spacing w:after="0" w:line="240" w:lineRule="auto"/>
        <w:ind w:left="720"/>
        <w:jc w:val="both"/>
        <w:rPr>
          <w:rFonts w:ascii="Times New Roman" w:hAnsi="Times New Roman"/>
          <w:b/>
          <w:color w:val="000000"/>
          <w:sz w:val="24"/>
          <w:szCs w:val="24"/>
        </w:rPr>
      </w:pPr>
    </w:p>
    <w:p w:rsidR="00CC4FF9" w:rsidRPr="006069F0" w:rsidRDefault="00CC4FF9" w:rsidP="00CC4FF9">
      <w:pPr>
        <w:autoSpaceDE w:val="0"/>
        <w:autoSpaceDN w:val="0"/>
        <w:adjustRightInd w:val="0"/>
        <w:spacing w:after="0" w:line="240" w:lineRule="auto"/>
        <w:ind w:left="720"/>
        <w:jc w:val="both"/>
        <w:rPr>
          <w:rFonts w:ascii="Times New Roman" w:hAnsi="Times New Roman"/>
          <w:b/>
          <w:color w:val="000000"/>
          <w:sz w:val="24"/>
          <w:szCs w:val="24"/>
        </w:rPr>
      </w:pPr>
    </w:p>
    <w:p w:rsidR="00C009B8" w:rsidRPr="00CC4FF9" w:rsidRDefault="0007738B" w:rsidP="00CC4FF9">
      <w:pPr>
        <w:widowControl w:val="0"/>
        <w:spacing w:after="0"/>
        <w:jc w:val="both"/>
        <w:rPr>
          <w:rFonts w:ascii="Times New Roman" w:eastAsia="Times New Roman" w:hAnsi="Times New Roman"/>
          <w:b/>
          <w:sz w:val="32"/>
          <w:szCs w:val="32"/>
        </w:rPr>
      </w:pPr>
      <w:r w:rsidRPr="0094121F">
        <w:rPr>
          <w:rFonts w:ascii="Times New Roman" w:eastAsia="Times New Roman" w:hAnsi="Times New Roman"/>
          <w:b/>
          <w:sz w:val="32"/>
          <w:szCs w:val="32"/>
        </w:rPr>
        <w:lastRenderedPageBreak/>
        <w:t>3.</w:t>
      </w:r>
      <w:r w:rsidR="00CC4FF9">
        <w:rPr>
          <w:rFonts w:ascii="Times New Roman" w:eastAsia="Times New Roman" w:hAnsi="Times New Roman"/>
          <w:b/>
          <w:sz w:val="32"/>
          <w:szCs w:val="32"/>
        </w:rPr>
        <w:t>5</w:t>
      </w:r>
      <w:r w:rsidRPr="0094121F">
        <w:rPr>
          <w:rFonts w:ascii="Times New Roman" w:eastAsia="Times New Roman" w:hAnsi="Times New Roman"/>
          <w:b/>
          <w:sz w:val="32"/>
          <w:szCs w:val="32"/>
        </w:rPr>
        <w:t>.</w:t>
      </w:r>
      <w:r w:rsidR="006069F0">
        <w:rPr>
          <w:rFonts w:ascii="Times New Roman" w:eastAsia="Times New Roman" w:hAnsi="Times New Roman"/>
          <w:b/>
          <w:sz w:val="32"/>
          <w:szCs w:val="32"/>
        </w:rPr>
        <w:t xml:space="preserve"> </w:t>
      </w:r>
      <w:r w:rsidRPr="0094121F">
        <w:rPr>
          <w:rFonts w:ascii="Times New Roman" w:eastAsia="Times New Roman" w:hAnsi="Times New Roman"/>
          <w:b/>
          <w:sz w:val="32"/>
          <w:szCs w:val="32"/>
        </w:rPr>
        <w:t>Режим пребывания детей в ДОУ</w:t>
      </w:r>
    </w:p>
    <w:bookmarkEnd w:id="3"/>
    <w:p w:rsidR="00680265" w:rsidRPr="0094121F" w:rsidRDefault="00680265" w:rsidP="00A95B8E">
      <w:pPr>
        <w:pStyle w:val="afff1"/>
        <w:ind w:left="0"/>
        <w:jc w:val="center"/>
        <w:rPr>
          <w:b/>
        </w:rPr>
      </w:pPr>
      <w:r w:rsidRPr="0094121F">
        <w:rPr>
          <w:b/>
        </w:rPr>
        <w:t xml:space="preserve">Организация режима пребывания детей в ДОУ </w:t>
      </w:r>
      <w:r w:rsidRPr="0094121F">
        <w:rPr>
          <w:b/>
        </w:rPr>
        <w:br/>
        <w:t>( ХОЛОДНЫЙ ПЕРИОД)</w:t>
      </w:r>
    </w:p>
    <w:tbl>
      <w:tblPr>
        <w:tblW w:w="9794" w:type="dxa"/>
        <w:tblInd w:w="-743" w:type="dxa"/>
        <w:tblLayout w:type="fixed"/>
        <w:tblLook w:val="0000" w:firstRow="0" w:lastRow="0" w:firstColumn="0" w:lastColumn="0" w:noHBand="0" w:noVBand="0"/>
      </w:tblPr>
      <w:tblGrid>
        <w:gridCol w:w="8431"/>
        <w:gridCol w:w="1363"/>
      </w:tblGrid>
      <w:tr w:rsidR="00AF53B1" w:rsidRPr="0094121F" w:rsidTr="00E757BB">
        <w:trPr>
          <w:trHeight w:val="223"/>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bCs/>
                <w:sz w:val="20"/>
              </w:rPr>
            </w:pPr>
            <w:r w:rsidRPr="0094121F">
              <w:rPr>
                <w:b/>
                <w:sz w:val="20"/>
              </w:rPr>
              <w:t>Режим дня</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50"/>
              <w:jc w:val="both"/>
              <w:rPr>
                <w:b/>
                <w:bCs/>
                <w:sz w:val="20"/>
              </w:rPr>
            </w:pPr>
            <w:r w:rsidRPr="0094121F">
              <w:rPr>
                <w:b/>
                <w:sz w:val="20"/>
              </w:rPr>
              <w:t>Средняя</w:t>
            </w:r>
          </w:p>
        </w:tc>
      </w:tr>
      <w:tr w:rsidR="00AF53B1" w:rsidRPr="0094121F" w:rsidTr="00E757BB">
        <w:trPr>
          <w:trHeight w:val="379"/>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176"/>
              <w:jc w:val="both"/>
              <w:rPr>
                <w:b/>
              </w:rPr>
            </w:pPr>
            <w:r w:rsidRPr="0094121F">
              <w:rPr>
                <w:b/>
              </w:rPr>
              <w:t>Приём детей, осмотр, самостоятельная деятельность, игры</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7.30 – 8.05</w:t>
            </w:r>
          </w:p>
        </w:tc>
      </w:tr>
      <w:tr w:rsidR="00AF53B1" w:rsidRPr="0094121F" w:rsidTr="00E757BB">
        <w:trPr>
          <w:trHeight w:val="207"/>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Утренняя гимнастика</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Pr>
                <w:b/>
                <w:sz w:val="18"/>
                <w:szCs w:val="18"/>
              </w:rPr>
              <w:t>8.05 – 8.15</w:t>
            </w:r>
          </w:p>
        </w:tc>
      </w:tr>
      <w:tr w:rsidR="00AF53B1" w:rsidRPr="0094121F" w:rsidTr="00E757BB">
        <w:trPr>
          <w:trHeight w:val="230"/>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завтраку, завтрак</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8.15 – 8.40</w:t>
            </w:r>
          </w:p>
        </w:tc>
      </w:tr>
      <w:tr w:rsidR="00AF53B1" w:rsidRPr="0094121F" w:rsidTr="00E757BB">
        <w:trPr>
          <w:trHeight w:val="185"/>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Самостоятельная деятельность, игры</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8.40 – 9.00</w:t>
            </w:r>
          </w:p>
        </w:tc>
      </w:tr>
      <w:tr w:rsidR="00AF53B1" w:rsidRPr="0094121F" w:rsidTr="00E757BB">
        <w:trPr>
          <w:trHeight w:val="288"/>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Организованная образовательная деятельность</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9.00 –9.55</w:t>
            </w:r>
          </w:p>
        </w:tc>
      </w:tr>
      <w:tr w:rsidR="00AF53B1" w:rsidRPr="0094121F" w:rsidTr="00E757BB">
        <w:trPr>
          <w:trHeight w:val="128"/>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Совместная деятельность, самостоятельная деятельность</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w:t>
            </w:r>
          </w:p>
        </w:tc>
      </w:tr>
      <w:tr w:rsidR="00AF53B1" w:rsidRPr="0094121F" w:rsidTr="00E757BB">
        <w:trPr>
          <w:trHeight w:val="192"/>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Второй завтрак</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33" w:hanging="96"/>
              <w:jc w:val="both"/>
              <w:rPr>
                <w:b/>
                <w:sz w:val="18"/>
                <w:szCs w:val="18"/>
              </w:rPr>
            </w:pPr>
            <w:r>
              <w:rPr>
                <w:b/>
                <w:sz w:val="18"/>
                <w:szCs w:val="18"/>
              </w:rPr>
              <w:t>9.55 - 10.05</w:t>
            </w:r>
          </w:p>
        </w:tc>
      </w:tr>
      <w:tr w:rsidR="00AF53B1" w:rsidRPr="0094121F" w:rsidTr="00E757BB">
        <w:trPr>
          <w:trHeight w:val="181"/>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прогулке, прогулка</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10.05 – 12.15</w:t>
            </w:r>
          </w:p>
        </w:tc>
      </w:tr>
      <w:tr w:rsidR="00AF53B1" w:rsidRPr="0094121F" w:rsidTr="00E757BB">
        <w:trPr>
          <w:trHeight w:val="188"/>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Возвращение с прогулки, игры</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12.15 – 12.20</w:t>
            </w:r>
          </w:p>
        </w:tc>
      </w:tr>
      <w:tr w:rsidR="00AF53B1" w:rsidRPr="0094121F" w:rsidTr="00E757BB">
        <w:trPr>
          <w:trHeight w:val="186"/>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обеду, обед</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12.20 – 12.50</w:t>
            </w:r>
          </w:p>
        </w:tc>
      </w:tr>
      <w:tr w:rsidR="00AF53B1" w:rsidRPr="0094121F" w:rsidTr="00E757BB">
        <w:trPr>
          <w:trHeight w:val="188"/>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ко сну, дневной сон</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12.50 – 15.00</w:t>
            </w:r>
          </w:p>
        </w:tc>
      </w:tr>
      <w:tr w:rsidR="00AF53B1" w:rsidRPr="0094121F" w:rsidTr="00E757BB">
        <w:trPr>
          <w:trHeight w:val="187"/>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Подъём, воздушные процедуры</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15.00 – 15.20</w:t>
            </w:r>
          </w:p>
        </w:tc>
      </w:tr>
      <w:tr w:rsidR="00AF53B1" w:rsidRPr="0094121F" w:rsidTr="00E757BB">
        <w:trPr>
          <w:trHeight w:val="95"/>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0"/>
              <w:jc w:val="both"/>
              <w:rPr>
                <w:b/>
              </w:rPr>
            </w:pPr>
            <w:r w:rsidRPr="0094121F">
              <w:rPr>
                <w:b/>
              </w:rPr>
              <w:t xml:space="preserve">Организованная образовательная деятельность. Чтение художественной литературы. </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15.20 – 15.30</w:t>
            </w:r>
          </w:p>
        </w:tc>
      </w:tr>
      <w:tr w:rsidR="00AF53B1" w:rsidRPr="0094121F" w:rsidTr="00E757BB">
        <w:trPr>
          <w:trHeight w:val="95"/>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0"/>
              <w:jc w:val="both"/>
              <w:rPr>
                <w:b/>
              </w:rPr>
            </w:pPr>
            <w:r w:rsidRPr="0094121F">
              <w:rPr>
                <w:b/>
              </w:rPr>
              <w:t>Самостоятельная деятельность.</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15.30 – 16.10</w:t>
            </w:r>
          </w:p>
        </w:tc>
      </w:tr>
      <w:tr w:rsidR="00AF53B1" w:rsidRPr="0094121F" w:rsidTr="00E757BB">
        <w:trPr>
          <w:trHeight w:val="185"/>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ужину, ужин</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16.10 – 16.30</w:t>
            </w:r>
          </w:p>
        </w:tc>
      </w:tr>
      <w:tr w:rsidR="00AF53B1" w:rsidRPr="0094121F" w:rsidTr="00E757BB">
        <w:trPr>
          <w:trHeight w:val="282"/>
        </w:trPr>
        <w:tc>
          <w:tcPr>
            <w:tcW w:w="8431"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прогулке, прогулка, уход детей домой</w:t>
            </w:r>
          </w:p>
        </w:tc>
        <w:tc>
          <w:tcPr>
            <w:tcW w:w="1363"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16.30 – 18.00</w:t>
            </w:r>
          </w:p>
        </w:tc>
      </w:tr>
    </w:tbl>
    <w:p w:rsidR="00680265" w:rsidRPr="0094121F" w:rsidRDefault="00680265" w:rsidP="00AF53B1">
      <w:pPr>
        <w:pStyle w:val="afff1"/>
        <w:ind w:left="0"/>
        <w:jc w:val="center"/>
        <w:rPr>
          <w:b/>
        </w:rPr>
      </w:pPr>
      <w:r w:rsidRPr="00AF53B1">
        <w:rPr>
          <w:b/>
          <w:sz w:val="28"/>
          <w:szCs w:val="28"/>
        </w:rPr>
        <w:t xml:space="preserve">Организация режима пребывания детей в ДОУ </w:t>
      </w:r>
      <w:r w:rsidRPr="0094121F">
        <w:rPr>
          <w:b/>
        </w:rPr>
        <w:br/>
        <w:t xml:space="preserve">                  ( </w:t>
      </w:r>
      <w:r w:rsidRPr="0094121F">
        <w:rPr>
          <w:sz w:val="32"/>
          <w:szCs w:val="32"/>
        </w:rPr>
        <w:t>летний</w:t>
      </w:r>
      <w:r w:rsidRPr="0094121F">
        <w:t xml:space="preserve"> ПЕРИОД</w:t>
      </w:r>
      <w:r w:rsidRPr="0094121F">
        <w:rPr>
          <w:b/>
        </w:rPr>
        <w:t>)</w:t>
      </w:r>
    </w:p>
    <w:tbl>
      <w:tblPr>
        <w:tblW w:w="9640" w:type="dxa"/>
        <w:tblInd w:w="-743" w:type="dxa"/>
        <w:tblLayout w:type="fixed"/>
        <w:tblLook w:val="0000" w:firstRow="0" w:lastRow="0" w:firstColumn="0" w:lastColumn="0" w:noHBand="0" w:noVBand="0"/>
      </w:tblPr>
      <w:tblGrid>
        <w:gridCol w:w="8172"/>
        <w:gridCol w:w="1468"/>
      </w:tblGrid>
      <w:tr w:rsidR="00AF53B1" w:rsidRPr="0094121F" w:rsidTr="00AF53B1">
        <w:trPr>
          <w:trHeight w:val="195"/>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bCs/>
                <w:sz w:val="20"/>
              </w:rPr>
            </w:pPr>
            <w:r w:rsidRPr="0094121F">
              <w:rPr>
                <w:b/>
                <w:sz w:val="20"/>
              </w:rPr>
              <w:t>Режим дня</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50"/>
              <w:jc w:val="both"/>
              <w:rPr>
                <w:b/>
                <w:bCs/>
                <w:sz w:val="20"/>
              </w:rPr>
            </w:pPr>
            <w:r w:rsidRPr="0094121F">
              <w:rPr>
                <w:b/>
                <w:sz w:val="20"/>
              </w:rPr>
              <w:t>Средняя</w:t>
            </w:r>
          </w:p>
        </w:tc>
      </w:tr>
      <w:tr w:rsidR="00AF53B1" w:rsidRPr="0094121F" w:rsidTr="00AF53B1">
        <w:trPr>
          <w:trHeight w:val="446"/>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176"/>
              <w:jc w:val="both"/>
              <w:rPr>
                <w:b/>
              </w:rPr>
            </w:pPr>
            <w:r w:rsidRPr="0094121F">
              <w:rPr>
                <w:b/>
              </w:rPr>
              <w:t>Приём детей, осмотр, самостоятельная деятельность, игры</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7.30 – 8.05</w:t>
            </w:r>
          </w:p>
        </w:tc>
      </w:tr>
      <w:tr w:rsidR="00AF53B1" w:rsidRPr="0094121F" w:rsidTr="00AF53B1">
        <w:trPr>
          <w:trHeight w:val="244"/>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Утренняя гимнастика</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Pr>
                <w:b/>
                <w:sz w:val="18"/>
                <w:szCs w:val="18"/>
              </w:rPr>
              <w:t>8.05 – 8.15</w:t>
            </w:r>
          </w:p>
        </w:tc>
      </w:tr>
      <w:tr w:rsidR="00AF53B1" w:rsidRPr="0094121F" w:rsidTr="00AF53B1">
        <w:trPr>
          <w:trHeight w:val="270"/>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завтраку, завтрак</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8.15 – 8.40</w:t>
            </w:r>
          </w:p>
        </w:tc>
      </w:tr>
      <w:tr w:rsidR="00AF53B1" w:rsidRPr="0094121F" w:rsidTr="00AF53B1">
        <w:trPr>
          <w:trHeight w:val="218"/>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Самостоятельная деятельность, игры</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8.40 – 9.00</w:t>
            </w:r>
          </w:p>
        </w:tc>
      </w:tr>
      <w:tr w:rsidR="00AF53B1" w:rsidRPr="0094121F" w:rsidTr="00AF53B1">
        <w:trPr>
          <w:trHeight w:val="338"/>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Организованная образовательная деятельность</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9.00 –9.20</w:t>
            </w:r>
          </w:p>
        </w:tc>
      </w:tr>
      <w:tr w:rsidR="00AF53B1" w:rsidRPr="0094121F" w:rsidTr="00AF53B1">
        <w:trPr>
          <w:trHeight w:val="338"/>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Совместная деятельность, самостоятельная деятельность</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9.20-9.55</w:t>
            </w:r>
          </w:p>
        </w:tc>
      </w:tr>
      <w:tr w:rsidR="00AF53B1" w:rsidRPr="0094121F" w:rsidTr="00AF53B1">
        <w:trPr>
          <w:trHeight w:val="338"/>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Второй завтрак</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33" w:hanging="96"/>
              <w:jc w:val="both"/>
              <w:rPr>
                <w:b/>
                <w:sz w:val="18"/>
                <w:szCs w:val="18"/>
              </w:rPr>
            </w:pPr>
            <w:r>
              <w:rPr>
                <w:b/>
                <w:sz w:val="18"/>
                <w:szCs w:val="18"/>
              </w:rPr>
              <w:t>9.55 - 10.05</w:t>
            </w:r>
          </w:p>
        </w:tc>
      </w:tr>
      <w:tr w:rsidR="00AF53B1" w:rsidRPr="0094121F" w:rsidTr="00AF53B1">
        <w:trPr>
          <w:trHeight w:val="212"/>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прогулке, прогулка</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10.05 – 12.15</w:t>
            </w:r>
          </w:p>
        </w:tc>
      </w:tr>
      <w:tr w:rsidR="00AF53B1" w:rsidRPr="0094121F" w:rsidTr="00AF53B1">
        <w:trPr>
          <w:trHeight w:val="221"/>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Возвращение с прогулки, игры</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12.15 – 12.20</w:t>
            </w:r>
          </w:p>
        </w:tc>
      </w:tr>
      <w:tr w:rsidR="00AF53B1" w:rsidRPr="0094121F" w:rsidTr="00AF53B1">
        <w:trPr>
          <w:trHeight w:val="219"/>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обеду, обед</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12.20 – 12.50</w:t>
            </w:r>
          </w:p>
        </w:tc>
      </w:tr>
      <w:tr w:rsidR="00AF53B1" w:rsidRPr="0094121F" w:rsidTr="00AF53B1">
        <w:trPr>
          <w:trHeight w:val="222"/>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ко сну, дневной сон</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12.50 – 15.00</w:t>
            </w:r>
          </w:p>
        </w:tc>
      </w:tr>
      <w:tr w:rsidR="00AF53B1" w:rsidRPr="0094121F" w:rsidTr="00AF53B1">
        <w:trPr>
          <w:trHeight w:val="220"/>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Подъём, воздушные процедуры</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15.00 – 15.20</w:t>
            </w:r>
          </w:p>
        </w:tc>
      </w:tr>
      <w:tr w:rsidR="00AF53B1" w:rsidRPr="0094121F" w:rsidTr="00AF53B1">
        <w:trPr>
          <w:trHeight w:val="112"/>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0"/>
              <w:jc w:val="both"/>
              <w:rPr>
                <w:b/>
              </w:rPr>
            </w:pPr>
            <w:r w:rsidRPr="0094121F">
              <w:rPr>
                <w:b/>
              </w:rPr>
              <w:t xml:space="preserve">Организованная образовательная деятельность. Чтение художественной литературы. </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15.20 – 15.30</w:t>
            </w:r>
          </w:p>
        </w:tc>
      </w:tr>
      <w:tr w:rsidR="00AF53B1" w:rsidRPr="0094121F" w:rsidTr="00AF53B1">
        <w:trPr>
          <w:trHeight w:val="112"/>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ind w:left="0"/>
              <w:jc w:val="both"/>
              <w:rPr>
                <w:b/>
              </w:rPr>
            </w:pPr>
            <w:r w:rsidRPr="0094121F">
              <w:rPr>
                <w:b/>
              </w:rPr>
              <w:t>Самостоятельная деятельность.</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15.30 – 16.10</w:t>
            </w:r>
          </w:p>
        </w:tc>
      </w:tr>
      <w:tr w:rsidR="00AF53B1" w:rsidRPr="0094121F" w:rsidTr="00AF53B1">
        <w:trPr>
          <w:trHeight w:val="218"/>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ужину, ужин</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16.10 – 16.30</w:t>
            </w:r>
          </w:p>
        </w:tc>
      </w:tr>
      <w:tr w:rsidR="00AF53B1" w:rsidRPr="0094121F" w:rsidTr="00AF53B1">
        <w:trPr>
          <w:trHeight w:val="331"/>
        </w:trPr>
        <w:tc>
          <w:tcPr>
            <w:tcW w:w="8172" w:type="dxa"/>
            <w:tcBorders>
              <w:top w:val="single" w:sz="4" w:space="0" w:color="000000"/>
              <w:left w:val="single" w:sz="4" w:space="0" w:color="000000"/>
              <w:bottom w:val="single" w:sz="4" w:space="0" w:color="000000"/>
            </w:tcBorders>
            <w:shd w:val="clear" w:color="auto" w:fill="auto"/>
          </w:tcPr>
          <w:p w:rsidR="00AF53B1" w:rsidRPr="0094121F" w:rsidRDefault="00AF53B1" w:rsidP="00E757BB">
            <w:pPr>
              <w:pStyle w:val="afff1"/>
              <w:snapToGrid w:val="0"/>
              <w:spacing w:after="60"/>
              <w:jc w:val="both"/>
              <w:rPr>
                <w:b/>
              </w:rPr>
            </w:pPr>
            <w:r w:rsidRPr="0094121F">
              <w:rPr>
                <w:b/>
              </w:rPr>
              <w:t>Подготовка к прогулке, прогулка, уход детей домой</w:t>
            </w:r>
          </w:p>
        </w:tc>
        <w:tc>
          <w:tcPr>
            <w:tcW w:w="1468" w:type="dxa"/>
            <w:tcBorders>
              <w:top w:val="single" w:sz="4" w:space="0" w:color="000000"/>
              <w:left w:val="single" w:sz="4" w:space="0" w:color="000000"/>
              <w:bottom w:val="single" w:sz="4" w:space="0" w:color="000000"/>
              <w:right w:val="single" w:sz="4" w:space="0" w:color="auto"/>
            </w:tcBorders>
            <w:shd w:val="clear" w:color="auto" w:fill="auto"/>
          </w:tcPr>
          <w:p w:rsidR="00AF53B1" w:rsidRPr="0094121F" w:rsidRDefault="00AF53B1" w:rsidP="00E757BB">
            <w:pPr>
              <w:pStyle w:val="afff1"/>
              <w:snapToGrid w:val="0"/>
              <w:spacing w:after="60"/>
              <w:ind w:left="0"/>
              <w:jc w:val="both"/>
              <w:rPr>
                <w:b/>
                <w:sz w:val="18"/>
                <w:szCs w:val="18"/>
              </w:rPr>
            </w:pPr>
            <w:r w:rsidRPr="0094121F">
              <w:rPr>
                <w:b/>
                <w:sz w:val="18"/>
                <w:szCs w:val="18"/>
              </w:rPr>
              <w:t>16.30 – 18.00</w:t>
            </w:r>
          </w:p>
        </w:tc>
      </w:tr>
    </w:tbl>
    <w:p w:rsidR="00680265" w:rsidRDefault="00680265" w:rsidP="0094121F">
      <w:pPr>
        <w:pStyle w:val="aff7"/>
        <w:spacing w:line="276" w:lineRule="auto"/>
        <w:jc w:val="both"/>
        <w:rPr>
          <w:rFonts w:ascii="Times New Roman" w:hAnsi="Times New Roman"/>
          <w:b/>
          <w:bCs/>
          <w:sz w:val="28"/>
          <w:szCs w:val="28"/>
        </w:rPr>
      </w:pPr>
    </w:p>
    <w:p w:rsidR="00E757BB" w:rsidRDefault="00E757BB" w:rsidP="0094121F">
      <w:pPr>
        <w:pStyle w:val="aff7"/>
        <w:spacing w:line="276" w:lineRule="auto"/>
        <w:jc w:val="both"/>
        <w:rPr>
          <w:rFonts w:ascii="Times New Roman" w:hAnsi="Times New Roman"/>
          <w:b/>
          <w:bCs/>
          <w:sz w:val="28"/>
          <w:szCs w:val="28"/>
        </w:rPr>
      </w:pPr>
    </w:p>
    <w:p w:rsidR="00E757BB" w:rsidRPr="0094121F" w:rsidRDefault="00E757BB" w:rsidP="0094121F">
      <w:pPr>
        <w:pStyle w:val="aff7"/>
        <w:spacing w:line="276" w:lineRule="auto"/>
        <w:jc w:val="both"/>
        <w:rPr>
          <w:rFonts w:ascii="Times New Roman" w:hAnsi="Times New Roman"/>
          <w:b/>
          <w:bCs/>
          <w:sz w:val="28"/>
          <w:szCs w:val="28"/>
        </w:rPr>
      </w:pPr>
    </w:p>
    <w:p w:rsidR="0007738B" w:rsidRPr="0094121F" w:rsidRDefault="001A50CC" w:rsidP="0094121F">
      <w:pPr>
        <w:spacing w:after="0"/>
        <w:jc w:val="both"/>
        <w:rPr>
          <w:rFonts w:ascii="Times New Roman" w:eastAsia="Times New Roman" w:hAnsi="Times New Roman"/>
          <w:b/>
          <w:sz w:val="28"/>
          <w:szCs w:val="28"/>
          <w:lang w:eastAsia="ru-RU"/>
        </w:rPr>
      </w:pPr>
      <w:r w:rsidRPr="0094121F">
        <w:rPr>
          <w:rFonts w:ascii="Times New Roman" w:eastAsia="Times New Roman" w:hAnsi="Times New Roman"/>
          <w:b/>
          <w:sz w:val="28"/>
          <w:szCs w:val="28"/>
          <w:lang w:eastAsia="ru-RU"/>
        </w:rPr>
        <w:lastRenderedPageBreak/>
        <w:t>3.</w:t>
      </w:r>
      <w:r w:rsidR="00CC4FF9">
        <w:rPr>
          <w:rFonts w:ascii="Times New Roman" w:eastAsia="Times New Roman" w:hAnsi="Times New Roman"/>
          <w:b/>
          <w:sz w:val="28"/>
          <w:szCs w:val="28"/>
          <w:lang w:eastAsia="ru-RU"/>
        </w:rPr>
        <w:t>6</w:t>
      </w:r>
      <w:r w:rsidR="00C2105B" w:rsidRPr="0094121F">
        <w:rPr>
          <w:rFonts w:ascii="Times New Roman" w:eastAsia="Times New Roman" w:hAnsi="Times New Roman"/>
          <w:b/>
          <w:sz w:val="28"/>
          <w:szCs w:val="28"/>
          <w:lang w:eastAsia="ru-RU"/>
        </w:rPr>
        <w:t>. Традиционные</w:t>
      </w:r>
      <w:r w:rsidRPr="0094121F">
        <w:rPr>
          <w:rFonts w:ascii="Times New Roman" w:eastAsia="Times New Roman" w:hAnsi="Times New Roman"/>
          <w:b/>
          <w:sz w:val="28"/>
          <w:szCs w:val="28"/>
          <w:lang w:eastAsia="ru-RU"/>
        </w:rPr>
        <w:t xml:space="preserve"> события, праздники и развлечения</w:t>
      </w:r>
    </w:p>
    <w:bookmarkEnd w:id="1"/>
    <w:p w:rsidR="00C009B8" w:rsidRPr="0094121F" w:rsidRDefault="00C009B8" w:rsidP="0094121F">
      <w:pPr>
        <w:spacing w:after="0"/>
        <w:ind w:firstLine="709"/>
        <w:jc w:val="both"/>
        <w:rPr>
          <w:rFonts w:ascii="Times New Roman" w:hAnsi="Times New Roman"/>
          <w:b/>
          <w:sz w:val="28"/>
          <w:szCs w:val="28"/>
        </w:rPr>
      </w:pP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Январь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Холокоста (рекомендуется включать в план воспитательной работы с дошкольниками регионально и/или ситуативно).</w:t>
      </w:r>
    </w:p>
    <w:p w:rsidR="00C009B8" w:rsidRPr="0094121F" w:rsidRDefault="00C009B8" w:rsidP="0094121F">
      <w:pPr>
        <w:spacing w:after="0"/>
        <w:ind w:firstLine="709"/>
        <w:jc w:val="both"/>
        <w:rPr>
          <w:rFonts w:ascii="Times New Roman" w:hAnsi="Times New Roman"/>
          <w:b/>
          <w:sz w:val="28"/>
          <w:szCs w:val="28"/>
        </w:rPr>
      </w:pPr>
      <w:r w:rsidRPr="0094121F">
        <w:rPr>
          <w:rFonts w:ascii="Times New Roman" w:hAnsi="Times New Roman"/>
          <w:b/>
          <w:sz w:val="28"/>
          <w:szCs w:val="28"/>
        </w:rPr>
        <w:t>Февраль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2 февраля: День разгрома советскими вой</w:t>
      </w:r>
      <w:r w:rsidR="00C2105B" w:rsidRPr="00C2105B">
        <w:rPr>
          <w:rFonts w:ascii="Times New Roman" w:hAnsi="Times New Roman"/>
          <w:sz w:val="24"/>
          <w:szCs w:val="24"/>
        </w:rPr>
        <w:t xml:space="preserve">сками немецко-фашистских войск </w:t>
      </w:r>
      <w:r w:rsidRPr="00C2105B">
        <w:rPr>
          <w:rFonts w:ascii="Times New Roman" w:hAnsi="Times New Roman"/>
          <w:sz w:val="24"/>
          <w:szCs w:val="24"/>
        </w:rPr>
        <w:t>в Сталинградской битве (рекомендуется включат</w:t>
      </w:r>
      <w:r w:rsidR="00C2105B" w:rsidRPr="00C2105B">
        <w:rPr>
          <w:rFonts w:ascii="Times New Roman" w:hAnsi="Times New Roman"/>
          <w:sz w:val="24"/>
          <w:szCs w:val="24"/>
        </w:rPr>
        <w:t xml:space="preserve">ь в план воспитательной работы </w:t>
      </w:r>
      <w:r w:rsidRPr="00C2105B">
        <w:rPr>
          <w:rFonts w:ascii="Times New Roman" w:hAnsi="Times New Roman"/>
          <w:sz w:val="24"/>
          <w:szCs w:val="24"/>
        </w:rPr>
        <w:t>с дошкольниками регионально и/или ситуативно);</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8 февраля: День российской науки;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15 февраля: День памяти о россиянах, исполнявших служебный долг за пределами Отечества;</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21 февраля: Международный день родного языка;</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23 февраля: День защитника Отечества.</w:t>
      </w: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Март</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8 марта: Международный женский день;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bCs/>
          <w:sz w:val="24"/>
          <w:szCs w:val="24"/>
        </w:rPr>
        <w:t xml:space="preserve">18 марта: День воссоединения Крыма с Россией </w:t>
      </w:r>
      <w:r w:rsidRPr="00C2105B">
        <w:rPr>
          <w:rFonts w:ascii="Times New Roman" w:hAnsi="Times New Roman"/>
          <w:sz w:val="24"/>
          <w:szCs w:val="24"/>
        </w:rPr>
        <w:t>(рекомендуется включать в план воспитательной работы с дошкольниками регионально и/или ситуативно);</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27 марта: Всемирный день театра.</w:t>
      </w:r>
    </w:p>
    <w:p w:rsidR="00C009B8" w:rsidRPr="00C2105B" w:rsidRDefault="00C009B8" w:rsidP="0094121F">
      <w:pPr>
        <w:spacing w:after="0"/>
        <w:ind w:firstLine="709"/>
        <w:jc w:val="both"/>
        <w:rPr>
          <w:rFonts w:ascii="Times New Roman" w:hAnsi="Times New Roman"/>
          <w:b/>
          <w:bCs/>
          <w:sz w:val="24"/>
          <w:szCs w:val="24"/>
        </w:rPr>
      </w:pPr>
      <w:r w:rsidRPr="00C2105B">
        <w:rPr>
          <w:rFonts w:ascii="Times New Roman" w:hAnsi="Times New Roman"/>
          <w:b/>
          <w:bCs/>
          <w:sz w:val="24"/>
          <w:szCs w:val="24"/>
        </w:rPr>
        <w:t>Апрель</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12 апреля: День космонавтики;</w:t>
      </w:r>
    </w:p>
    <w:p w:rsidR="00C009B8" w:rsidRPr="00C2105B" w:rsidRDefault="00C009B8" w:rsidP="0094121F">
      <w:pPr>
        <w:spacing w:after="0"/>
        <w:ind w:firstLine="709"/>
        <w:jc w:val="both"/>
        <w:rPr>
          <w:rFonts w:ascii="Times New Roman" w:hAnsi="Times New Roman"/>
          <w:b/>
          <w:bCs/>
          <w:sz w:val="24"/>
          <w:szCs w:val="24"/>
        </w:rPr>
      </w:pPr>
      <w:r w:rsidRPr="00C2105B">
        <w:rPr>
          <w:rFonts w:ascii="Times New Roman" w:hAnsi="Times New Roman"/>
          <w:b/>
          <w:bCs/>
          <w:sz w:val="24"/>
          <w:szCs w:val="24"/>
        </w:rPr>
        <w:t>Май</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 мая: Праздник Весны и Труда;</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9 мая: День Победы;</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19 мая: День детских общественных организаций России;</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24 мая: День славянской письменности и культуры.</w:t>
      </w:r>
    </w:p>
    <w:p w:rsidR="00C009B8" w:rsidRPr="00C2105B" w:rsidRDefault="00C009B8" w:rsidP="0094121F">
      <w:pPr>
        <w:spacing w:after="0"/>
        <w:ind w:firstLine="709"/>
        <w:jc w:val="both"/>
        <w:rPr>
          <w:rFonts w:ascii="Times New Roman" w:hAnsi="Times New Roman"/>
          <w:b/>
          <w:bCs/>
          <w:sz w:val="24"/>
          <w:szCs w:val="24"/>
        </w:rPr>
      </w:pPr>
      <w:r w:rsidRPr="00C2105B">
        <w:rPr>
          <w:rFonts w:ascii="Times New Roman" w:hAnsi="Times New Roman"/>
          <w:b/>
          <w:bCs/>
          <w:sz w:val="24"/>
          <w:szCs w:val="24"/>
        </w:rPr>
        <w:t>Июнь</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 июня: День защиты детей;</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6 июня: День русского языка;</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12 июня: День России;</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22 июня: День памяти и скорби.</w:t>
      </w:r>
    </w:p>
    <w:p w:rsidR="00C009B8" w:rsidRPr="00C2105B" w:rsidRDefault="00C009B8" w:rsidP="0094121F">
      <w:pPr>
        <w:spacing w:after="0"/>
        <w:ind w:firstLine="709"/>
        <w:jc w:val="both"/>
        <w:rPr>
          <w:rFonts w:ascii="Times New Roman" w:hAnsi="Times New Roman"/>
          <w:b/>
          <w:bCs/>
          <w:sz w:val="24"/>
          <w:szCs w:val="24"/>
        </w:rPr>
      </w:pPr>
      <w:r w:rsidRPr="00C2105B">
        <w:rPr>
          <w:rFonts w:ascii="Times New Roman" w:hAnsi="Times New Roman"/>
          <w:b/>
          <w:bCs/>
          <w:sz w:val="24"/>
          <w:szCs w:val="24"/>
        </w:rPr>
        <w:t>Июль</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8 июля: День семьи, любви и верности.</w:t>
      </w:r>
    </w:p>
    <w:p w:rsidR="00C009B8" w:rsidRPr="00C2105B" w:rsidRDefault="00C009B8" w:rsidP="0094121F">
      <w:pPr>
        <w:spacing w:after="0"/>
        <w:ind w:firstLine="709"/>
        <w:jc w:val="both"/>
        <w:rPr>
          <w:rFonts w:ascii="Times New Roman" w:hAnsi="Times New Roman"/>
          <w:b/>
          <w:bCs/>
          <w:sz w:val="24"/>
          <w:szCs w:val="24"/>
        </w:rPr>
      </w:pPr>
      <w:r w:rsidRPr="00C2105B">
        <w:rPr>
          <w:rFonts w:ascii="Times New Roman" w:hAnsi="Times New Roman"/>
          <w:b/>
          <w:bCs/>
          <w:sz w:val="24"/>
          <w:szCs w:val="24"/>
        </w:rPr>
        <w:t>Август</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12 августа: День физкультурника;</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22 августа: День Государственного флага Российской Федерации;</w:t>
      </w:r>
    </w:p>
    <w:p w:rsidR="00C009B8" w:rsidRPr="00C2105B" w:rsidRDefault="00C009B8" w:rsidP="0094121F">
      <w:pPr>
        <w:spacing w:after="0"/>
        <w:ind w:firstLine="709"/>
        <w:jc w:val="both"/>
        <w:rPr>
          <w:rFonts w:ascii="Times New Roman" w:hAnsi="Times New Roman"/>
          <w:bCs/>
          <w:sz w:val="24"/>
          <w:szCs w:val="24"/>
        </w:rPr>
      </w:pPr>
      <w:r w:rsidRPr="00C2105B">
        <w:rPr>
          <w:rFonts w:ascii="Times New Roman" w:hAnsi="Times New Roman"/>
          <w:bCs/>
          <w:sz w:val="24"/>
          <w:szCs w:val="24"/>
        </w:rPr>
        <w:t>27 августа: День российского кино.</w:t>
      </w: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Сентябрь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1 сентября: День знаний;</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3 сентября: День окончания Второй мировой войны, День солидарности в борьбе с терроризмом;</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8 сентября: Международный день распространения грамотности;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27 сентября: День воспитателя и всех дошкольных работников.</w:t>
      </w: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Октябрь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1 октября: Международный день пожилых людей; Международный день музыки;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4 октября: День защиты животных;</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lastRenderedPageBreak/>
        <w:t>5 октября: День учителя;</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Третье воскресенье октября: День отца в России.</w:t>
      </w: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Ноябрь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4 ноября: День народного единства;</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Последнее воскресенье ноября: День матери в России;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30 ноября: День Государственного герба Российской Федерации.</w:t>
      </w:r>
    </w:p>
    <w:p w:rsidR="00C009B8" w:rsidRPr="00C2105B" w:rsidRDefault="00C009B8" w:rsidP="0094121F">
      <w:pPr>
        <w:spacing w:after="0"/>
        <w:ind w:firstLine="709"/>
        <w:jc w:val="both"/>
        <w:rPr>
          <w:rFonts w:ascii="Times New Roman" w:hAnsi="Times New Roman"/>
          <w:b/>
          <w:sz w:val="24"/>
          <w:szCs w:val="24"/>
        </w:rPr>
      </w:pPr>
      <w:r w:rsidRPr="00C2105B">
        <w:rPr>
          <w:rFonts w:ascii="Times New Roman" w:hAnsi="Times New Roman"/>
          <w:b/>
          <w:sz w:val="24"/>
          <w:szCs w:val="24"/>
        </w:rPr>
        <w:t>Декабрь:</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5 декабря: День добровольца (волонтера) в России;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8 декабря: Международный день художника;</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9 декабря: День Героев Отечества;</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12 декабря: День Конституции Российской Федерации;</w:t>
      </w:r>
    </w:p>
    <w:p w:rsidR="00C009B8" w:rsidRPr="00C2105B" w:rsidRDefault="00C009B8" w:rsidP="0094121F">
      <w:pPr>
        <w:spacing w:after="0"/>
        <w:ind w:firstLine="709"/>
        <w:jc w:val="both"/>
        <w:rPr>
          <w:rFonts w:ascii="Times New Roman" w:hAnsi="Times New Roman"/>
          <w:sz w:val="24"/>
          <w:szCs w:val="24"/>
        </w:rPr>
      </w:pPr>
      <w:r w:rsidRPr="00C2105B">
        <w:rPr>
          <w:rFonts w:ascii="Times New Roman" w:hAnsi="Times New Roman"/>
          <w:sz w:val="24"/>
          <w:szCs w:val="24"/>
        </w:rPr>
        <w:t>31 декабря: Новый год.</w:t>
      </w:r>
      <w:bookmarkEnd w:id="2"/>
    </w:p>
    <w:p w:rsidR="001A50CC" w:rsidRPr="0094121F" w:rsidRDefault="001A50CC" w:rsidP="00CC4FF9">
      <w:pPr>
        <w:spacing w:after="0" w:line="240" w:lineRule="auto"/>
        <w:ind w:left="720"/>
        <w:jc w:val="both"/>
        <w:rPr>
          <w:rFonts w:ascii="Times New Roman" w:hAnsi="Times New Roman"/>
          <w:b/>
          <w:bCs/>
          <w:sz w:val="32"/>
          <w:szCs w:val="32"/>
        </w:rPr>
      </w:pPr>
      <w:r w:rsidRPr="0094121F">
        <w:rPr>
          <w:rFonts w:ascii="Times New Roman" w:hAnsi="Times New Roman"/>
          <w:b/>
          <w:bCs/>
          <w:sz w:val="32"/>
          <w:szCs w:val="32"/>
        </w:rPr>
        <w:t xml:space="preserve">                               Праздники и развлечения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13"/>
        <w:gridCol w:w="2120"/>
        <w:gridCol w:w="3921"/>
      </w:tblGrid>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
                <w:bCs/>
              </w:rPr>
            </w:pPr>
            <w:r w:rsidRPr="0094121F">
              <w:rPr>
                <w:rFonts w:ascii="Times New Roman" w:hAnsi="Times New Roman"/>
                <w:b/>
                <w:bCs/>
              </w:rPr>
              <w:t>Тема</w:t>
            </w:r>
          </w:p>
        </w:tc>
        <w:tc>
          <w:tcPr>
            <w:tcW w:w="2127" w:type="dxa"/>
          </w:tcPr>
          <w:p w:rsidR="001A50CC" w:rsidRPr="0094121F" w:rsidRDefault="001A50CC" w:rsidP="0094121F">
            <w:pPr>
              <w:spacing w:beforeAutospacing="1" w:afterAutospacing="1"/>
              <w:jc w:val="both"/>
              <w:rPr>
                <w:rFonts w:ascii="Times New Roman" w:hAnsi="Times New Roman"/>
                <w:b/>
                <w:bCs/>
              </w:rPr>
            </w:pPr>
            <w:r w:rsidRPr="0094121F">
              <w:rPr>
                <w:rFonts w:ascii="Times New Roman" w:hAnsi="Times New Roman"/>
                <w:b/>
                <w:bCs/>
              </w:rPr>
              <w:t>Сроки</w:t>
            </w:r>
          </w:p>
        </w:tc>
        <w:tc>
          <w:tcPr>
            <w:tcW w:w="3934" w:type="dxa"/>
          </w:tcPr>
          <w:p w:rsidR="001A50CC" w:rsidRPr="0094121F" w:rsidRDefault="001A50CC" w:rsidP="0094121F">
            <w:pPr>
              <w:spacing w:beforeAutospacing="1" w:afterAutospacing="1"/>
              <w:jc w:val="both"/>
              <w:rPr>
                <w:rFonts w:ascii="Times New Roman" w:hAnsi="Times New Roman"/>
                <w:b/>
                <w:bCs/>
              </w:rPr>
            </w:pPr>
            <w:r w:rsidRPr="0094121F">
              <w:rPr>
                <w:rFonts w:ascii="Times New Roman" w:hAnsi="Times New Roman"/>
                <w:b/>
                <w:bCs/>
              </w:rPr>
              <w:t>Форма проведения праздника</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знаний»</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сентября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Торжественная линейка и игровая программа на площадке ДОУ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 xml:space="preserve"> «День дошкольного работника»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27 сентября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«Осенние старты»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неделя октября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Спортивные соревнования (старшая и логопедическая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«Осенний бал»</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3 неделя октября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(вторая младшая,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народного единства»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неделя ноября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Конкурс рисунков о России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Матери»</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ноября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(вторая младшая,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 xml:space="preserve"> Неделя здорового образа жизни</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2 неделя декабря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Спортивные развлечения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«Новогодний карнавал»</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декабря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«Зимние игры и забавы»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3 неделя января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Игровая программа ((вторая младшая,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«Зимние старты»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января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Спортивные соревнования (подготовительная к школе и логопедиче</w:t>
            </w:r>
            <w:r w:rsidRPr="0094121F">
              <w:rPr>
                <w:rFonts w:ascii="Times New Roman" w:hAnsi="Times New Roman"/>
                <w:bCs/>
                <w:sz w:val="24"/>
                <w:szCs w:val="24"/>
              </w:rPr>
              <w:lastRenderedPageBreak/>
              <w:t>ская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lastRenderedPageBreak/>
              <w:t xml:space="preserve"> Неделя безопасности</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2 неделя февраля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Игровая программа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защитника Отечества»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февраля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спортивные соревнования (вторая младшая,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«8 Марта»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неделя марта</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«Здравствуй, Масленица»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2 неделя марта</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Игровая программа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«Умники и умницы»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3 неделя марта</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Олимпиада интеллектуального цикла (подготовительная к школе, логопедическая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 xml:space="preserve"> Неделя театра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марта</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Театрализованные представления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птиц»</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апреля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Викторины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космонавтики»</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12  апреля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Конкурс чтецов (вторая младшая,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 xml:space="preserve"> Неделя детской книги</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3 неделя апреля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Игровая программа и викторины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Фестиваль детского творчества</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апреля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из 4 номинаций: стих, песня, танец, композиция (все возрастные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Победы»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4-6 мая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экскурсия в сквер Победы (средняя, старшая, логопедическая,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«Весенние старты»</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3 неделя мая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Спортивные соревнования (старшая, подготовительная к школе группы)</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«Выпускной бал»</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4 неделя мая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Концертная программа (подготовительная к школе группа)</w:t>
            </w:r>
          </w:p>
        </w:tc>
      </w:tr>
      <w:tr w:rsidR="001A50CC" w:rsidRPr="0094121F" w:rsidTr="00A976DC">
        <w:tc>
          <w:tcPr>
            <w:tcW w:w="3828"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«День защиты детей»</w:t>
            </w:r>
          </w:p>
        </w:tc>
        <w:tc>
          <w:tcPr>
            <w:tcW w:w="2127"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1 июня</w:t>
            </w:r>
          </w:p>
        </w:tc>
        <w:tc>
          <w:tcPr>
            <w:tcW w:w="3934" w:type="dxa"/>
          </w:tcPr>
          <w:p w:rsidR="001A50CC" w:rsidRPr="0094121F" w:rsidRDefault="001A50CC" w:rsidP="0094121F">
            <w:pPr>
              <w:spacing w:beforeAutospacing="1" w:afterAutospacing="1"/>
              <w:jc w:val="both"/>
              <w:rPr>
                <w:rFonts w:ascii="Times New Roman" w:hAnsi="Times New Roman"/>
                <w:bCs/>
                <w:sz w:val="24"/>
                <w:szCs w:val="24"/>
              </w:rPr>
            </w:pPr>
            <w:r w:rsidRPr="0094121F">
              <w:rPr>
                <w:rFonts w:ascii="Times New Roman" w:hAnsi="Times New Roman"/>
                <w:bCs/>
                <w:sz w:val="24"/>
                <w:szCs w:val="24"/>
              </w:rPr>
              <w:t>Игровая программа (все возрастные группы)</w:t>
            </w:r>
          </w:p>
        </w:tc>
      </w:tr>
    </w:tbl>
    <w:p w:rsidR="00F556C8" w:rsidRPr="0094121F" w:rsidRDefault="00F556C8" w:rsidP="00CC4FF9">
      <w:pPr>
        <w:jc w:val="both"/>
        <w:rPr>
          <w:rFonts w:ascii="Times New Roman" w:hAnsi="Times New Roman"/>
        </w:rPr>
      </w:pPr>
    </w:p>
    <w:sectPr w:rsidR="00F556C8" w:rsidRPr="0094121F" w:rsidSect="000B2B04">
      <w:headerReference w:type="default" r:id="rId10"/>
      <w:footerReference w:type="default" r:id="rId11"/>
      <w:pgSz w:w="11906" w:h="16838" w:code="9"/>
      <w:pgMar w:top="709" w:right="567" w:bottom="426" w:left="1701"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2AB6" w:rsidRDefault="00402AB6" w:rsidP="00C009B8">
      <w:pPr>
        <w:spacing w:after="0" w:line="240" w:lineRule="auto"/>
      </w:pPr>
      <w:r>
        <w:separator/>
      </w:r>
    </w:p>
  </w:endnote>
  <w:endnote w:type="continuationSeparator" w:id="0">
    <w:p w:rsidR="00402AB6" w:rsidRDefault="00402AB6" w:rsidP="00C00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panose1 w:val="00000000000000000000"/>
    <w:charset w:val="00"/>
    <w:family w:val="roman"/>
    <w:notTrueType/>
    <w:pitch w:val="variable"/>
    <w:sig w:usb0="00000001" w:usb1="1000000A"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248840"/>
      <w:docPartObj>
        <w:docPartGallery w:val="Page Numbers (Bottom of Page)"/>
        <w:docPartUnique/>
      </w:docPartObj>
    </w:sdtPr>
    <w:sdtEndPr/>
    <w:sdtContent>
      <w:p w:rsidR="00402AB6" w:rsidRDefault="00402AB6">
        <w:pPr>
          <w:pStyle w:val="af2"/>
          <w:jc w:val="right"/>
        </w:pPr>
        <w:r>
          <w:fldChar w:fldCharType="begin"/>
        </w:r>
        <w:r>
          <w:instrText>PAGE   \* MERGEFORMAT</w:instrText>
        </w:r>
        <w:r>
          <w:fldChar w:fldCharType="separate"/>
        </w:r>
        <w:r w:rsidR="00D07887" w:rsidRPr="00D07887">
          <w:rPr>
            <w:noProof/>
            <w:lang w:val="ru-RU"/>
          </w:rPr>
          <w:t>3</w:t>
        </w:r>
        <w:r>
          <w:fldChar w:fldCharType="end"/>
        </w:r>
      </w:p>
    </w:sdtContent>
  </w:sdt>
  <w:p w:rsidR="00402AB6" w:rsidRDefault="00402AB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2AB6" w:rsidRDefault="00402AB6" w:rsidP="00C009B8">
      <w:pPr>
        <w:spacing w:after="0" w:line="240" w:lineRule="auto"/>
      </w:pPr>
      <w:r>
        <w:separator/>
      </w:r>
    </w:p>
  </w:footnote>
  <w:footnote w:type="continuationSeparator" w:id="0">
    <w:p w:rsidR="00402AB6" w:rsidRDefault="00402AB6" w:rsidP="00C009B8">
      <w:pPr>
        <w:spacing w:after="0" w:line="240" w:lineRule="auto"/>
      </w:pPr>
      <w:r>
        <w:continuationSeparator/>
      </w:r>
    </w:p>
  </w:footnote>
  <w:footnote w:id="1">
    <w:p w:rsidR="00402AB6" w:rsidRPr="00FC27F9" w:rsidRDefault="00402AB6" w:rsidP="0094121F">
      <w:pPr>
        <w:pStyle w:val="footnotedescription"/>
        <w:ind w:left="142"/>
        <w:rPr>
          <w:lang w:val="ru-RU"/>
        </w:rPr>
      </w:pPr>
      <w:r>
        <w:rPr>
          <w:rStyle w:val="footnotemark"/>
          <w:rFonts w:eastAsia="Calibri"/>
        </w:rPr>
        <w:footnoteRef/>
      </w:r>
      <w:r w:rsidRPr="00FC27F9">
        <w:rPr>
          <w:lang w:val="ru-RU"/>
        </w:rPr>
        <w:t xml:space="preserve"> </w:t>
      </w:r>
      <w:r w:rsidRPr="00FC27F9">
        <w:rPr>
          <w:sz w:val="20"/>
          <w:lang w:val="ru-RU"/>
        </w:rPr>
        <w:t xml:space="preserve">Там же </w:t>
      </w:r>
    </w:p>
  </w:footnote>
  <w:footnote w:id="2">
    <w:p w:rsidR="00402AB6" w:rsidRPr="00875583" w:rsidRDefault="00402AB6" w:rsidP="00F4220A">
      <w:pPr>
        <w:pStyle w:val="1"/>
        <w:spacing w:before="0" w:after="0"/>
        <w:jc w:val="both"/>
        <w:rPr>
          <w:rFonts w:ascii="Times New Roman" w:hAnsi="Times New Roman"/>
          <w:b w:val="0"/>
          <w:bCs/>
          <w:color w:val="000000"/>
          <w:sz w:val="20"/>
          <w:szCs w:val="20"/>
        </w:rPr>
      </w:pPr>
    </w:p>
  </w:footnote>
  <w:footnote w:id="3">
    <w:p w:rsidR="00402AB6" w:rsidRPr="00875583" w:rsidRDefault="00402AB6" w:rsidP="00F4220A">
      <w:pPr>
        <w:spacing w:after="0" w:line="240" w:lineRule="auto"/>
        <w:ind w:right="-1"/>
        <w:jc w:val="both"/>
        <w:rPr>
          <w:rFonts w:ascii="Times New Roman" w:hAnsi="Times New Roman"/>
          <w:sz w:val="20"/>
          <w:szCs w:val="20"/>
        </w:rPr>
      </w:pPr>
    </w:p>
  </w:footnote>
  <w:footnote w:id="4">
    <w:p w:rsidR="006069F0" w:rsidRPr="00417C16" w:rsidRDefault="006069F0" w:rsidP="006069F0">
      <w:pPr>
        <w:pStyle w:val="af7"/>
        <w:rPr>
          <w:lang w:val="ru-R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2AB6" w:rsidRPr="00792E6D" w:rsidRDefault="00402AB6" w:rsidP="000B2B04">
    <w:pPr>
      <w:pStyle w:val="af0"/>
      <w:rPr>
        <w:rFonts w:ascii="Times New Roman" w:hAnsi="Times New Roman"/>
        <w:sz w:val="24"/>
        <w:szCs w:val="24"/>
      </w:rPr>
    </w:pPr>
  </w:p>
  <w:p w:rsidR="00402AB6" w:rsidRDefault="00402AB6">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FF86D52"/>
    <w:lvl w:ilvl="0">
      <w:numFmt w:val="bullet"/>
      <w:lvlText w:val="*"/>
      <w:lvlJc w:val="left"/>
    </w:lvl>
  </w:abstractNum>
  <w:abstractNum w:abstractNumId="1" w15:restartNumberingAfterBreak="0">
    <w:nsid w:val="00000002"/>
    <w:multiLevelType w:val="multilevel"/>
    <w:tmpl w:val="00000002"/>
    <w:name w:val="WW8Num3"/>
    <w:lvl w:ilvl="0">
      <w:start w:val="1"/>
      <w:numFmt w:val="decimal"/>
      <w:lvlText w:val="%1)"/>
      <w:lvlJc w:val="left"/>
      <w:pPr>
        <w:tabs>
          <w:tab w:val="num" w:pos="0"/>
        </w:tabs>
        <w:ind w:left="1632" w:hanging="1065"/>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4"/>
    <w:lvl w:ilvl="0">
      <w:start w:val="1"/>
      <w:numFmt w:val="decimal"/>
      <w:lvlText w:val="%1)"/>
      <w:lvlJc w:val="left"/>
      <w:pPr>
        <w:tabs>
          <w:tab w:val="num" w:pos="0"/>
        </w:tabs>
        <w:ind w:left="5322" w:hanging="360"/>
      </w:pPr>
      <w:rPr>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5"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7" w15:restartNumberingAfterBreak="0">
    <w:nsid w:val="00000018"/>
    <w:multiLevelType w:val="singleLevel"/>
    <w:tmpl w:val="00000018"/>
    <w:name w:val="WW8Num32"/>
    <w:lvl w:ilvl="0">
      <w:start w:val="1"/>
      <w:numFmt w:val="decimal"/>
      <w:lvlText w:val="%1)"/>
      <w:lvlJc w:val="left"/>
      <w:pPr>
        <w:tabs>
          <w:tab w:val="num" w:pos="0"/>
        </w:tabs>
        <w:ind w:left="1429" w:hanging="360"/>
      </w:pPr>
    </w:lvl>
  </w:abstractNum>
  <w:abstractNum w:abstractNumId="8" w15:restartNumberingAfterBreak="0">
    <w:nsid w:val="0000001B"/>
    <w:multiLevelType w:val="singleLevel"/>
    <w:tmpl w:val="0000001B"/>
    <w:name w:val="WW8Num35"/>
    <w:lvl w:ilvl="0">
      <w:start w:val="1"/>
      <w:numFmt w:val="decimal"/>
      <w:lvlText w:val="%1)"/>
      <w:lvlJc w:val="left"/>
      <w:pPr>
        <w:tabs>
          <w:tab w:val="num" w:pos="0"/>
        </w:tabs>
        <w:ind w:left="1429" w:hanging="360"/>
      </w:pPr>
    </w:lvl>
  </w:abstractNum>
  <w:abstractNum w:abstractNumId="9"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10" w15:restartNumberingAfterBreak="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540E84"/>
    <w:multiLevelType w:val="hybridMultilevel"/>
    <w:tmpl w:val="206C5B90"/>
    <w:lvl w:ilvl="0" w:tplc="28CEF482">
      <w:start w:val="1"/>
      <w:numFmt w:val="bullet"/>
      <w:lvlText w:val="-"/>
      <w:lvlJc w:val="left"/>
      <w:pPr>
        <w:ind w:left="-4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B3C9708">
      <w:start w:val="1"/>
      <w:numFmt w:val="bullet"/>
      <w:lvlText w:val="o"/>
      <w:lvlJc w:val="left"/>
      <w:pPr>
        <w:ind w:left="17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9C0F1C8">
      <w:start w:val="1"/>
      <w:numFmt w:val="bullet"/>
      <w:lvlText w:val="▪"/>
      <w:lvlJc w:val="left"/>
      <w:pPr>
        <w:ind w:left="24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AE624A">
      <w:start w:val="1"/>
      <w:numFmt w:val="bullet"/>
      <w:lvlText w:val="•"/>
      <w:lvlJc w:val="left"/>
      <w:pPr>
        <w:ind w:left="31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856CD2A">
      <w:start w:val="1"/>
      <w:numFmt w:val="bullet"/>
      <w:lvlText w:val="o"/>
      <w:lvlJc w:val="left"/>
      <w:pPr>
        <w:ind w:left="39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E2E8E42">
      <w:start w:val="1"/>
      <w:numFmt w:val="bullet"/>
      <w:lvlText w:val="▪"/>
      <w:lvlJc w:val="left"/>
      <w:pPr>
        <w:ind w:left="46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683AA0">
      <w:start w:val="1"/>
      <w:numFmt w:val="bullet"/>
      <w:lvlText w:val="•"/>
      <w:lvlJc w:val="left"/>
      <w:pPr>
        <w:ind w:left="53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8DA0F6A">
      <w:start w:val="1"/>
      <w:numFmt w:val="bullet"/>
      <w:lvlText w:val="o"/>
      <w:lvlJc w:val="left"/>
      <w:pPr>
        <w:ind w:left="60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E541F72">
      <w:start w:val="1"/>
      <w:numFmt w:val="bullet"/>
      <w:lvlText w:val="▪"/>
      <w:lvlJc w:val="left"/>
      <w:pPr>
        <w:ind w:left="67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0BAA393E"/>
    <w:multiLevelType w:val="hybridMultilevel"/>
    <w:tmpl w:val="D47C4988"/>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D6B7776"/>
    <w:multiLevelType w:val="hybridMultilevel"/>
    <w:tmpl w:val="5FC68322"/>
    <w:lvl w:ilvl="0" w:tplc="4462E3E8">
      <w:start w:val="1"/>
      <w:numFmt w:val="bullet"/>
      <w:lvlText w:val="-"/>
      <w:lvlJc w:val="left"/>
      <w:pPr>
        <w:ind w:left="11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796E596">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F406DCE">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DC8C5EC">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6B0718A">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0E4EB4E">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0EA7A2C">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ECB922">
      <w:start w:val="1"/>
      <w:numFmt w:val="bullet"/>
      <w:lvlText w:val="o"/>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0062732">
      <w:start w:val="1"/>
      <w:numFmt w:val="bullet"/>
      <w:lvlText w:val="▪"/>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0E0868CE"/>
    <w:multiLevelType w:val="hybridMultilevel"/>
    <w:tmpl w:val="CBDE7F3E"/>
    <w:lvl w:ilvl="0" w:tplc="CEF2C5C4">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862C5D0">
      <w:start w:val="1"/>
      <w:numFmt w:val="bullet"/>
      <w:lvlText w:val="o"/>
      <w:lvlJc w:val="left"/>
      <w:pPr>
        <w:ind w:left="9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D7CFE4A">
      <w:start w:val="1"/>
      <w:numFmt w:val="bullet"/>
      <w:lvlRestart w:val="0"/>
      <w:lvlText w:val="-"/>
      <w:lvlJc w:val="left"/>
      <w:pPr>
        <w:ind w:left="12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1A04D98">
      <w:start w:val="1"/>
      <w:numFmt w:val="bullet"/>
      <w:lvlText w:val="•"/>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926DA02">
      <w:start w:val="1"/>
      <w:numFmt w:val="bullet"/>
      <w:lvlText w:val="o"/>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A908E2C">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6642014">
      <w:start w:val="1"/>
      <w:numFmt w:val="bullet"/>
      <w:lvlText w:val="•"/>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556A654">
      <w:start w:val="1"/>
      <w:numFmt w:val="bullet"/>
      <w:lvlText w:val="o"/>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CB83E88">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139E3E90"/>
    <w:multiLevelType w:val="hybridMultilevel"/>
    <w:tmpl w:val="5C48B902"/>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B617DA"/>
    <w:multiLevelType w:val="hybridMultilevel"/>
    <w:tmpl w:val="8FF66F92"/>
    <w:lvl w:ilvl="0" w:tplc="D5D62584">
      <w:start w:val="1"/>
      <w:numFmt w:val="decimal"/>
      <w:lvlText w:val="%1)"/>
      <w:lvlJc w:val="left"/>
      <w:pPr>
        <w:ind w:left="1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F5497EC">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1E4FA4C">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91ACD64">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6EE086">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D1E1C7C">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AE67020">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3923A08">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CB2C9EE">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7532D7"/>
    <w:multiLevelType w:val="hybridMultilevel"/>
    <w:tmpl w:val="4E0EE9E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AB844CB"/>
    <w:multiLevelType w:val="hybridMultilevel"/>
    <w:tmpl w:val="DB5ABA62"/>
    <w:lvl w:ilvl="0" w:tplc="E5E05078">
      <w:start w:val="1"/>
      <w:numFmt w:val="decimal"/>
      <w:lvlText w:val="%1)"/>
      <w:lvlJc w:val="left"/>
      <w:pPr>
        <w:ind w:left="14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68AE314">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E6F5D4">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FD0C8D4">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46CC612">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7F4CA14">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E586306">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5C8FF08">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422E35C">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21C77D49"/>
    <w:multiLevelType w:val="hybridMultilevel"/>
    <w:tmpl w:val="7482123C"/>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271746C"/>
    <w:multiLevelType w:val="hybridMultilevel"/>
    <w:tmpl w:val="0BD0A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56833B7"/>
    <w:multiLevelType w:val="hybridMultilevel"/>
    <w:tmpl w:val="4A180F8C"/>
    <w:lvl w:ilvl="0" w:tplc="0C9C10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6F6075"/>
    <w:multiLevelType w:val="hybridMultilevel"/>
    <w:tmpl w:val="88A83D78"/>
    <w:lvl w:ilvl="0" w:tplc="AE0A326E">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40EF7E">
      <w:start w:val="1"/>
      <w:numFmt w:val="bullet"/>
      <w:lvlText w:val="o"/>
      <w:lvlJc w:val="left"/>
      <w:pPr>
        <w:ind w:left="13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72E7B8E">
      <w:start w:val="1"/>
      <w:numFmt w:val="bullet"/>
      <w:lvlText w:val="▪"/>
      <w:lvlJc w:val="left"/>
      <w:pPr>
        <w:ind w:left="20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28DA8C">
      <w:start w:val="1"/>
      <w:numFmt w:val="bullet"/>
      <w:lvlText w:val="•"/>
      <w:lvlJc w:val="left"/>
      <w:pPr>
        <w:ind w:left="27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004B52">
      <w:start w:val="1"/>
      <w:numFmt w:val="bullet"/>
      <w:lvlText w:val="o"/>
      <w:lvlJc w:val="left"/>
      <w:pPr>
        <w:ind w:left="34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A815A8">
      <w:start w:val="1"/>
      <w:numFmt w:val="bullet"/>
      <w:lvlText w:val="▪"/>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B0E5F6">
      <w:start w:val="1"/>
      <w:numFmt w:val="bullet"/>
      <w:lvlText w:val="•"/>
      <w:lvlJc w:val="left"/>
      <w:pPr>
        <w:ind w:left="4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461978">
      <w:start w:val="1"/>
      <w:numFmt w:val="bullet"/>
      <w:lvlText w:val="o"/>
      <w:lvlJc w:val="left"/>
      <w:pPr>
        <w:ind w:left="56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10CFBC">
      <w:start w:val="1"/>
      <w:numFmt w:val="bullet"/>
      <w:lvlText w:val="▪"/>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C951888"/>
    <w:multiLevelType w:val="hybridMultilevel"/>
    <w:tmpl w:val="982C3F2C"/>
    <w:lvl w:ilvl="0" w:tplc="D060B3EA">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E16F98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8EE9DE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5C23E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4EAC59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410BB2E">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A8590C">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F042310">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0C48636">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31681D51"/>
    <w:multiLevelType w:val="hybridMultilevel"/>
    <w:tmpl w:val="D3086142"/>
    <w:lvl w:ilvl="0" w:tplc="841835CE">
      <w:start w:val="1"/>
      <w:numFmt w:val="decimal"/>
      <w:lvlText w:val="%1."/>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CE0FDD6">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E061CF4">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DB8989C">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DDA42CA">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3646494">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2FC7020">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922BCE6">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28BE20">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32965481"/>
    <w:multiLevelType w:val="hybridMultilevel"/>
    <w:tmpl w:val="42BC82E8"/>
    <w:lvl w:ilvl="0" w:tplc="72E8BCA2">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4AE9BFA">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BF2BACA">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506194">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8FC781E">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13A9A2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574D72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B5E8B9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51224A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337C5992"/>
    <w:multiLevelType w:val="hybridMultilevel"/>
    <w:tmpl w:val="0DCEE3A6"/>
    <w:lvl w:ilvl="0" w:tplc="FBB6120E">
      <w:start w:val="1"/>
      <w:numFmt w:val="decimal"/>
      <w:lvlText w:val="%1)"/>
      <w:lvlJc w:val="left"/>
      <w:pPr>
        <w:ind w:left="11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3C6880E">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D3C86E2">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1CCB206">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74E88C8">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0866472">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D100934">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2DA8344">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8EABAEA">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36046435"/>
    <w:multiLevelType w:val="multilevel"/>
    <w:tmpl w:val="3D0ECCC4"/>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36BF04F6"/>
    <w:multiLevelType w:val="hybridMultilevel"/>
    <w:tmpl w:val="F19EC98A"/>
    <w:lvl w:ilvl="0" w:tplc="52EC9C82">
      <w:start w:val="1"/>
      <w:numFmt w:val="decimal"/>
      <w:lvlText w:val="%1)"/>
      <w:lvlJc w:val="left"/>
      <w:pPr>
        <w:ind w:left="14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7C1670">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4EC316A">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8BA215C">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6B6BF12">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A9C06A0">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1D89954">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D8441C0">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2A633D6">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391B7EAB"/>
    <w:multiLevelType w:val="hybridMultilevel"/>
    <w:tmpl w:val="CF407AC2"/>
    <w:lvl w:ilvl="0" w:tplc="0952DFE4">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1B13BB"/>
    <w:multiLevelType w:val="multilevel"/>
    <w:tmpl w:val="E6FCD33A"/>
    <w:lvl w:ilvl="0">
      <w:start w:val="2"/>
      <w:numFmt w:val="decimal"/>
      <w:lvlText w:val="%1."/>
      <w:lvlJc w:val="left"/>
      <w:pPr>
        <w:ind w:left="360"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332"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2">
      <w:start w:val="1"/>
      <w:numFmt w:val="bullet"/>
      <w:lvlText w:val="-"/>
      <w:lvlJc w:val="left"/>
      <w:pPr>
        <w:ind w:left="15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bullet"/>
      <w:lvlText w:val="•"/>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bullet"/>
      <w:lvlText w:val="o"/>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bullet"/>
      <w:lvlText w:val="•"/>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bullet"/>
      <w:lvlText w:val="o"/>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41D13976"/>
    <w:multiLevelType w:val="hybridMultilevel"/>
    <w:tmpl w:val="32D43FB6"/>
    <w:lvl w:ilvl="0" w:tplc="9F889446">
      <w:start w:val="1"/>
      <w:numFmt w:val="bullet"/>
      <w:lvlText w:val="•"/>
      <w:lvlJc w:val="left"/>
      <w:pPr>
        <w:ind w:left="14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BE1852B8">
      <w:start w:val="1"/>
      <w:numFmt w:val="bullet"/>
      <w:lvlText w:val="o"/>
      <w:lvlJc w:val="left"/>
      <w:pPr>
        <w:ind w:left="221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AD1A401A">
      <w:start w:val="1"/>
      <w:numFmt w:val="bullet"/>
      <w:lvlText w:val="▪"/>
      <w:lvlJc w:val="left"/>
      <w:pPr>
        <w:ind w:left="29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7728972">
      <w:start w:val="1"/>
      <w:numFmt w:val="bullet"/>
      <w:lvlText w:val="•"/>
      <w:lvlJc w:val="left"/>
      <w:pPr>
        <w:ind w:left="36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E5031E0">
      <w:start w:val="1"/>
      <w:numFmt w:val="bullet"/>
      <w:lvlText w:val="o"/>
      <w:lvlJc w:val="left"/>
      <w:pPr>
        <w:ind w:left="437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A3BCDE06">
      <w:start w:val="1"/>
      <w:numFmt w:val="bullet"/>
      <w:lvlText w:val="▪"/>
      <w:lvlJc w:val="left"/>
      <w:pPr>
        <w:ind w:left="509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B2E298C">
      <w:start w:val="1"/>
      <w:numFmt w:val="bullet"/>
      <w:lvlText w:val="•"/>
      <w:lvlJc w:val="left"/>
      <w:pPr>
        <w:ind w:left="58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C142F74">
      <w:start w:val="1"/>
      <w:numFmt w:val="bullet"/>
      <w:lvlText w:val="o"/>
      <w:lvlJc w:val="left"/>
      <w:pPr>
        <w:ind w:left="65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D50ABA2">
      <w:start w:val="1"/>
      <w:numFmt w:val="bullet"/>
      <w:lvlText w:val="▪"/>
      <w:lvlJc w:val="left"/>
      <w:pPr>
        <w:ind w:left="725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4AC41570"/>
    <w:multiLevelType w:val="multilevel"/>
    <w:tmpl w:val="77E657B6"/>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9243A0"/>
    <w:multiLevelType w:val="hybridMultilevel"/>
    <w:tmpl w:val="2D16265E"/>
    <w:lvl w:ilvl="0" w:tplc="726ADBF4">
      <w:start w:val="1"/>
      <w:numFmt w:val="bullet"/>
      <w:lvlText w:val="-"/>
      <w:lvlJc w:val="left"/>
      <w:pPr>
        <w:ind w:left="13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8CAC48">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8027816">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9EE15F2">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4EEA844">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B165A18">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B0EB80C">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1BE23D0">
      <w:start w:val="1"/>
      <w:numFmt w:val="bullet"/>
      <w:lvlText w:val="o"/>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D9C7082">
      <w:start w:val="1"/>
      <w:numFmt w:val="bullet"/>
      <w:lvlText w:val="▪"/>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0" w15:restartNumberingAfterBreak="0">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2FD7282"/>
    <w:multiLevelType w:val="hybridMultilevel"/>
    <w:tmpl w:val="36666C38"/>
    <w:lvl w:ilvl="0" w:tplc="2B6EA592">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1A70C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6AF2B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10BD5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04ECC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30600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0CFE8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6830C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F2E3E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566E758E"/>
    <w:multiLevelType w:val="multilevel"/>
    <w:tmpl w:val="3AE81F26"/>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57633D51"/>
    <w:multiLevelType w:val="hybridMultilevel"/>
    <w:tmpl w:val="CADCCD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BD078F"/>
    <w:multiLevelType w:val="hybridMultilevel"/>
    <w:tmpl w:val="FC028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A3D2A1C"/>
    <w:multiLevelType w:val="hybridMultilevel"/>
    <w:tmpl w:val="74623FEE"/>
    <w:lvl w:ilvl="0" w:tplc="E5A8FAB8">
      <w:start w:val="1"/>
      <w:numFmt w:val="bullet"/>
      <w:lvlText w:val="-"/>
      <w:lvlJc w:val="left"/>
      <w:pPr>
        <w:ind w:left="137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5EAF6CA">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BC63F64">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1EEE50">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A56AB0C">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4F2F4BE">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6ECF290">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45865FA">
      <w:start w:val="1"/>
      <w:numFmt w:val="bullet"/>
      <w:lvlText w:val="o"/>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5D424E2">
      <w:start w:val="1"/>
      <w:numFmt w:val="bullet"/>
      <w:lvlText w:val="▪"/>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6" w15:restartNumberingAfterBreak="0">
    <w:nsid w:val="5A790E57"/>
    <w:multiLevelType w:val="hybridMultilevel"/>
    <w:tmpl w:val="969E93C2"/>
    <w:lvl w:ilvl="0" w:tplc="0ACE025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68544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A80510">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28ECD2">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C810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24EAC8">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92E51A">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9282D8">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AE35A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B760B94"/>
    <w:multiLevelType w:val="hybridMultilevel"/>
    <w:tmpl w:val="86421122"/>
    <w:lvl w:ilvl="0" w:tplc="0000002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D81B24"/>
    <w:multiLevelType w:val="hybridMultilevel"/>
    <w:tmpl w:val="B1B0515A"/>
    <w:lvl w:ilvl="0" w:tplc="7C4E50A4">
      <w:start w:val="1"/>
      <w:numFmt w:val="bullet"/>
      <w:lvlText w:val="•"/>
      <w:lvlJc w:val="left"/>
      <w:pPr>
        <w:ind w:left="283"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F52657A2">
      <w:start w:val="1"/>
      <w:numFmt w:val="bullet"/>
      <w:lvlText w:val="o"/>
      <w:lvlJc w:val="left"/>
      <w:pPr>
        <w:ind w:left="108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2" w:tplc="499EC5A6">
      <w:start w:val="1"/>
      <w:numFmt w:val="bullet"/>
      <w:lvlText w:val="▪"/>
      <w:lvlJc w:val="left"/>
      <w:pPr>
        <w:ind w:left="18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FCF4A116">
      <w:start w:val="1"/>
      <w:numFmt w:val="bullet"/>
      <w:lvlText w:val="•"/>
      <w:lvlJc w:val="left"/>
      <w:pPr>
        <w:ind w:left="252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4EED774">
      <w:start w:val="1"/>
      <w:numFmt w:val="bullet"/>
      <w:lvlText w:val="o"/>
      <w:lvlJc w:val="left"/>
      <w:pPr>
        <w:ind w:left="324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1B20F2CE">
      <w:start w:val="1"/>
      <w:numFmt w:val="bullet"/>
      <w:lvlText w:val="▪"/>
      <w:lvlJc w:val="left"/>
      <w:pPr>
        <w:ind w:left="396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4E78EA0C">
      <w:start w:val="1"/>
      <w:numFmt w:val="bullet"/>
      <w:lvlText w:val="•"/>
      <w:lvlJc w:val="left"/>
      <w:pPr>
        <w:ind w:left="468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280FC60">
      <w:start w:val="1"/>
      <w:numFmt w:val="bullet"/>
      <w:lvlText w:val="o"/>
      <w:lvlJc w:val="left"/>
      <w:pPr>
        <w:ind w:left="540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A3488F76">
      <w:start w:val="1"/>
      <w:numFmt w:val="bullet"/>
      <w:lvlText w:val="▪"/>
      <w:lvlJc w:val="left"/>
      <w:pPr>
        <w:ind w:left="6120"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49" w15:restartNumberingAfterBreak="0">
    <w:nsid w:val="5E954585"/>
    <w:multiLevelType w:val="hybridMultilevel"/>
    <w:tmpl w:val="AA5286FA"/>
    <w:lvl w:ilvl="0" w:tplc="C2BAE9E4">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6458B6">
      <w:start w:val="1"/>
      <w:numFmt w:val="lowerLetter"/>
      <w:lvlText w:val="%2"/>
      <w:lvlJc w:val="left"/>
      <w:pPr>
        <w:ind w:left="9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C5CDD42">
      <w:start w:val="1"/>
      <w:numFmt w:val="decimal"/>
      <w:lvlText w:val="%3)"/>
      <w:lvlJc w:val="left"/>
      <w:pPr>
        <w:ind w:left="12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F86EEC2">
      <w:start w:val="1"/>
      <w:numFmt w:val="decimal"/>
      <w:lvlText w:val="%4"/>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0FCD59C">
      <w:start w:val="1"/>
      <w:numFmt w:val="lowerLetter"/>
      <w:lvlText w:val="%5"/>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7F0C6B6">
      <w:start w:val="1"/>
      <w:numFmt w:val="lowerRoman"/>
      <w:lvlText w:val="%6"/>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34AA8AE">
      <w:start w:val="1"/>
      <w:numFmt w:val="decimal"/>
      <w:lvlText w:val="%7"/>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57E9B64">
      <w:start w:val="1"/>
      <w:numFmt w:val="lowerLetter"/>
      <w:lvlText w:val="%8"/>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F067E1A">
      <w:start w:val="1"/>
      <w:numFmt w:val="lowerRoman"/>
      <w:lvlText w:val="%9"/>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15:restartNumberingAfterBreak="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7D93D43"/>
    <w:multiLevelType w:val="hybridMultilevel"/>
    <w:tmpl w:val="EA4018E2"/>
    <w:lvl w:ilvl="0" w:tplc="0E7E7EBA">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98E49BA">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BE44262">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E22F68A">
      <w:start w:val="1"/>
      <w:numFmt w:val="decimal"/>
      <w:lvlText w:val="%4"/>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1689BAE">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F50B610">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AFA5194">
      <w:start w:val="1"/>
      <w:numFmt w:val="decimal"/>
      <w:lvlText w:val="%7"/>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7245910">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8D24F26">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3" w15:restartNumberingAfterBreak="0">
    <w:nsid w:val="71C1442B"/>
    <w:multiLevelType w:val="multilevel"/>
    <w:tmpl w:val="EEF83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0C6F53"/>
    <w:multiLevelType w:val="hybridMultilevel"/>
    <w:tmpl w:val="516AB8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B1D5734"/>
    <w:multiLevelType w:val="hybridMultilevel"/>
    <w:tmpl w:val="7B18EF50"/>
    <w:lvl w:ilvl="0" w:tplc="78A61828">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E892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18CDD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847CD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2AA8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B839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84F5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023A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4C5A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7B387741"/>
    <w:multiLevelType w:val="hybridMultilevel"/>
    <w:tmpl w:val="B5CA777A"/>
    <w:lvl w:ilvl="0" w:tplc="1A32486C">
      <w:start w:val="1"/>
      <w:numFmt w:val="bullet"/>
      <w:lvlText w:val="-"/>
      <w:lvlJc w:val="left"/>
      <w:pPr>
        <w:ind w:left="15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8B6BAAC">
      <w:start w:val="1"/>
      <w:numFmt w:val="bullet"/>
      <w:lvlText w:val="o"/>
      <w:lvlJc w:val="left"/>
      <w:pPr>
        <w:ind w:left="22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8003506">
      <w:start w:val="1"/>
      <w:numFmt w:val="bullet"/>
      <w:lvlText w:val="▪"/>
      <w:lvlJc w:val="left"/>
      <w:pPr>
        <w:ind w:left="29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8836A6">
      <w:start w:val="1"/>
      <w:numFmt w:val="bullet"/>
      <w:lvlText w:val="•"/>
      <w:lvlJc w:val="left"/>
      <w:pPr>
        <w:ind w:left="36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9AA0996">
      <w:start w:val="1"/>
      <w:numFmt w:val="bullet"/>
      <w:lvlText w:val="o"/>
      <w:lvlJc w:val="left"/>
      <w:pPr>
        <w:ind w:left="43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0F0E8BE">
      <w:start w:val="1"/>
      <w:numFmt w:val="bullet"/>
      <w:lvlText w:val="▪"/>
      <w:lvlJc w:val="left"/>
      <w:pPr>
        <w:ind w:left="50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A944410">
      <w:start w:val="1"/>
      <w:numFmt w:val="bullet"/>
      <w:lvlText w:val="•"/>
      <w:lvlJc w:val="left"/>
      <w:pPr>
        <w:ind w:left="58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8525C60">
      <w:start w:val="1"/>
      <w:numFmt w:val="bullet"/>
      <w:lvlText w:val="o"/>
      <w:lvlJc w:val="left"/>
      <w:pPr>
        <w:ind w:left="65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6109272">
      <w:start w:val="1"/>
      <w:numFmt w:val="bullet"/>
      <w:lvlText w:val="▪"/>
      <w:lvlJc w:val="left"/>
      <w:pPr>
        <w:ind w:left="72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17"/>
  </w:num>
  <w:num w:numId="2">
    <w:abstractNumId w:val="44"/>
  </w:num>
  <w:num w:numId="3">
    <w:abstractNumId w:val="54"/>
  </w:num>
  <w:num w:numId="4">
    <w:abstractNumId w:val="43"/>
  </w:num>
  <w:num w:numId="5">
    <w:abstractNumId w:val="47"/>
  </w:num>
  <w:num w:numId="6">
    <w:abstractNumId w:val="14"/>
  </w:num>
  <w:num w:numId="7">
    <w:abstractNumId w:val="23"/>
  </w:num>
  <w:num w:numId="8">
    <w:abstractNumId w:val="40"/>
  </w:num>
  <w:num w:numId="9">
    <w:abstractNumId w:val="50"/>
  </w:num>
  <w:num w:numId="10">
    <w:abstractNumId w:val="12"/>
  </w:num>
  <w:num w:numId="11">
    <w:abstractNumId w:val="11"/>
  </w:num>
  <w:num w:numId="12">
    <w:abstractNumId w:val="20"/>
  </w:num>
  <w:num w:numId="13">
    <w:abstractNumId w:val="19"/>
  </w:num>
  <w:num w:numId="14">
    <w:abstractNumId w:val="27"/>
  </w:num>
  <w:num w:numId="15">
    <w:abstractNumId w:val="26"/>
  </w:num>
  <w:num w:numId="16">
    <w:abstractNumId w:val="51"/>
  </w:num>
  <w:num w:numId="17">
    <w:abstractNumId w:val="33"/>
  </w:num>
  <w:num w:numId="18">
    <w:abstractNumId w:val="10"/>
  </w:num>
  <w:num w:numId="19">
    <w:abstractNumId w:val="42"/>
  </w:num>
  <w:num w:numId="20">
    <w:abstractNumId w:val="35"/>
  </w:num>
  <w:num w:numId="21">
    <w:abstractNumId w:val="21"/>
  </w:num>
  <w:num w:numId="22">
    <w:abstractNumId w:val="25"/>
  </w:num>
  <w:num w:numId="23">
    <w:abstractNumId w:val="48"/>
  </w:num>
  <w:num w:numId="24">
    <w:abstractNumId w:val="38"/>
    <w:lvlOverride w:ilvl="0"/>
    <w:lvlOverride w:ilvl="1">
      <w:startOverride w:val="20"/>
    </w:lvlOverride>
    <w:lvlOverride w:ilvl="2"/>
    <w:lvlOverride w:ilvl="3"/>
    <w:lvlOverride w:ilvl="4"/>
    <w:lvlOverride w:ilvl="5"/>
    <w:lvlOverride w:ilvl="6"/>
    <w:lvlOverride w:ilvl="7"/>
    <w:lvlOverride w:ilvl="8"/>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num>
  <w:num w:numId="27">
    <w:abstractNumId w:val="13"/>
  </w:num>
  <w:num w:numId="2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29">
    <w:abstractNumId w:val="16"/>
  </w:num>
  <w:num w:numId="3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56"/>
  </w:num>
  <w:num w:numId="37">
    <w:abstractNumId w:val="39"/>
  </w:num>
  <w:num w:numId="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8"/>
  </w:num>
  <w:num w:numId="45">
    <w:abstractNumId w:val="46"/>
  </w:num>
  <w:num w:numId="46">
    <w:abstractNumId w:val="41"/>
  </w:num>
  <w:num w:numId="47">
    <w:abstractNumId w:val="55"/>
  </w:num>
  <w:num w:numId="48">
    <w:abstractNumId w:val="0"/>
    <w:lvlOverride w:ilvl="0">
      <w:lvl w:ilvl="0">
        <w:numFmt w:val="bullet"/>
        <w:lvlText w:val=""/>
        <w:legacy w:legacy="1" w:legacySpace="0" w:legacyIndent="360"/>
        <w:lvlJc w:val="left"/>
        <w:rPr>
          <w:rFonts w:ascii="Symbol" w:hAnsi="Symbol" w:hint="default"/>
        </w:rPr>
      </w:lvl>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9B8"/>
    <w:rsid w:val="00004A75"/>
    <w:rsid w:val="00005D4B"/>
    <w:rsid w:val="00016E3B"/>
    <w:rsid w:val="0004349F"/>
    <w:rsid w:val="00045F8B"/>
    <w:rsid w:val="000653C8"/>
    <w:rsid w:val="0007677F"/>
    <w:rsid w:val="0007738B"/>
    <w:rsid w:val="000B2B04"/>
    <w:rsid w:val="000E4A55"/>
    <w:rsid w:val="000F59BD"/>
    <w:rsid w:val="000F6A14"/>
    <w:rsid w:val="00116377"/>
    <w:rsid w:val="0012376D"/>
    <w:rsid w:val="00143BC3"/>
    <w:rsid w:val="0019161B"/>
    <w:rsid w:val="001A50CC"/>
    <w:rsid w:val="001B0770"/>
    <w:rsid w:val="001C1621"/>
    <w:rsid w:val="001D77BE"/>
    <w:rsid w:val="001F2DF7"/>
    <w:rsid w:val="001F5C40"/>
    <w:rsid w:val="00233B41"/>
    <w:rsid w:val="00255A22"/>
    <w:rsid w:val="0025791D"/>
    <w:rsid w:val="00274822"/>
    <w:rsid w:val="00275C03"/>
    <w:rsid w:val="002B1728"/>
    <w:rsid w:val="002B4424"/>
    <w:rsid w:val="002B689F"/>
    <w:rsid w:val="002B7FC2"/>
    <w:rsid w:val="002C6D56"/>
    <w:rsid w:val="002D141E"/>
    <w:rsid w:val="002E6BCD"/>
    <w:rsid w:val="0032752D"/>
    <w:rsid w:val="00332521"/>
    <w:rsid w:val="003A4F81"/>
    <w:rsid w:val="003B4C6B"/>
    <w:rsid w:val="003F6670"/>
    <w:rsid w:val="00402AB6"/>
    <w:rsid w:val="004205E1"/>
    <w:rsid w:val="00420682"/>
    <w:rsid w:val="00453219"/>
    <w:rsid w:val="0047122F"/>
    <w:rsid w:val="0048043D"/>
    <w:rsid w:val="00482C48"/>
    <w:rsid w:val="00497306"/>
    <w:rsid w:val="004974B8"/>
    <w:rsid w:val="004C679C"/>
    <w:rsid w:val="00597AC7"/>
    <w:rsid w:val="005A0B00"/>
    <w:rsid w:val="005D65F0"/>
    <w:rsid w:val="005E5DA1"/>
    <w:rsid w:val="005F09F7"/>
    <w:rsid w:val="005F5D6A"/>
    <w:rsid w:val="006017E0"/>
    <w:rsid w:val="006069F0"/>
    <w:rsid w:val="00613478"/>
    <w:rsid w:val="00626AF8"/>
    <w:rsid w:val="006501E1"/>
    <w:rsid w:val="00680265"/>
    <w:rsid w:val="00681979"/>
    <w:rsid w:val="006A3C9B"/>
    <w:rsid w:val="006D0B05"/>
    <w:rsid w:val="007033A6"/>
    <w:rsid w:val="00720AAD"/>
    <w:rsid w:val="00732184"/>
    <w:rsid w:val="00745967"/>
    <w:rsid w:val="00746C0C"/>
    <w:rsid w:val="007C30F0"/>
    <w:rsid w:val="007E26B8"/>
    <w:rsid w:val="007F6181"/>
    <w:rsid w:val="007F64D3"/>
    <w:rsid w:val="008238E9"/>
    <w:rsid w:val="008264AB"/>
    <w:rsid w:val="00842683"/>
    <w:rsid w:val="008428F3"/>
    <w:rsid w:val="008463ED"/>
    <w:rsid w:val="00872A91"/>
    <w:rsid w:val="00886929"/>
    <w:rsid w:val="008D0E44"/>
    <w:rsid w:val="008D37C8"/>
    <w:rsid w:val="008D5DDE"/>
    <w:rsid w:val="008F0903"/>
    <w:rsid w:val="00905ADE"/>
    <w:rsid w:val="0094121F"/>
    <w:rsid w:val="00946B0D"/>
    <w:rsid w:val="009976AC"/>
    <w:rsid w:val="009D3DFA"/>
    <w:rsid w:val="00A2588E"/>
    <w:rsid w:val="00A63B5C"/>
    <w:rsid w:val="00A82DA7"/>
    <w:rsid w:val="00A8688D"/>
    <w:rsid w:val="00A90824"/>
    <w:rsid w:val="00A95B8E"/>
    <w:rsid w:val="00A976DC"/>
    <w:rsid w:val="00AF428E"/>
    <w:rsid w:val="00AF53B1"/>
    <w:rsid w:val="00B00EE3"/>
    <w:rsid w:val="00B238AD"/>
    <w:rsid w:val="00B30C94"/>
    <w:rsid w:val="00B86AB0"/>
    <w:rsid w:val="00B95712"/>
    <w:rsid w:val="00BA2C33"/>
    <w:rsid w:val="00BC5AF7"/>
    <w:rsid w:val="00C009B8"/>
    <w:rsid w:val="00C2105B"/>
    <w:rsid w:val="00C4203F"/>
    <w:rsid w:val="00C724E7"/>
    <w:rsid w:val="00C85ABF"/>
    <w:rsid w:val="00CA76F1"/>
    <w:rsid w:val="00CB6817"/>
    <w:rsid w:val="00CC4FF9"/>
    <w:rsid w:val="00CC7943"/>
    <w:rsid w:val="00CD21E3"/>
    <w:rsid w:val="00CF7C0C"/>
    <w:rsid w:val="00D03990"/>
    <w:rsid w:val="00D07887"/>
    <w:rsid w:val="00D1741E"/>
    <w:rsid w:val="00D34BC0"/>
    <w:rsid w:val="00D54102"/>
    <w:rsid w:val="00D724C1"/>
    <w:rsid w:val="00DB5CE1"/>
    <w:rsid w:val="00DC06C9"/>
    <w:rsid w:val="00DC5125"/>
    <w:rsid w:val="00DC7B73"/>
    <w:rsid w:val="00DF111D"/>
    <w:rsid w:val="00E26329"/>
    <w:rsid w:val="00E2650F"/>
    <w:rsid w:val="00E27B20"/>
    <w:rsid w:val="00E32362"/>
    <w:rsid w:val="00E7110B"/>
    <w:rsid w:val="00E757BB"/>
    <w:rsid w:val="00EB1E7D"/>
    <w:rsid w:val="00F21E42"/>
    <w:rsid w:val="00F37943"/>
    <w:rsid w:val="00F4220A"/>
    <w:rsid w:val="00F42AE5"/>
    <w:rsid w:val="00F556C8"/>
    <w:rsid w:val="00F63314"/>
    <w:rsid w:val="00FD5044"/>
    <w:rsid w:val="00FF3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743E2B-41AC-49B6-AA95-E6B5F03B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09B8"/>
    <w:pPr>
      <w:spacing w:after="200" w:line="276" w:lineRule="auto"/>
    </w:pPr>
    <w:rPr>
      <w:rFonts w:ascii="Calibri" w:eastAsia="Calibri" w:hAnsi="Calibri" w:cs="Times New Roman"/>
    </w:rPr>
  </w:style>
  <w:style w:type="paragraph" w:styleId="1">
    <w:name w:val="heading 1"/>
    <w:basedOn w:val="a"/>
    <w:next w:val="a"/>
    <w:link w:val="10"/>
    <w:qFormat/>
    <w:rsid w:val="00C009B8"/>
    <w:pPr>
      <w:keepNext/>
      <w:keepLines/>
      <w:spacing w:before="480" w:after="120"/>
      <w:outlineLvl w:val="0"/>
    </w:pPr>
    <w:rPr>
      <w:b/>
      <w:sz w:val="48"/>
      <w:szCs w:val="48"/>
      <w:lang w:val="x-none" w:eastAsia="ru-RU"/>
    </w:rPr>
  </w:style>
  <w:style w:type="paragraph" w:styleId="2">
    <w:name w:val="heading 2"/>
    <w:basedOn w:val="a"/>
    <w:next w:val="a"/>
    <w:link w:val="20"/>
    <w:uiPriority w:val="9"/>
    <w:semiHidden/>
    <w:unhideWhenUsed/>
    <w:qFormat/>
    <w:rsid w:val="00C009B8"/>
    <w:pPr>
      <w:keepNext/>
      <w:keepLines/>
      <w:spacing w:before="360" w:after="80"/>
      <w:outlineLvl w:val="1"/>
    </w:pPr>
    <w:rPr>
      <w:b/>
      <w:sz w:val="36"/>
      <w:szCs w:val="36"/>
      <w:lang w:val="x-none" w:eastAsia="ru-RU"/>
    </w:rPr>
  </w:style>
  <w:style w:type="paragraph" w:styleId="3">
    <w:name w:val="heading 3"/>
    <w:basedOn w:val="a"/>
    <w:next w:val="a"/>
    <w:link w:val="30"/>
    <w:semiHidden/>
    <w:unhideWhenUsed/>
    <w:qFormat/>
    <w:rsid w:val="00C009B8"/>
    <w:pPr>
      <w:keepNext/>
      <w:keepLines/>
      <w:spacing w:before="280" w:after="80"/>
      <w:outlineLvl w:val="2"/>
    </w:pPr>
    <w:rPr>
      <w:b/>
      <w:sz w:val="28"/>
      <w:szCs w:val="28"/>
      <w:lang w:val="x-none" w:eastAsia="ru-RU"/>
    </w:rPr>
  </w:style>
  <w:style w:type="paragraph" w:styleId="4">
    <w:name w:val="heading 4"/>
    <w:basedOn w:val="a"/>
    <w:next w:val="a"/>
    <w:link w:val="40"/>
    <w:uiPriority w:val="9"/>
    <w:semiHidden/>
    <w:unhideWhenUsed/>
    <w:qFormat/>
    <w:rsid w:val="00C009B8"/>
    <w:pPr>
      <w:keepNext/>
      <w:keepLines/>
      <w:spacing w:before="240" w:after="40"/>
      <w:outlineLvl w:val="3"/>
    </w:pPr>
    <w:rPr>
      <w:b/>
      <w:sz w:val="24"/>
      <w:szCs w:val="24"/>
      <w:lang w:val="x-none" w:eastAsia="ru-RU"/>
    </w:rPr>
  </w:style>
  <w:style w:type="paragraph" w:styleId="5">
    <w:name w:val="heading 5"/>
    <w:basedOn w:val="a"/>
    <w:next w:val="a"/>
    <w:link w:val="50"/>
    <w:uiPriority w:val="9"/>
    <w:semiHidden/>
    <w:unhideWhenUsed/>
    <w:qFormat/>
    <w:rsid w:val="00C009B8"/>
    <w:pPr>
      <w:keepNext/>
      <w:keepLines/>
      <w:spacing w:before="220" w:after="40"/>
      <w:outlineLvl w:val="4"/>
    </w:pPr>
    <w:rPr>
      <w:b/>
      <w:sz w:val="20"/>
      <w:szCs w:val="20"/>
      <w:lang w:val="x-none" w:eastAsia="ru-RU"/>
    </w:rPr>
  </w:style>
  <w:style w:type="paragraph" w:styleId="6">
    <w:name w:val="heading 6"/>
    <w:basedOn w:val="a"/>
    <w:next w:val="a"/>
    <w:link w:val="60"/>
    <w:uiPriority w:val="9"/>
    <w:semiHidden/>
    <w:unhideWhenUsed/>
    <w:qFormat/>
    <w:rsid w:val="00C009B8"/>
    <w:pPr>
      <w:keepNext/>
      <w:keepLines/>
      <w:spacing w:before="200" w:after="40"/>
      <w:outlineLvl w:val="5"/>
    </w:pPr>
    <w:rPr>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09B8"/>
    <w:rPr>
      <w:rFonts w:ascii="Calibri" w:eastAsia="Calibri" w:hAnsi="Calibri" w:cs="Times New Roman"/>
      <w:b/>
      <w:sz w:val="48"/>
      <w:szCs w:val="48"/>
      <w:lang w:val="x-none" w:eastAsia="ru-RU"/>
    </w:rPr>
  </w:style>
  <w:style w:type="character" w:customStyle="1" w:styleId="20">
    <w:name w:val="Заголовок 2 Знак"/>
    <w:basedOn w:val="a0"/>
    <w:link w:val="2"/>
    <w:uiPriority w:val="9"/>
    <w:semiHidden/>
    <w:rsid w:val="00C009B8"/>
    <w:rPr>
      <w:rFonts w:ascii="Calibri" w:eastAsia="Calibri" w:hAnsi="Calibri" w:cs="Times New Roman"/>
      <w:b/>
      <w:sz w:val="36"/>
      <w:szCs w:val="36"/>
      <w:lang w:val="x-none" w:eastAsia="ru-RU"/>
    </w:rPr>
  </w:style>
  <w:style w:type="character" w:customStyle="1" w:styleId="30">
    <w:name w:val="Заголовок 3 Знак"/>
    <w:basedOn w:val="a0"/>
    <w:link w:val="3"/>
    <w:semiHidden/>
    <w:rsid w:val="00C009B8"/>
    <w:rPr>
      <w:rFonts w:ascii="Calibri" w:eastAsia="Calibri" w:hAnsi="Calibri" w:cs="Times New Roman"/>
      <w:b/>
      <w:sz w:val="28"/>
      <w:szCs w:val="28"/>
      <w:lang w:val="x-none" w:eastAsia="ru-RU"/>
    </w:rPr>
  </w:style>
  <w:style w:type="character" w:customStyle="1" w:styleId="40">
    <w:name w:val="Заголовок 4 Знак"/>
    <w:basedOn w:val="a0"/>
    <w:link w:val="4"/>
    <w:uiPriority w:val="9"/>
    <w:semiHidden/>
    <w:rsid w:val="00C009B8"/>
    <w:rPr>
      <w:rFonts w:ascii="Calibri" w:eastAsia="Calibri" w:hAnsi="Calibri" w:cs="Times New Roman"/>
      <w:b/>
      <w:sz w:val="24"/>
      <w:szCs w:val="24"/>
      <w:lang w:val="x-none" w:eastAsia="ru-RU"/>
    </w:rPr>
  </w:style>
  <w:style w:type="character" w:customStyle="1" w:styleId="50">
    <w:name w:val="Заголовок 5 Знак"/>
    <w:basedOn w:val="a0"/>
    <w:link w:val="5"/>
    <w:uiPriority w:val="9"/>
    <w:semiHidden/>
    <w:rsid w:val="00C009B8"/>
    <w:rPr>
      <w:rFonts w:ascii="Calibri" w:eastAsia="Calibri" w:hAnsi="Calibri" w:cs="Times New Roman"/>
      <w:b/>
      <w:sz w:val="20"/>
      <w:szCs w:val="20"/>
      <w:lang w:val="x-none" w:eastAsia="ru-RU"/>
    </w:rPr>
  </w:style>
  <w:style w:type="character" w:customStyle="1" w:styleId="60">
    <w:name w:val="Заголовок 6 Знак"/>
    <w:basedOn w:val="a0"/>
    <w:link w:val="6"/>
    <w:uiPriority w:val="9"/>
    <w:semiHidden/>
    <w:rsid w:val="00C009B8"/>
    <w:rPr>
      <w:rFonts w:ascii="Calibri" w:eastAsia="Calibri" w:hAnsi="Calibri" w:cs="Times New Roman"/>
      <w:b/>
      <w:sz w:val="20"/>
      <w:szCs w:val="20"/>
      <w:lang w:val="x-none" w:eastAsia="ru-RU"/>
    </w:rPr>
  </w:style>
  <w:style w:type="paragraph" w:styleId="a3">
    <w:name w:val="List Paragraph"/>
    <w:basedOn w:val="a"/>
    <w:link w:val="a4"/>
    <w:uiPriority w:val="99"/>
    <w:qFormat/>
    <w:rsid w:val="00C009B8"/>
    <w:pPr>
      <w:ind w:left="720"/>
      <w:contextualSpacing/>
    </w:pPr>
    <w:rPr>
      <w:lang w:val="x-none"/>
    </w:rPr>
  </w:style>
  <w:style w:type="character" w:customStyle="1" w:styleId="a4">
    <w:name w:val="Абзац списка Знак"/>
    <w:link w:val="a3"/>
    <w:uiPriority w:val="99"/>
    <w:qFormat/>
    <w:locked/>
    <w:rsid w:val="00C009B8"/>
    <w:rPr>
      <w:rFonts w:ascii="Calibri" w:eastAsia="Calibri" w:hAnsi="Calibri" w:cs="Times New Roman"/>
      <w:lang w:val="x-none"/>
    </w:rPr>
  </w:style>
  <w:style w:type="character" w:styleId="a5">
    <w:name w:val="annotation reference"/>
    <w:uiPriority w:val="99"/>
    <w:semiHidden/>
    <w:unhideWhenUsed/>
    <w:qFormat/>
    <w:rsid w:val="00C009B8"/>
    <w:rPr>
      <w:sz w:val="16"/>
      <w:szCs w:val="16"/>
    </w:rPr>
  </w:style>
  <w:style w:type="paragraph" w:styleId="a6">
    <w:name w:val="annotation text"/>
    <w:basedOn w:val="a"/>
    <w:link w:val="a7"/>
    <w:uiPriority w:val="99"/>
    <w:unhideWhenUsed/>
    <w:rsid w:val="00C009B8"/>
    <w:pPr>
      <w:spacing w:line="240" w:lineRule="auto"/>
    </w:pPr>
    <w:rPr>
      <w:sz w:val="20"/>
      <w:szCs w:val="20"/>
      <w:lang w:val="x-none" w:eastAsia="x-none"/>
    </w:rPr>
  </w:style>
  <w:style w:type="character" w:customStyle="1" w:styleId="a7">
    <w:name w:val="Текст примечания Знак"/>
    <w:basedOn w:val="a0"/>
    <w:link w:val="a6"/>
    <w:uiPriority w:val="99"/>
    <w:qFormat/>
    <w:rsid w:val="00C009B8"/>
    <w:rPr>
      <w:rFonts w:ascii="Calibri" w:eastAsia="Calibri" w:hAnsi="Calibri" w:cs="Times New Roman"/>
      <w:sz w:val="20"/>
      <w:szCs w:val="20"/>
      <w:lang w:val="x-none" w:eastAsia="x-none"/>
    </w:rPr>
  </w:style>
  <w:style w:type="paragraph" w:styleId="a8">
    <w:name w:val="annotation subject"/>
    <w:basedOn w:val="a6"/>
    <w:next w:val="a6"/>
    <w:link w:val="a9"/>
    <w:uiPriority w:val="99"/>
    <w:semiHidden/>
    <w:unhideWhenUsed/>
    <w:rsid w:val="00C009B8"/>
    <w:rPr>
      <w:b/>
      <w:bCs/>
    </w:rPr>
  </w:style>
  <w:style w:type="character" w:customStyle="1" w:styleId="a9">
    <w:name w:val="Тема примечания Знак"/>
    <w:basedOn w:val="a7"/>
    <w:link w:val="a8"/>
    <w:uiPriority w:val="99"/>
    <w:semiHidden/>
    <w:rsid w:val="00C009B8"/>
    <w:rPr>
      <w:rFonts w:ascii="Calibri" w:eastAsia="Calibri" w:hAnsi="Calibri" w:cs="Times New Roman"/>
      <w:b/>
      <w:bCs/>
      <w:sz w:val="20"/>
      <w:szCs w:val="20"/>
      <w:lang w:val="x-none" w:eastAsia="x-none"/>
    </w:rPr>
  </w:style>
  <w:style w:type="paragraph" w:styleId="aa">
    <w:name w:val="Balloon Text"/>
    <w:basedOn w:val="a"/>
    <w:link w:val="ab"/>
    <w:semiHidden/>
    <w:unhideWhenUsed/>
    <w:rsid w:val="00C009B8"/>
    <w:pPr>
      <w:spacing w:after="0" w:line="240" w:lineRule="auto"/>
    </w:pPr>
    <w:rPr>
      <w:rFonts w:ascii="Tahoma" w:hAnsi="Tahoma"/>
      <w:sz w:val="16"/>
      <w:szCs w:val="16"/>
      <w:lang w:val="x-none" w:eastAsia="x-none"/>
    </w:rPr>
  </w:style>
  <w:style w:type="character" w:customStyle="1" w:styleId="ab">
    <w:name w:val="Текст выноски Знак"/>
    <w:basedOn w:val="a0"/>
    <w:link w:val="aa"/>
    <w:semiHidden/>
    <w:rsid w:val="00C009B8"/>
    <w:rPr>
      <w:rFonts w:ascii="Tahoma" w:eastAsia="Calibri" w:hAnsi="Tahoma" w:cs="Times New Roman"/>
      <w:sz w:val="16"/>
      <w:szCs w:val="16"/>
      <w:lang w:val="x-none" w:eastAsia="x-none"/>
    </w:rPr>
  </w:style>
  <w:style w:type="paragraph" w:customStyle="1" w:styleId="11">
    <w:name w:val="Название1"/>
    <w:basedOn w:val="a"/>
    <w:next w:val="a"/>
    <w:link w:val="ac"/>
    <w:uiPriority w:val="10"/>
    <w:qFormat/>
    <w:rsid w:val="00C009B8"/>
    <w:pPr>
      <w:keepNext/>
      <w:keepLines/>
      <w:spacing w:before="480" w:after="120"/>
    </w:pPr>
    <w:rPr>
      <w:b/>
      <w:sz w:val="72"/>
      <w:szCs w:val="72"/>
      <w:lang w:val="x-none" w:eastAsia="ru-RU"/>
    </w:rPr>
  </w:style>
  <w:style w:type="character" w:customStyle="1" w:styleId="ac">
    <w:name w:val="Название Знак"/>
    <w:link w:val="11"/>
    <w:uiPriority w:val="10"/>
    <w:rsid w:val="00C009B8"/>
    <w:rPr>
      <w:rFonts w:ascii="Calibri" w:eastAsia="Calibri" w:hAnsi="Calibri" w:cs="Times New Roman"/>
      <w:b/>
      <w:sz w:val="72"/>
      <w:szCs w:val="72"/>
      <w:lang w:val="x-none" w:eastAsia="ru-RU"/>
    </w:rPr>
  </w:style>
  <w:style w:type="paragraph" w:styleId="ad">
    <w:name w:val="Subtitle"/>
    <w:basedOn w:val="a"/>
    <w:next w:val="a"/>
    <w:link w:val="ae"/>
    <w:uiPriority w:val="11"/>
    <w:qFormat/>
    <w:rsid w:val="00C009B8"/>
    <w:pPr>
      <w:keepNext/>
      <w:keepLines/>
      <w:spacing w:before="360" w:after="80"/>
    </w:pPr>
    <w:rPr>
      <w:rFonts w:ascii="Georgia" w:eastAsia="Georgia" w:hAnsi="Georgia"/>
      <w:i/>
      <w:color w:val="666666"/>
      <w:sz w:val="48"/>
      <w:szCs w:val="48"/>
      <w:lang w:val="x-none" w:eastAsia="ru-RU"/>
    </w:rPr>
  </w:style>
  <w:style w:type="character" w:customStyle="1" w:styleId="ae">
    <w:name w:val="Подзаголовок Знак"/>
    <w:basedOn w:val="a0"/>
    <w:link w:val="ad"/>
    <w:uiPriority w:val="11"/>
    <w:rsid w:val="00C009B8"/>
    <w:rPr>
      <w:rFonts w:ascii="Georgia" w:eastAsia="Georgia" w:hAnsi="Georgia" w:cs="Times New Roman"/>
      <w:i/>
      <w:color w:val="666666"/>
      <w:sz w:val="48"/>
      <w:szCs w:val="48"/>
      <w:lang w:val="x-none" w:eastAsia="ru-RU"/>
    </w:rPr>
  </w:style>
  <w:style w:type="character" w:styleId="af">
    <w:name w:val="Hyperlink"/>
    <w:uiPriority w:val="99"/>
    <w:unhideWhenUsed/>
    <w:rsid w:val="00C009B8"/>
    <w:rPr>
      <w:color w:val="0000FF"/>
      <w:u w:val="single"/>
    </w:rPr>
  </w:style>
  <w:style w:type="paragraph" w:styleId="af0">
    <w:name w:val="header"/>
    <w:basedOn w:val="a"/>
    <w:link w:val="af1"/>
    <w:uiPriority w:val="99"/>
    <w:unhideWhenUsed/>
    <w:rsid w:val="00C009B8"/>
    <w:pPr>
      <w:tabs>
        <w:tab w:val="center" w:pos="4677"/>
        <w:tab w:val="right" w:pos="9355"/>
      </w:tabs>
      <w:spacing w:after="0" w:line="240" w:lineRule="auto"/>
    </w:pPr>
    <w:rPr>
      <w:sz w:val="20"/>
      <w:szCs w:val="20"/>
      <w:lang w:val="x-none" w:eastAsia="ru-RU"/>
    </w:rPr>
  </w:style>
  <w:style w:type="character" w:customStyle="1" w:styleId="af1">
    <w:name w:val="Верхний колонтитул Знак"/>
    <w:basedOn w:val="a0"/>
    <w:link w:val="af0"/>
    <w:uiPriority w:val="99"/>
    <w:rsid w:val="00C009B8"/>
    <w:rPr>
      <w:rFonts w:ascii="Calibri" w:eastAsia="Calibri" w:hAnsi="Calibri" w:cs="Times New Roman"/>
      <w:sz w:val="20"/>
      <w:szCs w:val="20"/>
      <w:lang w:val="x-none" w:eastAsia="ru-RU"/>
    </w:rPr>
  </w:style>
  <w:style w:type="paragraph" w:styleId="af2">
    <w:name w:val="footer"/>
    <w:basedOn w:val="a"/>
    <w:link w:val="af3"/>
    <w:uiPriority w:val="99"/>
    <w:unhideWhenUsed/>
    <w:rsid w:val="00C009B8"/>
    <w:pPr>
      <w:tabs>
        <w:tab w:val="center" w:pos="4677"/>
        <w:tab w:val="right" w:pos="9355"/>
      </w:tabs>
      <w:spacing w:after="0" w:line="240" w:lineRule="auto"/>
    </w:pPr>
    <w:rPr>
      <w:sz w:val="20"/>
      <w:szCs w:val="20"/>
      <w:lang w:val="x-none" w:eastAsia="ru-RU"/>
    </w:rPr>
  </w:style>
  <w:style w:type="character" w:customStyle="1" w:styleId="af3">
    <w:name w:val="Нижний колонтитул Знак"/>
    <w:basedOn w:val="a0"/>
    <w:link w:val="af2"/>
    <w:uiPriority w:val="99"/>
    <w:rsid w:val="00C009B8"/>
    <w:rPr>
      <w:rFonts w:ascii="Calibri" w:eastAsia="Calibri" w:hAnsi="Calibri" w:cs="Times New Roman"/>
      <w:sz w:val="20"/>
      <w:szCs w:val="20"/>
      <w:lang w:val="x-none" w:eastAsia="ru-RU"/>
    </w:rPr>
  </w:style>
  <w:style w:type="paragraph" w:styleId="af4">
    <w:name w:val="Body Text"/>
    <w:basedOn w:val="a"/>
    <w:link w:val="af5"/>
    <w:qFormat/>
    <w:rsid w:val="00C009B8"/>
    <w:pPr>
      <w:widowControl w:val="0"/>
      <w:autoSpaceDE w:val="0"/>
      <w:autoSpaceDN w:val="0"/>
      <w:spacing w:after="0" w:line="240" w:lineRule="auto"/>
      <w:ind w:left="532"/>
      <w:jc w:val="both"/>
    </w:pPr>
    <w:rPr>
      <w:rFonts w:ascii="Times New Roman" w:eastAsia="Times New Roman" w:hAnsi="Times New Roman"/>
      <w:sz w:val="24"/>
      <w:szCs w:val="24"/>
      <w:lang w:val="x-none" w:eastAsia="x-none"/>
    </w:rPr>
  </w:style>
  <w:style w:type="character" w:customStyle="1" w:styleId="af5">
    <w:name w:val="Основной текст Знак"/>
    <w:basedOn w:val="a0"/>
    <w:link w:val="af4"/>
    <w:rsid w:val="00C009B8"/>
    <w:rPr>
      <w:rFonts w:ascii="Times New Roman" w:eastAsia="Times New Roman" w:hAnsi="Times New Roman" w:cs="Times New Roman"/>
      <w:sz w:val="24"/>
      <w:szCs w:val="24"/>
      <w:lang w:val="x-none" w:eastAsia="x-none"/>
    </w:rPr>
  </w:style>
  <w:style w:type="character" w:customStyle="1" w:styleId="af6">
    <w:name w:val="Символ сноски"/>
    <w:qFormat/>
    <w:rsid w:val="00C009B8"/>
    <w:rPr>
      <w:vertAlign w:val="superscript"/>
    </w:rPr>
  </w:style>
  <w:style w:type="character" w:customStyle="1" w:styleId="31">
    <w:name w:val="Знак сноски3"/>
    <w:rsid w:val="00C009B8"/>
    <w:rPr>
      <w:vertAlign w:val="superscript"/>
    </w:rPr>
  </w:style>
  <w:style w:type="paragraph" w:styleId="af7">
    <w:name w:val="footnote text"/>
    <w:basedOn w:val="a"/>
    <w:link w:val="af8"/>
    <w:rsid w:val="00C009B8"/>
    <w:pPr>
      <w:widowControl w:val="0"/>
      <w:suppressAutoHyphens/>
      <w:spacing w:after="0" w:line="240" w:lineRule="auto"/>
      <w:jc w:val="both"/>
    </w:pPr>
    <w:rPr>
      <w:rFonts w:ascii="Times New Roman" w:eastAsia="Times New Roman" w:hAnsi="Times New Roman"/>
      <w:kern w:val="2"/>
      <w:sz w:val="20"/>
      <w:szCs w:val="20"/>
      <w:lang w:val="en-US" w:eastAsia="ko-KR"/>
    </w:rPr>
  </w:style>
  <w:style w:type="character" w:customStyle="1" w:styleId="af8">
    <w:name w:val="Текст сноски Знак"/>
    <w:basedOn w:val="a0"/>
    <w:link w:val="af7"/>
    <w:rsid w:val="00C009B8"/>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009B8"/>
  </w:style>
  <w:style w:type="character" w:customStyle="1" w:styleId="s6">
    <w:name w:val="s6"/>
    <w:basedOn w:val="a0"/>
    <w:rsid w:val="00C009B8"/>
  </w:style>
  <w:style w:type="character" w:customStyle="1" w:styleId="s16">
    <w:name w:val="s16"/>
    <w:basedOn w:val="a0"/>
    <w:rsid w:val="00C009B8"/>
  </w:style>
  <w:style w:type="paragraph" w:customStyle="1" w:styleId="12">
    <w:name w:val="Абзац списка1"/>
    <w:aliases w:val="литература"/>
    <w:basedOn w:val="a"/>
    <w:uiPriority w:val="99"/>
    <w:qFormat/>
    <w:rsid w:val="00C009B8"/>
    <w:pPr>
      <w:suppressAutoHyphens/>
      <w:spacing w:after="0" w:line="240" w:lineRule="auto"/>
      <w:ind w:left="720"/>
      <w:contextualSpacing/>
    </w:pPr>
    <w:rPr>
      <w:rFonts w:ascii="Times New Roman" w:eastAsia="Times New Roman" w:hAnsi="Times New Roman"/>
      <w:sz w:val="20"/>
      <w:szCs w:val="20"/>
      <w:lang w:eastAsia="zh-CN"/>
    </w:rPr>
  </w:style>
  <w:style w:type="paragraph" w:customStyle="1" w:styleId="13">
    <w:name w:val="Обычный (веб)1"/>
    <w:basedOn w:val="a"/>
    <w:rsid w:val="00C009B8"/>
    <w:pPr>
      <w:suppressAutoHyphens/>
      <w:spacing w:before="280" w:after="280" w:line="240" w:lineRule="auto"/>
    </w:pPr>
    <w:rPr>
      <w:rFonts w:ascii="Times New Roman" w:eastAsia="Times New Roman" w:hAnsi="Times New Roman"/>
      <w:sz w:val="24"/>
      <w:szCs w:val="24"/>
      <w:lang w:eastAsia="zh-CN"/>
    </w:rPr>
  </w:style>
  <w:style w:type="paragraph" w:customStyle="1" w:styleId="s27">
    <w:name w:val="s27"/>
    <w:basedOn w:val="a"/>
    <w:rsid w:val="00C009B8"/>
    <w:pPr>
      <w:suppressAutoHyphens/>
      <w:spacing w:before="280" w:after="280" w:line="240" w:lineRule="auto"/>
    </w:pPr>
    <w:rPr>
      <w:rFonts w:ascii="Times New Roman" w:eastAsia="Times New Roman" w:hAnsi="Times New Roman"/>
      <w:sz w:val="24"/>
      <w:szCs w:val="24"/>
      <w:lang w:eastAsia="zh-CN"/>
    </w:rPr>
  </w:style>
  <w:style w:type="paragraph" w:customStyle="1" w:styleId="s33">
    <w:name w:val="s33"/>
    <w:basedOn w:val="a"/>
    <w:rsid w:val="00C009B8"/>
    <w:pPr>
      <w:suppressAutoHyphens/>
      <w:spacing w:before="280" w:after="280" w:line="240" w:lineRule="auto"/>
    </w:pPr>
    <w:rPr>
      <w:rFonts w:ascii="Times New Roman" w:eastAsia="Times New Roman" w:hAnsi="Times New Roman"/>
      <w:sz w:val="24"/>
      <w:szCs w:val="24"/>
      <w:lang w:eastAsia="zh-CN"/>
    </w:rPr>
  </w:style>
  <w:style w:type="paragraph" w:customStyle="1" w:styleId="s38">
    <w:name w:val="s38"/>
    <w:basedOn w:val="a"/>
    <w:rsid w:val="00C009B8"/>
    <w:pPr>
      <w:suppressAutoHyphens/>
      <w:spacing w:before="280" w:after="280" w:line="240" w:lineRule="auto"/>
    </w:pPr>
    <w:rPr>
      <w:rFonts w:ascii="Times New Roman" w:eastAsia="Times New Roman" w:hAnsi="Times New Roman"/>
      <w:sz w:val="24"/>
      <w:szCs w:val="24"/>
      <w:lang w:eastAsia="zh-CN"/>
    </w:rPr>
  </w:style>
  <w:style w:type="table" w:styleId="af9">
    <w:name w:val="Table Grid"/>
    <w:basedOn w:val="a1"/>
    <w:uiPriority w:val="59"/>
    <w:rsid w:val="00C009B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C009B8"/>
    <w:rPr>
      <w:rFonts w:ascii="Calibri" w:eastAsia="Calibri" w:hAnsi="Calibri" w:cs="Calibri"/>
      <w:lang w:eastAsia="ru-RU"/>
    </w:rPr>
  </w:style>
  <w:style w:type="character" w:styleId="afa">
    <w:name w:val="Strong"/>
    <w:qFormat/>
    <w:rsid w:val="00C009B8"/>
    <w:rPr>
      <w:b/>
      <w:bCs/>
    </w:rPr>
  </w:style>
  <w:style w:type="character" w:customStyle="1" w:styleId="mw-page-title-main">
    <w:name w:val="mw-page-title-main"/>
    <w:basedOn w:val="a0"/>
    <w:rsid w:val="00C009B8"/>
  </w:style>
  <w:style w:type="character" w:customStyle="1" w:styleId="no-wikidata">
    <w:name w:val="no-wikidata"/>
    <w:basedOn w:val="a0"/>
    <w:rsid w:val="00C009B8"/>
  </w:style>
  <w:style w:type="character" w:customStyle="1" w:styleId="stylesbracketszruuj">
    <w:name w:val="styles_brackets__zruuj"/>
    <w:basedOn w:val="a0"/>
    <w:rsid w:val="00C009B8"/>
  </w:style>
  <w:style w:type="paragraph" w:styleId="afb">
    <w:name w:val="Normal (Web)"/>
    <w:aliases w:val="Обычный (Web),Знак Знак1"/>
    <w:basedOn w:val="a"/>
    <w:link w:val="afc"/>
    <w:unhideWhenUsed/>
    <w:qFormat/>
    <w:rsid w:val="00C009B8"/>
    <w:pPr>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fc">
    <w:name w:val="Обычный (веб) Знак"/>
    <w:aliases w:val="Обычный (Web) Знак,Знак Знак1 Знак"/>
    <w:link w:val="afb"/>
    <w:rsid w:val="00C009B8"/>
    <w:rPr>
      <w:rFonts w:ascii="Times New Roman" w:eastAsia="Times New Roman" w:hAnsi="Times New Roman" w:cs="Times New Roman"/>
      <w:sz w:val="24"/>
      <w:szCs w:val="24"/>
      <w:lang w:val="x-none" w:eastAsia="x-none"/>
    </w:rPr>
  </w:style>
  <w:style w:type="character" w:styleId="afd">
    <w:name w:val="Emphasis"/>
    <w:qFormat/>
    <w:rsid w:val="00C009B8"/>
    <w:rPr>
      <w:i/>
      <w:iCs/>
    </w:rPr>
  </w:style>
  <w:style w:type="paragraph" w:styleId="32">
    <w:name w:val="Body Text 3"/>
    <w:basedOn w:val="a"/>
    <w:link w:val="33"/>
    <w:uiPriority w:val="99"/>
    <w:semiHidden/>
    <w:unhideWhenUsed/>
    <w:rsid w:val="00C009B8"/>
    <w:pPr>
      <w:spacing w:after="120"/>
    </w:pPr>
    <w:rPr>
      <w:sz w:val="16"/>
      <w:szCs w:val="16"/>
      <w:lang w:val="x-none" w:eastAsia="x-none"/>
    </w:rPr>
  </w:style>
  <w:style w:type="character" w:customStyle="1" w:styleId="33">
    <w:name w:val="Основной текст 3 Знак"/>
    <w:basedOn w:val="a0"/>
    <w:link w:val="32"/>
    <w:uiPriority w:val="99"/>
    <w:semiHidden/>
    <w:rsid w:val="00C009B8"/>
    <w:rPr>
      <w:rFonts w:ascii="Calibri" w:eastAsia="Calibri" w:hAnsi="Calibri" w:cs="Times New Roman"/>
      <w:sz w:val="16"/>
      <w:szCs w:val="16"/>
      <w:lang w:val="x-none" w:eastAsia="x-none"/>
    </w:rPr>
  </w:style>
  <w:style w:type="paragraph" w:styleId="21">
    <w:name w:val="Body Text 2"/>
    <w:basedOn w:val="a"/>
    <w:link w:val="22"/>
    <w:uiPriority w:val="99"/>
    <w:semiHidden/>
    <w:unhideWhenUsed/>
    <w:rsid w:val="00C009B8"/>
    <w:pPr>
      <w:spacing w:after="120" w:line="480" w:lineRule="auto"/>
    </w:pPr>
  </w:style>
  <w:style w:type="character" w:customStyle="1" w:styleId="22">
    <w:name w:val="Основной текст 2 Знак"/>
    <w:basedOn w:val="a0"/>
    <w:link w:val="21"/>
    <w:uiPriority w:val="99"/>
    <w:semiHidden/>
    <w:rsid w:val="00C009B8"/>
    <w:rPr>
      <w:rFonts w:ascii="Calibri" w:eastAsia="Calibri" w:hAnsi="Calibri" w:cs="Times New Roman"/>
    </w:rPr>
  </w:style>
  <w:style w:type="character" w:customStyle="1" w:styleId="afe">
    <w:name w:val="Основной Знак"/>
    <w:link w:val="aff"/>
    <w:locked/>
    <w:rsid w:val="00C009B8"/>
    <w:rPr>
      <w:rFonts w:ascii="NewtonCSanPin" w:hAnsi="NewtonCSanPin"/>
      <w:color w:val="000000"/>
      <w:sz w:val="21"/>
      <w:szCs w:val="21"/>
    </w:rPr>
  </w:style>
  <w:style w:type="paragraph" w:customStyle="1" w:styleId="aff">
    <w:name w:val="Основной"/>
    <w:basedOn w:val="a"/>
    <w:link w:val="afe"/>
    <w:rsid w:val="00C009B8"/>
    <w:pPr>
      <w:autoSpaceDE w:val="0"/>
      <w:autoSpaceDN w:val="0"/>
      <w:adjustRightInd w:val="0"/>
      <w:spacing w:after="0" w:line="214" w:lineRule="atLeast"/>
      <w:ind w:firstLine="283"/>
      <w:jc w:val="both"/>
    </w:pPr>
    <w:rPr>
      <w:rFonts w:ascii="NewtonCSanPin" w:eastAsiaTheme="minorHAnsi" w:hAnsi="NewtonCSanPin" w:cstheme="minorBidi"/>
      <w:color w:val="000000"/>
      <w:sz w:val="21"/>
      <w:szCs w:val="21"/>
    </w:rPr>
  </w:style>
  <w:style w:type="character" w:customStyle="1" w:styleId="FontStyle56">
    <w:name w:val="Font Style56"/>
    <w:rsid w:val="00C009B8"/>
    <w:rPr>
      <w:rFonts w:ascii="Times New Roman" w:hAnsi="Times New Roman" w:cs="Times New Roman"/>
      <w:sz w:val="12"/>
      <w:szCs w:val="12"/>
    </w:rPr>
  </w:style>
  <w:style w:type="paragraph" w:styleId="aff0">
    <w:name w:val="endnote text"/>
    <w:basedOn w:val="a"/>
    <w:link w:val="aff1"/>
    <w:uiPriority w:val="99"/>
    <w:semiHidden/>
    <w:unhideWhenUsed/>
    <w:rsid w:val="00C009B8"/>
    <w:pPr>
      <w:spacing w:after="0" w:line="240" w:lineRule="auto"/>
    </w:pPr>
    <w:rPr>
      <w:sz w:val="20"/>
      <w:szCs w:val="20"/>
      <w:lang w:val="x-none" w:eastAsia="x-none"/>
    </w:rPr>
  </w:style>
  <w:style w:type="character" w:customStyle="1" w:styleId="aff1">
    <w:name w:val="Текст концевой сноски Знак"/>
    <w:basedOn w:val="a0"/>
    <w:link w:val="aff0"/>
    <w:uiPriority w:val="99"/>
    <w:semiHidden/>
    <w:rsid w:val="00C009B8"/>
    <w:rPr>
      <w:rFonts w:ascii="Calibri" w:eastAsia="Calibri" w:hAnsi="Calibri" w:cs="Times New Roman"/>
      <w:sz w:val="20"/>
      <w:szCs w:val="20"/>
      <w:lang w:val="x-none" w:eastAsia="x-none"/>
    </w:rPr>
  </w:style>
  <w:style w:type="character" w:styleId="aff2">
    <w:name w:val="endnote reference"/>
    <w:uiPriority w:val="99"/>
    <w:semiHidden/>
    <w:unhideWhenUsed/>
    <w:rsid w:val="00C009B8"/>
    <w:rPr>
      <w:vertAlign w:val="superscript"/>
    </w:rPr>
  </w:style>
  <w:style w:type="character" w:styleId="aff3">
    <w:name w:val="footnote reference"/>
    <w:semiHidden/>
    <w:unhideWhenUsed/>
    <w:rsid w:val="00C009B8"/>
    <w:rPr>
      <w:vertAlign w:val="superscript"/>
    </w:rPr>
  </w:style>
  <w:style w:type="character" w:customStyle="1" w:styleId="aff4">
    <w:name w:val="Сноска_"/>
    <w:link w:val="aff5"/>
    <w:rsid w:val="00C009B8"/>
    <w:rPr>
      <w:rFonts w:ascii="Arial" w:eastAsia="Arial" w:hAnsi="Arial" w:cs="Arial"/>
      <w:color w:val="231F20"/>
      <w:sz w:val="18"/>
      <w:szCs w:val="18"/>
    </w:rPr>
  </w:style>
  <w:style w:type="paragraph" w:customStyle="1" w:styleId="aff5">
    <w:name w:val="Сноска"/>
    <w:basedOn w:val="a"/>
    <w:link w:val="aff4"/>
    <w:rsid w:val="00C009B8"/>
    <w:pPr>
      <w:widowControl w:val="0"/>
      <w:spacing w:after="0" w:line="240" w:lineRule="auto"/>
    </w:pPr>
    <w:rPr>
      <w:rFonts w:ascii="Arial" w:eastAsia="Arial" w:hAnsi="Arial" w:cs="Arial"/>
      <w:color w:val="231F20"/>
      <w:sz w:val="18"/>
      <w:szCs w:val="18"/>
    </w:rPr>
  </w:style>
  <w:style w:type="character" w:customStyle="1" w:styleId="aff6">
    <w:name w:val="Основной текст_"/>
    <w:link w:val="15"/>
    <w:rsid w:val="00C009B8"/>
    <w:rPr>
      <w:rFonts w:ascii="Arial" w:eastAsia="Arial" w:hAnsi="Arial" w:cs="Arial"/>
      <w:color w:val="231F20"/>
      <w:sz w:val="28"/>
      <w:szCs w:val="28"/>
    </w:rPr>
  </w:style>
  <w:style w:type="paragraph" w:customStyle="1" w:styleId="15">
    <w:name w:val="Основной текст1"/>
    <w:basedOn w:val="a"/>
    <w:link w:val="aff6"/>
    <w:qFormat/>
    <w:rsid w:val="00C009B8"/>
    <w:pPr>
      <w:widowControl w:val="0"/>
      <w:spacing w:after="40" w:line="240" w:lineRule="auto"/>
      <w:ind w:firstLine="400"/>
    </w:pPr>
    <w:rPr>
      <w:rFonts w:ascii="Arial" w:eastAsia="Arial" w:hAnsi="Arial" w:cs="Arial"/>
      <w:color w:val="231F20"/>
      <w:sz w:val="28"/>
      <w:szCs w:val="28"/>
    </w:rPr>
  </w:style>
  <w:style w:type="paragraph" w:styleId="aff7">
    <w:name w:val="No Spacing"/>
    <w:link w:val="aff8"/>
    <w:uiPriority w:val="1"/>
    <w:qFormat/>
    <w:rsid w:val="00C009B8"/>
    <w:pPr>
      <w:spacing w:after="0" w:line="240" w:lineRule="auto"/>
    </w:pPr>
    <w:rPr>
      <w:rFonts w:ascii="Calibri" w:eastAsia="Calibri" w:hAnsi="Calibri" w:cs="Times New Roman"/>
    </w:rPr>
  </w:style>
  <w:style w:type="character" w:customStyle="1" w:styleId="aff8">
    <w:name w:val="Без интервала Знак"/>
    <w:link w:val="aff7"/>
    <w:uiPriority w:val="1"/>
    <w:locked/>
    <w:rsid w:val="00DB5CE1"/>
    <w:rPr>
      <w:rFonts w:ascii="Calibri" w:eastAsia="Calibri" w:hAnsi="Calibri" w:cs="Times New Roman"/>
    </w:rPr>
  </w:style>
  <w:style w:type="paragraph" w:customStyle="1" w:styleId="16">
    <w:name w:val="Текст примечания1"/>
    <w:basedOn w:val="a"/>
    <w:next w:val="a6"/>
    <w:uiPriority w:val="99"/>
    <w:unhideWhenUsed/>
    <w:rsid w:val="00C009B8"/>
    <w:pPr>
      <w:spacing w:line="240" w:lineRule="auto"/>
    </w:pPr>
    <w:rPr>
      <w:sz w:val="20"/>
      <w:szCs w:val="20"/>
    </w:rPr>
  </w:style>
  <w:style w:type="character" w:customStyle="1" w:styleId="aff9">
    <w:name w:val="Гипертекстовая ссылка"/>
    <w:uiPriority w:val="99"/>
    <w:rsid w:val="00C009B8"/>
    <w:rPr>
      <w:color w:val="106BBE"/>
    </w:rPr>
  </w:style>
  <w:style w:type="character" w:customStyle="1" w:styleId="17">
    <w:name w:val="Текст примечания Знак1"/>
    <w:uiPriority w:val="99"/>
    <w:rsid w:val="00C009B8"/>
    <w:rPr>
      <w:sz w:val="20"/>
      <w:szCs w:val="20"/>
    </w:rPr>
  </w:style>
  <w:style w:type="character" w:customStyle="1" w:styleId="18">
    <w:name w:val="Заголовок Знак1"/>
    <w:uiPriority w:val="10"/>
    <w:rsid w:val="00C009B8"/>
    <w:rPr>
      <w:rFonts w:ascii="Calibri" w:eastAsia="Calibri" w:hAnsi="Calibri" w:cs="Calibri"/>
      <w:b/>
      <w:sz w:val="72"/>
      <w:szCs w:val="72"/>
      <w:lang w:eastAsia="ru-RU"/>
    </w:rPr>
  </w:style>
  <w:style w:type="character" w:customStyle="1" w:styleId="affa">
    <w:name w:val="Заголовок Знак"/>
    <w:link w:val="affb"/>
    <w:uiPriority w:val="10"/>
    <w:rsid w:val="00C009B8"/>
    <w:rPr>
      <w:rFonts w:ascii="Calibri Light" w:eastAsia="Times New Roman" w:hAnsi="Calibri Light" w:cs="Times New Roman"/>
      <w:spacing w:val="-10"/>
      <w:kern w:val="28"/>
      <w:sz w:val="56"/>
      <w:szCs w:val="56"/>
    </w:rPr>
  </w:style>
  <w:style w:type="paragraph" w:styleId="affb">
    <w:name w:val="Title"/>
    <w:basedOn w:val="a"/>
    <w:next w:val="a"/>
    <w:link w:val="affa"/>
    <w:uiPriority w:val="10"/>
    <w:qFormat/>
    <w:rsid w:val="00DB5CE1"/>
    <w:pPr>
      <w:spacing w:after="0" w:line="240" w:lineRule="auto"/>
      <w:ind w:left="10" w:right="5" w:hanging="10"/>
      <w:contextualSpacing/>
      <w:jc w:val="both"/>
    </w:pPr>
    <w:rPr>
      <w:rFonts w:ascii="Calibri Light" w:eastAsia="Times New Roman" w:hAnsi="Calibri Light"/>
      <w:spacing w:val="-10"/>
      <w:kern w:val="28"/>
      <w:sz w:val="56"/>
      <w:szCs w:val="56"/>
    </w:rPr>
  </w:style>
  <w:style w:type="paragraph" w:styleId="affc">
    <w:name w:val="Revision"/>
    <w:hidden/>
    <w:uiPriority w:val="99"/>
    <w:semiHidden/>
    <w:rsid w:val="00C009B8"/>
    <w:pPr>
      <w:spacing w:after="0" w:line="240" w:lineRule="auto"/>
    </w:pPr>
    <w:rPr>
      <w:rFonts w:ascii="Calibri" w:eastAsia="Calibri" w:hAnsi="Calibri" w:cs="Times New Roman"/>
    </w:rPr>
  </w:style>
  <w:style w:type="character" w:customStyle="1" w:styleId="23">
    <w:name w:val="Заголовок №2_"/>
    <w:link w:val="24"/>
    <w:rsid w:val="00C009B8"/>
    <w:rPr>
      <w:rFonts w:ascii="Arial" w:eastAsia="Arial" w:hAnsi="Arial" w:cs="Arial"/>
      <w:b/>
      <w:bCs/>
      <w:color w:val="231F20"/>
      <w:sz w:val="28"/>
      <w:szCs w:val="28"/>
    </w:rPr>
  </w:style>
  <w:style w:type="paragraph" w:customStyle="1" w:styleId="24">
    <w:name w:val="Заголовок №2"/>
    <w:basedOn w:val="a"/>
    <w:link w:val="23"/>
    <w:rsid w:val="00C009B8"/>
    <w:pPr>
      <w:widowControl w:val="0"/>
      <w:spacing w:after="400" w:line="226" w:lineRule="auto"/>
      <w:jc w:val="center"/>
      <w:outlineLvl w:val="1"/>
    </w:pPr>
    <w:rPr>
      <w:rFonts w:ascii="Arial" w:eastAsia="Arial" w:hAnsi="Arial" w:cs="Arial"/>
      <w:b/>
      <w:bCs/>
      <w:color w:val="231F20"/>
      <w:sz w:val="28"/>
      <w:szCs w:val="28"/>
    </w:rPr>
  </w:style>
  <w:style w:type="character" w:customStyle="1" w:styleId="affd">
    <w:name w:val="Другое_"/>
    <w:link w:val="affe"/>
    <w:rsid w:val="00C009B8"/>
    <w:rPr>
      <w:rFonts w:ascii="Arial" w:eastAsia="Arial" w:hAnsi="Arial" w:cs="Arial"/>
      <w:color w:val="231F20"/>
      <w:sz w:val="28"/>
      <w:szCs w:val="28"/>
    </w:rPr>
  </w:style>
  <w:style w:type="paragraph" w:customStyle="1" w:styleId="affe">
    <w:name w:val="Другое"/>
    <w:basedOn w:val="a"/>
    <w:link w:val="affd"/>
    <w:rsid w:val="00C009B8"/>
    <w:pPr>
      <w:widowControl w:val="0"/>
      <w:spacing w:after="40" w:line="240" w:lineRule="auto"/>
      <w:ind w:firstLine="400"/>
    </w:pPr>
    <w:rPr>
      <w:rFonts w:ascii="Arial" w:eastAsia="Arial" w:hAnsi="Arial" w:cs="Arial"/>
      <w:color w:val="231F20"/>
      <w:sz w:val="28"/>
      <w:szCs w:val="28"/>
    </w:rPr>
  </w:style>
  <w:style w:type="character" w:customStyle="1" w:styleId="afff">
    <w:name w:val="Подпись к таблице_"/>
    <w:link w:val="afff0"/>
    <w:rsid w:val="00C009B8"/>
    <w:rPr>
      <w:rFonts w:ascii="Arial" w:eastAsia="Arial" w:hAnsi="Arial" w:cs="Arial"/>
      <w:b/>
      <w:bCs/>
      <w:color w:val="231F20"/>
      <w:sz w:val="28"/>
      <w:szCs w:val="28"/>
    </w:rPr>
  </w:style>
  <w:style w:type="paragraph" w:customStyle="1" w:styleId="afff0">
    <w:name w:val="Подпись к таблице"/>
    <w:basedOn w:val="a"/>
    <w:link w:val="afff"/>
    <w:rsid w:val="00C009B8"/>
    <w:pPr>
      <w:widowControl w:val="0"/>
      <w:spacing w:after="0" w:line="240" w:lineRule="auto"/>
      <w:jc w:val="center"/>
    </w:pPr>
    <w:rPr>
      <w:rFonts w:ascii="Arial" w:eastAsia="Arial" w:hAnsi="Arial" w:cs="Arial"/>
      <w:b/>
      <w:bCs/>
      <w:color w:val="231F20"/>
      <w:sz w:val="28"/>
      <w:szCs w:val="28"/>
    </w:rPr>
  </w:style>
  <w:style w:type="paragraph" w:customStyle="1" w:styleId="19">
    <w:name w:val="Текст сноски1"/>
    <w:basedOn w:val="a"/>
    <w:rsid w:val="00C009B8"/>
    <w:pPr>
      <w:widowControl w:val="0"/>
      <w:suppressAutoHyphens/>
      <w:spacing w:after="0" w:line="240" w:lineRule="auto"/>
    </w:pPr>
    <w:rPr>
      <w:rFonts w:ascii="Arial" w:eastAsia="Arial" w:hAnsi="Arial"/>
      <w:color w:val="231F20"/>
      <w:sz w:val="18"/>
      <w:szCs w:val="18"/>
    </w:rPr>
  </w:style>
  <w:style w:type="paragraph" w:styleId="afff1">
    <w:name w:val="Body Text Indent"/>
    <w:basedOn w:val="a"/>
    <w:link w:val="afff2"/>
    <w:rsid w:val="00680265"/>
    <w:pPr>
      <w:spacing w:after="120" w:line="240" w:lineRule="auto"/>
      <w:ind w:left="283"/>
    </w:pPr>
    <w:rPr>
      <w:rFonts w:ascii="Times New Roman" w:eastAsia="Times New Roman" w:hAnsi="Times New Roman"/>
      <w:sz w:val="24"/>
      <w:szCs w:val="24"/>
      <w:lang w:eastAsia="ru-RU"/>
    </w:rPr>
  </w:style>
  <w:style w:type="character" w:customStyle="1" w:styleId="afff2">
    <w:name w:val="Основной текст с отступом Знак"/>
    <w:basedOn w:val="a0"/>
    <w:link w:val="afff1"/>
    <w:rsid w:val="00680265"/>
    <w:rPr>
      <w:rFonts w:ascii="Times New Roman" w:eastAsia="Times New Roman" w:hAnsi="Times New Roman" w:cs="Times New Roman"/>
      <w:sz w:val="24"/>
      <w:szCs w:val="24"/>
      <w:lang w:eastAsia="ru-RU"/>
    </w:rPr>
  </w:style>
  <w:style w:type="table" w:customStyle="1" w:styleId="TableGrid">
    <w:name w:val="TableGrid"/>
    <w:rsid w:val="007033A6"/>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94121F"/>
    <w:pPr>
      <w:spacing w:after="0"/>
      <w:ind w:left="123"/>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94121F"/>
    <w:rPr>
      <w:rFonts w:ascii="Times New Roman" w:eastAsia="Times New Roman" w:hAnsi="Times New Roman" w:cs="Times New Roman"/>
      <w:color w:val="000000"/>
      <w:sz w:val="18"/>
      <w:lang w:val="en-US"/>
    </w:rPr>
  </w:style>
  <w:style w:type="character" w:customStyle="1" w:styleId="footnotemark">
    <w:name w:val="footnote mark"/>
    <w:hidden/>
    <w:rsid w:val="0094121F"/>
    <w:rPr>
      <w:rFonts w:ascii="Times New Roman" w:eastAsia="Times New Roman" w:hAnsi="Times New Roman" w:cs="Times New Roman"/>
      <w:color w:val="000000"/>
      <w:sz w:val="18"/>
      <w:vertAlign w:val="superscript"/>
    </w:rPr>
  </w:style>
  <w:style w:type="character" w:customStyle="1" w:styleId="afff3">
    <w:name w:val="Выделенная цитата Знак"/>
    <w:basedOn w:val="a0"/>
    <w:link w:val="afff4"/>
    <w:uiPriority w:val="30"/>
    <w:locked/>
    <w:rsid w:val="00DB5CE1"/>
    <w:rPr>
      <w:rFonts w:ascii="Times New Roman" w:eastAsia="Calibri" w:hAnsi="Times New Roman" w:cs="Times New Roman"/>
      <w:b/>
      <w:bCs/>
      <w:i/>
      <w:iCs/>
      <w:color w:val="4F81BD"/>
      <w:sz w:val="24"/>
      <w:szCs w:val="24"/>
      <w:lang w:eastAsia="ru-RU"/>
    </w:rPr>
  </w:style>
  <w:style w:type="paragraph" w:styleId="afff4">
    <w:name w:val="Intense Quote"/>
    <w:basedOn w:val="a"/>
    <w:next w:val="a"/>
    <w:link w:val="afff3"/>
    <w:uiPriority w:val="30"/>
    <w:qFormat/>
    <w:rsid w:val="00DB5CE1"/>
    <w:pPr>
      <w:pBdr>
        <w:top w:val="single" w:sz="4" w:space="10" w:color="5B9BD5" w:themeColor="accent1"/>
        <w:bottom w:val="single" w:sz="4" w:space="10" w:color="5B9BD5" w:themeColor="accent1"/>
      </w:pBdr>
      <w:spacing w:before="360" w:after="360" w:line="266" w:lineRule="auto"/>
      <w:ind w:left="864" w:right="864" w:hanging="10"/>
      <w:jc w:val="center"/>
    </w:pPr>
    <w:rPr>
      <w:rFonts w:ascii="Times New Roman" w:hAnsi="Times New Roman"/>
      <w:b/>
      <w:bCs/>
      <w:i/>
      <w:iCs/>
      <w:color w:val="4F81BD"/>
      <w:sz w:val="24"/>
      <w:szCs w:val="24"/>
      <w:lang w:eastAsia="ru-RU"/>
    </w:rPr>
  </w:style>
  <w:style w:type="paragraph" w:customStyle="1" w:styleId="afff5">
    <w:name w:val="Базовый"/>
    <w:rsid w:val="00DB5CE1"/>
    <w:pPr>
      <w:tabs>
        <w:tab w:val="left" w:pos="708"/>
      </w:tabs>
      <w:suppressAutoHyphens/>
      <w:spacing w:after="200" w:line="276" w:lineRule="atLeast"/>
    </w:pPr>
    <w:rPr>
      <w:rFonts w:ascii="Times New Roman" w:eastAsia="Times New Roman" w:hAnsi="Times New Roman" w:cs="Lohit Hindi"/>
      <w:color w:val="00000A"/>
      <w:sz w:val="24"/>
      <w:szCs w:val="24"/>
      <w:lang w:eastAsia="zh-CN" w:bidi="hi-IN"/>
    </w:rPr>
  </w:style>
  <w:style w:type="paragraph" w:customStyle="1" w:styleId="afff6">
    <w:name w:val="Содержимое таблицы"/>
    <w:basedOn w:val="afff5"/>
    <w:rsid w:val="00DB5CE1"/>
    <w:pPr>
      <w:suppressLineNumbers/>
    </w:pPr>
  </w:style>
  <w:style w:type="paragraph" w:customStyle="1" w:styleId="Style11">
    <w:name w:val="Style11"/>
    <w:basedOn w:val="a"/>
    <w:uiPriority w:val="99"/>
    <w:rsid w:val="00DB5CE1"/>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8">
    <w:name w:val="Style118"/>
    <w:basedOn w:val="a"/>
    <w:uiPriority w:val="99"/>
    <w:rsid w:val="00DB5CE1"/>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customStyle="1" w:styleId="210">
    <w:name w:val="Основной текст 21"/>
    <w:basedOn w:val="a"/>
    <w:rsid w:val="00DB5CE1"/>
    <w:pPr>
      <w:suppressAutoHyphens/>
      <w:spacing w:after="0" w:line="240" w:lineRule="auto"/>
      <w:jc w:val="center"/>
    </w:pPr>
    <w:rPr>
      <w:rFonts w:ascii="Times New Roman" w:eastAsia="Times New Roman" w:hAnsi="Times New Roman"/>
      <w:b/>
      <w:bCs/>
      <w:sz w:val="28"/>
      <w:szCs w:val="24"/>
      <w:lang w:eastAsia="ar-SA"/>
    </w:rPr>
  </w:style>
  <w:style w:type="paragraph" w:customStyle="1" w:styleId="c4">
    <w:name w:val="c4"/>
    <w:basedOn w:val="a"/>
    <w:rsid w:val="00DB5C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DB5C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DB5CE1"/>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paragraph" w:customStyle="1" w:styleId="Default">
    <w:name w:val="Default"/>
    <w:rsid w:val="00DB5CE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5">
    <w:name w:val="Основной текст (2)_"/>
    <w:link w:val="26"/>
    <w:locked/>
    <w:rsid w:val="00DB5CE1"/>
    <w:rPr>
      <w:b/>
      <w:sz w:val="16"/>
      <w:shd w:val="clear" w:color="auto" w:fill="FFFFFF"/>
    </w:rPr>
  </w:style>
  <w:style w:type="paragraph" w:customStyle="1" w:styleId="26">
    <w:name w:val="Основной текст (2)"/>
    <w:basedOn w:val="a"/>
    <w:link w:val="25"/>
    <w:rsid w:val="00DB5CE1"/>
    <w:pPr>
      <w:widowControl w:val="0"/>
      <w:shd w:val="clear" w:color="auto" w:fill="FFFFFF"/>
      <w:spacing w:after="120" w:line="211" w:lineRule="exact"/>
      <w:jc w:val="both"/>
    </w:pPr>
    <w:rPr>
      <w:rFonts w:asciiTheme="minorHAnsi" w:eastAsiaTheme="minorHAnsi" w:hAnsiTheme="minorHAnsi" w:cstheme="minorBidi"/>
      <w:b/>
      <w:sz w:val="16"/>
    </w:rPr>
  </w:style>
  <w:style w:type="character" w:customStyle="1" w:styleId="3New">
    <w:name w:val="Заголовок 3New Знак"/>
    <w:link w:val="3New0"/>
    <w:uiPriority w:val="99"/>
    <w:locked/>
    <w:rsid w:val="00DB5CE1"/>
    <w:rPr>
      <w:rFonts w:ascii="Times New Roman" w:eastAsia="Calibri" w:hAnsi="Times New Roman" w:cs="Times New Roman"/>
      <w:b/>
      <w:sz w:val="24"/>
      <w:szCs w:val="20"/>
      <w:lang w:eastAsia="ar-SA"/>
    </w:rPr>
  </w:style>
  <w:style w:type="paragraph" w:customStyle="1" w:styleId="3New0">
    <w:name w:val="Заголовок 3New"/>
    <w:basedOn w:val="3"/>
    <w:link w:val="3New"/>
    <w:autoRedefine/>
    <w:uiPriority w:val="99"/>
    <w:qFormat/>
    <w:rsid w:val="00DB5CE1"/>
    <w:pPr>
      <w:keepLines w:val="0"/>
      <w:widowControl w:val="0"/>
      <w:tabs>
        <w:tab w:val="left" w:pos="567"/>
      </w:tabs>
      <w:suppressAutoHyphens/>
      <w:spacing w:before="0" w:after="0" w:line="360" w:lineRule="auto"/>
      <w:ind w:firstLine="567"/>
    </w:pPr>
    <w:rPr>
      <w:rFonts w:ascii="Times New Roman" w:hAnsi="Times New Roman"/>
      <w:sz w:val="24"/>
      <w:szCs w:val="20"/>
      <w:lang w:val="ru-RU" w:eastAsia="ar-SA"/>
    </w:rPr>
  </w:style>
  <w:style w:type="character" w:customStyle="1" w:styleId="34">
    <w:name w:val="Основной текст (3)_"/>
    <w:link w:val="35"/>
    <w:locked/>
    <w:rsid w:val="00DB5CE1"/>
    <w:rPr>
      <w:rFonts w:ascii="Times New Roman" w:hAnsi="Times New Roman" w:cs="Times New Roman"/>
      <w:b/>
      <w:bCs/>
      <w:shd w:val="clear" w:color="auto" w:fill="FFFFFF"/>
    </w:rPr>
  </w:style>
  <w:style w:type="paragraph" w:customStyle="1" w:styleId="35">
    <w:name w:val="Основной текст (3)"/>
    <w:basedOn w:val="a"/>
    <w:link w:val="34"/>
    <w:rsid w:val="00DB5CE1"/>
    <w:pPr>
      <w:widowControl w:val="0"/>
      <w:shd w:val="clear" w:color="auto" w:fill="FFFFFF"/>
      <w:spacing w:before="540" w:after="0" w:line="278" w:lineRule="exact"/>
      <w:jc w:val="center"/>
    </w:pPr>
    <w:rPr>
      <w:rFonts w:ascii="Times New Roman" w:eastAsiaTheme="minorHAnsi" w:hAnsi="Times New Roman"/>
      <w:b/>
      <w:bCs/>
    </w:rPr>
  </w:style>
  <w:style w:type="character" w:customStyle="1" w:styleId="100">
    <w:name w:val="Основной текст (10)_"/>
    <w:link w:val="101"/>
    <w:locked/>
    <w:rsid w:val="00DB5CE1"/>
    <w:rPr>
      <w:rFonts w:ascii="Arial Narrow" w:hAnsi="Arial Narrow" w:cs="Arial Narrow"/>
      <w:spacing w:val="-10"/>
      <w:sz w:val="14"/>
      <w:szCs w:val="14"/>
      <w:shd w:val="clear" w:color="auto" w:fill="FFFFFF"/>
    </w:rPr>
  </w:style>
  <w:style w:type="paragraph" w:customStyle="1" w:styleId="101">
    <w:name w:val="Основной текст (10)"/>
    <w:basedOn w:val="a"/>
    <w:link w:val="100"/>
    <w:rsid w:val="00DB5CE1"/>
    <w:pPr>
      <w:widowControl w:val="0"/>
      <w:shd w:val="clear" w:color="auto" w:fill="FFFFFF"/>
      <w:spacing w:after="0" w:line="125" w:lineRule="exact"/>
    </w:pPr>
    <w:rPr>
      <w:rFonts w:ascii="Arial Narrow" w:eastAsiaTheme="minorHAnsi" w:hAnsi="Arial Narrow" w:cs="Arial Narrow"/>
      <w:spacing w:val="-10"/>
      <w:sz w:val="14"/>
      <w:szCs w:val="14"/>
    </w:rPr>
  </w:style>
  <w:style w:type="paragraph" w:customStyle="1" w:styleId="27">
    <w:name w:val="Заг 2"/>
    <w:basedOn w:val="a"/>
    <w:uiPriority w:val="99"/>
    <w:rsid w:val="00DB5CE1"/>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lang w:eastAsia="ru-RU"/>
    </w:rPr>
  </w:style>
  <w:style w:type="paragraph" w:customStyle="1" w:styleId="western">
    <w:name w:val="western"/>
    <w:basedOn w:val="a"/>
    <w:uiPriority w:val="99"/>
    <w:rsid w:val="00DB5C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1">
    <w:name w:val="Основной текст4"/>
    <w:basedOn w:val="a"/>
    <w:rsid w:val="00DB5CE1"/>
    <w:pPr>
      <w:widowControl w:val="0"/>
      <w:shd w:val="clear" w:color="auto" w:fill="FFFFFF"/>
      <w:spacing w:after="300" w:line="221" w:lineRule="exact"/>
    </w:pPr>
    <w:rPr>
      <w:rFonts w:ascii="Times New Roman" w:eastAsia="Times New Roman" w:hAnsi="Times New Roman"/>
      <w:color w:val="000000"/>
      <w:spacing w:val="7"/>
      <w:sz w:val="20"/>
      <w:szCs w:val="20"/>
      <w:lang w:eastAsia="ru-RU"/>
    </w:rPr>
  </w:style>
  <w:style w:type="paragraph" w:customStyle="1" w:styleId="51">
    <w:name w:val="Основной текст5"/>
    <w:basedOn w:val="a"/>
    <w:rsid w:val="00DB5CE1"/>
    <w:pPr>
      <w:widowControl w:val="0"/>
      <w:shd w:val="clear" w:color="auto" w:fill="FFFFFF"/>
      <w:spacing w:after="0" w:line="322" w:lineRule="exact"/>
      <w:ind w:hanging="1840"/>
      <w:jc w:val="both"/>
    </w:pPr>
    <w:rPr>
      <w:rFonts w:ascii="Times New Roman" w:eastAsia="Times New Roman" w:hAnsi="Times New Roman"/>
      <w:sz w:val="28"/>
      <w:szCs w:val="28"/>
    </w:rPr>
  </w:style>
  <w:style w:type="character" w:customStyle="1" w:styleId="afff7">
    <w:name w:val="Колонтитул_"/>
    <w:basedOn w:val="a0"/>
    <w:link w:val="1a"/>
    <w:locked/>
    <w:rsid w:val="00DB5CE1"/>
    <w:rPr>
      <w:shd w:val="clear" w:color="auto" w:fill="FFFFFF"/>
    </w:rPr>
  </w:style>
  <w:style w:type="paragraph" w:customStyle="1" w:styleId="1a">
    <w:name w:val="Колонтитул1"/>
    <w:basedOn w:val="a"/>
    <w:link w:val="afff7"/>
    <w:rsid w:val="00DB5CE1"/>
    <w:pPr>
      <w:widowControl w:val="0"/>
      <w:shd w:val="clear" w:color="auto" w:fill="FFFFFF"/>
      <w:spacing w:after="0" w:line="0" w:lineRule="atLeast"/>
    </w:pPr>
    <w:rPr>
      <w:rFonts w:asciiTheme="minorHAnsi" w:eastAsiaTheme="minorHAnsi" w:hAnsiTheme="minorHAnsi" w:cstheme="minorBidi"/>
    </w:rPr>
  </w:style>
  <w:style w:type="character" w:customStyle="1" w:styleId="7">
    <w:name w:val="Заголовок №7_"/>
    <w:basedOn w:val="a0"/>
    <w:link w:val="71"/>
    <w:locked/>
    <w:rsid w:val="00DB5CE1"/>
    <w:rPr>
      <w:sz w:val="28"/>
      <w:szCs w:val="28"/>
      <w:shd w:val="clear" w:color="auto" w:fill="FFFFFF"/>
    </w:rPr>
  </w:style>
  <w:style w:type="paragraph" w:customStyle="1" w:styleId="71">
    <w:name w:val="Заголовок №71"/>
    <w:basedOn w:val="a"/>
    <w:link w:val="7"/>
    <w:rsid w:val="00DB5CE1"/>
    <w:pPr>
      <w:widowControl w:val="0"/>
      <w:shd w:val="clear" w:color="auto" w:fill="FFFFFF"/>
      <w:spacing w:before="300" w:after="0" w:line="317" w:lineRule="exact"/>
      <w:jc w:val="both"/>
      <w:outlineLvl w:val="6"/>
    </w:pPr>
    <w:rPr>
      <w:rFonts w:asciiTheme="minorHAnsi" w:eastAsiaTheme="minorHAnsi" w:hAnsiTheme="minorHAnsi" w:cstheme="minorBidi"/>
      <w:sz w:val="28"/>
      <w:szCs w:val="28"/>
    </w:rPr>
  </w:style>
  <w:style w:type="character" w:customStyle="1" w:styleId="61">
    <w:name w:val="Заголовок №6_"/>
    <w:basedOn w:val="a0"/>
    <w:link w:val="610"/>
    <w:locked/>
    <w:rsid w:val="00DB5CE1"/>
    <w:rPr>
      <w:sz w:val="28"/>
      <w:szCs w:val="28"/>
      <w:shd w:val="clear" w:color="auto" w:fill="FFFFFF"/>
    </w:rPr>
  </w:style>
  <w:style w:type="paragraph" w:customStyle="1" w:styleId="610">
    <w:name w:val="Заголовок №61"/>
    <w:basedOn w:val="a"/>
    <w:link w:val="61"/>
    <w:rsid w:val="00DB5CE1"/>
    <w:pPr>
      <w:widowControl w:val="0"/>
      <w:shd w:val="clear" w:color="auto" w:fill="FFFFFF"/>
      <w:spacing w:before="300" w:after="480" w:line="0" w:lineRule="atLeast"/>
      <w:jc w:val="both"/>
      <w:outlineLvl w:val="5"/>
    </w:pPr>
    <w:rPr>
      <w:rFonts w:asciiTheme="minorHAnsi" w:eastAsiaTheme="minorHAnsi" w:hAnsiTheme="minorHAnsi" w:cstheme="minorBidi"/>
      <w:sz w:val="28"/>
      <w:szCs w:val="28"/>
    </w:rPr>
  </w:style>
  <w:style w:type="character" w:customStyle="1" w:styleId="120">
    <w:name w:val="Заголовок №1 (2)_"/>
    <w:basedOn w:val="a0"/>
    <w:link w:val="121"/>
    <w:locked/>
    <w:rsid w:val="00DB5CE1"/>
    <w:rPr>
      <w:b/>
      <w:bCs/>
      <w:spacing w:val="-10"/>
      <w:sz w:val="40"/>
      <w:szCs w:val="40"/>
      <w:shd w:val="clear" w:color="auto" w:fill="FFFFFF"/>
    </w:rPr>
  </w:style>
  <w:style w:type="paragraph" w:customStyle="1" w:styleId="121">
    <w:name w:val="Заголовок №1 (2)"/>
    <w:basedOn w:val="a"/>
    <w:link w:val="120"/>
    <w:rsid w:val="00DB5CE1"/>
    <w:pPr>
      <w:widowControl w:val="0"/>
      <w:shd w:val="clear" w:color="auto" w:fill="FFFFFF"/>
      <w:spacing w:before="1800" w:after="360" w:line="0" w:lineRule="atLeast"/>
      <w:outlineLvl w:val="0"/>
    </w:pPr>
    <w:rPr>
      <w:rFonts w:asciiTheme="minorHAnsi" w:eastAsiaTheme="minorHAnsi" w:hAnsiTheme="minorHAnsi" w:cstheme="minorBidi"/>
      <w:b/>
      <w:bCs/>
      <w:spacing w:val="-10"/>
      <w:sz w:val="40"/>
      <w:szCs w:val="40"/>
    </w:rPr>
  </w:style>
  <w:style w:type="character" w:customStyle="1" w:styleId="62">
    <w:name w:val="Основной текст (6)_"/>
    <w:basedOn w:val="a0"/>
    <w:link w:val="611"/>
    <w:locked/>
    <w:rsid w:val="00DB5CE1"/>
    <w:rPr>
      <w:i/>
      <w:iCs/>
      <w:sz w:val="27"/>
      <w:szCs w:val="27"/>
      <w:shd w:val="clear" w:color="auto" w:fill="FFFFFF"/>
    </w:rPr>
  </w:style>
  <w:style w:type="paragraph" w:customStyle="1" w:styleId="611">
    <w:name w:val="Основной текст (6)1"/>
    <w:basedOn w:val="a"/>
    <w:link w:val="62"/>
    <w:rsid w:val="00DB5CE1"/>
    <w:pPr>
      <w:widowControl w:val="0"/>
      <w:shd w:val="clear" w:color="auto" w:fill="FFFFFF"/>
      <w:spacing w:after="0" w:line="322" w:lineRule="exact"/>
      <w:ind w:firstLine="560"/>
      <w:jc w:val="both"/>
    </w:pPr>
    <w:rPr>
      <w:rFonts w:asciiTheme="minorHAnsi" w:eastAsiaTheme="minorHAnsi" w:hAnsiTheme="minorHAnsi" w:cstheme="minorBidi"/>
      <w:i/>
      <w:iCs/>
      <w:sz w:val="27"/>
      <w:szCs w:val="27"/>
    </w:rPr>
  </w:style>
  <w:style w:type="character" w:styleId="afff8">
    <w:name w:val="Subtle Emphasis"/>
    <w:uiPriority w:val="19"/>
    <w:qFormat/>
    <w:rsid w:val="00DB5CE1"/>
    <w:rPr>
      <w:rFonts w:ascii="Times New Roman" w:hAnsi="Times New Roman" w:cs="Times New Roman" w:hint="default"/>
      <w:i/>
      <w:iCs w:val="0"/>
      <w:color w:val="808080"/>
    </w:rPr>
  </w:style>
  <w:style w:type="character" w:styleId="afff9">
    <w:name w:val="Intense Emphasis"/>
    <w:uiPriority w:val="21"/>
    <w:qFormat/>
    <w:rsid w:val="00DB5CE1"/>
    <w:rPr>
      <w:rFonts w:ascii="Times New Roman" w:hAnsi="Times New Roman" w:cs="Times New Roman" w:hint="default"/>
      <w:b/>
      <w:bCs w:val="0"/>
      <w:i/>
      <w:iCs w:val="0"/>
      <w:color w:val="4F81BD"/>
    </w:rPr>
  </w:style>
  <w:style w:type="character" w:customStyle="1" w:styleId="FontStyle207">
    <w:name w:val="Font Style207"/>
    <w:uiPriority w:val="99"/>
    <w:rsid w:val="00DB5CE1"/>
    <w:rPr>
      <w:rFonts w:ascii="Century Schoolbook" w:hAnsi="Century Schoolbook" w:hint="default"/>
      <w:sz w:val="18"/>
    </w:rPr>
  </w:style>
  <w:style w:type="character" w:customStyle="1" w:styleId="FontStyle253">
    <w:name w:val="Font Style253"/>
    <w:uiPriority w:val="99"/>
    <w:rsid w:val="00DB5CE1"/>
    <w:rPr>
      <w:rFonts w:ascii="Microsoft Sans Serif" w:hAnsi="Microsoft Sans Serif" w:cs="Microsoft Sans Serif" w:hint="default"/>
      <w:sz w:val="18"/>
    </w:rPr>
  </w:style>
  <w:style w:type="character" w:customStyle="1" w:styleId="1b">
    <w:name w:val="Выделенная цитата Знак1"/>
    <w:basedOn w:val="a0"/>
    <w:uiPriority w:val="30"/>
    <w:rsid w:val="00DB5CE1"/>
    <w:rPr>
      <w:rFonts w:ascii="Calibri" w:eastAsia="Calibri" w:hAnsi="Calibri" w:cs="Times New Roman"/>
      <w:i/>
      <w:iCs/>
      <w:color w:val="5B9BD5" w:themeColor="accent1"/>
    </w:rPr>
  </w:style>
  <w:style w:type="character" w:customStyle="1" w:styleId="c0">
    <w:name w:val="c0"/>
    <w:rsid w:val="00DB5CE1"/>
  </w:style>
  <w:style w:type="character" w:customStyle="1" w:styleId="c5">
    <w:name w:val="c5"/>
    <w:rsid w:val="00DB5CE1"/>
  </w:style>
  <w:style w:type="character" w:customStyle="1" w:styleId="FontStyle227">
    <w:name w:val="Font Style227"/>
    <w:uiPriority w:val="99"/>
    <w:rsid w:val="00DB5CE1"/>
    <w:rPr>
      <w:rFonts w:ascii="Microsoft Sans Serif" w:hAnsi="Microsoft Sans Serif" w:cs="Microsoft Sans Serif" w:hint="default"/>
      <w:b/>
      <w:bCs w:val="0"/>
      <w:sz w:val="20"/>
    </w:rPr>
  </w:style>
  <w:style w:type="character" w:customStyle="1" w:styleId="FontStyle211">
    <w:name w:val="Font Style211"/>
    <w:uiPriority w:val="99"/>
    <w:rsid w:val="00DB5CE1"/>
    <w:rPr>
      <w:rFonts w:ascii="Microsoft Sans Serif" w:hAnsi="Microsoft Sans Serif" w:cs="Microsoft Sans Serif" w:hint="default"/>
      <w:b/>
      <w:bCs w:val="0"/>
      <w:sz w:val="22"/>
    </w:rPr>
  </w:style>
  <w:style w:type="character" w:customStyle="1" w:styleId="FontStyle292">
    <w:name w:val="Font Style292"/>
    <w:uiPriority w:val="99"/>
    <w:rsid w:val="00DB5CE1"/>
    <w:rPr>
      <w:rFonts w:ascii="Century Schoolbook" w:hAnsi="Century Schoolbook" w:hint="default"/>
      <w:b/>
      <w:bCs w:val="0"/>
      <w:sz w:val="18"/>
    </w:rPr>
  </w:style>
  <w:style w:type="character" w:customStyle="1" w:styleId="afffa">
    <w:name w:val="Основной текст + Полужирный"/>
    <w:aliases w:val="Курсив"/>
    <w:rsid w:val="00DB5CE1"/>
    <w:rPr>
      <w:rFonts w:ascii="Arial Unicode MS" w:eastAsia="Arial Unicode MS" w:hAnsi="Arial Unicode MS" w:cs="Arial Unicode MS" w:hint="eastAsia"/>
      <w:b/>
      <w:bCs/>
      <w:i/>
      <w:iCs/>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text1">
    <w:name w:val="text1"/>
    <w:rsid w:val="00DB5CE1"/>
    <w:rPr>
      <w:rFonts w:ascii="Verdana" w:hAnsi="Verdana" w:hint="default"/>
      <w:sz w:val="20"/>
    </w:rPr>
  </w:style>
  <w:style w:type="character" w:customStyle="1" w:styleId="28">
    <w:name w:val="Основной текст (2) + Курсив"/>
    <w:rsid w:val="00DB5CE1"/>
    <w:rPr>
      <w:rFonts w:ascii="Times New Roman" w:hAnsi="Times New Roman" w:cs="Times New Roman" w:hint="default"/>
      <w:b/>
      <w:bCs/>
      <w:i/>
      <w:iCs/>
      <w:strike w:val="0"/>
      <w:dstrike w:val="0"/>
      <w:color w:val="000000"/>
      <w:spacing w:val="0"/>
      <w:w w:val="100"/>
      <w:position w:val="0"/>
      <w:sz w:val="24"/>
      <w:szCs w:val="24"/>
      <w:u w:val="none"/>
      <w:effect w:val="none"/>
      <w:shd w:val="clear" w:color="auto" w:fill="FFFFFF"/>
      <w:lang w:val="ru-RU" w:eastAsia="ru-RU"/>
    </w:rPr>
  </w:style>
  <w:style w:type="character" w:customStyle="1" w:styleId="29">
    <w:name w:val="Заголовок Знак2"/>
    <w:basedOn w:val="a0"/>
    <w:uiPriority w:val="10"/>
    <w:rsid w:val="00DB5CE1"/>
    <w:rPr>
      <w:rFonts w:asciiTheme="majorHAnsi" w:eastAsiaTheme="majorEastAsia" w:hAnsiTheme="majorHAnsi" w:cstheme="majorBidi"/>
      <w:spacing w:val="-10"/>
      <w:kern w:val="28"/>
      <w:sz w:val="56"/>
      <w:szCs w:val="56"/>
    </w:rPr>
  </w:style>
  <w:style w:type="character" w:customStyle="1" w:styleId="1c">
    <w:name w:val="Подзаголовок Знак1"/>
    <w:basedOn w:val="a0"/>
    <w:uiPriority w:val="11"/>
    <w:rsid w:val="00DB5CE1"/>
    <w:rPr>
      <w:rFonts w:eastAsiaTheme="minorEastAsia"/>
      <w:color w:val="5A5A5A" w:themeColor="text1" w:themeTint="A5"/>
      <w:spacing w:val="15"/>
      <w:lang w:eastAsia="ru-RU"/>
    </w:rPr>
  </w:style>
  <w:style w:type="character" w:customStyle="1" w:styleId="70">
    <w:name w:val="Заголовок №7"/>
    <w:rsid w:val="00DB5CE1"/>
    <w:rPr>
      <w:rFonts w:ascii="Arial" w:eastAsia="Arial" w:hAnsi="Arial" w:cs="Arial"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a">
    <w:name w:val="Основной текст (2) + Полужирный"/>
    <w:rsid w:val="00DB5CE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130">
    <w:name w:val="Основной текст (13)"/>
    <w:rsid w:val="00DB5CE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31">
    <w:name w:val="Основной текст (13) + Не полужирный"/>
    <w:rsid w:val="00DB5CE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afffb">
    <w:name w:val="Колонтитул"/>
    <w:basedOn w:val="afff7"/>
    <w:rsid w:val="00DB5CE1"/>
    <w:rPr>
      <w:color w:val="000000"/>
      <w:spacing w:val="0"/>
      <w:w w:val="100"/>
      <w:position w:val="0"/>
      <w:shd w:val="clear" w:color="auto" w:fill="FFFFFF"/>
    </w:rPr>
  </w:style>
  <w:style w:type="character" w:customStyle="1" w:styleId="120pt">
    <w:name w:val="Заголовок №1 (2) + Интервал 0 pt"/>
    <w:basedOn w:val="120"/>
    <w:rsid w:val="00DB5CE1"/>
    <w:rPr>
      <w:b/>
      <w:bCs/>
      <w:color w:val="000000"/>
      <w:spacing w:val="0"/>
      <w:w w:val="100"/>
      <w:position w:val="0"/>
      <w:sz w:val="40"/>
      <w:szCs w:val="40"/>
      <w:shd w:val="clear" w:color="auto" w:fill="FFFFFF"/>
      <w:lang w:val="ru-RU"/>
    </w:rPr>
  </w:style>
  <w:style w:type="character" w:customStyle="1" w:styleId="63">
    <w:name w:val="Заголовок №6"/>
    <w:basedOn w:val="61"/>
    <w:rsid w:val="00DB5CE1"/>
    <w:rPr>
      <w:color w:val="000000"/>
      <w:spacing w:val="0"/>
      <w:w w:val="100"/>
      <w:position w:val="0"/>
      <w:sz w:val="28"/>
      <w:szCs w:val="28"/>
      <w:shd w:val="clear" w:color="auto" w:fill="FFFFFF"/>
      <w:lang w:val="ru-RU"/>
    </w:rPr>
  </w:style>
  <w:style w:type="character" w:customStyle="1" w:styleId="64">
    <w:name w:val="Основной текст (6)"/>
    <w:basedOn w:val="62"/>
    <w:rsid w:val="00DB5CE1"/>
    <w:rPr>
      <w:i/>
      <w:iCs/>
      <w:color w:val="000000"/>
      <w:spacing w:val="0"/>
      <w:w w:val="100"/>
      <w:position w:val="0"/>
      <w:sz w:val="27"/>
      <w:szCs w:val="27"/>
      <w:shd w:val="clear" w:color="auto" w:fill="FFFFFF"/>
      <w:lang w:val="ru-RU"/>
    </w:rPr>
  </w:style>
  <w:style w:type="character" w:customStyle="1" w:styleId="132">
    <w:name w:val="Колонтитул + 13"/>
    <w:aliases w:val="5 pt,Полужирный"/>
    <w:basedOn w:val="afff7"/>
    <w:rsid w:val="00DB5CE1"/>
    <w:rPr>
      <w:b/>
      <w:bCs/>
      <w:i w:val="0"/>
      <w:iCs w:val="0"/>
      <w:smallCaps w:val="0"/>
      <w:strike w:val="0"/>
      <w:dstrike w:val="0"/>
      <w:color w:val="000000"/>
      <w:spacing w:val="0"/>
      <w:w w:val="100"/>
      <w:position w:val="0"/>
      <w:sz w:val="27"/>
      <w:szCs w:val="27"/>
      <w:u w:val="none"/>
      <w:effect w:val="none"/>
      <w:shd w:val="clear" w:color="auto" w:fill="FFFFFF"/>
      <w:lang w:val="ru-RU"/>
    </w:rPr>
  </w:style>
  <w:style w:type="character" w:customStyle="1" w:styleId="2b">
    <w:name w:val="Колонтитул2"/>
    <w:basedOn w:val="afff7"/>
    <w:rsid w:val="00DB5CE1"/>
    <w:rPr>
      <w:b w:val="0"/>
      <w:bCs w:val="0"/>
      <w:i w:val="0"/>
      <w:iCs w:val="0"/>
      <w:smallCaps w:val="0"/>
      <w:strike w:val="0"/>
      <w:dstrike w:val="0"/>
      <w:color w:val="000000"/>
      <w:spacing w:val="0"/>
      <w:w w:val="100"/>
      <w:position w:val="0"/>
      <w:sz w:val="22"/>
      <w:szCs w:val="22"/>
      <w:u w:val="none"/>
      <w:effect w:val="none"/>
      <w:shd w:val="clear" w:color="auto" w:fill="FFFFFF"/>
    </w:rPr>
  </w:style>
  <w:style w:type="character" w:customStyle="1" w:styleId="fontstyle01">
    <w:name w:val="fontstyle01"/>
    <w:basedOn w:val="a0"/>
    <w:rsid w:val="00DB5CE1"/>
    <w:rPr>
      <w:rFonts w:ascii="TimesNewRomanPS-BoldMT" w:hAnsi="TimesNewRomanPS-BoldMT" w:hint="default"/>
      <w:b/>
      <w:bCs/>
      <w:i w:val="0"/>
      <w:iCs w:val="0"/>
      <w:color w:val="000000"/>
      <w:sz w:val="28"/>
      <w:szCs w:val="28"/>
    </w:rPr>
  </w:style>
  <w:style w:type="character" w:customStyle="1" w:styleId="fontstyle21">
    <w:name w:val="fontstyle21"/>
    <w:basedOn w:val="a0"/>
    <w:rsid w:val="00DB5CE1"/>
    <w:rPr>
      <w:rFonts w:ascii="TimesNewRomanPSMT" w:hAnsi="TimesNewRomanPSMT" w:hint="default"/>
      <w:b w:val="0"/>
      <w:bCs w:val="0"/>
      <w:i w:val="0"/>
      <w:iCs w:val="0"/>
      <w:color w:val="000000"/>
      <w:sz w:val="28"/>
      <w:szCs w:val="28"/>
    </w:rPr>
  </w:style>
  <w:style w:type="table" w:customStyle="1" w:styleId="TableGrid1">
    <w:name w:val="TableGrid1"/>
    <w:rsid w:val="009976AC"/>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abirint.ru/authors/1304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01432-D7F7-414F-8E23-58BEB247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1246</TotalTime>
  <Pages>113</Pages>
  <Words>48704</Words>
  <Characters>277616</Characters>
  <Application>Microsoft Office Word</Application>
  <DocSecurity>0</DocSecurity>
  <Lines>2313</Lines>
  <Paragraphs>651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Детский сад</cp:lastModifiedBy>
  <cp:revision>59</cp:revision>
  <cp:lastPrinted>2024-09-02T07:12:00Z</cp:lastPrinted>
  <dcterms:created xsi:type="dcterms:W3CDTF">2023-08-21T11:24:00Z</dcterms:created>
  <dcterms:modified xsi:type="dcterms:W3CDTF">2024-09-13T09:34:00Z</dcterms:modified>
</cp:coreProperties>
</file>